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9"/>
          <w:szCs w:val="19"/>
        </w:rPr>
      </w:pPr>
    </w:p>
    <w:p w:rsidR="000E4D98" w:rsidRPr="0048112F" w:rsidRDefault="000E4D98" w:rsidP="000E4D98">
      <w:pPr>
        <w:pStyle w:val="BodyText"/>
        <w:kinsoku w:val="0"/>
        <w:overflowPunct w:val="0"/>
        <w:spacing w:before="37" w:line="287" w:lineRule="auto"/>
        <w:ind w:left="2493" w:right="2475"/>
        <w:jc w:val="center"/>
        <w:rPr>
          <w:color w:val="000000"/>
          <w:sz w:val="40"/>
          <w:szCs w:val="40"/>
        </w:rPr>
      </w:pPr>
      <w:r w:rsidRPr="0048112F">
        <w:rPr>
          <w:color w:val="3B8C7C"/>
          <w:w w:val="95"/>
          <w:sz w:val="40"/>
          <w:szCs w:val="40"/>
        </w:rPr>
        <w:t>TAZEWE</w:t>
      </w:r>
      <w:r w:rsidRPr="0048112F">
        <w:rPr>
          <w:color w:val="3B8C7C"/>
          <w:spacing w:val="58"/>
          <w:w w:val="95"/>
          <w:sz w:val="40"/>
          <w:szCs w:val="40"/>
        </w:rPr>
        <w:t>L</w:t>
      </w:r>
      <w:r w:rsidRPr="0048112F">
        <w:rPr>
          <w:color w:val="3B8C7C"/>
          <w:w w:val="95"/>
          <w:sz w:val="40"/>
          <w:szCs w:val="40"/>
        </w:rPr>
        <w:t>L</w:t>
      </w:r>
      <w:r w:rsidRPr="0048112F">
        <w:rPr>
          <w:color w:val="3B8C7C"/>
          <w:spacing w:val="7"/>
          <w:w w:val="95"/>
          <w:sz w:val="40"/>
          <w:szCs w:val="40"/>
        </w:rPr>
        <w:t xml:space="preserve"> </w:t>
      </w:r>
      <w:r w:rsidRPr="0048112F">
        <w:rPr>
          <w:color w:val="3B8C7C"/>
          <w:spacing w:val="-55"/>
          <w:w w:val="95"/>
          <w:sz w:val="40"/>
          <w:szCs w:val="40"/>
        </w:rPr>
        <w:t>L</w:t>
      </w:r>
      <w:r w:rsidRPr="0048112F">
        <w:rPr>
          <w:color w:val="3B8C7C"/>
          <w:spacing w:val="-93"/>
          <w:w w:val="95"/>
          <w:sz w:val="40"/>
          <w:szCs w:val="40"/>
        </w:rPr>
        <w:t>I</w:t>
      </w:r>
      <w:r w:rsidR="0048112F" w:rsidRPr="0048112F">
        <w:rPr>
          <w:color w:val="3B8C7C"/>
          <w:w w:val="95"/>
          <w:sz w:val="40"/>
          <w:szCs w:val="40"/>
        </w:rPr>
        <w:t>TT</w:t>
      </w:r>
      <w:r w:rsidRPr="0048112F">
        <w:rPr>
          <w:color w:val="3B8C7C"/>
          <w:spacing w:val="-18"/>
          <w:w w:val="95"/>
          <w:sz w:val="40"/>
          <w:szCs w:val="40"/>
        </w:rPr>
        <w:t>L</w:t>
      </w:r>
      <w:r w:rsidRPr="0048112F">
        <w:rPr>
          <w:color w:val="3B8C7C"/>
          <w:w w:val="95"/>
          <w:sz w:val="40"/>
          <w:szCs w:val="40"/>
        </w:rPr>
        <w:t>E</w:t>
      </w:r>
      <w:r w:rsidRPr="0048112F">
        <w:rPr>
          <w:color w:val="3B8C7C"/>
          <w:spacing w:val="32"/>
          <w:w w:val="95"/>
          <w:sz w:val="40"/>
          <w:szCs w:val="40"/>
        </w:rPr>
        <w:t xml:space="preserve"> </w:t>
      </w:r>
      <w:r w:rsidRPr="0048112F">
        <w:rPr>
          <w:color w:val="3B8C7C"/>
          <w:spacing w:val="-18"/>
          <w:w w:val="95"/>
          <w:sz w:val="40"/>
          <w:szCs w:val="40"/>
        </w:rPr>
        <w:t>L</w:t>
      </w:r>
      <w:r w:rsidRPr="0048112F">
        <w:rPr>
          <w:color w:val="3B8C7C"/>
          <w:w w:val="95"/>
          <w:sz w:val="40"/>
          <w:szCs w:val="40"/>
        </w:rPr>
        <w:t>EAG</w:t>
      </w:r>
      <w:r w:rsidRPr="0048112F">
        <w:rPr>
          <w:color w:val="3B8C7C"/>
          <w:spacing w:val="15"/>
          <w:w w:val="95"/>
          <w:sz w:val="40"/>
          <w:szCs w:val="40"/>
        </w:rPr>
        <w:t>U</w:t>
      </w:r>
      <w:r w:rsidRPr="0048112F">
        <w:rPr>
          <w:color w:val="3B8C7C"/>
          <w:w w:val="95"/>
          <w:sz w:val="40"/>
          <w:szCs w:val="40"/>
        </w:rPr>
        <w:t>E</w:t>
      </w:r>
      <w:r w:rsidRPr="0048112F">
        <w:rPr>
          <w:color w:val="3B8C7C"/>
          <w:w w:val="82"/>
          <w:sz w:val="40"/>
          <w:szCs w:val="40"/>
        </w:rPr>
        <w:t xml:space="preserve"> </w:t>
      </w:r>
      <w:r w:rsidRPr="0048112F">
        <w:rPr>
          <w:color w:val="3B8C7C"/>
          <w:spacing w:val="-14"/>
          <w:w w:val="95"/>
          <w:sz w:val="40"/>
          <w:szCs w:val="40"/>
        </w:rPr>
        <w:t>2</w:t>
      </w:r>
      <w:r w:rsidRPr="0048112F">
        <w:rPr>
          <w:color w:val="3B8C7C"/>
          <w:spacing w:val="-13"/>
          <w:w w:val="95"/>
          <w:sz w:val="40"/>
          <w:szCs w:val="40"/>
        </w:rPr>
        <w:t>0</w:t>
      </w:r>
      <w:r w:rsidRPr="0048112F">
        <w:rPr>
          <w:color w:val="3B8C7C"/>
          <w:spacing w:val="-14"/>
          <w:w w:val="95"/>
          <w:sz w:val="40"/>
          <w:szCs w:val="40"/>
        </w:rPr>
        <w:t>2</w:t>
      </w:r>
      <w:r w:rsidRPr="0048112F">
        <w:rPr>
          <w:color w:val="3B8C7C"/>
          <w:spacing w:val="-13"/>
          <w:w w:val="95"/>
          <w:sz w:val="40"/>
          <w:szCs w:val="40"/>
        </w:rPr>
        <w:t>0</w:t>
      </w:r>
      <w:r w:rsidRPr="0048112F">
        <w:rPr>
          <w:color w:val="3B8C7C"/>
          <w:spacing w:val="-40"/>
          <w:w w:val="95"/>
          <w:sz w:val="40"/>
          <w:szCs w:val="40"/>
        </w:rPr>
        <w:t xml:space="preserve"> </w:t>
      </w:r>
      <w:r w:rsidRPr="0048112F">
        <w:rPr>
          <w:color w:val="3B8C7C"/>
          <w:w w:val="95"/>
          <w:sz w:val="40"/>
          <w:szCs w:val="40"/>
        </w:rPr>
        <w:t>ASAP</w:t>
      </w:r>
      <w:r w:rsidRPr="0048112F">
        <w:rPr>
          <w:color w:val="3B8C7C"/>
          <w:spacing w:val="25"/>
          <w:w w:val="95"/>
          <w:sz w:val="40"/>
          <w:szCs w:val="40"/>
        </w:rPr>
        <w:t xml:space="preserve"> </w:t>
      </w:r>
      <w:r w:rsidRPr="0048112F">
        <w:rPr>
          <w:color w:val="3B8C7C"/>
          <w:w w:val="95"/>
          <w:sz w:val="40"/>
          <w:szCs w:val="40"/>
        </w:rPr>
        <w:t>SAFETY</w:t>
      </w:r>
      <w:r w:rsidRPr="0048112F">
        <w:rPr>
          <w:color w:val="3B8C7C"/>
          <w:spacing w:val="24"/>
          <w:w w:val="95"/>
          <w:sz w:val="40"/>
          <w:szCs w:val="40"/>
        </w:rPr>
        <w:t xml:space="preserve"> </w:t>
      </w:r>
      <w:r w:rsidRPr="0048112F">
        <w:rPr>
          <w:color w:val="3B8C7C"/>
          <w:w w:val="95"/>
          <w:sz w:val="40"/>
          <w:szCs w:val="40"/>
        </w:rPr>
        <w:t>PLAN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6"/>
        <w:ind w:left="0"/>
        <w:rPr>
          <w:sz w:val="12"/>
          <w:szCs w:val="12"/>
        </w:rPr>
      </w:pPr>
    </w:p>
    <w:p w:rsidR="000E4D98" w:rsidRDefault="000E4D98" w:rsidP="000E4D98">
      <w:pPr>
        <w:pStyle w:val="BodyText"/>
        <w:kinsoku w:val="0"/>
        <w:overflowPunct w:val="0"/>
        <w:spacing w:line="200" w:lineRule="atLeast"/>
        <w:ind w:left="3868"/>
      </w:pPr>
      <w:r>
        <w:rPr>
          <w:noProof/>
        </w:rPr>
        <w:drawing>
          <wp:inline distT="0" distB="0" distL="0" distR="0">
            <wp:extent cx="2095500" cy="1704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98" w:rsidRDefault="000E4D98" w:rsidP="000E4D98">
      <w:pPr>
        <w:pStyle w:val="BodyText"/>
        <w:kinsoku w:val="0"/>
        <w:overflowPunct w:val="0"/>
        <w:ind w:left="0"/>
        <w:rPr>
          <w:sz w:val="48"/>
          <w:szCs w:val="48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48"/>
          <w:szCs w:val="48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48"/>
          <w:szCs w:val="48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54"/>
          <w:szCs w:val="54"/>
        </w:rPr>
      </w:pPr>
    </w:p>
    <w:p w:rsidR="000E4D98" w:rsidRDefault="000E4D98" w:rsidP="000E4D98">
      <w:pPr>
        <w:pStyle w:val="Heading6"/>
        <w:kinsoku w:val="0"/>
        <w:overflowPunct w:val="0"/>
        <w:spacing w:line="281" w:lineRule="auto"/>
        <w:ind w:left="113" w:right="107" w:firstLine="14"/>
        <w:rPr>
          <w:rFonts w:cs="Arial"/>
          <w:color w:val="000000"/>
        </w:rPr>
      </w:pPr>
      <w:r>
        <w:rPr>
          <w:rFonts w:cs="Arial"/>
          <w:color w:val="5E525B"/>
          <w:w w:val="105"/>
        </w:rPr>
        <w:t>By</w:t>
      </w:r>
      <w:r>
        <w:rPr>
          <w:rFonts w:cs="Arial"/>
          <w:color w:val="5E525B"/>
          <w:spacing w:val="-29"/>
          <w:w w:val="105"/>
        </w:rPr>
        <w:t xml:space="preserve"> </w:t>
      </w:r>
      <w:r>
        <w:rPr>
          <w:rFonts w:cs="Arial"/>
          <w:color w:val="5E525B"/>
          <w:w w:val="105"/>
        </w:rPr>
        <w:t>part</w:t>
      </w:r>
      <w:r>
        <w:rPr>
          <w:rFonts w:cs="Arial"/>
          <w:color w:val="5E525B"/>
          <w:spacing w:val="-14"/>
          <w:w w:val="105"/>
        </w:rPr>
        <w:t>i</w:t>
      </w:r>
      <w:r>
        <w:rPr>
          <w:rFonts w:cs="Arial"/>
          <w:color w:val="5E525B"/>
          <w:w w:val="105"/>
        </w:rPr>
        <w:t>cipat</w:t>
      </w:r>
      <w:r>
        <w:rPr>
          <w:rFonts w:cs="Arial"/>
          <w:color w:val="5E525B"/>
          <w:spacing w:val="12"/>
          <w:w w:val="105"/>
        </w:rPr>
        <w:t>i</w:t>
      </w:r>
      <w:r>
        <w:rPr>
          <w:rFonts w:cs="Arial"/>
          <w:color w:val="5E525B"/>
          <w:w w:val="105"/>
        </w:rPr>
        <w:t>ng</w:t>
      </w:r>
      <w:r>
        <w:rPr>
          <w:rFonts w:cs="Arial"/>
          <w:color w:val="5E525B"/>
          <w:spacing w:val="-41"/>
          <w:w w:val="105"/>
        </w:rPr>
        <w:t xml:space="preserve"> </w:t>
      </w:r>
      <w:r>
        <w:rPr>
          <w:rFonts w:cs="Arial"/>
          <w:color w:val="5E525B"/>
          <w:spacing w:val="-20"/>
          <w:w w:val="105"/>
        </w:rPr>
        <w:t>i</w:t>
      </w:r>
      <w:r>
        <w:rPr>
          <w:rFonts w:cs="Arial"/>
          <w:color w:val="5E525B"/>
          <w:w w:val="105"/>
        </w:rPr>
        <w:t>n</w:t>
      </w:r>
      <w:r>
        <w:rPr>
          <w:rFonts w:cs="Arial"/>
          <w:color w:val="5E525B"/>
          <w:spacing w:val="-45"/>
          <w:w w:val="105"/>
        </w:rPr>
        <w:t xml:space="preserve"> </w:t>
      </w:r>
      <w:r>
        <w:rPr>
          <w:rFonts w:cs="Arial"/>
          <w:color w:val="5E525B"/>
          <w:w w:val="105"/>
        </w:rPr>
        <w:t>ASAP</w:t>
      </w:r>
      <w:r>
        <w:rPr>
          <w:rFonts w:cs="Arial"/>
          <w:color w:val="5E525B"/>
          <w:spacing w:val="-16"/>
          <w:w w:val="105"/>
        </w:rPr>
        <w:t xml:space="preserve"> </w:t>
      </w:r>
      <w:r>
        <w:rPr>
          <w:rFonts w:cs="Arial"/>
          <w:color w:val="5E525B"/>
          <w:w w:val="105"/>
        </w:rPr>
        <w:t>(A</w:t>
      </w:r>
      <w:r>
        <w:rPr>
          <w:rFonts w:cs="Arial"/>
          <w:color w:val="5E525B"/>
          <w:spacing w:val="-27"/>
          <w:w w:val="105"/>
        </w:rPr>
        <w:t xml:space="preserve"> </w:t>
      </w:r>
      <w:r>
        <w:rPr>
          <w:rFonts w:cs="Arial"/>
          <w:color w:val="5E525B"/>
          <w:w w:val="105"/>
        </w:rPr>
        <w:t>Safety</w:t>
      </w:r>
      <w:r>
        <w:rPr>
          <w:rFonts w:cs="Arial"/>
          <w:color w:val="5E525B"/>
          <w:spacing w:val="-29"/>
          <w:w w:val="105"/>
        </w:rPr>
        <w:t xml:space="preserve"> </w:t>
      </w:r>
      <w:r>
        <w:rPr>
          <w:rFonts w:cs="Arial"/>
          <w:color w:val="5E525B"/>
          <w:w w:val="105"/>
        </w:rPr>
        <w:t>Awareness</w:t>
      </w:r>
      <w:r>
        <w:rPr>
          <w:rFonts w:cs="Arial"/>
          <w:color w:val="5E525B"/>
          <w:spacing w:val="8"/>
          <w:w w:val="105"/>
        </w:rPr>
        <w:t xml:space="preserve"> </w:t>
      </w:r>
      <w:r>
        <w:rPr>
          <w:rFonts w:cs="Arial"/>
          <w:color w:val="5E525B"/>
          <w:w w:val="105"/>
        </w:rPr>
        <w:t>Pro</w:t>
      </w:r>
      <w:r>
        <w:rPr>
          <w:rFonts w:cs="Arial"/>
          <w:color w:val="5E525B"/>
          <w:spacing w:val="-19"/>
          <w:w w:val="105"/>
        </w:rPr>
        <w:t>g</w:t>
      </w:r>
      <w:r>
        <w:rPr>
          <w:rFonts w:cs="Arial"/>
          <w:color w:val="5E525B"/>
          <w:w w:val="105"/>
        </w:rPr>
        <w:t>ram)</w:t>
      </w:r>
      <w:r>
        <w:rPr>
          <w:rFonts w:cs="Arial"/>
          <w:color w:val="5E525B"/>
          <w:spacing w:val="-37"/>
          <w:w w:val="105"/>
        </w:rPr>
        <w:t xml:space="preserve"> </w:t>
      </w:r>
      <w:r>
        <w:rPr>
          <w:rFonts w:cs="Arial"/>
          <w:color w:val="5E525B"/>
          <w:spacing w:val="-16"/>
          <w:w w:val="105"/>
        </w:rPr>
        <w:t>T</w:t>
      </w:r>
      <w:r>
        <w:rPr>
          <w:rFonts w:cs="Arial"/>
          <w:color w:val="5E525B"/>
          <w:w w:val="105"/>
        </w:rPr>
        <w:t>azewell</w:t>
      </w:r>
      <w:r>
        <w:rPr>
          <w:rFonts w:cs="Arial"/>
          <w:color w:val="5E525B"/>
          <w:spacing w:val="-18"/>
          <w:w w:val="105"/>
        </w:rPr>
        <w:t xml:space="preserve"> </w:t>
      </w:r>
      <w:r>
        <w:rPr>
          <w:rFonts w:cs="Arial"/>
          <w:color w:val="5E525B"/>
          <w:w w:val="105"/>
        </w:rPr>
        <w:t>Litt</w:t>
      </w:r>
      <w:r>
        <w:rPr>
          <w:rFonts w:cs="Arial"/>
          <w:color w:val="5E525B"/>
          <w:spacing w:val="-20"/>
          <w:w w:val="105"/>
        </w:rPr>
        <w:t>l</w:t>
      </w:r>
      <w:r>
        <w:rPr>
          <w:rFonts w:cs="Arial"/>
          <w:color w:val="5E525B"/>
          <w:w w:val="105"/>
        </w:rPr>
        <w:t>e</w:t>
      </w:r>
      <w:r>
        <w:rPr>
          <w:rFonts w:cs="Arial"/>
          <w:color w:val="5E525B"/>
          <w:spacing w:val="-22"/>
          <w:w w:val="105"/>
        </w:rPr>
        <w:t xml:space="preserve"> </w:t>
      </w:r>
      <w:r>
        <w:rPr>
          <w:rFonts w:cs="Arial"/>
          <w:color w:val="5E525B"/>
          <w:w w:val="105"/>
        </w:rPr>
        <w:t>Lea</w:t>
      </w:r>
      <w:r>
        <w:rPr>
          <w:rFonts w:cs="Arial"/>
          <w:color w:val="5E525B"/>
          <w:spacing w:val="-20"/>
          <w:w w:val="105"/>
        </w:rPr>
        <w:t>g</w:t>
      </w:r>
      <w:r>
        <w:rPr>
          <w:rFonts w:cs="Arial"/>
          <w:color w:val="5E525B"/>
          <w:w w:val="105"/>
        </w:rPr>
        <w:t>u</w:t>
      </w:r>
      <w:r>
        <w:rPr>
          <w:rFonts w:cs="Arial"/>
          <w:color w:val="5E525B"/>
          <w:spacing w:val="-16"/>
          <w:w w:val="105"/>
        </w:rPr>
        <w:t>e</w:t>
      </w:r>
      <w:r>
        <w:rPr>
          <w:rFonts w:cs="Arial"/>
          <w:color w:val="5E525B"/>
          <w:spacing w:val="-3"/>
          <w:w w:val="105"/>
        </w:rPr>
        <w:t xml:space="preserve">, </w:t>
      </w:r>
      <w:r>
        <w:rPr>
          <w:rFonts w:cs="Arial"/>
          <w:color w:val="5E525B"/>
          <w:spacing w:val="-36"/>
          <w:w w:val="105"/>
        </w:rPr>
        <w:t>I</w:t>
      </w:r>
      <w:r>
        <w:rPr>
          <w:rFonts w:cs="Arial"/>
          <w:color w:val="5E525B"/>
          <w:spacing w:val="-29"/>
          <w:w w:val="105"/>
        </w:rPr>
        <w:t>n</w:t>
      </w:r>
      <w:r>
        <w:rPr>
          <w:rFonts w:cs="Arial"/>
          <w:color w:val="5E525B"/>
          <w:w w:val="105"/>
        </w:rPr>
        <w:t>c.</w:t>
      </w:r>
      <w:r>
        <w:rPr>
          <w:rFonts w:cs="Arial"/>
          <w:color w:val="5E525B"/>
          <w:spacing w:val="-31"/>
          <w:w w:val="105"/>
        </w:rPr>
        <w:t xml:space="preserve"> </w:t>
      </w:r>
      <w:r>
        <w:rPr>
          <w:rFonts w:cs="Arial"/>
          <w:color w:val="5E525B"/>
          <w:spacing w:val="-28"/>
          <w:w w:val="105"/>
        </w:rPr>
        <w:t>i</w:t>
      </w:r>
      <w:r>
        <w:rPr>
          <w:rFonts w:cs="Arial"/>
          <w:color w:val="5E525B"/>
          <w:w w:val="105"/>
        </w:rPr>
        <w:t>s</w:t>
      </w:r>
      <w:r>
        <w:rPr>
          <w:rFonts w:cs="Arial"/>
          <w:color w:val="5E525B"/>
          <w:spacing w:val="-35"/>
          <w:w w:val="105"/>
        </w:rPr>
        <w:t xml:space="preserve"> </w:t>
      </w:r>
      <w:r>
        <w:rPr>
          <w:rFonts w:cs="Arial"/>
          <w:color w:val="5E525B"/>
          <w:w w:val="105"/>
        </w:rPr>
        <w:t>ded</w:t>
      </w:r>
      <w:r>
        <w:rPr>
          <w:rFonts w:cs="Arial"/>
          <w:color w:val="5E525B"/>
          <w:spacing w:val="-4"/>
          <w:w w:val="105"/>
        </w:rPr>
        <w:t>i</w:t>
      </w:r>
      <w:r>
        <w:rPr>
          <w:rFonts w:cs="Arial"/>
          <w:color w:val="5E525B"/>
          <w:w w:val="105"/>
        </w:rPr>
        <w:t>cated</w:t>
      </w:r>
      <w:r>
        <w:rPr>
          <w:rFonts w:cs="Arial"/>
          <w:color w:val="5E525B"/>
        </w:rPr>
        <w:t xml:space="preserve"> </w:t>
      </w:r>
      <w:r>
        <w:rPr>
          <w:rFonts w:cs="Arial"/>
          <w:color w:val="5E525B"/>
          <w:w w:val="105"/>
        </w:rPr>
        <w:t>to</w:t>
      </w:r>
      <w:r>
        <w:rPr>
          <w:rFonts w:cs="Arial"/>
          <w:color w:val="5E525B"/>
          <w:spacing w:val="43"/>
          <w:w w:val="105"/>
        </w:rPr>
        <w:t xml:space="preserve"> </w:t>
      </w:r>
      <w:r>
        <w:rPr>
          <w:rFonts w:cs="Arial"/>
          <w:color w:val="5E525B"/>
          <w:w w:val="105"/>
        </w:rPr>
        <w:t>prov</w:t>
      </w:r>
      <w:r>
        <w:rPr>
          <w:rFonts w:cs="Arial"/>
          <w:color w:val="5E525B"/>
          <w:spacing w:val="-12"/>
          <w:w w:val="105"/>
        </w:rPr>
        <w:t>i</w:t>
      </w:r>
      <w:r>
        <w:rPr>
          <w:rFonts w:cs="Arial"/>
          <w:color w:val="5E525B"/>
          <w:w w:val="105"/>
        </w:rPr>
        <w:t>d</w:t>
      </w:r>
      <w:r>
        <w:rPr>
          <w:rFonts w:cs="Arial"/>
          <w:color w:val="5E525B"/>
          <w:spacing w:val="-12"/>
          <w:w w:val="105"/>
        </w:rPr>
        <w:t>i</w:t>
      </w:r>
      <w:r>
        <w:rPr>
          <w:rFonts w:cs="Arial"/>
          <w:color w:val="5E525B"/>
          <w:spacing w:val="-28"/>
          <w:w w:val="105"/>
        </w:rPr>
        <w:t>n</w:t>
      </w:r>
      <w:r>
        <w:rPr>
          <w:rFonts w:cs="Arial"/>
          <w:color w:val="5E525B"/>
          <w:w w:val="105"/>
        </w:rPr>
        <w:t>g</w:t>
      </w:r>
      <w:r>
        <w:rPr>
          <w:rFonts w:cs="Arial"/>
          <w:color w:val="5E525B"/>
          <w:spacing w:val="-9"/>
          <w:w w:val="105"/>
        </w:rPr>
        <w:t xml:space="preserve"> </w:t>
      </w:r>
      <w:r>
        <w:rPr>
          <w:rFonts w:cs="Arial"/>
          <w:color w:val="5E525B"/>
          <w:w w:val="105"/>
        </w:rPr>
        <w:t>a</w:t>
      </w:r>
      <w:r>
        <w:rPr>
          <w:rFonts w:cs="Arial"/>
          <w:color w:val="5E525B"/>
          <w:spacing w:val="21"/>
          <w:w w:val="105"/>
        </w:rPr>
        <w:t xml:space="preserve"> </w:t>
      </w:r>
      <w:r>
        <w:rPr>
          <w:rFonts w:cs="Arial"/>
          <w:color w:val="5E525B"/>
          <w:w w:val="105"/>
        </w:rPr>
        <w:t>safe</w:t>
      </w:r>
      <w:r>
        <w:rPr>
          <w:rFonts w:cs="Arial"/>
          <w:color w:val="5E525B"/>
          <w:spacing w:val="31"/>
          <w:w w:val="105"/>
        </w:rPr>
        <w:t xml:space="preserve"> </w:t>
      </w:r>
      <w:r>
        <w:rPr>
          <w:rFonts w:cs="Arial"/>
          <w:color w:val="5E525B"/>
          <w:w w:val="105"/>
        </w:rPr>
        <w:t>env</w:t>
      </w:r>
      <w:r>
        <w:rPr>
          <w:rFonts w:cs="Arial"/>
          <w:color w:val="5E525B"/>
          <w:spacing w:val="3"/>
          <w:w w:val="105"/>
        </w:rPr>
        <w:t>i</w:t>
      </w:r>
      <w:r>
        <w:rPr>
          <w:rFonts w:cs="Arial"/>
          <w:color w:val="5E525B"/>
          <w:w w:val="105"/>
        </w:rPr>
        <w:t>ronment</w:t>
      </w:r>
      <w:r>
        <w:rPr>
          <w:rFonts w:cs="Arial"/>
          <w:color w:val="5E525B"/>
          <w:spacing w:val="26"/>
          <w:w w:val="105"/>
        </w:rPr>
        <w:t xml:space="preserve"> </w:t>
      </w:r>
      <w:r>
        <w:rPr>
          <w:rFonts w:cs="Arial"/>
          <w:color w:val="5E525B"/>
          <w:w w:val="105"/>
        </w:rPr>
        <w:t>for</w:t>
      </w:r>
      <w:r>
        <w:rPr>
          <w:rFonts w:cs="Arial"/>
          <w:color w:val="5E525B"/>
          <w:spacing w:val="40"/>
          <w:w w:val="105"/>
        </w:rPr>
        <w:t xml:space="preserve"> </w:t>
      </w:r>
      <w:r>
        <w:rPr>
          <w:rFonts w:cs="Arial"/>
          <w:color w:val="5E525B"/>
          <w:w w:val="105"/>
        </w:rPr>
        <w:t>all</w:t>
      </w:r>
      <w:r>
        <w:rPr>
          <w:rFonts w:cs="Arial"/>
          <w:color w:val="5E525B"/>
          <w:spacing w:val="-29"/>
          <w:w w:val="105"/>
        </w:rPr>
        <w:t xml:space="preserve"> </w:t>
      </w:r>
      <w:r>
        <w:rPr>
          <w:rFonts w:cs="Arial"/>
          <w:color w:val="5E525B"/>
          <w:spacing w:val="-46"/>
          <w:w w:val="105"/>
        </w:rPr>
        <w:t>i</w:t>
      </w:r>
      <w:r>
        <w:rPr>
          <w:rFonts w:cs="Arial"/>
          <w:color w:val="5E525B"/>
          <w:w w:val="105"/>
        </w:rPr>
        <w:t>ts</w:t>
      </w:r>
      <w:r>
        <w:rPr>
          <w:rFonts w:cs="Arial"/>
          <w:color w:val="5E525B"/>
          <w:spacing w:val="31"/>
          <w:w w:val="105"/>
        </w:rPr>
        <w:t xml:space="preserve"> </w:t>
      </w:r>
      <w:r>
        <w:rPr>
          <w:rFonts w:cs="Arial"/>
          <w:color w:val="5E525B"/>
          <w:w w:val="105"/>
        </w:rPr>
        <w:t>p</w:t>
      </w:r>
      <w:r>
        <w:rPr>
          <w:rFonts w:cs="Arial"/>
          <w:color w:val="5E525B"/>
          <w:spacing w:val="-22"/>
          <w:w w:val="105"/>
        </w:rPr>
        <w:t>l</w:t>
      </w:r>
      <w:r>
        <w:rPr>
          <w:rFonts w:cs="Arial"/>
          <w:color w:val="5E525B"/>
          <w:w w:val="105"/>
        </w:rPr>
        <w:t>ayer</w:t>
      </w:r>
      <w:r>
        <w:rPr>
          <w:rFonts w:cs="Arial"/>
          <w:color w:val="5E525B"/>
          <w:spacing w:val="-4"/>
          <w:w w:val="105"/>
        </w:rPr>
        <w:t>s</w:t>
      </w:r>
      <w:r>
        <w:rPr>
          <w:rFonts w:cs="Arial"/>
          <w:color w:val="5E525B"/>
          <w:spacing w:val="-10"/>
          <w:w w:val="105"/>
        </w:rPr>
        <w:t xml:space="preserve">, </w:t>
      </w:r>
      <w:r>
        <w:rPr>
          <w:rFonts w:cs="Arial"/>
          <w:color w:val="5E525B"/>
          <w:w w:val="105"/>
        </w:rPr>
        <w:t>vo</w:t>
      </w:r>
      <w:r>
        <w:rPr>
          <w:rFonts w:cs="Arial"/>
          <w:color w:val="5E525B"/>
          <w:spacing w:val="5"/>
          <w:w w:val="105"/>
        </w:rPr>
        <w:t>l</w:t>
      </w:r>
      <w:r>
        <w:rPr>
          <w:rFonts w:cs="Arial"/>
          <w:color w:val="5E525B"/>
          <w:w w:val="105"/>
        </w:rPr>
        <w:t>unteers</w:t>
      </w:r>
      <w:r>
        <w:rPr>
          <w:rFonts w:cs="Arial"/>
          <w:color w:val="5E525B"/>
          <w:spacing w:val="-3"/>
          <w:w w:val="105"/>
        </w:rPr>
        <w:t xml:space="preserve">, </w:t>
      </w:r>
      <w:r>
        <w:rPr>
          <w:rFonts w:cs="Arial"/>
          <w:color w:val="5E525B"/>
          <w:w w:val="105"/>
        </w:rPr>
        <w:t>pare</w:t>
      </w:r>
      <w:r>
        <w:rPr>
          <w:rFonts w:cs="Arial"/>
          <w:color w:val="5E525B"/>
          <w:spacing w:val="-27"/>
          <w:w w:val="105"/>
        </w:rPr>
        <w:t>n</w:t>
      </w:r>
      <w:r>
        <w:rPr>
          <w:rFonts w:cs="Arial"/>
          <w:color w:val="5E525B"/>
          <w:w w:val="105"/>
        </w:rPr>
        <w:t>t</w:t>
      </w:r>
      <w:r>
        <w:rPr>
          <w:rFonts w:cs="Arial"/>
          <w:color w:val="5E525B"/>
          <w:spacing w:val="-5"/>
          <w:w w:val="105"/>
        </w:rPr>
        <w:t>s</w:t>
      </w:r>
      <w:r>
        <w:rPr>
          <w:rFonts w:cs="Arial"/>
          <w:color w:val="5E525B"/>
          <w:spacing w:val="-10"/>
          <w:w w:val="105"/>
        </w:rPr>
        <w:t>,</w:t>
      </w:r>
      <w:r>
        <w:rPr>
          <w:rFonts w:cs="Arial"/>
          <w:color w:val="5E525B"/>
          <w:w w:val="105"/>
        </w:rPr>
        <w:t xml:space="preserve"> and</w:t>
      </w:r>
      <w:r>
        <w:rPr>
          <w:rFonts w:cs="Arial"/>
          <w:color w:val="5E525B"/>
          <w:spacing w:val="10"/>
          <w:w w:val="105"/>
        </w:rPr>
        <w:t xml:space="preserve"> </w:t>
      </w:r>
      <w:r>
        <w:rPr>
          <w:rFonts w:cs="Arial"/>
          <w:color w:val="5E525B"/>
          <w:w w:val="105"/>
        </w:rPr>
        <w:t>spectator</w:t>
      </w:r>
      <w:r>
        <w:rPr>
          <w:rFonts w:cs="Arial"/>
          <w:color w:val="5E525B"/>
          <w:spacing w:val="16"/>
          <w:w w:val="105"/>
        </w:rPr>
        <w:t>s</w:t>
      </w:r>
      <w:r>
        <w:rPr>
          <w:rFonts w:cs="Arial"/>
          <w:color w:val="4D3B41"/>
          <w:w w:val="105"/>
        </w:rPr>
        <w:t>.</w:t>
      </w:r>
    </w:p>
    <w:p w:rsidR="000E4D98" w:rsidRDefault="000E4D98" w:rsidP="000E4D98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E4D98" w:rsidRDefault="000E4D98" w:rsidP="000E4D98">
      <w:pPr>
        <w:pStyle w:val="BodyText"/>
        <w:kinsoku w:val="0"/>
        <w:overflowPunct w:val="0"/>
        <w:ind w:left="3475" w:right="3457"/>
        <w:jc w:val="center"/>
        <w:rPr>
          <w:color w:val="000000"/>
          <w:sz w:val="25"/>
          <w:szCs w:val="25"/>
        </w:rPr>
      </w:pPr>
      <w:r>
        <w:rPr>
          <w:color w:val="5E525B"/>
          <w:w w:val="115"/>
          <w:sz w:val="25"/>
          <w:szCs w:val="25"/>
        </w:rPr>
        <w:t>Tazewell</w:t>
      </w:r>
      <w:r>
        <w:rPr>
          <w:color w:val="5E525B"/>
          <w:spacing w:val="-1"/>
          <w:w w:val="115"/>
          <w:sz w:val="25"/>
          <w:szCs w:val="25"/>
        </w:rPr>
        <w:t xml:space="preserve"> </w:t>
      </w:r>
      <w:r>
        <w:rPr>
          <w:color w:val="5E525B"/>
          <w:w w:val="115"/>
          <w:sz w:val="25"/>
          <w:szCs w:val="25"/>
        </w:rPr>
        <w:t>L</w:t>
      </w:r>
      <w:r>
        <w:rPr>
          <w:color w:val="5E525B"/>
          <w:spacing w:val="-38"/>
          <w:w w:val="115"/>
          <w:sz w:val="25"/>
          <w:szCs w:val="25"/>
        </w:rPr>
        <w:t>i</w:t>
      </w:r>
      <w:r>
        <w:rPr>
          <w:color w:val="5E525B"/>
          <w:w w:val="115"/>
          <w:sz w:val="25"/>
          <w:szCs w:val="25"/>
        </w:rPr>
        <w:t>tt</w:t>
      </w:r>
      <w:r>
        <w:rPr>
          <w:color w:val="5E525B"/>
          <w:spacing w:val="-12"/>
          <w:w w:val="115"/>
          <w:sz w:val="25"/>
          <w:szCs w:val="25"/>
        </w:rPr>
        <w:t>l</w:t>
      </w:r>
      <w:r>
        <w:rPr>
          <w:color w:val="5E525B"/>
          <w:w w:val="115"/>
          <w:sz w:val="25"/>
          <w:szCs w:val="25"/>
        </w:rPr>
        <w:t>e</w:t>
      </w:r>
      <w:r>
        <w:rPr>
          <w:color w:val="5E525B"/>
          <w:spacing w:val="-27"/>
          <w:w w:val="115"/>
          <w:sz w:val="25"/>
          <w:szCs w:val="25"/>
        </w:rPr>
        <w:t xml:space="preserve"> </w:t>
      </w:r>
      <w:r>
        <w:rPr>
          <w:color w:val="5E525B"/>
          <w:spacing w:val="-38"/>
          <w:w w:val="115"/>
          <w:sz w:val="25"/>
          <w:szCs w:val="25"/>
        </w:rPr>
        <w:t>L</w:t>
      </w:r>
      <w:r>
        <w:rPr>
          <w:color w:val="5E525B"/>
          <w:spacing w:val="-21"/>
          <w:w w:val="115"/>
          <w:sz w:val="25"/>
          <w:szCs w:val="25"/>
        </w:rPr>
        <w:t>e</w:t>
      </w:r>
      <w:r>
        <w:rPr>
          <w:color w:val="5E525B"/>
          <w:w w:val="115"/>
          <w:sz w:val="25"/>
          <w:szCs w:val="25"/>
        </w:rPr>
        <w:t>a</w:t>
      </w:r>
      <w:r>
        <w:rPr>
          <w:color w:val="5E525B"/>
          <w:spacing w:val="-18"/>
          <w:w w:val="115"/>
          <w:sz w:val="25"/>
          <w:szCs w:val="25"/>
        </w:rPr>
        <w:t>g</w:t>
      </w:r>
      <w:r>
        <w:rPr>
          <w:color w:val="5E525B"/>
          <w:w w:val="115"/>
          <w:sz w:val="25"/>
          <w:szCs w:val="25"/>
        </w:rPr>
        <w:t>ue</w:t>
      </w:r>
      <w:r>
        <w:rPr>
          <w:color w:val="5E525B"/>
          <w:spacing w:val="-30"/>
          <w:w w:val="115"/>
          <w:sz w:val="25"/>
          <w:szCs w:val="25"/>
        </w:rPr>
        <w:t xml:space="preserve"> </w:t>
      </w:r>
      <w:r>
        <w:rPr>
          <w:color w:val="5E525B"/>
          <w:w w:val="115"/>
          <w:sz w:val="25"/>
          <w:szCs w:val="25"/>
        </w:rPr>
        <w:t>#</w:t>
      </w:r>
      <w:r>
        <w:rPr>
          <w:color w:val="5E525B"/>
          <w:spacing w:val="-26"/>
          <w:w w:val="115"/>
          <w:sz w:val="25"/>
          <w:szCs w:val="25"/>
        </w:rPr>
        <w:t xml:space="preserve"> </w:t>
      </w:r>
      <w:r>
        <w:rPr>
          <w:color w:val="5E525B"/>
          <w:w w:val="115"/>
          <w:sz w:val="25"/>
          <w:szCs w:val="25"/>
        </w:rPr>
        <w:t>3</w:t>
      </w:r>
      <w:r>
        <w:rPr>
          <w:color w:val="5E525B"/>
          <w:spacing w:val="-21"/>
          <w:w w:val="115"/>
          <w:sz w:val="25"/>
          <w:szCs w:val="25"/>
        </w:rPr>
        <w:t>4</w:t>
      </w:r>
      <w:r>
        <w:rPr>
          <w:color w:val="5E525B"/>
          <w:w w:val="115"/>
          <w:sz w:val="25"/>
          <w:szCs w:val="25"/>
        </w:rPr>
        <w:t>6</w:t>
      </w:r>
      <w:r>
        <w:rPr>
          <w:color w:val="5E525B"/>
          <w:spacing w:val="-10"/>
          <w:w w:val="115"/>
          <w:sz w:val="25"/>
          <w:szCs w:val="25"/>
        </w:rPr>
        <w:t>-</w:t>
      </w:r>
      <w:r>
        <w:rPr>
          <w:color w:val="5E525B"/>
          <w:spacing w:val="-82"/>
          <w:w w:val="115"/>
          <w:sz w:val="25"/>
          <w:szCs w:val="25"/>
        </w:rPr>
        <w:t>1</w:t>
      </w:r>
      <w:r>
        <w:rPr>
          <w:color w:val="5E525B"/>
          <w:spacing w:val="-84"/>
          <w:w w:val="115"/>
          <w:sz w:val="25"/>
          <w:szCs w:val="25"/>
        </w:rPr>
        <w:t>1</w:t>
      </w:r>
      <w:r>
        <w:rPr>
          <w:color w:val="5E525B"/>
          <w:spacing w:val="-12"/>
          <w:w w:val="115"/>
          <w:sz w:val="25"/>
          <w:szCs w:val="25"/>
        </w:rPr>
        <w:t>-</w:t>
      </w:r>
      <w:r>
        <w:rPr>
          <w:color w:val="5E525B"/>
          <w:spacing w:val="-84"/>
          <w:w w:val="115"/>
          <w:sz w:val="25"/>
          <w:szCs w:val="25"/>
        </w:rPr>
        <w:t>1</w:t>
      </w:r>
      <w:r>
        <w:rPr>
          <w:color w:val="5E525B"/>
          <w:w w:val="115"/>
          <w:sz w:val="25"/>
          <w:szCs w:val="25"/>
        </w:rPr>
        <w:t>4</w:t>
      </w:r>
    </w:p>
    <w:p w:rsidR="000E4D98" w:rsidRDefault="000E4D98" w:rsidP="000E4D98">
      <w:pPr>
        <w:pStyle w:val="BodyText"/>
        <w:kinsoku w:val="0"/>
        <w:overflowPunct w:val="0"/>
        <w:ind w:left="0"/>
        <w:rPr>
          <w:sz w:val="24"/>
          <w:szCs w:val="24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24"/>
          <w:szCs w:val="24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24"/>
          <w:szCs w:val="24"/>
        </w:rPr>
      </w:pPr>
    </w:p>
    <w:p w:rsidR="000E4D98" w:rsidRDefault="000E4D98" w:rsidP="000E4D98">
      <w:pPr>
        <w:pStyle w:val="BodyText"/>
        <w:kinsoku w:val="0"/>
        <w:overflowPunct w:val="0"/>
        <w:spacing w:before="10"/>
        <w:ind w:left="0"/>
      </w:pPr>
    </w:p>
    <w:p w:rsidR="000E4D98" w:rsidRDefault="000E4D98" w:rsidP="000E4D98">
      <w:pPr>
        <w:pStyle w:val="BodyText"/>
        <w:kinsoku w:val="0"/>
        <w:overflowPunct w:val="0"/>
        <w:ind w:left="3475" w:right="3435"/>
        <w:jc w:val="center"/>
        <w:rPr>
          <w:color w:val="000000"/>
          <w:sz w:val="19"/>
          <w:szCs w:val="19"/>
        </w:rPr>
      </w:pPr>
      <w:r>
        <w:rPr>
          <w:color w:val="5E525B"/>
          <w:w w:val="105"/>
          <w:sz w:val="19"/>
          <w:szCs w:val="19"/>
        </w:rPr>
        <w:t>Updated</w:t>
      </w:r>
      <w:r>
        <w:rPr>
          <w:color w:val="5E525B"/>
          <w:spacing w:val="-15"/>
          <w:w w:val="105"/>
          <w:sz w:val="19"/>
          <w:szCs w:val="19"/>
        </w:rPr>
        <w:t xml:space="preserve"> </w:t>
      </w:r>
      <w:r>
        <w:rPr>
          <w:color w:val="5E525B"/>
          <w:w w:val="105"/>
          <w:sz w:val="19"/>
          <w:szCs w:val="19"/>
        </w:rPr>
        <w:t>January</w:t>
      </w:r>
      <w:r>
        <w:rPr>
          <w:color w:val="5E525B"/>
          <w:spacing w:val="4"/>
          <w:w w:val="105"/>
          <w:sz w:val="19"/>
          <w:szCs w:val="19"/>
        </w:rPr>
        <w:t xml:space="preserve"> </w:t>
      </w:r>
      <w:r>
        <w:rPr>
          <w:color w:val="5E525B"/>
          <w:w w:val="105"/>
          <w:sz w:val="19"/>
          <w:szCs w:val="19"/>
        </w:rPr>
        <w:t>2020</w:t>
      </w:r>
    </w:p>
    <w:p w:rsidR="000E4D98" w:rsidRDefault="000E4D98" w:rsidP="000E4D98">
      <w:pPr>
        <w:pStyle w:val="BodyText"/>
        <w:kinsoku w:val="0"/>
        <w:overflowPunct w:val="0"/>
        <w:ind w:left="3475" w:right="3435"/>
        <w:jc w:val="center"/>
        <w:rPr>
          <w:color w:val="000000"/>
          <w:sz w:val="19"/>
          <w:szCs w:val="19"/>
        </w:rPr>
        <w:sectPr w:rsidR="000E4D98" w:rsidSect="00BE226B">
          <w:headerReference w:type="default" r:id="rId9"/>
          <w:footerReference w:type="default" r:id="rId10"/>
          <w:type w:val="continuous"/>
          <w:pgSz w:w="12240" w:h="15840"/>
          <w:pgMar w:top="1500" w:right="620" w:bottom="280" w:left="660" w:header="720" w:footer="720" w:gutter="0"/>
          <w:cols w:space="720"/>
          <w:noEndnote/>
        </w:sect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  <w:rPr>
          <w:w w:val="105"/>
        </w:r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  <w:rPr>
          <w:w w:val="105"/>
        </w:r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  <w:rPr>
          <w:w w:val="105"/>
        </w:r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  <w:rPr>
          <w:w w:val="105"/>
        </w:r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  <w:rPr>
          <w:w w:val="105"/>
        </w:r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  <w:rPr>
          <w:w w:val="105"/>
        </w:rPr>
      </w:pPr>
    </w:p>
    <w:p w:rsidR="000E4D98" w:rsidRDefault="000E4D98" w:rsidP="000E4D98">
      <w:pPr>
        <w:pStyle w:val="Heading4"/>
        <w:kinsoku w:val="0"/>
        <w:overflowPunct w:val="0"/>
        <w:spacing w:before="45"/>
        <w:ind w:left="4304"/>
      </w:pPr>
      <w:r>
        <w:rPr>
          <w:w w:val="105"/>
        </w:rPr>
        <w:t>Table</w:t>
      </w:r>
      <w:r>
        <w:rPr>
          <w:spacing w:val="-49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spacing w:val="-3"/>
          <w:w w:val="105"/>
        </w:rPr>
        <w:t>Conten</w:t>
      </w:r>
      <w:r>
        <w:rPr>
          <w:spacing w:val="-2"/>
          <w:w w:val="105"/>
        </w:rPr>
        <w:t>ts</w:t>
      </w:r>
    </w:p>
    <w:p w:rsidR="000E4D98" w:rsidRDefault="000E4D98" w:rsidP="000E4D98">
      <w:pPr>
        <w:pStyle w:val="BodyText"/>
        <w:kinsoku w:val="0"/>
        <w:overflowPunct w:val="0"/>
        <w:spacing w:before="7"/>
        <w:ind w:left="0"/>
        <w:rPr>
          <w:sz w:val="6"/>
          <w:szCs w:val="6"/>
        </w:rPr>
      </w:pPr>
    </w:p>
    <w:p w:rsidR="000E4D98" w:rsidRDefault="000E4D98" w:rsidP="000E4D98">
      <w:pPr>
        <w:pStyle w:val="BodyText"/>
        <w:kinsoku w:val="0"/>
        <w:overflowPunct w:val="0"/>
        <w:spacing w:line="200" w:lineRule="atLeast"/>
        <w:ind w:left="7991"/>
      </w:pPr>
      <w:r>
        <w:rPr>
          <w:noProof/>
        </w:rPr>
        <w:drawing>
          <wp:inline distT="0" distB="0" distL="0" distR="0">
            <wp:extent cx="400050" cy="18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98" w:rsidRDefault="000E4D98" w:rsidP="000E4D98">
      <w:pPr>
        <w:pStyle w:val="BodyText"/>
        <w:kinsoku w:val="0"/>
        <w:overflowPunct w:val="0"/>
        <w:spacing w:before="6"/>
        <w:ind w:left="0"/>
        <w:rPr>
          <w:sz w:val="16"/>
          <w:szCs w:val="16"/>
        </w:rPr>
      </w:pPr>
    </w:p>
    <w:p w:rsidR="000E4D98" w:rsidRDefault="000E4D98" w:rsidP="000E4D98">
      <w:pPr>
        <w:pStyle w:val="Heading6"/>
        <w:tabs>
          <w:tab w:val="left" w:pos="8039"/>
        </w:tabs>
        <w:kinsoku w:val="0"/>
        <w:overflowPunct w:val="0"/>
        <w:spacing w:before="72"/>
        <w:ind w:left="172"/>
        <w:rPr>
          <w:rFonts w:cs="Arial"/>
        </w:rPr>
      </w:pPr>
      <w:r>
        <w:rPr>
          <w:rFonts w:cs="Arial"/>
          <w:w w:val="95"/>
        </w:rPr>
        <w:t>Cover</w:t>
      </w:r>
      <w:r>
        <w:rPr>
          <w:rFonts w:cs="Arial"/>
          <w:spacing w:val="-21"/>
          <w:w w:val="95"/>
        </w:rPr>
        <w:t xml:space="preserve"> </w:t>
      </w:r>
      <w:r>
        <w:rPr>
          <w:rFonts w:cs="Arial"/>
          <w:w w:val="95"/>
        </w:rPr>
        <w:t>Page</w:t>
      </w:r>
      <w:r>
        <w:rPr>
          <w:rFonts w:cs="Arial"/>
          <w:w w:val="95"/>
          <w:position w:val="1"/>
        </w:rPr>
        <w:tab/>
      </w:r>
      <w:r>
        <w:rPr>
          <w:rFonts w:cs="Arial"/>
          <w:w w:val="140"/>
          <w:position w:val="1"/>
        </w:rPr>
        <w:t>1</w:t>
      </w:r>
    </w:p>
    <w:p w:rsidR="000E4D98" w:rsidRDefault="000E4D98" w:rsidP="000E4D98">
      <w:pPr>
        <w:pStyle w:val="BodyText"/>
        <w:tabs>
          <w:tab w:val="left" w:pos="8025"/>
        </w:tabs>
        <w:kinsoku w:val="0"/>
        <w:overflowPunct w:val="0"/>
        <w:spacing w:before="43"/>
        <w:ind w:left="151"/>
        <w:rPr>
          <w:rFonts w:ascii="Times New Roman" w:hAnsi="Times New Roman" w:cs="Times New Roman"/>
          <w:sz w:val="26"/>
          <w:szCs w:val="26"/>
        </w:rPr>
      </w:pPr>
      <w:r>
        <w:rPr>
          <w:spacing w:val="1"/>
          <w:sz w:val="25"/>
          <w:szCs w:val="25"/>
        </w:rPr>
        <w:t>Table</w:t>
      </w:r>
      <w:r>
        <w:rPr>
          <w:spacing w:val="-21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0"/>
          <w:sz w:val="25"/>
          <w:szCs w:val="25"/>
        </w:rPr>
        <w:t xml:space="preserve"> </w:t>
      </w:r>
      <w:r>
        <w:rPr>
          <w:sz w:val="25"/>
          <w:szCs w:val="25"/>
        </w:rPr>
        <w:t>Contents</w:t>
      </w:r>
      <w:r>
        <w:rPr>
          <w:rFonts w:ascii="Times New Roman" w:hAnsi="Times New Roman" w:cs="Times New Roman"/>
          <w:position w:val="1"/>
          <w:sz w:val="26"/>
          <w:szCs w:val="26"/>
        </w:rPr>
        <w:tab/>
        <w:t>2</w:t>
      </w:r>
    </w:p>
    <w:p w:rsidR="000E4D98" w:rsidRDefault="000E4D98" w:rsidP="000E4D98">
      <w:pPr>
        <w:pStyle w:val="BodyText"/>
        <w:tabs>
          <w:tab w:val="left" w:pos="8025"/>
        </w:tabs>
        <w:kinsoku w:val="0"/>
        <w:overflowPunct w:val="0"/>
        <w:spacing w:before="27"/>
        <w:ind w:left="165"/>
        <w:rPr>
          <w:rFonts w:ascii="Times New Roman" w:hAnsi="Times New Roman" w:cs="Times New Roman"/>
          <w:sz w:val="27"/>
          <w:szCs w:val="27"/>
        </w:rPr>
      </w:pPr>
      <w:r>
        <w:rPr>
          <w:sz w:val="25"/>
          <w:szCs w:val="25"/>
        </w:rPr>
        <w:t>Welcome</w:t>
      </w:r>
      <w:r>
        <w:rPr>
          <w:rFonts w:ascii="Times New Roman" w:hAnsi="Times New Roman" w:cs="Times New Roman"/>
          <w:position w:val="1"/>
          <w:sz w:val="27"/>
          <w:szCs w:val="27"/>
        </w:rPr>
        <w:tab/>
      </w:r>
      <w:r>
        <w:rPr>
          <w:rFonts w:ascii="Times New Roman" w:hAnsi="Times New Roman" w:cs="Times New Roman"/>
          <w:w w:val="110"/>
          <w:position w:val="1"/>
          <w:sz w:val="27"/>
          <w:szCs w:val="27"/>
        </w:rPr>
        <w:t>3</w:t>
      </w:r>
    </w:p>
    <w:p w:rsidR="000E4D98" w:rsidRDefault="000E4D98" w:rsidP="000E4D98">
      <w:pPr>
        <w:pStyle w:val="Heading6"/>
        <w:tabs>
          <w:tab w:val="left" w:pos="8018"/>
        </w:tabs>
        <w:kinsoku w:val="0"/>
        <w:overflowPunct w:val="0"/>
        <w:spacing w:before="37"/>
        <w:rPr>
          <w:rFonts w:cs="Arial"/>
        </w:rPr>
      </w:pPr>
      <w:r>
        <w:rPr>
          <w:rFonts w:cs="Arial"/>
        </w:rPr>
        <w:t>Emergency</w:t>
      </w:r>
      <w:r>
        <w:rPr>
          <w:rFonts w:cs="Arial"/>
          <w:spacing w:val="-35"/>
        </w:rPr>
        <w:t xml:space="preserve"> </w:t>
      </w:r>
      <w:r>
        <w:rPr>
          <w:rFonts w:cs="Arial"/>
        </w:rPr>
        <w:t>Phone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Numbers</w:t>
      </w:r>
      <w:r>
        <w:rPr>
          <w:rFonts w:cs="Arial"/>
          <w:position w:val="1"/>
        </w:rPr>
        <w:tab/>
        <w:t>4</w:t>
      </w:r>
    </w:p>
    <w:p w:rsidR="000E4D98" w:rsidRDefault="000E4D98" w:rsidP="000E4D98">
      <w:pPr>
        <w:pStyle w:val="BodyText"/>
        <w:tabs>
          <w:tab w:val="left" w:pos="8025"/>
        </w:tabs>
        <w:kinsoku w:val="0"/>
        <w:overflowPunct w:val="0"/>
        <w:spacing w:before="37"/>
        <w:ind w:left="179"/>
        <w:rPr>
          <w:sz w:val="25"/>
          <w:szCs w:val="25"/>
        </w:rPr>
      </w:pPr>
      <w:r>
        <w:rPr>
          <w:sz w:val="25"/>
          <w:szCs w:val="25"/>
        </w:rPr>
        <w:t>Board</w:t>
      </w:r>
      <w:r>
        <w:rPr>
          <w:spacing w:val="-9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7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Directors</w:t>
      </w:r>
      <w:r>
        <w:rPr>
          <w:spacing w:val="-1"/>
          <w:position w:val="1"/>
          <w:sz w:val="25"/>
          <w:szCs w:val="25"/>
        </w:rPr>
        <w:tab/>
      </w:r>
      <w:r>
        <w:rPr>
          <w:position w:val="1"/>
          <w:sz w:val="25"/>
          <w:szCs w:val="25"/>
        </w:rPr>
        <w:t>5</w:t>
      </w:r>
    </w:p>
    <w:p w:rsidR="000E4D98" w:rsidRDefault="000E4D98" w:rsidP="000E4D98">
      <w:pPr>
        <w:pStyle w:val="BodyText"/>
        <w:tabs>
          <w:tab w:val="left" w:pos="8025"/>
        </w:tabs>
        <w:kinsoku w:val="0"/>
        <w:overflowPunct w:val="0"/>
        <w:spacing w:before="27"/>
        <w:ind w:left="165"/>
        <w:rPr>
          <w:rFonts w:ascii="Times New Roman" w:hAnsi="Times New Roman" w:cs="Times New Roman"/>
          <w:sz w:val="27"/>
          <w:szCs w:val="27"/>
        </w:rPr>
      </w:pPr>
      <w:r>
        <w:rPr>
          <w:sz w:val="25"/>
          <w:szCs w:val="25"/>
        </w:rPr>
        <w:t>Safety</w:t>
      </w:r>
      <w:r>
        <w:rPr>
          <w:spacing w:val="-21"/>
          <w:sz w:val="25"/>
          <w:szCs w:val="25"/>
        </w:rPr>
        <w:t xml:space="preserve"> </w:t>
      </w:r>
      <w:r>
        <w:rPr>
          <w:sz w:val="25"/>
          <w:szCs w:val="25"/>
        </w:rPr>
        <w:t>Officer</w:t>
      </w:r>
      <w:r>
        <w:rPr>
          <w:rFonts w:ascii="Times New Roman" w:hAnsi="Times New Roman" w:cs="Times New Roman"/>
          <w:position w:val="1"/>
          <w:sz w:val="27"/>
          <w:szCs w:val="27"/>
        </w:rPr>
        <w:tab/>
      </w:r>
      <w:r>
        <w:rPr>
          <w:rFonts w:ascii="Times New Roman" w:hAnsi="Times New Roman" w:cs="Times New Roman"/>
          <w:w w:val="105"/>
          <w:position w:val="1"/>
          <w:sz w:val="27"/>
          <w:szCs w:val="27"/>
        </w:rPr>
        <w:t>6</w:t>
      </w:r>
    </w:p>
    <w:p w:rsidR="000E4D98" w:rsidRDefault="000E4D98" w:rsidP="000E4D98">
      <w:pPr>
        <w:pStyle w:val="BodyText"/>
        <w:tabs>
          <w:tab w:val="left" w:pos="8032"/>
        </w:tabs>
        <w:kinsoku w:val="0"/>
        <w:overflowPunct w:val="0"/>
        <w:spacing w:before="19"/>
        <w:ind w:left="172"/>
        <w:rPr>
          <w:rFonts w:ascii="Times New Roman" w:hAnsi="Times New Roman" w:cs="Times New Roman"/>
          <w:sz w:val="27"/>
          <w:szCs w:val="27"/>
        </w:rPr>
      </w:pPr>
      <w:r>
        <w:rPr>
          <w:spacing w:val="-3"/>
          <w:sz w:val="25"/>
          <w:szCs w:val="25"/>
        </w:rPr>
        <w:t>Fi</w:t>
      </w:r>
      <w:r>
        <w:rPr>
          <w:spacing w:val="-2"/>
          <w:sz w:val="25"/>
          <w:szCs w:val="25"/>
        </w:rPr>
        <w:t>elds/Locations</w:t>
      </w:r>
      <w:r>
        <w:rPr>
          <w:rFonts w:ascii="Times New Roman" w:hAnsi="Times New Roman" w:cs="Times New Roman"/>
          <w:spacing w:val="-2"/>
          <w:position w:val="1"/>
          <w:sz w:val="27"/>
          <w:szCs w:val="27"/>
        </w:rPr>
        <w:tab/>
      </w:r>
      <w:r>
        <w:rPr>
          <w:rFonts w:ascii="Times New Roman" w:hAnsi="Times New Roman" w:cs="Times New Roman"/>
          <w:w w:val="105"/>
          <w:position w:val="1"/>
          <w:sz w:val="27"/>
          <w:szCs w:val="27"/>
        </w:rPr>
        <w:t>7</w:t>
      </w:r>
    </w:p>
    <w:p w:rsidR="000E4D98" w:rsidRDefault="000E4D98" w:rsidP="000E4D98">
      <w:pPr>
        <w:pStyle w:val="BodyText"/>
        <w:tabs>
          <w:tab w:val="left" w:pos="8025"/>
        </w:tabs>
        <w:kinsoku w:val="0"/>
        <w:overflowPunct w:val="0"/>
        <w:spacing w:before="29"/>
        <w:ind w:left="158"/>
        <w:rPr>
          <w:rFonts w:ascii="Times New Roman" w:hAnsi="Times New Roman" w:cs="Times New Roman"/>
          <w:sz w:val="26"/>
          <w:szCs w:val="26"/>
        </w:rPr>
      </w:pPr>
      <w:r>
        <w:rPr>
          <w:sz w:val="25"/>
          <w:szCs w:val="25"/>
        </w:rPr>
        <w:t>Tazewell</w:t>
      </w:r>
      <w:r>
        <w:rPr>
          <w:spacing w:val="-5"/>
          <w:sz w:val="25"/>
          <w:szCs w:val="25"/>
        </w:rPr>
        <w:t xml:space="preserve"> </w:t>
      </w:r>
      <w:r>
        <w:rPr>
          <w:spacing w:val="-3"/>
          <w:sz w:val="25"/>
          <w:szCs w:val="25"/>
        </w:rPr>
        <w:t>Little</w:t>
      </w:r>
      <w:r>
        <w:rPr>
          <w:spacing w:val="-16"/>
          <w:sz w:val="25"/>
          <w:szCs w:val="25"/>
        </w:rPr>
        <w:t xml:space="preserve"> </w:t>
      </w:r>
      <w:r>
        <w:rPr>
          <w:sz w:val="25"/>
          <w:szCs w:val="25"/>
        </w:rPr>
        <w:t>League</w:t>
      </w:r>
      <w:r>
        <w:rPr>
          <w:spacing w:val="-18"/>
          <w:sz w:val="25"/>
          <w:szCs w:val="25"/>
        </w:rPr>
        <w:t xml:space="preserve"> </w:t>
      </w:r>
      <w:r>
        <w:rPr>
          <w:sz w:val="25"/>
          <w:szCs w:val="25"/>
        </w:rPr>
        <w:t>Code</w:t>
      </w:r>
      <w:r>
        <w:rPr>
          <w:spacing w:val="-14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1"/>
          <w:sz w:val="25"/>
          <w:szCs w:val="25"/>
        </w:rPr>
        <w:t xml:space="preserve"> </w:t>
      </w:r>
      <w:r>
        <w:rPr>
          <w:sz w:val="25"/>
          <w:szCs w:val="25"/>
        </w:rPr>
        <w:t>Conduct</w:t>
      </w:r>
      <w:r>
        <w:rPr>
          <w:rFonts w:ascii="Times New Roman" w:hAnsi="Times New Roman" w:cs="Times New Roman"/>
          <w:position w:val="1"/>
          <w:sz w:val="26"/>
          <w:szCs w:val="26"/>
        </w:rPr>
        <w:tab/>
        <w:t>8</w:t>
      </w:r>
    </w:p>
    <w:p w:rsidR="000E4D98" w:rsidRDefault="000E4D98" w:rsidP="000E4D98">
      <w:pPr>
        <w:pStyle w:val="BodyText"/>
        <w:tabs>
          <w:tab w:val="left" w:pos="8025"/>
        </w:tabs>
        <w:kinsoku w:val="0"/>
        <w:overflowPunct w:val="0"/>
        <w:spacing w:before="15"/>
        <w:ind w:left="165"/>
        <w:rPr>
          <w:rFonts w:ascii="Times New Roman" w:hAnsi="Times New Roman" w:cs="Times New Roman"/>
          <w:sz w:val="27"/>
          <w:szCs w:val="27"/>
        </w:rPr>
      </w:pPr>
      <w:r>
        <w:rPr>
          <w:spacing w:val="1"/>
          <w:sz w:val="25"/>
          <w:szCs w:val="25"/>
        </w:rPr>
        <w:t>Vol</w:t>
      </w:r>
      <w:r>
        <w:rPr>
          <w:sz w:val="25"/>
          <w:szCs w:val="25"/>
        </w:rPr>
        <w:t>unteer</w:t>
      </w:r>
      <w:r>
        <w:rPr>
          <w:spacing w:val="56"/>
          <w:sz w:val="25"/>
          <w:szCs w:val="25"/>
        </w:rPr>
        <w:t xml:space="preserve"> </w:t>
      </w:r>
      <w:r>
        <w:rPr>
          <w:sz w:val="25"/>
          <w:szCs w:val="25"/>
        </w:rPr>
        <w:t>Application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w w:val="105"/>
          <w:sz w:val="27"/>
          <w:szCs w:val="27"/>
        </w:rPr>
        <w:t>9</w:t>
      </w:r>
    </w:p>
    <w:p w:rsidR="000E4D98" w:rsidRDefault="000E4D98" w:rsidP="000E4D98">
      <w:pPr>
        <w:pStyle w:val="BodyText"/>
        <w:tabs>
          <w:tab w:val="left" w:pos="7983"/>
        </w:tabs>
        <w:kinsoku w:val="0"/>
        <w:overflowPunct w:val="0"/>
        <w:spacing w:before="49"/>
        <w:ind w:left="165"/>
        <w:rPr>
          <w:rFonts w:ascii="Courier New" w:hAnsi="Courier New" w:cs="Courier New"/>
          <w:sz w:val="26"/>
          <w:szCs w:val="26"/>
        </w:rPr>
      </w:pPr>
      <w:r>
        <w:rPr>
          <w:sz w:val="25"/>
          <w:szCs w:val="25"/>
        </w:rPr>
        <w:t>Safety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Comm</w:t>
      </w:r>
      <w:r>
        <w:rPr>
          <w:spacing w:val="-7"/>
          <w:sz w:val="25"/>
          <w:szCs w:val="25"/>
        </w:rPr>
        <w:t>i</w:t>
      </w:r>
      <w:r>
        <w:rPr>
          <w:sz w:val="25"/>
          <w:szCs w:val="25"/>
        </w:rPr>
        <w:t>ttee</w:t>
      </w:r>
      <w:r>
        <w:rPr>
          <w:rFonts w:ascii="Courier New" w:hAnsi="Courier New" w:cs="Courier New"/>
          <w:position w:val="1"/>
          <w:sz w:val="26"/>
          <w:szCs w:val="26"/>
        </w:rPr>
        <w:tab/>
      </w:r>
      <w:r>
        <w:rPr>
          <w:rFonts w:ascii="Courier New" w:hAnsi="Courier New" w:cs="Courier New"/>
          <w:spacing w:val="-46"/>
          <w:w w:val="105"/>
          <w:position w:val="1"/>
          <w:sz w:val="26"/>
          <w:szCs w:val="26"/>
        </w:rPr>
        <w:t>1</w:t>
      </w:r>
      <w:r>
        <w:rPr>
          <w:rFonts w:ascii="Courier New" w:hAnsi="Courier New" w:cs="Courier New"/>
          <w:w w:val="105"/>
          <w:position w:val="1"/>
          <w:sz w:val="26"/>
          <w:szCs w:val="26"/>
        </w:rPr>
        <w:t>2</w:t>
      </w:r>
    </w:p>
    <w:p w:rsidR="000E4D98" w:rsidRDefault="000E4D98" w:rsidP="000E4D98">
      <w:pPr>
        <w:pStyle w:val="BodyText"/>
        <w:tabs>
          <w:tab w:val="left" w:pos="7976"/>
        </w:tabs>
        <w:kinsoku w:val="0"/>
        <w:overflowPunct w:val="0"/>
        <w:spacing w:before="22"/>
        <w:ind w:left="179"/>
        <w:rPr>
          <w:rFonts w:ascii="Courier New" w:hAnsi="Courier New" w:cs="Courier New"/>
          <w:sz w:val="29"/>
          <w:szCs w:val="29"/>
        </w:rPr>
      </w:pPr>
      <w:r>
        <w:rPr>
          <w:sz w:val="25"/>
          <w:szCs w:val="25"/>
        </w:rPr>
        <w:t>F</w:t>
      </w:r>
      <w:r>
        <w:rPr>
          <w:spacing w:val="-11"/>
          <w:sz w:val="25"/>
          <w:szCs w:val="25"/>
        </w:rPr>
        <w:t>i</w:t>
      </w:r>
      <w:r>
        <w:rPr>
          <w:sz w:val="25"/>
          <w:szCs w:val="25"/>
        </w:rPr>
        <w:t>rst</w:t>
      </w:r>
      <w:r>
        <w:rPr>
          <w:spacing w:val="-13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2"/>
          <w:sz w:val="25"/>
          <w:szCs w:val="25"/>
        </w:rPr>
        <w:t>i</w:t>
      </w:r>
      <w:r>
        <w:rPr>
          <w:sz w:val="25"/>
          <w:szCs w:val="25"/>
        </w:rPr>
        <w:t>d</w:t>
      </w:r>
      <w:r>
        <w:rPr>
          <w:rFonts w:ascii="Courier New" w:hAnsi="Courier New" w:cs="Courier New"/>
          <w:position w:val="1"/>
          <w:sz w:val="29"/>
          <w:szCs w:val="29"/>
        </w:rPr>
        <w:tab/>
      </w:r>
      <w:r>
        <w:rPr>
          <w:rFonts w:ascii="Courier New" w:hAnsi="Courier New" w:cs="Courier New"/>
          <w:spacing w:val="-50"/>
          <w:position w:val="1"/>
          <w:sz w:val="29"/>
          <w:szCs w:val="29"/>
        </w:rPr>
        <w:t>1</w:t>
      </w:r>
      <w:r>
        <w:rPr>
          <w:rFonts w:ascii="Courier New" w:hAnsi="Courier New" w:cs="Courier New"/>
          <w:position w:val="1"/>
          <w:sz w:val="29"/>
          <w:szCs w:val="29"/>
        </w:rPr>
        <w:t>3</w:t>
      </w:r>
    </w:p>
    <w:p w:rsidR="000E4D98" w:rsidRDefault="000E4D98" w:rsidP="000E4D98">
      <w:pPr>
        <w:pStyle w:val="BodyText"/>
        <w:tabs>
          <w:tab w:val="left" w:pos="7983"/>
        </w:tabs>
        <w:kinsoku w:val="0"/>
        <w:overflowPunct w:val="0"/>
        <w:spacing w:before="13"/>
        <w:ind w:left="179"/>
        <w:rPr>
          <w:rFonts w:ascii="Courier New" w:hAnsi="Courier New" w:cs="Courier New"/>
          <w:sz w:val="29"/>
          <w:szCs w:val="29"/>
        </w:rPr>
      </w:pPr>
      <w:r>
        <w:rPr>
          <w:w w:val="90"/>
          <w:sz w:val="25"/>
          <w:szCs w:val="25"/>
        </w:rPr>
        <w:t>Concuss</w:t>
      </w:r>
      <w:r>
        <w:rPr>
          <w:spacing w:val="5"/>
          <w:w w:val="90"/>
          <w:sz w:val="25"/>
          <w:szCs w:val="25"/>
        </w:rPr>
        <w:t>i</w:t>
      </w:r>
      <w:r>
        <w:rPr>
          <w:w w:val="90"/>
          <w:sz w:val="25"/>
          <w:szCs w:val="25"/>
        </w:rPr>
        <w:t>ons</w:t>
      </w:r>
      <w:r>
        <w:rPr>
          <w:rFonts w:ascii="Courier New" w:hAnsi="Courier New" w:cs="Courier New"/>
          <w:w w:val="90"/>
          <w:position w:val="1"/>
          <w:sz w:val="29"/>
          <w:szCs w:val="29"/>
        </w:rPr>
        <w:tab/>
      </w:r>
      <w:r>
        <w:rPr>
          <w:rFonts w:ascii="Courier New" w:hAnsi="Courier New" w:cs="Courier New"/>
          <w:spacing w:val="-50"/>
          <w:position w:val="1"/>
          <w:sz w:val="29"/>
          <w:szCs w:val="29"/>
        </w:rPr>
        <w:t>1</w:t>
      </w:r>
      <w:r>
        <w:rPr>
          <w:rFonts w:ascii="Courier New" w:hAnsi="Courier New" w:cs="Courier New"/>
          <w:position w:val="1"/>
          <w:sz w:val="29"/>
          <w:szCs w:val="29"/>
        </w:rPr>
        <w:t>5</w:t>
      </w:r>
    </w:p>
    <w:p w:rsidR="000E4D98" w:rsidRDefault="000E4D98" w:rsidP="000E4D98">
      <w:pPr>
        <w:pStyle w:val="Heading6"/>
        <w:tabs>
          <w:tab w:val="left" w:pos="7969"/>
        </w:tabs>
        <w:kinsoku w:val="0"/>
        <w:overflowPunct w:val="0"/>
        <w:spacing w:before="6"/>
        <w:ind w:left="158"/>
        <w:rPr>
          <w:rFonts w:ascii="Courier New" w:hAnsi="Courier New" w:cs="Courier New"/>
          <w:sz w:val="29"/>
          <w:szCs w:val="29"/>
        </w:rPr>
      </w:pPr>
      <w:r>
        <w:rPr>
          <w:rFonts w:cs="Arial"/>
        </w:rPr>
        <w:t>Tazewell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Litt</w:t>
      </w:r>
      <w:r>
        <w:rPr>
          <w:rFonts w:cs="Arial"/>
          <w:spacing w:val="-17"/>
        </w:rPr>
        <w:t>l</w:t>
      </w:r>
      <w:r>
        <w:rPr>
          <w:rFonts w:cs="Arial"/>
        </w:rPr>
        <w:t>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Lea</w:t>
      </w:r>
      <w:r>
        <w:rPr>
          <w:rFonts w:cs="Arial"/>
          <w:spacing w:val="-8"/>
        </w:rPr>
        <w:t>g</w:t>
      </w:r>
      <w:r>
        <w:rPr>
          <w:rFonts w:cs="Arial"/>
        </w:rPr>
        <w:t>ue</w:t>
      </w:r>
      <w:r>
        <w:rPr>
          <w:rFonts w:cs="Arial"/>
          <w:spacing w:val="-23"/>
        </w:rPr>
        <w:t xml:space="preserve"> </w:t>
      </w:r>
      <w:r>
        <w:rPr>
          <w:rFonts w:cs="Arial"/>
        </w:rPr>
        <w:t>Tra</w:t>
      </w:r>
      <w:r>
        <w:rPr>
          <w:rFonts w:cs="Arial"/>
          <w:spacing w:val="15"/>
        </w:rPr>
        <w:t>i</w:t>
      </w:r>
      <w:r>
        <w:rPr>
          <w:rFonts w:cs="Arial"/>
        </w:rPr>
        <w:t>n</w:t>
      </w:r>
      <w:r>
        <w:rPr>
          <w:rFonts w:cs="Arial"/>
          <w:spacing w:val="-12"/>
        </w:rPr>
        <w:t>i</w:t>
      </w:r>
      <w:r>
        <w:rPr>
          <w:rFonts w:cs="Arial"/>
        </w:rPr>
        <w:t>ng</w:t>
      </w:r>
      <w:r>
        <w:rPr>
          <w:rFonts w:cs="Arial"/>
          <w:spacing w:val="-31"/>
        </w:rPr>
        <w:t xml:space="preserve"> </w:t>
      </w:r>
      <w:r>
        <w:rPr>
          <w:rFonts w:cs="Arial"/>
        </w:rPr>
        <w:t>Ca</w:t>
      </w:r>
      <w:r>
        <w:rPr>
          <w:rFonts w:cs="Arial"/>
          <w:spacing w:val="-7"/>
        </w:rPr>
        <w:t>l</w:t>
      </w:r>
      <w:r>
        <w:rPr>
          <w:rFonts w:cs="Arial"/>
        </w:rPr>
        <w:t>endar</w:t>
      </w:r>
      <w:r>
        <w:rPr>
          <w:rFonts w:ascii="Courier New" w:hAnsi="Courier New" w:cs="Courier New"/>
          <w:position w:val="1"/>
          <w:sz w:val="29"/>
          <w:szCs w:val="29"/>
        </w:rPr>
        <w:tab/>
      </w:r>
      <w:r>
        <w:rPr>
          <w:rFonts w:ascii="Courier New" w:hAnsi="Courier New" w:cs="Courier New"/>
          <w:spacing w:val="-53"/>
          <w:w w:val="105"/>
          <w:position w:val="1"/>
          <w:sz w:val="29"/>
          <w:szCs w:val="29"/>
        </w:rPr>
        <w:t>1</w:t>
      </w:r>
      <w:r>
        <w:rPr>
          <w:rFonts w:ascii="Courier New" w:hAnsi="Courier New" w:cs="Courier New"/>
          <w:w w:val="105"/>
          <w:position w:val="1"/>
          <w:sz w:val="29"/>
          <w:szCs w:val="29"/>
        </w:rPr>
        <w:t>8</w:t>
      </w:r>
    </w:p>
    <w:p w:rsidR="000E4D98" w:rsidRDefault="000E4D98" w:rsidP="000E4D98">
      <w:pPr>
        <w:pStyle w:val="BodyText"/>
        <w:tabs>
          <w:tab w:val="left" w:pos="7983"/>
        </w:tabs>
        <w:kinsoku w:val="0"/>
        <w:overflowPunct w:val="0"/>
        <w:spacing w:before="16"/>
        <w:ind w:left="186"/>
        <w:rPr>
          <w:rFonts w:ascii="Courier New" w:hAnsi="Courier New" w:cs="Courier New"/>
          <w:sz w:val="29"/>
          <w:szCs w:val="29"/>
        </w:rPr>
      </w:pPr>
      <w:r>
        <w:rPr>
          <w:sz w:val="25"/>
          <w:szCs w:val="25"/>
        </w:rPr>
        <w:t>B</w:t>
      </w:r>
      <w:r>
        <w:rPr>
          <w:spacing w:val="-19"/>
          <w:sz w:val="25"/>
          <w:szCs w:val="25"/>
        </w:rPr>
        <w:t>l</w:t>
      </w:r>
      <w:r>
        <w:rPr>
          <w:sz w:val="25"/>
          <w:szCs w:val="25"/>
        </w:rPr>
        <w:t>ood</w:t>
      </w:r>
      <w:r>
        <w:rPr>
          <w:spacing w:val="-16"/>
          <w:sz w:val="25"/>
          <w:szCs w:val="25"/>
        </w:rPr>
        <w:t xml:space="preserve"> </w:t>
      </w:r>
      <w:r>
        <w:rPr>
          <w:sz w:val="25"/>
          <w:szCs w:val="25"/>
        </w:rPr>
        <w:t>borne</w:t>
      </w:r>
      <w:r>
        <w:rPr>
          <w:spacing w:val="-11"/>
          <w:sz w:val="25"/>
          <w:szCs w:val="25"/>
        </w:rPr>
        <w:t xml:space="preserve"> </w:t>
      </w:r>
      <w:r>
        <w:rPr>
          <w:sz w:val="25"/>
          <w:szCs w:val="25"/>
        </w:rPr>
        <w:t>Patho</w:t>
      </w:r>
      <w:r>
        <w:rPr>
          <w:spacing w:val="-21"/>
          <w:sz w:val="25"/>
          <w:szCs w:val="25"/>
        </w:rPr>
        <w:t>g</w:t>
      </w:r>
      <w:r>
        <w:rPr>
          <w:sz w:val="25"/>
          <w:szCs w:val="25"/>
        </w:rPr>
        <w:t>ens/Commun</w:t>
      </w:r>
      <w:r>
        <w:rPr>
          <w:spacing w:val="20"/>
          <w:sz w:val="25"/>
          <w:szCs w:val="25"/>
        </w:rPr>
        <w:t>i</w:t>
      </w:r>
      <w:r>
        <w:rPr>
          <w:sz w:val="25"/>
          <w:szCs w:val="25"/>
        </w:rPr>
        <w:t>cab</w:t>
      </w:r>
      <w:r>
        <w:rPr>
          <w:spacing w:val="-4"/>
          <w:sz w:val="25"/>
          <w:szCs w:val="25"/>
        </w:rPr>
        <w:t>l</w:t>
      </w:r>
      <w:r>
        <w:rPr>
          <w:sz w:val="25"/>
          <w:szCs w:val="25"/>
        </w:rPr>
        <w:t>e</w:t>
      </w:r>
      <w:r>
        <w:rPr>
          <w:spacing w:val="-14"/>
          <w:sz w:val="25"/>
          <w:szCs w:val="25"/>
        </w:rPr>
        <w:t xml:space="preserve"> </w:t>
      </w:r>
      <w:r>
        <w:rPr>
          <w:sz w:val="25"/>
          <w:szCs w:val="25"/>
        </w:rPr>
        <w:t>D</w:t>
      </w:r>
      <w:r>
        <w:rPr>
          <w:spacing w:val="-20"/>
          <w:sz w:val="25"/>
          <w:szCs w:val="25"/>
        </w:rPr>
        <w:t>i</w:t>
      </w:r>
      <w:r>
        <w:rPr>
          <w:sz w:val="25"/>
          <w:szCs w:val="25"/>
        </w:rPr>
        <w:t>seases</w:t>
      </w:r>
      <w:r>
        <w:rPr>
          <w:rFonts w:ascii="Courier New" w:hAnsi="Courier New" w:cs="Courier New"/>
          <w:sz w:val="29"/>
          <w:szCs w:val="29"/>
        </w:rPr>
        <w:tab/>
      </w:r>
      <w:r>
        <w:rPr>
          <w:rFonts w:ascii="Courier New" w:hAnsi="Courier New" w:cs="Courier New"/>
          <w:spacing w:val="-50"/>
          <w:sz w:val="29"/>
          <w:szCs w:val="29"/>
        </w:rPr>
        <w:t>1</w:t>
      </w:r>
      <w:r>
        <w:rPr>
          <w:rFonts w:ascii="Courier New" w:hAnsi="Courier New" w:cs="Courier New"/>
          <w:sz w:val="29"/>
          <w:szCs w:val="29"/>
        </w:rPr>
        <w:t>9</w:t>
      </w:r>
    </w:p>
    <w:p w:rsidR="000E4D98" w:rsidRDefault="000E4D98" w:rsidP="000E4D98">
      <w:pPr>
        <w:pStyle w:val="BodyText"/>
        <w:tabs>
          <w:tab w:val="left" w:pos="7969"/>
        </w:tabs>
        <w:kinsoku w:val="0"/>
        <w:overflowPunct w:val="0"/>
        <w:spacing w:before="6"/>
        <w:ind w:left="165"/>
        <w:rPr>
          <w:rFonts w:ascii="Courier New" w:hAnsi="Courier New" w:cs="Courier New"/>
          <w:sz w:val="26"/>
          <w:szCs w:val="26"/>
        </w:rPr>
      </w:pPr>
      <w:r>
        <w:rPr>
          <w:sz w:val="25"/>
          <w:szCs w:val="25"/>
        </w:rPr>
        <w:t>Tazewell</w:t>
      </w:r>
      <w:r>
        <w:rPr>
          <w:spacing w:val="-9"/>
          <w:sz w:val="25"/>
          <w:szCs w:val="25"/>
        </w:rPr>
        <w:t xml:space="preserve"> </w:t>
      </w:r>
      <w:r>
        <w:rPr>
          <w:sz w:val="25"/>
          <w:szCs w:val="25"/>
        </w:rPr>
        <w:t>Litt</w:t>
      </w:r>
      <w:r>
        <w:rPr>
          <w:spacing w:val="-17"/>
          <w:sz w:val="25"/>
          <w:szCs w:val="25"/>
        </w:rPr>
        <w:t>l</w:t>
      </w:r>
      <w:r>
        <w:rPr>
          <w:sz w:val="25"/>
          <w:szCs w:val="25"/>
        </w:rPr>
        <w:t>e</w:t>
      </w:r>
      <w:r>
        <w:rPr>
          <w:spacing w:val="-18"/>
          <w:sz w:val="25"/>
          <w:szCs w:val="25"/>
        </w:rPr>
        <w:t xml:space="preserve"> </w:t>
      </w:r>
      <w:r>
        <w:rPr>
          <w:sz w:val="25"/>
          <w:szCs w:val="25"/>
        </w:rPr>
        <w:t>Lea</w:t>
      </w:r>
      <w:r>
        <w:rPr>
          <w:spacing w:val="-15"/>
          <w:sz w:val="25"/>
          <w:szCs w:val="25"/>
        </w:rPr>
        <w:t>g</w:t>
      </w:r>
      <w:r>
        <w:rPr>
          <w:sz w:val="25"/>
          <w:szCs w:val="25"/>
        </w:rPr>
        <w:t>ue</w:t>
      </w:r>
      <w:r>
        <w:rPr>
          <w:spacing w:val="-33"/>
          <w:sz w:val="25"/>
          <w:szCs w:val="25"/>
        </w:rPr>
        <w:t xml:space="preserve"> </w:t>
      </w:r>
      <w:r>
        <w:rPr>
          <w:sz w:val="25"/>
          <w:szCs w:val="25"/>
        </w:rPr>
        <w:t>Safety</w:t>
      </w:r>
      <w:r>
        <w:rPr>
          <w:spacing w:val="-16"/>
          <w:sz w:val="25"/>
          <w:szCs w:val="25"/>
        </w:rPr>
        <w:t xml:space="preserve"> </w:t>
      </w:r>
      <w:r>
        <w:rPr>
          <w:sz w:val="25"/>
          <w:szCs w:val="25"/>
        </w:rPr>
        <w:t>Code/General</w:t>
      </w:r>
      <w:r>
        <w:rPr>
          <w:spacing w:val="-16"/>
          <w:sz w:val="25"/>
          <w:szCs w:val="25"/>
        </w:rPr>
        <w:t xml:space="preserve"> </w:t>
      </w:r>
      <w:r>
        <w:rPr>
          <w:sz w:val="25"/>
          <w:szCs w:val="25"/>
        </w:rPr>
        <w:t>Safety</w:t>
      </w:r>
      <w:r>
        <w:rPr>
          <w:spacing w:val="-11"/>
          <w:sz w:val="25"/>
          <w:szCs w:val="25"/>
        </w:rPr>
        <w:t xml:space="preserve"> </w:t>
      </w:r>
      <w:r>
        <w:rPr>
          <w:sz w:val="25"/>
          <w:szCs w:val="25"/>
        </w:rPr>
        <w:t>Ru</w:t>
      </w:r>
      <w:r>
        <w:rPr>
          <w:spacing w:val="-15"/>
          <w:sz w:val="25"/>
          <w:szCs w:val="25"/>
        </w:rPr>
        <w:t>l</w:t>
      </w:r>
      <w:r>
        <w:rPr>
          <w:sz w:val="25"/>
          <w:szCs w:val="25"/>
        </w:rPr>
        <w:t>es</w:t>
      </w:r>
      <w:r>
        <w:rPr>
          <w:rFonts w:ascii="Courier New" w:hAnsi="Courier New" w:cs="Courier New"/>
          <w:position w:val="1"/>
          <w:sz w:val="26"/>
          <w:szCs w:val="26"/>
        </w:rPr>
        <w:tab/>
      </w:r>
      <w:r>
        <w:rPr>
          <w:rFonts w:ascii="Courier New" w:hAnsi="Courier New" w:cs="Courier New"/>
          <w:spacing w:val="-37"/>
          <w:w w:val="105"/>
          <w:position w:val="1"/>
          <w:sz w:val="26"/>
          <w:szCs w:val="26"/>
        </w:rPr>
        <w:t>2</w:t>
      </w:r>
      <w:r>
        <w:rPr>
          <w:rFonts w:ascii="Courier New" w:hAnsi="Courier New" w:cs="Courier New"/>
          <w:w w:val="105"/>
          <w:position w:val="1"/>
          <w:sz w:val="26"/>
          <w:szCs w:val="26"/>
        </w:rPr>
        <w:t>1</w:t>
      </w:r>
    </w:p>
    <w:p w:rsidR="000E4D98" w:rsidRDefault="000E4D98" w:rsidP="000E4D98">
      <w:pPr>
        <w:pStyle w:val="BodyText"/>
        <w:tabs>
          <w:tab w:val="left" w:pos="7969"/>
        </w:tabs>
        <w:kinsoku w:val="0"/>
        <w:overflowPunct w:val="0"/>
        <w:spacing w:before="15"/>
        <w:ind w:left="179"/>
        <w:rPr>
          <w:rFonts w:ascii="Courier New" w:hAnsi="Courier New" w:cs="Courier New"/>
          <w:sz w:val="29"/>
          <w:szCs w:val="29"/>
        </w:rPr>
      </w:pPr>
      <w:r>
        <w:rPr>
          <w:spacing w:val="-30"/>
          <w:sz w:val="25"/>
          <w:szCs w:val="25"/>
        </w:rPr>
        <w:t>I</w:t>
      </w:r>
      <w:r>
        <w:rPr>
          <w:sz w:val="25"/>
          <w:szCs w:val="25"/>
        </w:rPr>
        <w:t>nclement Weather/Lightning</w:t>
      </w:r>
      <w:r>
        <w:rPr>
          <w:spacing w:val="-31"/>
          <w:sz w:val="25"/>
          <w:szCs w:val="25"/>
        </w:rPr>
        <w:t xml:space="preserve"> </w:t>
      </w:r>
      <w:r>
        <w:rPr>
          <w:sz w:val="25"/>
          <w:szCs w:val="25"/>
        </w:rPr>
        <w:t>ng</w:t>
      </w:r>
      <w:r>
        <w:rPr>
          <w:spacing w:val="-24"/>
          <w:sz w:val="25"/>
          <w:szCs w:val="25"/>
        </w:rPr>
        <w:t xml:space="preserve"> </w:t>
      </w:r>
      <w:r>
        <w:rPr>
          <w:sz w:val="25"/>
          <w:szCs w:val="25"/>
        </w:rPr>
        <w:t>Facts</w:t>
      </w:r>
      <w:r>
        <w:rPr>
          <w:spacing w:val="2"/>
          <w:sz w:val="25"/>
          <w:szCs w:val="25"/>
        </w:rPr>
        <w:t xml:space="preserve"> </w:t>
      </w:r>
      <w:r>
        <w:rPr>
          <w:sz w:val="26"/>
          <w:szCs w:val="26"/>
        </w:rPr>
        <w:t>&amp;</w:t>
      </w:r>
      <w:r>
        <w:rPr>
          <w:spacing w:val="6"/>
          <w:sz w:val="26"/>
          <w:szCs w:val="26"/>
        </w:rPr>
        <w:t xml:space="preserve"> </w:t>
      </w:r>
      <w:r>
        <w:rPr>
          <w:sz w:val="25"/>
          <w:szCs w:val="25"/>
        </w:rPr>
        <w:t>Procedures</w:t>
      </w:r>
      <w:r>
        <w:rPr>
          <w:rFonts w:ascii="Courier New" w:hAnsi="Courier New" w:cs="Courier New"/>
          <w:sz w:val="29"/>
          <w:szCs w:val="29"/>
        </w:rPr>
        <w:tab/>
      </w:r>
      <w:r>
        <w:rPr>
          <w:rFonts w:ascii="Courier New" w:hAnsi="Courier New" w:cs="Courier New"/>
          <w:spacing w:val="-46"/>
          <w:w w:val="105"/>
          <w:sz w:val="29"/>
          <w:szCs w:val="29"/>
        </w:rPr>
        <w:t>2</w:t>
      </w:r>
      <w:r>
        <w:rPr>
          <w:rFonts w:ascii="Courier New" w:hAnsi="Courier New" w:cs="Courier New"/>
          <w:w w:val="105"/>
          <w:sz w:val="29"/>
          <w:szCs w:val="29"/>
        </w:rPr>
        <w:t>3</w:t>
      </w:r>
    </w:p>
    <w:p w:rsidR="000E4D98" w:rsidRDefault="000E4D98" w:rsidP="000E4D98">
      <w:pPr>
        <w:pStyle w:val="BodyText"/>
        <w:tabs>
          <w:tab w:val="left" w:pos="7969"/>
        </w:tabs>
        <w:kinsoku w:val="0"/>
        <w:overflowPunct w:val="0"/>
        <w:spacing w:before="13"/>
        <w:ind w:left="165"/>
        <w:rPr>
          <w:sz w:val="25"/>
          <w:szCs w:val="25"/>
        </w:rPr>
      </w:pPr>
      <w:r>
        <w:rPr>
          <w:sz w:val="25"/>
          <w:szCs w:val="25"/>
        </w:rPr>
        <w:t>Accident</w:t>
      </w:r>
      <w:r>
        <w:rPr>
          <w:spacing w:val="13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Reporting</w:t>
      </w:r>
      <w:r>
        <w:rPr>
          <w:spacing w:val="-27"/>
          <w:sz w:val="25"/>
          <w:szCs w:val="25"/>
        </w:rPr>
        <w:t xml:space="preserve"> </w:t>
      </w:r>
      <w:r>
        <w:rPr>
          <w:sz w:val="25"/>
          <w:szCs w:val="25"/>
        </w:rPr>
        <w:t>Procedure</w:t>
      </w:r>
      <w:r>
        <w:rPr>
          <w:sz w:val="25"/>
          <w:szCs w:val="25"/>
        </w:rPr>
        <w:tab/>
        <w:t>28</w:t>
      </w:r>
    </w:p>
    <w:p w:rsidR="000E4D98" w:rsidRDefault="000E4D98" w:rsidP="000E4D98">
      <w:pPr>
        <w:pStyle w:val="BodyText"/>
        <w:tabs>
          <w:tab w:val="left" w:pos="7969"/>
        </w:tabs>
        <w:kinsoku w:val="0"/>
        <w:overflowPunct w:val="0"/>
        <w:spacing w:before="37"/>
        <w:ind w:left="179"/>
        <w:rPr>
          <w:rFonts w:ascii="Times New Roman" w:hAnsi="Times New Roman" w:cs="Times New Roman"/>
          <w:sz w:val="27"/>
          <w:szCs w:val="27"/>
        </w:rPr>
      </w:pPr>
      <w:r>
        <w:rPr>
          <w:sz w:val="25"/>
          <w:szCs w:val="25"/>
        </w:rPr>
        <w:t>F</w:t>
      </w:r>
      <w:r>
        <w:rPr>
          <w:spacing w:val="-11"/>
          <w:sz w:val="25"/>
          <w:szCs w:val="25"/>
        </w:rPr>
        <w:t>i</w:t>
      </w:r>
      <w:r>
        <w:rPr>
          <w:sz w:val="25"/>
          <w:szCs w:val="25"/>
        </w:rPr>
        <w:t>e</w:t>
      </w:r>
      <w:r>
        <w:rPr>
          <w:spacing w:val="-10"/>
          <w:sz w:val="25"/>
          <w:szCs w:val="25"/>
        </w:rPr>
        <w:t>l</w:t>
      </w:r>
      <w:r>
        <w:rPr>
          <w:sz w:val="25"/>
          <w:szCs w:val="25"/>
        </w:rPr>
        <w:t>d</w:t>
      </w:r>
      <w:r>
        <w:rPr>
          <w:spacing w:val="-20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-20"/>
          <w:sz w:val="25"/>
          <w:szCs w:val="25"/>
        </w:rPr>
        <w:t xml:space="preserve"> </w:t>
      </w:r>
      <w:r>
        <w:rPr>
          <w:sz w:val="25"/>
          <w:szCs w:val="25"/>
        </w:rPr>
        <w:t>Game</w:t>
      </w:r>
      <w:r>
        <w:rPr>
          <w:spacing w:val="-24"/>
          <w:sz w:val="25"/>
          <w:szCs w:val="25"/>
        </w:rPr>
        <w:t xml:space="preserve"> </w:t>
      </w:r>
      <w:r>
        <w:rPr>
          <w:sz w:val="25"/>
          <w:szCs w:val="25"/>
        </w:rPr>
        <w:t>Safety</w:t>
      </w:r>
      <w:r>
        <w:rPr>
          <w:spacing w:val="-21"/>
          <w:sz w:val="25"/>
          <w:szCs w:val="25"/>
        </w:rPr>
        <w:t xml:space="preserve"> </w:t>
      </w:r>
      <w:r>
        <w:rPr>
          <w:sz w:val="25"/>
          <w:szCs w:val="25"/>
        </w:rPr>
        <w:t>Check</w:t>
      </w:r>
      <w:r>
        <w:rPr>
          <w:spacing w:val="10"/>
          <w:sz w:val="25"/>
          <w:szCs w:val="25"/>
        </w:rPr>
        <w:t>l</w:t>
      </w:r>
      <w:r>
        <w:rPr>
          <w:spacing w:val="-23"/>
          <w:sz w:val="25"/>
          <w:szCs w:val="25"/>
        </w:rPr>
        <w:t>i</w:t>
      </w:r>
      <w:r>
        <w:rPr>
          <w:sz w:val="25"/>
          <w:szCs w:val="25"/>
        </w:rPr>
        <w:t>st</w:t>
      </w:r>
      <w:r>
        <w:rPr>
          <w:rFonts w:ascii="Times New Roman" w:hAnsi="Times New Roman" w:cs="Times New Roman"/>
          <w:sz w:val="27"/>
          <w:szCs w:val="27"/>
        </w:rPr>
        <w:tab/>
        <w:t>34</w:t>
      </w:r>
    </w:p>
    <w:p w:rsidR="000E4D98" w:rsidRDefault="000E4D98" w:rsidP="000E4D98">
      <w:pPr>
        <w:pStyle w:val="BodyText"/>
        <w:tabs>
          <w:tab w:val="left" w:pos="7962"/>
        </w:tabs>
        <w:kinsoku w:val="0"/>
        <w:overflowPunct w:val="0"/>
        <w:spacing w:before="49"/>
        <w:ind w:left="179"/>
        <w:rPr>
          <w:sz w:val="25"/>
          <w:szCs w:val="25"/>
        </w:rPr>
      </w:pPr>
      <w:r>
        <w:rPr>
          <w:sz w:val="25"/>
          <w:szCs w:val="25"/>
        </w:rPr>
        <w:t>Recommended</w:t>
      </w:r>
      <w:r>
        <w:rPr>
          <w:spacing w:val="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Pl</w:t>
      </w:r>
      <w:r>
        <w:rPr>
          <w:spacing w:val="-3"/>
          <w:sz w:val="25"/>
          <w:szCs w:val="25"/>
        </w:rPr>
        <w:t>ayer</w:t>
      </w:r>
      <w:r>
        <w:rPr>
          <w:spacing w:val="-7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Equi</w:t>
      </w:r>
      <w:r>
        <w:rPr>
          <w:spacing w:val="-1"/>
          <w:sz w:val="25"/>
          <w:szCs w:val="25"/>
        </w:rPr>
        <w:t>pment</w:t>
      </w:r>
      <w:r>
        <w:rPr>
          <w:spacing w:val="-11"/>
          <w:sz w:val="25"/>
          <w:szCs w:val="25"/>
        </w:rPr>
        <w:t xml:space="preserve"> </w:t>
      </w:r>
      <w:r>
        <w:rPr>
          <w:sz w:val="25"/>
          <w:szCs w:val="25"/>
        </w:rPr>
        <w:t>List</w:t>
      </w:r>
      <w:r>
        <w:rPr>
          <w:sz w:val="25"/>
          <w:szCs w:val="25"/>
        </w:rPr>
        <w:tab/>
        <w:t>35</w:t>
      </w:r>
    </w:p>
    <w:p w:rsidR="000E4D98" w:rsidRDefault="000E4D98" w:rsidP="000E4D98">
      <w:pPr>
        <w:pStyle w:val="BodyText"/>
        <w:tabs>
          <w:tab w:val="left" w:pos="7969"/>
        </w:tabs>
        <w:kinsoku w:val="0"/>
        <w:overflowPunct w:val="0"/>
        <w:spacing w:before="44"/>
        <w:ind w:left="179"/>
        <w:rPr>
          <w:rFonts w:ascii="Times New Roman" w:hAnsi="Times New Roman" w:cs="Times New Roman"/>
          <w:sz w:val="26"/>
          <w:szCs w:val="26"/>
        </w:rPr>
      </w:pPr>
      <w:r>
        <w:rPr>
          <w:spacing w:val="-2"/>
          <w:position w:val="1"/>
          <w:sz w:val="25"/>
          <w:szCs w:val="25"/>
        </w:rPr>
        <w:t>Equi</w:t>
      </w:r>
      <w:r>
        <w:rPr>
          <w:spacing w:val="-1"/>
          <w:position w:val="1"/>
          <w:sz w:val="25"/>
          <w:szCs w:val="25"/>
        </w:rPr>
        <w:t>pment</w:t>
      </w:r>
      <w:r>
        <w:rPr>
          <w:spacing w:val="-10"/>
          <w:position w:val="1"/>
          <w:sz w:val="25"/>
          <w:szCs w:val="25"/>
        </w:rPr>
        <w:t xml:space="preserve"> </w:t>
      </w:r>
      <w:r>
        <w:rPr>
          <w:position w:val="1"/>
          <w:sz w:val="25"/>
          <w:szCs w:val="25"/>
        </w:rPr>
        <w:t>Chairperson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pacing w:val="-11"/>
          <w:w w:val="105"/>
          <w:sz w:val="26"/>
          <w:szCs w:val="26"/>
        </w:rPr>
        <w:t>36</w:t>
      </w:r>
    </w:p>
    <w:p w:rsidR="000E4D98" w:rsidRDefault="000E4D98" w:rsidP="000E4D98">
      <w:pPr>
        <w:pStyle w:val="BodyText"/>
        <w:tabs>
          <w:tab w:val="left" w:pos="7969"/>
        </w:tabs>
        <w:kinsoku w:val="0"/>
        <w:overflowPunct w:val="0"/>
        <w:spacing w:before="24"/>
        <w:ind w:left="172"/>
        <w:rPr>
          <w:rFonts w:ascii="Times New Roman" w:hAnsi="Times New Roman" w:cs="Times New Roman"/>
          <w:sz w:val="27"/>
          <w:szCs w:val="27"/>
        </w:rPr>
      </w:pPr>
      <w:r>
        <w:rPr>
          <w:w w:val="105"/>
          <w:position w:val="1"/>
          <w:sz w:val="25"/>
          <w:szCs w:val="25"/>
        </w:rPr>
        <w:t>Cond</w:t>
      </w:r>
      <w:r>
        <w:rPr>
          <w:spacing w:val="-12"/>
          <w:w w:val="105"/>
          <w:position w:val="1"/>
          <w:sz w:val="25"/>
          <w:szCs w:val="25"/>
        </w:rPr>
        <w:t>i</w:t>
      </w:r>
      <w:r>
        <w:rPr>
          <w:w w:val="105"/>
          <w:position w:val="1"/>
          <w:sz w:val="25"/>
          <w:szCs w:val="25"/>
        </w:rPr>
        <w:t>t</w:t>
      </w:r>
      <w:r>
        <w:rPr>
          <w:spacing w:val="-11"/>
          <w:w w:val="105"/>
          <w:position w:val="1"/>
          <w:sz w:val="25"/>
          <w:szCs w:val="25"/>
        </w:rPr>
        <w:t>i</w:t>
      </w:r>
      <w:r>
        <w:rPr>
          <w:w w:val="105"/>
          <w:position w:val="1"/>
          <w:sz w:val="25"/>
          <w:szCs w:val="25"/>
        </w:rPr>
        <w:t>o</w:t>
      </w:r>
      <w:r>
        <w:rPr>
          <w:spacing w:val="-8"/>
          <w:w w:val="105"/>
          <w:position w:val="1"/>
          <w:sz w:val="25"/>
          <w:szCs w:val="25"/>
        </w:rPr>
        <w:t>n</w:t>
      </w:r>
      <w:r>
        <w:rPr>
          <w:spacing w:val="-25"/>
          <w:w w:val="105"/>
          <w:position w:val="1"/>
          <w:sz w:val="25"/>
          <w:szCs w:val="25"/>
        </w:rPr>
        <w:t>i</w:t>
      </w:r>
      <w:r>
        <w:rPr>
          <w:w w:val="105"/>
          <w:position w:val="1"/>
          <w:sz w:val="25"/>
          <w:szCs w:val="25"/>
        </w:rPr>
        <w:t>ng</w:t>
      </w:r>
      <w:r>
        <w:rPr>
          <w:spacing w:val="-34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6"/>
          <w:szCs w:val="26"/>
        </w:rPr>
        <w:t>&amp;</w:t>
      </w:r>
      <w:r>
        <w:rPr>
          <w:spacing w:val="-11"/>
          <w:w w:val="105"/>
          <w:position w:val="1"/>
          <w:sz w:val="26"/>
          <w:szCs w:val="26"/>
        </w:rPr>
        <w:t xml:space="preserve"> </w:t>
      </w:r>
      <w:r>
        <w:rPr>
          <w:w w:val="105"/>
          <w:position w:val="1"/>
          <w:sz w:val="25"/>
          <w:szCs w:val="25"/>
        </w:rPr>
        <w:t>Stretch</w:t>
      </w:r>
      <w:r>
        <w:rPr>
          <w:spacing w:val="19"/>
          <w:w w:val="105"/>
          <w:position w:val="1"/>
          <w:sz w:val="25"/>
          <w:szCs w:val="25"/>
        </w:rPr>
        <w:t>i</w:t>
      </w:r>
      <w:r>
        <w:rPr>
          <w:w w:val="105"/>
          <w:position w:val="1"/>
          <w:sz w:val="25"/>
          <w:szCs w:val="25"/>
        </w:rPr>
        <w:t>ng</w:t>
      </w:r>
      <w:r>
        <w:rPr>
          <w:rFonts w:ascii="Times New Roman" w:hAnsi="Times New Roman" w:cs="Times New Roman"/>
          <w:w w:val="105"/>
          <w:sz w:val="27"/>
          <w:szCs w:val="27"/>
        </w:rPr>
        <w:tab/>
        <w:t>37</w:t>
      </w:r>
    </w:p>
    <w:p w:rsidR="000E4D98" w:rsidRDefault="000E4D98" w:rsidP="000E4D98">
      <w:pPr>
        <w:pStyle w:val="BodyText"/>
        <w:tabs>
          <w:tab w:val="left" w:pos="7962"/>
        </w:tabs>
        <w:kinsoku w:val="0"/>
        <w:overflowPunct w:val="0"/>
        <w:spacing w:before="31"/>
        <w:ind w:left="179"/>
        <w:rPr>
          <w:rFonts w:ascii="Times New Roman" w:hAnsi="Times New Roman" w:cs="Times New Roman"/>
          <w:sz w:val="27"/>
          <w:szCs w:val="27"/>
        </w:rPr>
      </w:pPr>
      <w:r>
        <w:rPr>
          <w:spacing w:val="-1"/>
          <w:position w:val="1"/>
          <w:sz w:val="25"/>
          <w:szCs w:val="25"/>
        </w:rPr>
        <w:t>Hydration</w:t>
      </w:r>
      <w:r>
        <w:rPr>
          <w:rFonts w:ascii="Times New Roman" w:hAnsi="Times New Roman" w:cs="Times New Roman"/>
          <w:spacing w:val="-1"/>
          <w:sz w:val="27"/>
          <w:szCs w:val="27"/>
        </w:rPr>
        <w:tab/>
      </w:r>
      <w:r>
        <w:rPr>
          <w:rFonts w:ascii="Times New Roman" w:hAnsi="Times New Roman" w:cs="Times New Roman"/>
          <w:spacing w:val="-8"/>
          <w:w w:val="110"/>
          <w:sz w:val="27"/>
          <w:szCs w:val="27"/>
        </w:rPr>
        <w:t>38</w:t>
      </w:r>
    </w:p>
    <w:p w:rsidR="000E4D98" w:rsidRDefault="000E4D98" w:rsidP="000E4D98">
      <w:pPr>
        <w:pStyle w:val="Heading6"/>
        <w:tabs>
          <w:tab w:val="left" w:pos="7969"/>
        </w:tabs>
        <w:kinsoku w:val="0"/>
        <w:overflowPunct w:val="0"/>
        <w:spacing w:before="24"/>
        <w:rPr>
          <w:sz w:val="27"/>
          <w:szCs w:val="27"/>
        </w:rPr>
      </w:pPr>
      <w:r>
        <w:rPr>
          <w:rFonts w:cs="Arial"/>
          <w:w w:val="95"/>
          <w:position w:val="1"/>
        </w:rPr>
        <w:t>Concession</w:t>
      </w:r>
      <w:r>
        <w:rPr>
          <w:rFonts w:cs="Arial"/>
          <w:spacing w:val="1"/>
          <w:w w:val="95"/>
          <w:position w:val="1"/>
        </w:rPr>
        <w:t xml:space="preserve"> </w:t>
      </w:r>
      <w:r>
        <w:rPr>
          <w:rFonts w:cs="Arial"/>
          <w:w w:val="95"/>
          <w:position w:val="1"/>
        </w:rPr>
        <w:t>Stand</w:t>
      </w:r>
      <w:r>
        <w:rPr>
          <w:rFonts w:cs="Arial"/>
          <w:spacing w:val="6"/>
          <w:w w:val="95"/>
          <w:position w:val="1"/>
        </w:rPr>
        <w:t xml:space="preserve"> </w:t>
      </w:r>
      <w:r>
        <w:rPr>
          <w:rFonts w:cs="Arial"/>
          <w:w w:val="95"/>
          <w:position w:val="1"/>
        </w:rPr>
        <w:t>Safety</w:t>
      </w:r>
      <w:r>
        <w:rPr>
          <w:w w:val="95"/>
          <w:sz w:val="27"/>
          <w:szCs w:val="27"/>
        </w:rPr>
        <w:tab/>
      </w:r>
      <w:r>
        <w:rPr>
          <w:sz w:val="27"/>
          <w:szCs w:val="27"/>
        </w:rPr>
        <w:t>39</w:t>
      </w:r>
    </w:p>
    <w:p w:rsidR="000E4D98" w:rsidRDefault="000E4D98" w:rsidP="000E4D98">
      <w:pPr>
        <w:pStyle w:val="BodyText"/>
        <w:tabs>
          <w:tab w:val="left" w:pos="7962"/>
        </w:tabs>
        <w:kinsoku w:val="0"/>
        <w:overflowPunct w:val="0"/>
        <w:spacing w:before="33"/>
        <w:ind w:left="158"/>
        <w:rPr>
          <w:rFonts w:ascii="Times New Roman" w:hAnsi="Times New Roman" w:cs="Times New Roman"/>
          <w:sz w:val="26"/>
          <w:szCs w:val="26"/>
        </w:rPr>
      </w:pPr>
      <w:r>
        <w:rPr>
          <w:sz w:val="25"/>
          <w:szCs w:val="25"/>
        </w:rPr>
        <w:t>Annual</w:t>
      </w:r>
      <w:r>
        <w:rPr>
          <w:spacing w:val="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Facili</w:t>
      </w:r>
      <w:r>
        <w:rPr>
          <w:spacing w:val="-3"/>
          <w:sz w:val="25"/>
          <w:szCs w:val="25"/>
        </w:rPr>
        <w:t>ty</w:t>
      </w:r>
      <w:r>
        <w:rPr>
          <w:spacing w:val="-26"/>
          <w:sz w:val="25"/>
          <w:szCs w:val="25"/>
        </w:rPr>
        <w:t xml:space="preserve"> </w:t>
      </w:r>
      <w:r>
        <w:rPr>
          <w:sz w:val="25"/>
          <w:szCs w:val="25"/>
        </w:rPr>
        <w:t>Survey</w:t>
      </w:r>
      <w:r>
        <w:rPr>
          <w:rFonts w:ascii="Times New Roman" w:hAnsi="Times New Roman" w:cs="Times New Roman"/>
          <w:sz w:val="26"/>
          <w:szCs w:val="26"/>
        </w:rPr>
        <w:tab/>
        <w:t>40</w:t>
      </w:r>
    </w:p>
    <w:p w:rsidR="000E4D98" w:rsidRDefault="000E4D98" w:rsidP="000E4D98">
      <w:pPr>
        <w:pStyle w:val="BodyText"/>
        <w:tabs>
          <w:tab w:val="left" w:pos="7954"/>
        </w:tabs>
        <w:kinsoku w:val="0"/>
        <w:overflowPunct w:val="0"/>
        <w:spacing w:before="27"/>
        <w:ind w:left="179"/>
        <w:rPr>
          <w:rFonts w:ascii="Times New Roman" w:hAnsi="Times New Roman" w:cs="Times New Roman"/>
          <w:sz w:val="26"/>
          <w:szCs w:val="26"/>
        </w:rPr>
      </w:pPr>
      <w:r>
        <w:rPr>
          <w:w w:val="95"/>
          <w:position w:val="1"/>
          <w:sz w:val="25"/>
          <w:szCs w:val="25"/>
        </w:rPr>
        <w:t>Hav</w:t>
      </w:r>
      <w:r>
        <w:rPr>
          <w:spacing w:val="-7"/>
          <w:w w:val="95"/>
          <w:position w:val="1"/>
          <w:sz w:val="25"/>
          <w:szCs w:val="25"/>
        </w:rPr>
        <w:t>i</w:t>
      </w:r>
      <w:r>
        <w:rPr>
          <w:w w:val="95"/>
          <w:position w:val="1"/>
          <w:sz w:val="25"/>
          <w:szCs w:val="25"/>
        </w:rPr>
        <w:t>n</w:t>
      </w:r>
      <w:r>
        <w:rPr>
          <w:spacing w:val="23"/>
          <w:w w:val="95"/>
          <w:position w:val="1"/>
          <w:sz w:val="25"/>
          <w:szCs w:val="25"/>
        </w:rPr>
        <w:t>g</w:t>
      </w:r>
      <w:r>
        <w:rPr>
          <w:w w:val="95"/>
          <w:position w:val="1"/>
          <w:sz w:val="25"/>
          <w:szCs w:val="25"/>
        </w:rPr>
        <w:t xml:space="preserve"> a</w:t>
      </w:r>
      <w:r>
        <w:rPr>
          <w:spacing w:val="1"/>
          <w:w w:val="95"/>
          <w:position w:val="1"/>
          <w:sz w:val="25"/>
          <w:szCs w:val="25"/>
        </w:rPr>
        <w:t xml:space="preserve"> </w:t>
      </w:r>
      <w:r>
        <w:rPr>
          <w:w w:val="95"/>
          <w:position w:val="1"/>
          <w:sz w:val="25"/>
          <w:szCs w:val="25"/>
        </w:rPr>
        <w:t>Safe</w:t>
      </w:r>
      <w:r>
        <w:rPr>
          <w:spacing w:val="2"/>
          <w:w w:val="95"/>
          <w:position w:val="1"/>
          <w:sz w:val="25"/>
          <w:szCs w:val="25"/>
        </w:rPr>
        <w:t xml:space="preserve"> </w:t>
      </w:r>
      <w:r>
        <w:rPr>
          <w:w w:val="95"/>
          <w:position w:val="1"/>
          <w:sz w:val="25"/>
          <w:szCs w:val="25"/>
        </w:rPr>
        <w:t>Season</w:t>
      </w:r>
      <w:r>
        <w:rPr>
          <w:rFonts w:ascii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45</w:t>
      </w:r>
    </w:p>
    <w:p w:rsidR="000E4D98" w:rsidRDefault="000E4D98" w:rsidP="000E4D98">
      <w:pPr>
        <w:pStyle w:val="BodyText"/>
        <w:kinsoku w:val="0"/>
        <w:overflowPunct w:val="0"/>
        <w:spacing w:before="562"/>
        <w:ind w:left="1031"/>
        <w:jc w:val="center"/>
        <w:rPr>
          <w:sz w:val="29"/>
          <w:szCs w:val="29"/>
        </w:rPr>
      </w:pPr>
      <w:r>
        <w:rPr>
          <w:sz w:val="29"/>
          <w:szCs w:val="29"/>
        </w:rPr>
        <w:t>Appen</w:t>
      </w:r>
      <w:r>
        <w:rPr>
          <w:spacing w:val="-10"/>
          <w:sz w:val="29"/>
          <w:szCs w:val="29"/>
        </w:rPr>
        <w:t>d</w:t>
      </w:r>
      <w:r>
        <w:rPr>
          <w:spacing w:val="-50"/>
          <w:sz w:val="29"/>
          <w:szCs w:val="29"/>
        </w:rPr>
        <w:t>i</w:t>
      </w:r>
      <w:r>
        <w:rPr>
          <w:sz w:val="29"/>
          <w:szCs w:val="29"/>
        </w:rPr>
        <w:t>x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9"/>
        <w:ind w:left="0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3"/>
        <w:gridCol w:w="7102"/>
        <w:gridCol w:w="498"/>
      </w:tblGrid>
      <w:tr w:rsidR="000E4D98" w:rsidTr="000E4D98">
        <w:trPr>
          <w:trHeight w:hRule="exact" w:val="39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68"/>
              <w:ind w:left="69"/>
            </w:pPr>
            <w:r>
              <w:rPr>
                <w:rFonts w:ascii="Arial" w:hAnsi="Arial" w:cs="Arial"/>
                <w:w w:val="110"/>
                <w:sz w:val="25"/>
                <w:szCs w:val="25"/>
              </w:rPr>
              <w:t>I.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68"/>
              <w:ind w:left="240"/>
            </w:pPr>
            <w:r>
              <w:rPr>
                <w:rFonts w:ascii="Arial" w:hAnsi="Arial" w:cs="Arial"/>
                <w:sz w:val="25"/>
                <w:szCs w:val="25"/>
              </w:rPr>
              <w:t>Forms</w:t>
            </w:r>
            <w:r>
              <w:rPr>
                <w:rFonts w:ascii="Arial" w:hAnsi="Arial" w:cs="Arial"/>
                <w:spacing w:val="-12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2"/>
                <w:sz w:val="25"/>
                <w:szCs w:val="25"/>
              </w:rPr>
              <w:t>(Medi</w:t>
            </w:r>
            <w:r>
              <w:rPr>
                <w:rFonts w:ascii="Arial" w:hAnsi="Arial" w:cs="Arial"/>
                <w:spacing w:val="-3"/>
                <w:sz w:val="25"/>
                <w:szCs w:val="25"/>
              </w:rPr>
              <w:t>cal</w:t>
            </w:r>
            <w:r>
              <w:rPr>
                <w:rFonts w:ascii="Arial" w:hAnsi="Arial" w:cs="Arial"/>
                <w:spacing w:val="-4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3"/>
                <w:sz w:val="25"/>
                <w:szCs w:val="25"/>
              </w:rPr>
              <w:t>Release</w:t>
            </w:r>
            <w:r>
              <w:rPr>
                <w:rFonts w:ascii="Arial" w:hAnsi="Arial" w:cs="Arial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&amp;</w:t>
            </w:r>
            <w:r>
              <w:rPr>
                <w:rFonts w:ascii="Arial" w:hAnsi="Arial" w:cs="Arial"/>
                <w:spacing w:val="-13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Code</w:t>
            </w:r>
            <w:r>
              <w:rPr>
                <w:rFonts w:ascii="Arial" w:hAnsi="Arial" w:cs="Arial"/>
                <w:spacing w:val="-13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of</w:t>
            </w:r>
            <w:r>
              <w:rPr>
                <w:rFonts w:ascii="Arial" w:hAnsi="Arial" w:cs="Arial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Conduct</w:t>
            </w:r>
            <w:r>
              <w:rPr>
                <w:rFonts w:ascii="Arial" w:hAnsi="Arial" w:cs="Arial"/>
                <w:spacing w:val="7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Parent</w:t>
            </w:r>
            <w:r>
              <w:rPr>
                <w:rFonts w:ascii="Arial" w:hAnsi="Arial" w:cs="Arial"/>
                <w:spacing w:val="-11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&amp;</w:t>
            </w:r>
            <w:r>
              <w:rPr>
                <w:rFonts w:ascii="Arial" w:hAnsi="Arial" w:cs="Arial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4"/>
                <w:sz w:val="25"/>
                <w:szCs w:val="25"/>
              </w:rPr>
              <w:t>Pl</w:t>
            </w:r>
            <w:r>
              <w:rPr>
                <w:rFonts w:ascii="Arial" w:hAnsi="Arial" w:cs="Arial"/>
                <w:spacing w:val="-3"/>
                <w:sz w:val="25"/>
                <w:szCs w:val="25"/>
              </w:rPr>
              <w:t>ayer)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68"/>
              <w:ind w:left="149"/>
            </w:pPr>
            <w:r>
              <w:rPr>
                <w:rFonts w:ascii="Arial" w:hAnsi="Arial" w:cs="Arial"/>
                <w:w w:val="105"/>
                <w:sz w:val="25"/>
                <w:szCs w:val="25"/>
              </w:rPr>
              <w:t>46</w:t>
            </w:r>
          </w:p>
        </w:tc>
      </w:tr>
      <w:tr w:rsidR="000E4D98" w:rsidTr="000E4D98">
        <w:trPr>
          <w:trHeight w:hRule="exact" w:val="33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4"/>
              <w:ind w:left="69"/>
            </w:pPr>
            <w:r>
              <w:rPr>
                <w:rFonts w:ascii="Arial" w:hAnsi="Arial" w:cs="Arial"/>
                <w:spacing w:val="-33"/>
                <w:w w:val="120"/>
                <w:sz w:val="25"/>
                <w:szCs w:val="25"/>
              </w:rPr>
              <w:t>I</w:t>
            </w:r>
            <w:r>
              <w:rPr>
                <w:rFonts w:ascii="Arial" w:hAnsi="Arial" w:cs="Arial"/>
                <w:w w:val="120"/>
                <w:sz w:val="25"/>
                <w:szCs w:val="25"/>
              </w:rPr>
              <w:t>I.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4"/>
              <w:ind w:left="233"/>
            </w:pPr>
            <w:r>
              <w:rPr>
                <w:rFonts w:ascii="Arial" w:hAnsi="Arial" w:cs="Arial"/>
                <w:sz w:val="25"/>
                <w:szCs w:val="25"/>
              </w:rPr>
              <w:t>Concussion</w:t>
            </w:r>
            <w:r>
              <w:rPr>
                <w:rFonts w:ascii="Arial" w:hAnsi="Arial" w:cs="Arial"/>
                <w:spacing w:val="-40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Forms</w:t>
            </w:r>
            <w:r>
              <w:rPr>
                <w:rFonts w:ascii="Arial" w:hAnsi="Arial" w:cs="Arial"/>
                <w:spacing w:val="-43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(Coaches</w:t>
            </w:r>
            <w:r>
              <w:rPr>
                <w:rFonts w:ascii="Arial" w:hAnsi="Arial" w:cs="Arial"/>
                <w:spacing w:val="-42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and</w:t>
            </w:r>
            <w:r>
              <w:rPr>
                <w:rFonts w:ascii="Arial" w:hAnsi="Arial" w:cs="Arial"/>
                <w:spacing w:val="-38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2"/>
                <w:sz w:val="25"/>
                <w:szCs w:val="25"/>
              </w:rPr>
              <w:t>Pl</w:t>
            </w:r>
            <w:r>
              <w:rPr>
                <w:rFonts w:ascii="Arial" w:hAnsi="Arial" w:cs="Arial"/>
                <w:spacing w:val="-1"/>
                <w:sz w:val="25"/>
                <w:szCs w:val="25"/>
              </w:rPr>
              <w:t>ayer/Parents)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4"/>
              <w:ind w:left="156"/>
            </w:pPr>
            <w:r>
              <w:rPr>
                <w:rFonts w:ascii="Arial" w:hAnsi="Arial" w:cs="Arial"/>
                <w:w w:val="105"/>
                <w:sz w:val="25"/>
                <w:szCs w:val="25"/>
              </w:rPr>
              <w:t>50</w:t>
            </w:r>
          </w:p>
        </w:tc>
      </w:tr>
      <w:tr w:rsidR="000E4D98" w:rsidTr="000E4D98">
        <w:trPr>
          <w:trHeight w:hRule="exact" w:val="331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7"/>
              <w:ind w:left="69"/>
            </w:pPr>
            <w:r>
              <w:rPr>
                <w:rFonts w:ascii="Arial" w:hAnsi="Arial" w:cs="Arial"/>
                <w:w w:val="120"/>
                <w:sz w:val="25"/>
                <w:szCs w:val="25"/>
              </w:rPr>
              <w:t>Ill.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7"/>
              <w:ind w:left="226"/>
            </w:pPr>
            <w:r>
              <w:rPr>
                <w:rFonts w:ascii="Arial" w:hAnsi="Arial" w:cs="Arial"/>
                <w:w w:val="105"/>
                <w:sz w:val="25"/>
                <w:szCs w:val="25"/>
              </w:rPr>
              <w:t>Safety</w:t>
            </w:r>
            <w:r>
              <w:rPr>
                <w:rFonts w:ascii="Arial" w:hAnsi="Arial" w:cs="Arial"/>
                <w:spacing w:val="-30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Manual</w:t>
            </w:r>
            <w:r>
              <w:rPr>
                <w:rFonts w:ascii="Arial" w:hAnsi="Arial" w:cs="Arial"/>
                <w:spacing w:val="-36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&amp;</w:t>
            </w:r>
            <w:r>
              <w:rPr>
                <w:rFonts w:ascii="Arial" w:hAnsi="Arial" w:cs="Arial"/>
                <w:spacing w:val="-21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3"/>
                <w:w w:val="105"/>
                <w:sz w:val="25"/>
                <w:szCs w:val="25"/>
              </w:rPr>
              <w:t>Fi</w:t>
            </w:r>
            <w:r>
              <w:rPr>
                <w:rFonts w:ascii="Arial" w:hAnsi="Arial" w:cs="Arial"/>
                <w:spacing w:val="-2"/>
                <w:w w:val="105"/>
                <w:sz w:val="25"/>
                <w:szCs w:val="25"/>
              </w:rPr>
              <w:t>rst</w:t>
            </w:r>
            <w:r>
              <w:rPr>
                <w:rFonts w:ascii="Arial" w:hAnsi="Arial" w:cs="Arial"/>
                <w:spacing w:val="-45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2"/>
                <w:w w:val="105"/>
                <w:sz w:val="25"/>
                <w:szCs w:val="25"/>
              </w:rPr>
              <w:t>Aid</w:t>
            </w:r>
            <w:r>
              <w:rPr>
                <w:rFonts w:ascii="Arial" w:hAnsi="Arial" w:cs="Arial"/>
                <w:spacing w:val="-27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7"/>
                <w:w w:val="105"/>
                <w:sz w:val="25"/>
                <w:szCs w:val="25"/>
              </w:rPr>
              <w:t>Ki</w:t>
            </w:r>
            <w:r>
              <w:rPr>
                <w:rFonts w:ascii="Arial" w:hAnsi="Arial" w:cs="Arial"/>
                <w:spacing w:val="-5"/>
                <w:w w:val="105"/>
                <w:sz w:val="25"/>
                <w:szCs w:val="25"/>
              </w:rPr>
              <w:t>t</w:t>
            </w:r>
            <w:r>
              <w:rPr>
                <w:rFonts w:ascii="Arial" w:hAnsi="Arial" w:cs="Arial"/>
                <w:spacing w:val="-34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4"/>
                <w:w w:val="105"/>
                <w:sz w:val="25"/>
                <w:szCs w:val="25"/>
              </w:rPr>
              <w:t>Si</w:t>
            </w:r>
            <w:r>
              <w:rPr>
                <w:rFonts w:ascii="Arial" w:hAnsi="Arial" w:cs="Arial"/>
                <w:spacing w:val="-3"/>
                <w:w w:val="105"/>
                <w:sz w:val="25"/>
                <w:szCs w:val="25"/>
              </w:rPr>
              <w:t>gnature</w:t>
            </w:r>
            <w:r>
              <w:rPr>
                <w:rFonts w:ascii="Arial" w:hAnsi="Arial" w:cs="Arial"/>
                <w:spacing w:val="-25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Form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7"/>
              <w:ind w:left="163"/>
            </w:pPr>
            <w:r>
              <w:rPr>
                <w:rFonts w:ascii="Arial" w:hAnsi="Arial" w:cs="Arial"/>
                <w:sz w:val="25"/>
                <w:szCs w:val="25"/>
              </w:rPr>
              <w:t>53</w:t>
            </w:r>
          </w:p>
        </w:tc>
      </w:tr>
      <w:tr w:rsidR="000E4D98" w:rsidTr="000E4D98">
        <w:trPr>
          <w:trHeight w:hRule="exact" w:val="328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0"/>
              <w:ind w:left="69"/>
            </w:pPr>
            <w:r>
              <w:rPr>
                <w:rFonts w:ascii="Arial" w:hAnsi="Arial" w:cs="Arial"/>
                <w:spacing w:val="-37"/>
                <w:sz w:val="25"/>
                <w:szCs w:val="25"/>
              </w:rPr>
              <w:t>I</w:t>
            </w:r>
            <w:r>
              <w:rPr>
                <w:rFonts w:ascii="Arial" w:hAnsi="Arial" w:cs="Arial"/>
                <w:sz w:val="25"/>
                <w:szCs w:val="25"/>
              </w:rPr>
              <w:t>V.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0"/>
              <w:ind w:left="233"/>
            </w:pPr>
            <w:r>
              <w:rPr>
                <w:rFonts w:ascii="Arial" w:hAnsi="Arial" w:cs="Arial"/>
                <w:spacing w:val="-36"/>
                <w:w w:val="105"/>
                <w:sz w:val="25"/>
                <w:szCs w:val="25"/>
              </w:rPr>
              <w:t>I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ncident</w:t>
            </w:r>
            <w:r>
              <w:rPr>
                <w:rFonts w:ascii="Arial" w:hAnsi="Arial" w:cs="Arial"/>
                <w:spacing w:val="-21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and</w:t>
            </w:r>
            <w:r>
              <w:rPr>
                <w:rFonts w:ascii="Arial" w:hAnsi="Arial" w:cs="Arial"/>
                <w:spacing w:val="-12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29"/>
                <w:w w:val="105"/>
                <w:sz w:val="25"/>
                <w:szCs w:val="25"/>
              </w:rPr>
              <w:t>I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n</w:t>
            </w:r>
            <w:r>
              <w:rPr>
                <w:rFonts w:ascii="Arial" w:hAnsi="Arial" w:cs="Arial"/>
                <w:spacing w:val="-21"/>
                <w:w w:val="105"/>
                <w:sz w:val="25"/>
                <w:szCs w:val="25"/>
              </w:rPr>
              <w:t>j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ury</w:t>
            </w:r>
            <w:r>
              <w:rPr>
                <w:rFonts w:ascii="Arial" w:hAnsi="Arial" w:cs="Arial"/>
                <w:spacing w:val="-38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Track</w:t>
            </w:r>
            <w:r>
              <w:rPr>
                <w:rFonts w:ascii="Arial" w:hAnsi="Arial" w:cs="Arial"/>
                <w:spacing w:val="13"/>
                <w:w w:val="105"/>
                <w:sz w:val="25"/>
                <w:szCs w:val="25"/>
              </w:rPr>
              <w:t>i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ng</w:t>
            </w:r>
            <w:r>
              <w:rPr>
                <w:rFonts w:ascii="Arial" w:hAnsi="Arial" w:cs="Arial"/>
                <w:spacing w:val="-40"/>
                <w:w w:val="10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w w:val="105"/>
                <w:sz w:val="25"/>
                <w:szCs w:val="25"/>
              </w:rPr>
              <w:t>Report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0"/>
              <w:ind w:left="149"/>
            </w:pPr>
            <w:r>
              <w:rPr>
                <w:rFonts w:ascii="Arial" w:hAnsi="Arial" w:cs="Arial"/>
                <w:sz w:val="25"/>
                <w:szCs w:val="25"/>
              </w:rPr>
              <w:t>55</w:t>
            </w:r>
          </w:p>
        </w:tc>
      </w:tr>
      <w:tr w:rsidR="000E4D98" w:rsidTr="000E4D98">
        <w:trPr>
          <w:trHeight w:hRule="exact" w:val="38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3"/>
              <w:ind w:left="55"/>
            </w:pPr>
            <w:r>
              <w:rPr>
                <w:rFonts w:ascii="Arial" w:hAnsi="Arial" w:cs="Arial"/>
                <w:sz w:val="25"/>
                <w:szCs w:val="25"/>
              </w:rPr>
              <w:t>V.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3"/>
              <w:ind w:left="240"/>
            </w:pPr>
            <w:r>
              <w:rPr>
                <w:rFonts w:ascii="Arial" w:hAnsi="Arial" w:cs="Arial"/>
                <w:sz w:val="25"/>
                <w:szCs w:val="25"/>
              </w:rPr>
              <w:t>Mower/Equipment</w:t>
            </w:r>
            <w:r>
              <w:rPr>
                <w:rFonts w:ascii="Arial" w:hAnsi="Arial" w:cs="Arial"/>
                <w:spacing w:val="5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z w:val="25"/>
                <w:szCs w:val="25"/>
              </w:rPr>
              <w:t>Safety</w:t>
            </w:r>
            <w:r>
              <w:rPr>
                <w:rFonts w:ascii="Arial" w:hAnsi="Arial" w:cs="Arial"/>
                <w:spacing w:val="33"/>
                <w:sz w:val="25"/>
                <w:szCs w:val="25"/>
              </w:rPr>
              <w:t xml:space="preserve"> </w:t>
            </w:r>
            <w:r>
              <w:rPr>
                <w:rFonts w:ascii="Arial" w:hAnsi="Arial" w:cs="Arial"/>
                <w:spacing w:val="-3"/>
                <w:sz w:val="25"/>
                <w:szCs w:val="25"/>
              </w:rPr>
              <w:t>Rules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3"/>
              <w:ind w:left="156"/>
            </w:pPr>
            <w:r>
              <w:rPr>
                <w:rFonts w:ascii="Arial" w:hAnsi="Arial" w:cs="Arial"/>
                <w:w w:val="105"/>
                <w:sz w:val="25"/>
                <w:szCs w:val="25"/>
              </w:rPr>
              <w:t>57</w:t>
            </w:r>
          </w:p>
        </w:tc>
      </w:tr>
    </w:tbl>
    <w:p w:rsidR="00E6414C" w:rsidRDefault="00E6414C">
      <w:pPr>
        <w:pStyle w:val="BodyText"/>
        <w:spacing w:before="60" w:line="188" w:lineRule="exact"/>
        <w:ind w:left="163"/>
        <w:rPr>
          <w:spacing w:val="-31"/>
          <w:w w:val="110"/>
        </w:rPr>
      </w:pPr>
    </w:p>
    <w:p w:rsidR="000E4D98" w:rsidRDefault="00E6414C">
      <w:pPr>
        <w:rPr>
          <w:spacing w:val="-31"/>
          <w:w w:val="110"/>
        </w:rPr>
      </w:pPr>
      <w:r>
        <w:rPr>
          <w:spacing w:val="-31"/>
          <w:w w:val="110"/>
        </w:rPr>
        <w:br w:type="page"/>
      </w:r>
    </w:p>
    <w:p w:rsidR="000E4D98" w:rsidRDefault="000E4D98" w:rsidP="000E4D98">
      <w:pPr>
        <w:pStyle w:val="BodyText"/>
        <w:kinsoku w:val="0"/>
        <w:overflowPunct w:val="0"/>
        <w:spacing w:before="40"/>
        <w:ind w:left="2617" w:right="3118"/>
        <w:jc w:val="center"/>
        <w:rPr>
          <w:color w:val="000000"/>
          <w:sz w:val="32"/>
          <w:szCs w:val="32"/>
        </w:rPr>
      </w:pPr>
      <w:r>
        <w:rPr>
          <w:b/>
          <w:bCs/>
          <w:color w:val="5D4B52"/>
          <w:sz w:val="32"/>
          <w:szCs w:val="32"/>
        </w:rPr>
        <w:lastRenderedPageBreak/>
        <w:t>W</w:t>
      </w:r>
      <w:r>
        <w:rPr>
          <w:b/>
          <w:bCs/>
          <w:color w:val="5D4B52"/>
          <w:spacing w:val="5"/>
          <w:sz w:val="32"/>
          <w:szCs w:val="32"/>
        </w:rPr>
        <w:t>e</w:t>
      </w:r>
      <w:r>
        <w:rPr>
          <w:b/>
          <w:bCs/>
          <w:color w:val="5D4B52"/>
          <w:spacing w:val="-40"/>
          <w:sz w:val="32"/>
          <w:szCs w:val="32"/>
        </w:rPr>
        <w:t>l</w:t>
      </w:r>
      <w:r>
        <w:rPr>
          <w:b/>
          <w:bCs/>
          <w:color w:val="5D4B52"/>
          <w:sz w:val="32"/>
          <w:szCs w:val="32"/>
        </w:rPr>
        <w:t>c</w:t>
      </w:r>
      <w:r>
        <w:rPr>
          <w:b/>
          <w:bCs/>
          <w:color w:val="5D4B52"/>
          <w:spacing w:val="-10"/>
          <w:sz w:val="32"/>
          <w:szCs w:val="32"/>
        </w:rPr>
        <w:t>o</w:t>
      </w:r>
      <w:r>
        <w:rPr>
          <w:b/>
          <w:bCs/>
          <w:color w:val="5D4B52"/>
          <w:sz w:val="32"/>
          <w:szCs w:val="32"/>
        </w:rPr>
        <w:t>me</w:t>
      </w:r>
    </w:p>
    <w:p w:rsidR="000E4D98" w:rsidRDefault="000E4D98" w:rsidP="000E4D98">
      <w:pPr>
        <w:pStyle w:val="BodyText"/>
        <w:kinsoku w:val="0"/>
        <w:overflowPunct w:val="0"/>
        <w:ind w:left="0"/>
        <w:rPr>
          <w:b/>
          <w:bCs/>
          <w:sz w:val="32"/>
          <w:szCs w:val="32"/>
        </w:rPr>
      </w:pPr>
    </w:p>
    <w:p w:rsidR="000E4D98" w:rsidRDefault="000E4D98" w:rsidP="000E4D98">
      <w:pPr>
        <w:pStyle w:val="Heading8"/>
        <w:kinsoku w:val="0"/>
        <w:overflowPunct w:val="0"/>
        <w:spacing w:before="188" w:line="336" w:lineRule="auto"/>
        <w:ind w:right="970" w:firstLine="14"/>
        <w:rPr>
          <w:color w:val="000000"/>
        </w:rPr>
      </w:pPr>
      <w:r>
        <w:rPr>
          <w:color w:val="5D4B52"/>
          <w:w w:val="110"/>
        </w:rPr>
        <w:t>Dear</w:t>
      </w:r>
      <w:r>
        <w:rPr>
          <w:color w:val="5D4B52"/>
          <w:spacing w:val="20"/>
          <w:w w:val="110"/>
        </w:rPr>
        <w:t xml:space="preserve"> </w:t>
      </w:r>
      <w:r>
        <w:rPr>
          <w:color w:val="5D4B52"/>
          <w:w w:val="110"/>
        </w:rPr>
        <w:t>Mana</w:t>
      </w:r>
      <w:r>
        <w:rPr>
          <w:color w:val="5D4B52"/>
          <w:spacing w:val="-39"/>
          <w:w w:val="110"/>
        </w:rPr>
        <w:t>g</w:t>
      </w:r>
      <w:r>
        <w:rPr>
          <w:color w:val="5D4B52"/>
          <w:w w:val="110"/>
        </w:rPr>
        <w:t>er</w:t>
      </w:r>
      <w:r>
        <w:rPr>
          <w:color w:val="5D4B52"/>
          <w:spacing w:val="-14"/>
          <w:w w:val="110"/>
        </w:rPr>
        <w:t>s</w:t>
      </w:r>
      <w:r>
        <w:rPr>
          <w:color w:val="5D4B52"/>
          <w:spacing w:val="-16"/>
          <w:w w:val="110"/>
        </w:rPr>
        <w:t xml:space="preserve">, </w:t>
      </w:r>
      <w:r>
        <w:rPr>
          <w:color w:val="5D4B52"/>
          <w:w w:val="110"/>
        </w:rPr>
        <w:t>Coache</w:t>
      </w:r>
      <w:r>
        <w:rPr>
          <w:color w:val="5D4B52"/>
          <w:spacing w:val="-7"/>
          <w:w w:val="110"/>
        </w:rPr>
        <w:t>s</w:t>
      </w:r>
      <w:r>
        <w:rPr>
          <w:color w:val="5D4B52"/>
          <w:spacing w:val="-4"/>
          <w:w w:val="110"/>
        </w:rPr>
        <w:t xml:space="preserve">, </w:t>
      </w:r>
      <w:r>
        <w:rPr>
          <w:color w:val="5D4B52"/>
          <w:w w:val="110"/>
        </w:rPr>
        <w:t>Ump</w:t>
      </w:r>
      <w:r>
        <w:rPr>
          <w:color w:val="5D4B52"/>
          <w:spacing w:val="-19"/>
          <w:w w:val="110"/>
        </w:rPr>
        <w:t>i</w:t>
      </w:r>
      <w:r>
        <w:rPr>
          <w:color w:val="5D4B52"/>
          <w:w w:val="110"/>
        </w:rPr>
        <w:t>re</w:t>
      </w:r>
      <w:r>
        <w:rPr>
          <w:color w:val="5D4B52"/>
          <w:spacing w:val="-26"/>
          <w:w w:val="110"/>
        </w:rPr>
        <w:t>s</w:t>
      </w:r>
      <w:r>
        <w:rPr>
          <w:color w:val="5D4B52"/>
          <w:spacing w:val="-15"/>
          <w:w w:val="110"/>
        </w:rPr>
        <w:t xml:space="preserve">, </w:t>
      </w:r>
      <w:r>
        <w:rPr>
          <w:color w:val="5D4B52"/>
          <w:w w:val="110"/>
        </w:rPr>
        <w:t>Pare</w:t>
      </w:r>
      <w:r>
        <w:rPr>
          <w:color w:val="5D4B52"/>
          <w:spacing w:val="-23"/>
          <w:w w:val="110"/>
        </w:rPr>
        <w:t>n</w:t>
      </w:r>
      <w:r>
        <w:rPr>
          <w:color w:val="5D4B52"/>
          <w:w w:val="110"/>
        </w:rPr>
        <w:t>t</w:t>
      </w:r>
      <w:r>
        <w:rPr>
          <w:color w:val="5D4B52"/>
          <w:spacing w:val="-18"/>
          <w:w w:val="110"/>
        </w:rPr>
        <w:t>s</w:t>
      </w:r>
      <w:r>
        <w:rPr>
          <w:color w:val="5D4B52"/>
          <w:spacing w:val="-16"/>
          <w:w w:val="110"/>
        </w:rPr>
        <w:t xml:space="preserve">, </w:t>
      </w:r>
      <w:r>
        <w:rPr>
          <w:color w:val="5D4B52"/>
          <w:w w:val="110"/>
        </w:rPr>
        <w:t>Spectator</w:t>
      </w:r>
      <w:r>
        <w:rPr>
          <w:color w:val="5D4B52"/>
          <w:spacing w:val="-4"/>
          <w:w w:val="110"/>
        </w:rPr>
        <w:t xml:space="preserve">s, </w:t>
      </w:r>
      <w:r>
        <w:rPr>
          <w:color w:val="5D4B52"/>
          <w:w w:val="110"/>
        </w:rPr>
        <w:t>Board</w:t>
      </w:r>
      <w:r>
        <w:rPr>
          <w:color w:val="5D4B52"/>
          <w:spacing w:val="-5"/>
          <w:w w:val="110"/>
        </w:rPr>
        <w:t xml:space="preserve"> </w:t>
      </w:r>
      <w:r>
        <w:rPr>
          <w:color w:val="5D4B52"/>
          <w:w w:val="110"/>
        </w:rPr>
        <w:t>of</w:t>
      </w:r>
      <w:r>
        <w:rPr>
          <w:color w:val="5D4B52"/>
          <w:spacing w:val="22"/>
          <w:w w:val="110"/>
        </w:rPr>
        <w:t xml:space="preserve"> </w:t>
      </w:r>
      <w:r>
        <w:rPr>
          <w:color w:val="5D4B52"/>
          <w:w w:val="110"/>
        </w:rPr>
        <w:t>D</w:t>
      </w:r>
      <w:r>
        <w:rPr>
          <w:color w:val="5D4B52"/>
          <w:spacing w:val="-18"/>
          <w:w w:val="110"/>
        </w:rPr>
        <w:t>i</w:t>
      </w:r>
      <w:r>
        <w:rPr>
          <w:color w:val="5D4B52"/>
          <w:w w:val="110"/>
        </w:rPr>
        <w:t>rectors</w:t>
      </w:r>
      <w:r>
        <w:rPr>
          <w:color w:val="5D4B52"/>
          <w:spacing w:val="11"/>
          <w:w w:val="110"/>
        </w:rPr>
        <w:t xml:space="preserve"> </w:t>
      </w:r>
      <w:r>
        <w:rPr>
          <w:color w:val="5D4B52"/>
          <w:spacing w:val="-28"/>
          <w:w w:val="110"/>
        </w:rPr>
        <w:t>M</w:t>
      </w:r>
      <w:r>
        <w:rPr>
          <w:color w:val="5D4B52"/>
          <w:w w:val="110"/>
        </w:rPr>
        <w:t>ember</w:t>
      </w:r>
      <w:r>
        <w:rPr>
          <w:color w:val="5D4B52"/>
          <w:spacing w:val="-2"/>
          <w:w w:val="110"/>
        </w:rPr>
        <w:t>s</w:t>
      </w:r>
      <w:r>
        <w:rPr>
          <w:color w:val="5D4B52"/>
          <w:spacing w:val="-13"/>
          <w:w w:val="110"/>
        </w:rPr>
        <w:t xml:space="preserve">, </w:t>
      </w:r>
      <w:r>
        <w:rPr>
          <w:color w:val="5D4B52"/>
          <w:w w:val="110"/>
        </w:rPr>
        <w:t>and</w:t>
      </w:r>
      <w:r>
        <w:rPr>
          <w:color w:val="5D4B52"/>
          <w:spacing w:val="9"/>
          <w:w w:val="110"/>
        </w:rPr>
        <w:t xml:space="preserve"> </w:t>
      </w:r>
      <w:r>
        <w:rPr>
          <w:color w:val="5D4B52"/>
          <w:w w:val="110"/>
        </w:rPr>
        <w:t>all</w:t>
      </w:r>
      <w:r>
        <w:rPr>
          <w:color w:val="5D4B52"/>
          <w:w w:val="113"/>
        </w:rPr>
        <w:t xml:space="preserve"> </w:t>
      </w:r>
      <w:r>
        <w:rPr>
          <w:color w:val="5D4B52"/>
          <w:w w:val="110"/>
        </w:rPr>
        <w:t>Tazewell</w:t>
      </w:r>
      <w:r>
        <w:rPr>
          <w:color w:val="5D4B52"/>
          <w:spacing w:val="-32"/>
          <w:w w:val="110"/>
        </w:rPr>
        <w:t xml:space="preserve"> </w:t>
      </w:r>
      <w:r>
        <w:rPr>
          <w:color w:val="5D4B52"/>
          <w:spacing w:val="-4"/>
          <w:w w:val="110"/>
        </w:rPr>
        <w:t>Little</w:t>
      </w:r>
      <w:r>
        <w:rPr>
          <w:color w:val="5D4B52"/>
          <w:spacing w:val="-43"/>
          <w:w w:val="110"/>
        </w:rPr>
        <w:t xml:space="preserve"> </w:t>
      </w:r>
      <w:r>
        <w:rPr>
          <w:color w:val="5D4B52"/>
          <w:spacing w:val="-5"/>
          <w:w w:val="110"/>
        </w:rPr>
        <w:t>Leag</w:t>
      </w:r>
      <w:r>
        <w:rPr>
          <w:color w:val="5D4B52"/>
          <w:spacing w:val="-4"/>
          <w:w w:val="110"/>
        </w:rPr>
        <w:t>ue</w:t>
      </w:r>
      <w:r>
        <w:rPr>
          <w:color w:val="5D4B52"/>
          <w:spacing w:val="-49"/>
          <w:w w:val="110"/>
        </w:rPr>
        <w:t xml:space="preserve"> </w:t>
      </w:r>
      <w:r>
        <w:rPr>
          <w:color w:val="5D4B52"/>
          <w:spacing w:val="-4"/>
          <w:w w:val="110"/>
        </w:rPr>
        <w:t>Participan</w:t>
      </w:r>
      <w:r>
        <w:rPr>
          <w:color w:val="5D4B52"/>
          <w:spacing w:val="-3"/>
          <w:w w:val="110"/>
        </w:rPr>
        <w:t>ts: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0E4D98" w:rsidRDefault="00CA5943" w:rsidP="000E4D98">
      <w:pPr>
        <w:pStyle w:val="BodyText"/>
        <w:kinsoku w:val="0"/>
        <w:overflowPunct w:val="0"/>
        <w:spacing w:line="326" w:lineRule="auto"/>
        <w:ind w:left="123" w:right="640" w:firstLine="14"/>
        <w:rPr>
          <w:color w:val="000000"/>
          <w:sz w:val="21"/>
          <w:szCs w:val="21"/>
        </w:rPr>
      </w:pPr>
      <w:r>
        <w:rPr>
          <w:noProof/>
        </w:rPr>
        <w:pict>
          <v:group id="_x0000_s1995" style="position:absolute;left:0;text-align:left;margin-left:386.1pt;margin-top:243.3pt;width:184.35pt;height:221.95pt;z-index:-82744;mso-position-horizontal-relative:page" coordorigin="7722,4866" coordsize="3687,4439" o:allowincell="f">
            <v:shape id="_x0000_s1996" style="position:absolute;left:7754;top:4894;width:3644;height:20;mso-position-horizontal-relative:page;mso-position-vertical-relative:text" coordsize="3644,20" o:allowincell="f" path="m,l3643,e" filled="f" strokecolor="#604f54" strokeweight="1.08pt">
              <v:path arrowok="t"/>
            </v:shape>
            <v:shape id="_x0000_s1997" style="position:absolute;left:7754;top:4876;width:20;height:4414;mso-position-horizontal-relative:page;mso-position-vertical-relative:text" coordsize="20,4414" o:allowincell="f" path="m,4413l,e" filled="f" strokecolor="#64545b" strokeweight="1.08pt">
              <v:path arrowok="t"/>
            </v:shape>
            <v:shape id="_x0000_s1998" style="position:absolute;left:7732;top:9294;width:3644;height:20;mso-position-horizontal-relative:page;mso-position-vertical-relative:text" coordsize="3644,20" o:allowincell="f" path="m,l3643,e" filled="f" strokecolor="#64545b" strokeweight="1.08pt">
              <v:path arrowok="t"/>
            </v:shape>
            <v:shape id="_x0000_s1999" style="position:absolute;left:11368;top:4884;width:20;height:3507;mso-position-horizontal-relative:page;mso-position-vertical-relative:text" coordsize="20,3507" o:allowincell="f" path="m,3506l,e" filled="f" strokecolor="#645457" strokeweight="1.08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00" type="#_x0000_t202" style="position:absolute;left:7722;top:4866;width:3687;height:4439;mso-position-horizontal-relative:page;mso-position-vertical-relative:text" o:allowincell="f" filled="f" stroked="f">
              <v:textbox inset="0,0,0,0">
                <w:txbxContent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135"/>
                      <w:ind w:left="205"/>
                      <w:rPr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D</w:t>
                    </w:r>
                    <w:r>
                      <w:rPr>
                        <w:color w:val="5D4B52"/>
                        <w:spacing w:val="-30"/>
                        <w:w w:val="115"/>
                        <w:sz w:val="19"/>
                        <w:szCs w:val="19"/>
                      </w:rPr>
                      <w:t>i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v</w:t>
                    </w:r>
                    <w:r>
                      <w:rPr>
                        <w:color w:val="5D4B52"/>
                        <w:spacing w:val="-1"/>
                        <w:w w:val="115"/>
                        <w:sz w:val="19"/>
                        <w:szCs w:val="19"/>
                      </w:rPr>
                      <w:t>i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s</w:t>
                    </w:r>
                    <w:r>
                      <w:rPr>
                        <w:color w:val="5D4B52"/>
                        <w:spacing w:val="-20"/>
                        <w:w w:val="115"/>
                        <w:sz w:val="19"/>
                        <w:szCs w:val="19"/>
                      </w:rPr>
                      <w:t>i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o</w:t>
                    </w:r>
                    <w:r>
                      <w:rPr>
                        <w:color w:val="5D4B52"/>
                        <w:spacing w:val="-19"/>
                        <w:w w:val="115"/>
                        <w:sz w:val="19"/>
                        <w:szCs w:val="19"/>
                      </w:rPr>
                      <w:t>n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s</w:t>
                    </w: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5"/>
                      <w:ind w:left="0"/>
                      <w:rPr>
                        <w:sz w:val="25"/>
                        <w:szCs w:val="25"/>
                      </w:rPr>
                    </w:pP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line="348" w:lineRule="auto"/>
                      <w:ind w:left="183" w:right="332"/>
                      <w:rPr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color w:val="5D4B52"/>
                        <w:spacing w:val="-21"/>
                        <w:w w:val="110"/>
                        <w:sz w:val="19"/>
                        <w:szCs w:val="19"/>
                      </w:rPr>
                      <w:t>T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azewell</w:t>
                    </w:r>
                    <w:r>
                      <w:rPr>
                        <w:color w:val="5D4B52"/>
                        <w:spacing w:val="-7"/>
                        <w:w w:val="1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Litt</w:t>
                    </w:r>
                    <w:r>
                      <w:rPr>
                        <w:color w:val="5D4B52"/>
                        <w:spacing w:val="-27"/>
                        <w:w w:val="110"/>
                        <w:sz w:val="19"/>
                        <w:szCs w:val="19"/>
                      </w:rPr>
                      <w:t>l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e</w:t>
                    </w:r>
                    <w:r>
                      <w:rPr>
                        <w:color w:val="5D4B52"/>
                        <w:spacing w:val="-8"/>
                        <w:w w:val="1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League</w:t>
                    </w:r>
                    <w:r>
                      <w:rPr>
                        <w:color w:val="5D4B52"/>
                        <w:spacing w:val="-8"/>
                        <w:w w:val="1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s</w:t>
                    </w:r>
                    <w:r>
                      <w:rPr>
                        <w:color w:val="5D4B52"/>
                        <w:spacing w:val="-11"/>
                        <w:w w:val="110"/>
                        <w:sz w:val="19"/>
                        <w:szCs w:val="19"/>
                      </w:rPr>
                      <w:t>u</w:t>
                    </w:r>
                    <w:r>
                      <w:rPr>
                        <w:color w:val="5D4B52"/>
                        <w:spacing w:val="-22"/>
                        <w:w w:val="110"/>
                        <w:sz w:val="19"/>
                        <w:szCs w:val="19"/>
                      </w:rPr>
                      <w:t>p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ports</w:t>
                    </w:r>
                    <w:r>
                      <w:rPr>
                        <w:color w:val="5D4B52"/>
                        <w:spacing w:val="-27"/>
                        <w:w w:val="1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  <w:sz w:val="19"/>
                        <w:szCs w:val="19"/>
                      </w:rPr>
                      <w:t>the</w:t>
                    </w:r>
                    <w:r>
                      <w:rPr>
                        <w:color w:val="5D4B52"/>
                        <w:w w:val="1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fol</w:t>
                    </w:r>
                    <w:r>
                      <w:rPr>
                        <w:color w:val="5D4B52"/>
                        <w:spacing w:val="-9"/>
                        <w:w w:val="115"/>
                        <w:sz w:val="19"/>
                        <w:szCs w:val="19"/>
                      </w:rPr>
                      <w:t>l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ow</w:t>
                    </w:r>
                    <w:r>
                      <w:rPr>
                        <w:color w:val="5D4B52"/>
                        <w:spacing w:val="-11"/>
                        <w:w w:val="115"/>
                        <w:sz w:val="19"/>
                        <w:szCs w:val="19"/>
                      </w:rPr>
                      <w:t>i</w:t>
                    </w:r>
                    <w:r>
                      <w:rPr>
                        <w:color w:val="5D4B52"/>
                        <w:spacing w:val="-29"/>
                        <w:w w:val="115"/>
                        <w:sz w:val="19"/>
                        <w:szCs w:val="19"/>
                      </w:rPr>
                      <w:t>n</w:t>
                    </w:r>
                    <w:r>
                      <w:rPr>
                        <w:color w:val="5D4B52"/>
                        <w:spacing w:val="-14"/>
                        <w:w w:val="115"/>
                        <w:sz w:val="19"/>
                        <w:szCs w:val="19"/>
                      </w:rPr>
                      <w:t>g</w:t>
                    </w:r>
                    <w:r>
                      <w:rPr>
                        <w:color w:val="5D4B52"/>
                        <w:w w:val="115"/>
                        <w:sz w:val="19"/>
                        <w:szCs w:val="19"/>
                      </w:rPr>
                      <w:t>:</w:t>
                    </w: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1"/>
                      <w:ind w:left="0"/>
                      <w:rPr>
                        <w:sz w:val="14"/>
                        <w:szCs w:val="14"/>
                      </w:rPr>
                    </w:pP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ind w:left="198"/>
                      <w:rPr>
                        <w:color w:val="000000"/>
                      </w:rPr>
                    </w:pPr>
                    <w:r>
                      <w:rPr>
                        <w:color w:val="5D4B52"/>
                        <w:w w:val="130"/>
                      </w:rPr>
                      <w:t>•</w:t>
                    </w:r>
                    <w:r>
                      <w:rPr>
                        <w:color w:val="5D4B52"/>
                        <w:spacing w:val="-59"/>
                        <w:w w:val="130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T-Ball</w:t>
                    </w:r>
                    <w:r>
                      <w:rPr>
                        <w:color w:val="5D4B52"/>
                        <w:spacing w:val="-40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D</w:t>
                    </w:r>
                    <w:r>
                      <w:rPr>
                        <w:color w:val="5D4B52"/>
                        <w:spacing w:val="-20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vision</w:t>
                    </w:r>
                    <w:r>
                      <w:rPr>
                        <w:color w:val="5D4B52"/>
                        <w:spacing w:val="-42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for</w:t>
                    </w:r>
                    <w:r>
                      <w:rPr>
                        <w:color w:val="5D4B52"/>
                        <w:spacing w:val="-43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spacing w:val="-32"/>
                        <w:w w:val="115"/>
                      </w:rPr>
                      <w:t>l</w:t>
                    </w:r>
                    <w:r>
                      <w:rPr>
                        <w:color w:val="5D4B52"/>
                        <w:w w:val="115"/>
                      </w:rPr>
                      <w:t>ea</w:t>
                    </w:r>
                    <w:r>
                      <w:rPr>
                        <w:color w:val="5D4B52"/>
                        <w:spacing w:val="-15"/>
                        <w:w w:val="115"/>
                      </w:rPr>
                      <w:t>g</w:t>
                    </w:r>
                    <w:r>
                      <w:rPr>
                        <w:color w:val="5D4B52"/>
                        <w:w w:val="115"/>
                      </w:rPr>
                      <w:t>ue</w:t>
                    </w:r>
                    <w:r>
                      <w:rPr>
                        <w:color w:val="5D4B52"/>
                        <w:spacing w:val="-49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a</w:t>
                    </w:r>
                    <w:r>
                      <w:rPr>
                        <w:color w:val="5D4B52"/>
                        <w:spacing w:val="-26"/>
                        <w:w w:val="115"/>
                      </w:rPr>
                      <w:t>g</w:t>
                    </w:r>
                    <w:r>
                      <w:rPr>
                        <w:color w:val="5D4B52"/>
                        <w:w w:val="115"/>
                      </w:rPr>
                      <w:t>es</w:t>
                    </w:r>
                    <w:r>
                      <w:rPr>
                        <w:color w:val="5D4B52"/>
                        <w:spacing w:val="-45"/>
                        <w:w w:val="115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B52"/>
                        <w:w w:val="130"/>
                        <w:sz w:val="19"/>
                        <w:szCs w:val="19"/>
                      </w:rPr>
                      <w:t>4-</w:t>
                    </w:r>
                    <w:r>
                      <w:rPr>
                        <w:rFonts w:ascii="Times New Roman" w:hAnsi="Times New Roman" w:cs="Times New Roman"/>
                        <w:color w:val="5D4B52"/>
                        <w:spacing w:val="-55"/>
                        <w:w w:val="13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6</w:t>
                    </w: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8"/>
                      <w:ind w:left="0"/>
                      <w:rPr>
                        <w:sz w:val="23"/>
                        <w:szCs w:val="23"/>
                      </w:rPr>
                    </w:pPr>
                  </w:p>
                  <w:p w:rsidR="00B30C94" w:rsidRDefault="00B30C94" w:rsidP="000E4D98">
                    <w:pPr>
                      <w:pStyle w:val="BodyText"/>
                      <w:numPr>
                        <w:ilvl w:val="0"/>
                        <w:numId w:val="16"/>
                      </w:numPr>
                      <w:tabs>
                        <w:tab w:val="left" w:pos="342"/>
                      </w:tabs>
                      <w:kinsoku w:val="0"/>
                      <w:overflowPunct w:val="0"/>
                      <w:autoSpaceDE w:val="0"/>
                      <w:autoSpaceDN w:val="0"/>
                      <w:adjustRightInd w:val="0"/>
                      <w:ind w:left="342" w:hanging="144"/>
                      <w:rPr>
                        <w:color w:val="000000"/>
                      </w:rPr>
                    </w:pPr>
                    <w:r>
                      <w:rPr>
                        <w:color w:val="5D4B52"/>
                        <w:spacing w:val="-69"/>
                        <w:w w:val="115"/>
                      </w:rPr>
                      <w:t>M</w:t>
                    </w:r>
                    <w:r>
                      <w:rPr>
                        <w:color w:val="5D4B52"/>
                        <w:spacing w:val="-46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nor</w:t>
                    </w:r>
                    <w:r>
                      <w:rPr>
                        <w:color w:val="5D4B52"/>
                        <w:spacing w:val="-43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D</w:t>
                    </w:r>
                    <w:r>
                      <w:rPr>
                        <w:color w:val="5D4B52"/>
                        <w:spacing w:val="-19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v</w:t>
                    </w:r>
                    <w:r>
                      <w:rPr>
                        <w:color w:val="5D4B52"/>
                        <w:spacing w:val="-14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s</w:t>
                    </w:r>
                    <w:r>
                      <w:rPr>
                        <w:color w:val="5D4B52"/>
                        <w:spacing w:val="-11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on</w:t>
                    </w:r>
                    <w:r>
                      <w:rPr>
                        <w:color w:val="5D4B52"/>
                        <w:spacing w:val="-46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for</w:t>
                    </w:r>
                    <w:r>
                      <w:rPr>
                        <w:color w:val="5D4B52"/>
                        <w:spacing w:val="-44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spacing w:val="-32"/>
                        <w:w w:val="115"/>
                      </w:rPr>
                      <w:t>l</w:t>
                    </w:r>
                    <w:r>
                      <w:rPr>
                        <w:color w:val="5D4B52"/>
                        <w:w w:val="115"/>
                      </w:rPr>
                      <w:t>eague</w:t>
                    </w:r>
                    <w:r>
                      <w:rPr>
                        <w:color w:val="5D4B52"/>
                        <w:spacing w:val="-45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a</w:t>
                    </w:r>
                    <w:r>
                      <w:rPr>
                        <w:color w:val="5D4B52"/>
                        <w:spacing w:val="-26"/>
                        <w:w w:val="115"/>
                      </w:rPr>
                      <w:t>g</w:t>
                    </w:r>
                    <w:r>
                      <w:rPr>
                        <w:color w:val="5D4B52"/>
                        <w:w w:val="115"/>
                      </w:rPr>
                      <w:t>es</w:t>
                    </w:r>
                    <w:r>
                      <w:rPr>
                        <w:color w:val="5D4B52"/>
                        <w:spacing w:val="-46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5</w:t>
                    </w:r>
                    <w:r>
                      <w:rPr>
                        <w:color w:val="5D4B52"/>
                        <w:spacing w:val="-48"/>
                        <w:w w:val="115"/>
                      </w:rPr>
                      <w:t xml:space="preserve"> </w:t>
                    </w:r>
                    <w:r>
                      <w:rPr>
                        <w:color w:val="3D363A"/>
                        <w:w w:val="200"/>
                      </w:rPr>
                      <w:t>-</w:t>
                    </w:r>
                    <w:r>
                      <w:rPr>
                        <w:color w:val="3D363A"/>
                        <w:spacing w:val="-94"/>
                        <w:w w:val="200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8</w:t>
                    </w: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11"/>
                      <w:ind w:left="0"/>
                      <w:rPr>
                        <w:sz w:val="23"/>
                        <w:szCs w:val="23"/>
                      </w:rPr>
                    </w:pPr>
                  </w:p>
                  <w:p w:rsidR="00B30C94" w:rsidRDefault="00B30C94" w:rsidP="000E4D98">
                    <w:pPr>
                      <w:pStyle w:val="BodyText"/>
                      <w:numPr>
                        <w:ilvl w:val="0"/>
                        <w:numId w:val="16"/>
                      </w:numPr>
                      <w:tabs>
                        <w:tab w:val="left" w:pos="335"/>
                      </w:tabs>
                      <w:kinsoku w:val="0"/>
                      <w:overflowPunct w:val="0"/>
                      <w:autoSpaceDE w:val="0"/>
                      <w:autoSpaceDN w:val="0"/>
                      <w:adjustRightInd w:val="0"/>
                      <w:ind w:left="334" w:hanging="136"/>
                      <w:rPr>
                        <w:color w:val="000000"/>
                      </w:rPr>
                    </w:pPr>
                    <w:r>
                      <w:rPr>
                        <w:color w:val="5D4B52"/>
                        <w:w w:val="115"/>
                      </w:rPr>
                      <w:t>Major</w:t>
                    </w:r>
                    <w:r>
                      <w:rPr>
                        <w:color w:val="5D4B52"/>
                        <w:spacing w:val="-25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spacing w:val="-42"/>
                        <w:w w:val="115"/>
                      </w:rPr>
                      <w:t>D</w:t>
                    </w:r>
                    <w:r>
                      <w:rPr>
                        <w:color w:val="5D4B52"/>
                        <w:spacing w:val="-32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v</w:t>
                    </w:r>
                    <w:r>
                      <w:rPr>
                        <w:color w:val="5D4B52"/>
                        <w:spacing w:val="1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s</w:t>
                    </w:r>
                    <w:r>
                      <w:rPr>
                        <w:color w:val="5D4B52"/>
                        <w:spacing w:val="-9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on</w:t>
                    </w:r>
                    <w:r>
                      <w:rPr>
                        <w:color w:val="5D4B52"/>
                        <w:spacing w:val="-47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for</w:t>
                    </w:r>
                    <w:r>
                      <w:rPr>
                        <w:color w:val="5D4B52"/>
                        <w:spacing w:val="-33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spacing w:val="-32"/>
                        <w:w w:val="115"/>
                      </w:rPr>
                      <w:t>l</w:t>
                    </w:r>
                    <w:r>
                      <w:rPr>
                        <w:color w:val="5D4B52"/>
                        <w:w w:val="115"/>
                      </w:rPr>
                      <w:t>ea</w:t>
                    </w:r>
                    <w:r>
                      <w:rPr>
                        <w:color w:val="5D4B52"/>
                        <w:spacing w:val="-25"/>
                        <w:w w:val="115"/>
                      </w:rPr>
                      <w:t>g</w:t>
                    </w:r>
                    <w:r>
                      <w:rPr>
                        <w:color w:val="5D4B52"/>
                        <w:w w:val="115"/>
                      </w:rPr>
                      <w:t>ue</w:t>
                    </w:r>
                    <w:r>
                      <w:rPr>
                        <w:color w:val="5D4B52"/>
                        <w:spacing w:val="-47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a</w:t>
                    </w:r>
                    <w:r>
                      <w:rPr>
                        <w:color w:val="5D4B52"/>
                        <w:spacing w:val="-18"/>
                        <w:w w:val="115"/>
                      </w:rPr>
                      <w:t>g</w:t>
                    </w:r>
                    <w:r>
                      <w:rPr>
                        <w:color w:val="5D4B52"/>
                        <w:w w:val="115"/>
                      </w:rPr>
                      <w:t>es</w:t>
                    </w:r>
                    <w:r>
                      <w:rPr>
                        <w:color w:val="5D4B52"/>
                        <w:spacing w:val="-37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9</w:t>
                    </w:r>
                    <w:r>
                      <w:rPr>
                        <w:color w:val="5D4B52"/>
                        <w:spacing w:val="-41"/>
                        <w:w w:val="115"/>
                      </w:rPr>
                      <w:t xml:space="preserve"> </w:t>
                    </w:r>
                    <w:r>
                      <w:rPr>
                        <w:color w:val="3D363A"/>
                        <w:w w:val="115"/>
                      </w:rPr>
                      <w:t>-</w:t>
                    </w:r>
                    <w:r>
                      <w:rPr>
                        <w:color w:val="3D363A"/>
                        <w:spacing w:val="-35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spacing w:val="-52"/>
                        <w:w w:val="115"/>
                      </w:rPr>
                      <w:t>1</w:t>
                    </w:r>
                    <w:r>
                      <w:rPr>
                        <w:color w:val="5D4B52"/>
                        <w:w w:val="115"/>
                      </w:rPr>
                      <w:t>2</w:t>
                    </w: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7"/>
                      <w:ind w:left="0"/>
                      <w:rPr>
                        <w:sz w:val="22"/>
                        <w:szCs w:val="22"/>
                      </w:rPr>
                    </w:pP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ind w:left="198"/>
                      <w:rPr>
                        <w:rFonts w:ascii="Times New Roman" w:hAnsi="Times New Roman" w:cs="Times New Roman"/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color w:val="5D4B52"/>
                        <w:w w:val="115"/>
                      </w:rPr>
                      <w:t>•J</w:t>
                    </w:r>
                    <w:r>
                      <w:rPr>
                        <w:color w:val="5D4B52"/>
                        <w:spacing w:val="-16"/>
                        <w:w w:val="115"/>
                      </w:rPr>
                      <w:t>u</w:t>
                    </w:r>
                    <w:r>
                      <w:rPr>
                        <w:color w:val="5D4B52"/>
                        <w:spacing w:val="-87"/>
                        <w:w w:val="115"/>
                      </w:rPr>
                      <w:t>n</w:t>
                    </w:r>
                    <w:r>
                      <w:rPr>
                        <w:color w:val="5D4B52"/>
                        <w:spacing w:val="-125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or</w:t>
                    </w:r>
                    <w:r>
                      <w:rPr>
                        <w:color w:val="5D4B52"/>
                        <w:spacing w:val="-26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D</w:t>
                    </w:r>
                    <w:r>
                      <w:rPr>
                        <w:color w:val="5D4B52"/>
                        <w:spacing w:val="-20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v</w:t>
                    </w:r>
                    <w:r>
                      <w:rPr>
                        <w:color w:val="5D4B52"/>
                        <w:spacing w:val="-14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s</w:t>
                    </w:r>
                    <w:r>
                      <w:rPr>
                        <w:color w:val="5D4B52"/>
                        <w:spacing w:val="-11"/>
                        <w:w w:val="115"/>
                      </w:rPr>
                      <w:t>i</w:t>
                    </w:r>
                    <w:r>
                      <w:rPr>
                        <w:color w:val="5D4B52"/>
                        <w:w w:val="115"/>
                      </w:rPr>
                      <w:t>on</w:t>
                    </w:r>
                    <w:r>
                      <w:rPr>
                        <w:color w:val="5D4B52"/>
                        <w:spacing w:val="-39"/>
                        <w:w w:val="115"/>
                      </w:rPr>
                      <w:t xml:space="preserve"> </w:t>
                    </w:r>
                    <w:r w:rsidR="00CF1E77">
                      <w:rPr>
                        <w:color w:val="5D4B52"/>
                        <w:w w:val="115"/>
                      </w:rPr>
                      <w:t>fo</w:t>
                    </w:r>
                    <w:r w:rsidR="00CF1E77">
                      <w:rPr>
                        <w:color w:val="5D4B52"/>
                        <w:spacing w:val="-21"/>
                        <w:w w:val="115"/>
                      </w:rPr>
                      <w:t>r</w:t>
                    </w:r>
                    <w:r w:rsidR="00CF1E77">
                      <w:rPr>
                        <w:color w:val="746269"/>
                        <w:spacing w:val="-125"/>
                        <w:w w:val="115"/>
                      </w:rPr>
                      <w:t xml:space="preserve"> </w:t>
                    </w:r>
                    <w:r w:rsidR="00CF1E77">
                      <w:rPr>
                        <w:color w:val="746269"/>
                        <w:w w:val="115"/>
                      </w:rPr>
                      <w:t>le</w:t>
                    </w:r>
                    <w:r w:rsidR="00CF1E77">
                      <w:rPr>
                        <w:color w:val="746269"/>
                        <w:spacing w:val="-17"/>
                        <w:w w:val="115"/>
                      </w:rPr>
                      <w:t>a</w:t>
                    </w:r>
                    <w:r w:rsidR="00CF1E77">
                      <w:rPr>
                        <w:color w:val="746269"/>
                        <w:w w:val="115"/>
                      </w:rPr>
                      <w:t>gue</w:t>
                    </w:r>
                    <w:r>
                      <w:rPr>
                        <w:color w:val="746269"/>
                        <w:spacing w:val="-32"/>
                        <w:w w:val="115"/>
                      </w:rPr>
                      <w:t xml:space="preserve"> </w:t>
                    </w:r>
                    <w:r>
                      <w:rPr>
                        <w:color w:val="5D4B52"/>
                        <w:w w:val="115"/>
                      </w:rPr>
                      <w:t>a</w:t>
                    </w:r>
                    <w:r>
                      <w:rPr>
                        <w:color w:val="5D4B52"/>
                        <w:spacing w:val="-18"/>
                        <w:w w:val="115"/>
                      </w:rPr>
                      <w:t>g</w:t>
                    </w:r>
                    <w:r>
                      <w:rPr>
                        <w:color w:val="5D4B52"/>
                        <w:w w:val="115"/>
                      </w:rPr>
                      <w:t>es</w:t>
                    </w:r>
                    <w:r>
                      <w:rPr>
                        <w:color w:val="5D4B52"/>
                        <w:spacing w:val="-21"/>
                        <w:w w:val="115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B52"/>
                        <w:spacing w:val="-52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color w:val="5D4B52"/>
                        <w:w w:val="115"/>
                        <w:sz w:val="19"/>
                        <w:szCs w:val="19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color w:val="5D4B52"/>
                        <w:spacing w:val="-11"/>
                        <w:w w:val="115"/>
                        <w:sz w:val="19"/>
                        <w:szCs w:val="19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color w:val="5D4B52"/>
                        <w:spacing w:val="-52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color w:val="5D4B52"/>
                        <w:w w:val="115"/>
                        <w:sz w:val="19"/>
                        <w:szCs w:val="19"/>
                      </w:rPr>
                      <w:t>4</w:t>
                    </w:r>
                  </w:p>
                  <w:p w:rsidR="00B30C94" w:rsidRDefault="00B30C94" w:rsidP="000E4D98">
                    <w:pPr>
                      <w:pStyle w:val="BodyText"/>
                      <w:kinsoku w:val="0"/>
                      <w:overflowPunct w:val="0"/>
                      <w:spacing w:before="11"/>
                      <w:ind w:left="0"/>
                      <w:rPr>
                        <w:sz w:val="22"/>
                        <w:szCs w:val="22"/>
                      </w:rPr>
                    </w:pPr>
                  </w:p>
                  <w:p w:rsidR="00B30C94" w:rsidRDefault="00B30C94" w:rsidP="000E4D98">
                    <w:pPr>
                      <w:pStyle w:val="BodyText"/>
                      <w:numPr>
                        <w:ilvl w:val="0"/>
                        <w:numId w:val="16"/>
                      </w:numPr>
                      <w:tabs>
                        <w:tab w:val="left" w:pos="328"/>
                      </w:tabs>
                      <w:kinsoku w:val="0"/>
                      <w:overflowPunct w:val="0"/>
                      <w:autoSpaceDE w:val="0"/>
                      <w:autoSpaceDN w:val="0"/>
                      <w:adjustRightInd w:val="0"/>
                      <w:ind w:left="327" w:hanging="137"/>
                      <w:rPr>
                        <w:rFonts w:ascii="Times New Roman" w:hAnsi="Times New Roman" w:cs="Times New Roman"/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color w:val="5D4B52"/>
                        <w:w w:val="110"/>
                      </w:rPr>
                      <w:t>Sen</w:t>
                    </w:r>
                    <w:r>
                      <w:rPr>
                        <w:color w:val="5D4B52"/>
                        <w:spacing w:val="-10"/>
                        <w:w w:val="110"/>
                      </w:rPr>
                      <w:t>i</w:t>
                    </w:r>
                    <w:r>
                      <w:rPr>
                        <w:color w:val="5D4B52"/>
                        <w:w w:val="110"/>
                      </w:rPr>
                      <w:t>or</w:t>
                    </w:r>
                    <w:r>
                      <w:rPr>
                        <w:color w:val="5D4B52"/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</w:rPr>
                      <w:t>D</w:t>
                    </w:r>
                    <w:r>
                      <w:rPr>
                        <w:color w:val="5D4B52"/>
                        <w:spacing w:val="-19"/>
                        <w:w w:val="110"/>
                      </w:rPr>
                      <w:t>i</w:t>
                    </w:r>
                    <w:r>
                      <w:rPr>
                        <w:color w:val="5D4B52"/>
                        <w:w w:val="110"/>
                      </w:rPr>
                      <w:t>v</w:t>
                    </w:r>
                    <w:r>
                      <w:rPr>
                        <w:color w:val="5D4B52"/>
                        <w:spacing w:val="-7"/>
                        <w:w w:val="110"/>
                      </w:rPr>
                      <w:t>i</w:t>
                    </w:r>
                    <w:r>
                      <w:rPr>
                        <w:color w:val="5D4B52"/>
                        <w:w w:val="110"/>
                      </w:rPr>
                      <w:t>s</w:t>
                    </w:r>
                    <w:r>
                      <w:rPr>
                        <w:color w:val="5D4B52"/>
                        <w:spacing w:val="-10"/>
                        <w:w w:val="110"/>
                      </w:rPr>
                      <w:t>i</w:t>
                    </w:r>
                    <w:r>
                      <w:rPr>
                        <w:color w:val="5D4B52"/>
                        <w:w w:val="110"/>
                      </w:rPr>
                      <w:t>on</w:t>
                    </w:r>
                    <w:r>
                      <w:rPr>
                        <w:color w:val="5D4B52"/>
                        <w:spacing w:val="-30"/>
                        <w:w w:val="110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</w:rPr>
                      <w:t>for</w:t>
                    </w:r>
                    <w:r>
                      <w:rPr>
                        <w:color w:val="5D4B52"/>
                        <w:spacing w:val="-25"/>
                        <w:w w:val="110"/>
                      </w:rPr>
                      <w:t xml:space="preserve"> </w:t>
                    </w:r>
                    <w:r>
                      <w:rPr>
                        <w:color w:val="5D4B52"/>
                        <w:spacing w:val="-31"/>
                        <w:w w:val="110"/>
                      </w:rPr>
                      <w:t>l</w:t>
                    </w:r>
                    <w:r>
                      <w:rPr>
                        <w:color w:val="5D4B52"/>
                        <w:w w:val="110"/>
                      </w:rPr>
                      <w:t>ea</w:t>
                    </w:r>
                    <w:r>
                      <w:rPr>
                        <w:color w:val="5D4B52"/>
                        <w:spacing w:val="-15"/>
                        <w:w w:val="110"/>
                      </w:rPr>
                      <w:t>g</w:t>
                    </w:r>
                    <w:r>
                      <w:rPr>
                        <w:color w:val="5D4B52"/>
                        <w:w w:val="110"/>
                      </w:rPr>
                      <w:t>ue</w:t>
                    </w:r>
                    <w:r>
                      <w:rPr>
                        <w:color w:val="5D4B52"/>
                        <w:spacing w:val="-35"/>
                        <w:w w:val="110"/>
                      </w:rPr>
                      <w:t xml:space="preserve"> </w:t>
                    </w:r>
                    <w:r>
                      <w:rPr>
                        <w:color w:val="5D4B52"/>
                        <w:w w:val="110"/>
                      </w:rPr>
                      <w:t>ages</w:t>
                    </w:r>
                    <w:r>
                      <w:rPr>
                        <w:color w:val="5D4B52"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color w:val="5D4B52"/>
                        <w:w w:val="120"/>
                      </w:rPr>
                      <w:t>1</w:t>
                    </w:r>
                    <w:r>
                      <w:rPr>
                        <w:color w:val="5D4B52"/>
                        <w:spacing w:val="16"/>
                        <w:w w:val="120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color w:val="5D4B52"/>
                        <w:w w:val="120"/>
                        <w:sz w:val="19"/>
                        <w:szCs w:val="19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color w:val="5D4B52"/>
                        <w:spacing w:val="-37"/>
                        <w:w w:val="120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color w:val="5D4B52"/>
                        <w:w w:val="120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0E4D98">
        <w:rPr>
          <w:color w:val="5D4B52"/>
          <w:w w:val="110"/>
          <w:sz w:val="21"/>
          <w:szCs w:val="21"/>
        </w:rPr>
        <w:t>We</w:t>
      </w:r>
      <w:r w:rsidR="000E4D98">
        <w:rPr>
          <w:color w:val="5D4B52"/>
          <w:spacing w:val="-7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come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to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14"/>
          <w:w w:val="110"/>
          <w:sz w:val="21"/>
          <w:szCs w:val="21"/>
        </w:rPr>
        <w:t>n</w:t>
      </w:r>
      <w:r w:rsidR="000E4D98">
        <w:rPr>
          <w:color w:val="5D4B52"/>
          <w:spacing w:val="-22"/>
          <w:w w:val="110"/>
          <w:sz w:val="21"/>
          <w:szCs w:val="21"/>
        </w:rPr>
        <w:t>o</w:t>
      </w:r>
      <w:r w:rsidR="000E4D98">
        <w:rPr>
          <w:color w:val="5D4B52"/>
          <w:w w:val="110"/>
          <w:sz w:val="21"/>
          <w:szCs w:val="21"/>
        </w:rPr>
        <w:t>ther</w:t>
      </w:r>
      <w:r w:rsidR="000E4D98">
        <w:rPr>
          <w:color w:val="5D4B52"/>
          <w:spacing w:val="-1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year</w:t>
      </w:r>
      <w:r w:rsidR="000E4D98">
        <w:rPr>
          <w:color w:val="5D4B52"/>
          <w:spacing w:val="-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of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fun</w:t>
      </w:r>
      <w:r w:rsidR="000E4D98">
        <w:rPr>
          <w:color w:val="5D4B52"/>
          <w:spacing w:val="-1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13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exci</w:t>
      </w:r>
      <w:r w:rsidR="000E4D98">
        <w:rPr>
          <w:color w:val="5D4B52"/>
          <w:spacing w:val="-12"/>
          <w:w w:val="110"/>
          <w:sz w:val="21"/>
          <w:szCs w:val="21"/>
        </w:rPr>
        <w:t>t</w:t>
      </w:r>
      <w:r w:rsidR="000E4D98">
        <w:rPr>
          <w:color w:val="5D4B52"/>
          <w:spacing w:val="-29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ng</w:t>
      </w:r>
      <w:r w:rsidR="000E4D98">
        <w:rPr>
          <w:color w:val="5D4B52"/>
          <w:spacing w:val="-4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baseball</w:t>
      </w:r>
      <w:r w:rsidR="000E4D98">
        <w:rPr>
          <w:color w:val="5D4B52"/>
          <w:spacing w:val="-2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-1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softball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</w:t>
      </w:r>
      <w:r w:rsidR="000E4D98">
        <w:rPr>
          <w:color w:val="5D4B52"/>
          <w:spacing w:val="-14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th</w:t>
      </w:r>
      <w:r w:rsidR="000E4D98">
        <w:rPr>
          <w:color w:val="5D4B52"/>
          <w:spacing w:val="-3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Tazewell</w:t>
      </w:r>
      <w:r w:rsidR="000E4D98">
        <w:rPr>
          <w:color w:val="5D4B52"/>
          <w:spacing w:val="-4"/>
          <w:w w:val="110"/>
          <w:sz w:val="21"/>
          <w:szCs w:val="21"/>
        </w:rPr>
        <w:t xml:space="preserve"> </w:t>
      </w:r>
      <w:r w:rsidR="000E4D98">
        <w:rPr>
          <w:color w:val="5D4B52"/>
          <w:spacing w:val="-24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i</w:t>
      </w:r>
      <w:r w:rsidR="000E4D98">
        <w:rPr>
          <w:color w:val="5D4B52"/>
          <w:spacing w:val="-15"/>
          <w:w w:val="110"/>
          <w:sz w:val="21"/>
          <w:szCs w:val="21"/>
        </w:rPr>
        <w:t>t</w:t>
      </w:r>
      <w:r w:rsidR="000E4D98">
        <w:rPr>
          <w:color w:val="5D4B52"/>
          <w:spacing w:val="-93"/>
          <w:w w:val="110"/>
          <w:sz w:val="21"/>
          <w:szCs w:val="21"/>
        </w:rPr>
        <w:t>t</w:t>
      </w:r>
      <w:r w:rsidR="000E4D98">
        <w:rPr>
          <w:color w:val="5D4B52"/>
          <w:spacing w:val="-139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2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Lea</w:t>
      </w:r>
      <w:r w:rsidR="000E4D98">
        <w:rPr>
          <w:color w:val="5D4B52"/>
          <w:spacing w:val="-24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ue!</w:t>
      </w:r>
      <w:r w:rsidR="000E4D98">
        <w:rPr>
          <w:color w:val="5D4B52"/>
          <w:w w:val="113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</w:t>
      </w:r>
      <w:r w:rsidR="000E4D98">
        <w:rPr>
          <w:color w:val="5D4B52"/>
          <w:spacing w:val="-8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3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doc</w:t>
      </w:r>
      <w:r w:rsidR="000E4D98">
        <w:rPr>
          <w:color w:val="5D4B52"/>
          <w:spacing w:val="-2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ment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serves</w:t>
      </w:r>
      <w:r w:rsidR="000E4D98">
        <w:rPr>
          <w:color w:val="5D4B52"/>
          <w:spacing w:val="-2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as</w:t>
      </w:r>
      <w:r w:rsidR="000E4D98">
        <w:rPr>
          <w:color w:val="5D4B52"/>
          <w:spacing w:val="-4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Tazew</w:t>
      </w:r>
      <w:r w:rsidR="000E4D98">
        <w:rPr>
          <w:color w:val="5D4B52"/>
          <w:spacing w:val="-2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ll</w:t>
      </w:r>
      <w:r w:rsidR="000E4D98">
        <w:rPr>
          <w:color w:val="5D4B52"/>
          <w:spacing w:val="-4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Litt</w:t>
      </w:r>
      <w:r w:rsidR="000E4D98">
        <w:rPr>
          <w:color w:val="5D4B52"/>
          <w:spacing w:val="-27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spacing w:val="-39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ea</w:t>
      </w:r>
      <w:r w:rsidR="000E4D98">
        <w:rPr>
          <w:color w:val="5D4B52"/>
          <w:spacing w:val="-20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u</w:t>
      </w:r>
      <w:r w:rsidR="000E4D98">
        <w:rPr>
          <w:color w:val="5D4B52"/>
          <w:spacing w:val="-39"/>
          <w:w w:val="110"/>
          <w:sz w:val="21"/>
          <w:szCs w:val="21"/>
        </w:rPr>
        <w:t>e</w:t>
      </w:r>
      <w:r w:rsidR="000E4D98">
        <w:rPr>
          <w:color w:val="5D4B52"/>
          <w:spacing w:val="-23"/>
          <w:w w:val="110"/>
          <w:sz w:val="21"/>
          <w:szCs w:val="21"/>
        </w:rPr>
        <w:t>'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27"/>
          <w:w w:val="110"/>
          <w:sz w:val="21"/>
          <w:szCs w:val="21"/>
        </w:rPr>
        <w:t xml:space="preserve"> </w:t>
      </w:r>
      <w:r w:rsidR="000E4D98">
        <w:rPr>
          <w:color w:val="5D4B52"/>
          <w:spacing w:val="-26"/>
          <w:w w:val="110"/>
          <w:sz w:val="21"/>
          <w:szCs w:val="21"/>
        </w:rPr>
        <w:t>"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Safety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Awar</w:t>
      </w:r>
      <w:r w:rsidR="000E4D98">
        <w:rPr>
          <w:color w:val="5D4B52"/>
          <w:spacing w:val="2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ness</w:t>
      </w:r>
      <w:r w:rsidR="000E4D98">
        <w:rPr>
          <w:color w:val="5D4B52"/>
          <w:spacing w:val="-2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15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21"/>
          <w:w w:val="110"/>
          <w:sz w:val="21"/>
          <w:szCs w:val="21"/>
        </w:rPr>
        <w:t>n</w:t>
      </w:r>
      <w:r w:rsidR="000E4D98">
        <w:rPr>
          <w:color w:val="5D4B52"/>
          <w:spacing w:val="14"/>
          <w:w w:val="110"/>
          <w:sz w:val="21"/>
          <w:szCs w:val="21"/>
        </w:rPr>
        <w:t>"</w:t>
      </w:r>
      <w:r w:rsidR="000E4D98">
        <w:rPr>
          <w:color w:val="5D4B52"/>
          <w:w w:val="110"/>
          <w:sz w:val="21"/>
          <w:szCs w:val="21"/>
        </w:rPr>
        <w:t>(ASAP)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for</w:t>
      </w:r>
      <w:r w:rsidR="000E4D98">
        <w:rPr>
          <w:color w:val="5D4B52"/>
          <w:spacing w:val="-3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the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spacing w:val="-18"/>
          <w:w w:val="110"/>
          <w:sz w:val="21"/>
          <w:szCs w:val="21"/>
        </w:rPr>
        <w:t>2</w:t>
      </w:r>
      <w:r w:rsidR="000E4D98">
        <w:rPr>
          <w:color w:val="5D4B52"/>
          <w:spacing w:val="-26"/>
          <w:w w:val="110"/>
          <w:sz w:val="21"/>
          <w:szCs w:val="21"/>
        </w:rPr>
        <w:t>0</w:t>
      </w:r>
      <w:r w:rsidR="000E4D98">
        <w:rPr>
          <w:color w:val="5D4B52"/>
          <w:w w:val="110"/>
          <w:sz w:val="21"/>
          <w:szCs w:val="21"/>
        </w:rPr>
        <w:t>20</w:t>
      </w:r>
      <w:r w:rsidR="000E4D98">
        <w:rPr>
          <w:color w:val="5D4B52"/>
          <w:w w:val="114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Baseball</w:t>
      </w:r>
      <w:r w:rsidR="000E4D98">
        <w:rPr>
          <w:color w:val="5D4B52"/>
          <w:spacing w:val="-2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20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3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Softball</w:t>
      </w:r>
      <w:r w:rsidR="000E4D98">
        <w:rPr>
          <w:color w:val="5D4B52"/>
          <w:spacing w:val="-2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seaso</w:t>
      </w:r>
      <w:r w:rsidR="000E4D98">
        <w:rPr>
          <w:color w:val="5D4B52"/>
          <w:spacing w:val="6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.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</w:t>
      </w:r>
      <w:r w:rsidR="000E4D98">
        <w:rPr>
          <w:color w:val="5D4B52"/>
          <w:spacing w:val="-30"/>
          <w:w w:val="110"/>
          <w:sz w:val="21"/>
          <w:szCs w:val="21"/>
        </w:rPr>
        <w:t>h</w:t>
      </w:r>
      <w:r w:rsidR="000E4D98">
        <w:rPr>
          <w:color w:val="5D4B52"/>
          <w:spacing w:val="-40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2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23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pacing w:val="-2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was</w:t>
      </w:r>
      <w:r w:rsidR="000E4D98">
        <w:rPr>
          <w:color w:val="5D4B52"/>
          <w:spacing w:val="-17"/>
          <w:w w:val="110"/>
          <w:sz w:val="21"/>
          <w:szCs w:val="21"/>
        </w:rPr>
        <w:t xml:space="preserve"> </w:t>
      </w:r>
      <w:r w:rsidR="000E4D98">
        <w:rPr>
          <w:color w:val="5D4B52"/>
          <w:spacing w:val="-25"/>
          <w:w w:val="110"/>
          <w:sz w:val="21"/>
          <w:szCs w:val="21"/>
        </w:rPr>
        <w:t>d</w:t>
      </w:r>
      <w:r w:rsidR="000E4D98">
        <w:rPr>
          <w:color w:val="5D4B52"/>
          <w:w w:val="110"/>
          <w:sz w:val="21"/>
          <w:szCs w:val="21"/>
        </w:rPr>
        <w:t>eve</w:t>
      </w:r>
      <w:r w:rsidR="000E4D98">
        <w:rPr>
          <w:color w:val="5D4B52"/>
          <w:spacing w:val="-18"/>
          <w:w w:val="110"/>
          <w:sz w:val="21"/>
          <w:szCs w:val="21"/>
        </w:rPr>
        <w:t>l</w:t>
      </w:r>
      <w:r w:rsidR="000E4D98">
        <w:rPr>
          <w:color w:val="5D4B52"/>
          <w:spacing w:val="-15"/>
          <w:w w:val="110"/>
          <w:sz w:val="21"/>
          <w:szCs w:val="21"/>
        </w:rPr>
        <w:t>o</w:t>
      </w:r>
      <w:r w:rsidR="000E4D98">
        <w:rPr>
          <w:color w:val="5D4B52"/>
          <w:w w:val="110"/>
          <w:sz w:val="21"/>
          <w:szCs w:val="21"/>
        </w:rPr>
        <w:t>ped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to</w:t>
      </w:r>
      <w:r w:rsidR="000E4D98">
        <w:rPr>
          <w:color w:val="5D4B52"/>
          <w:spacing w:val="-1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20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sure</w:t>
      </w:r>
      <w:r w:rsidR="000E4D98">
        <w:rPr>
          <w:color w:val="5D4B52"/>
          <w:spacing w:val="-3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that</w:t>
      </w:r>
      <w:r w:rsidR="000E4D98">
        <w:rPr>
          <w:color w:val="5D4B52"/>
          <w:spacing w:val="-2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the</w:t>
      </w:r>
      <w:r w:rsidR="000E4D98">
        <w:rPr>
          <w:color w:val="5D4B52"/>
          <w:spacing w:val="-2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youth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of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Tazewell</w:t>
      </w:r>
      <w:r w:rsidR="000E4D98">
        <w:rPr>
          <w:color w:val="5D4B52"/>
          <w:w w:val="101"/>
          <w:sz w:val="21"/>
          <w:szCs w:val="21"/>
        </w:rPr>
        <w:t xml:space="preserve"> Little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spacing w:val="-33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ea</w:t>
      </w:r>
      <w:r w:rsidR="000E4D98">
        <w:rPr>
          <w:color w:val="5D4B52"/>
          <w:spacing w:val="-20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ue</w:t>
      </w:r>
      <w:r w:rsidR="000E4D98">
        <w:rPr>
          <w:color w:val="5D4B52"/>
          <w:spacing w:val="-14"/>
          <w:w w:val="110"/>
          <w:sz w:val="21"/>
          <w:szCs w:val="21"/>
        </w:rPr>
        <w:t xml:space="preserve"> </w:t>
      </w:r>
      <w:r w:rsidR="000E4D98">
        <w:rPr>
          <w:color w:val="5D4B52"/>
          <w:spacing w:val="-25"/>
          <w:w w:val="110"/>
          <w:sz w:val="21"/>
          <w:szCs w:val="21"/>
        </w:rPr>
        <w:t>h</w:t>
      </w:r>
      <w:r w:rsidR="000E4D98">
        <w:rPr>
          <w:color w:val="5D4B52"/>
          <w:w w:val="110"/>
          <w:sz w:val="21"/>
          <w:szCs w:val="21"/>
        </w:rPr>
        <w:t>as</w:t>
      </w:r>
      <w:r w:rsidR="000E4D98">
        <w:rPr>
          <w:color w:val="5D4B52"/>
          <w:spacing w:val="-2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the</w:t>
      </w:r>
      <w:r w:rsidR="000E4D98">
        <w:rPr>
          <w:color w:val="5D4B52"/>
          <w:spacing w:val="-1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opport</w:t>
      </w:r>
      <w:r w:rsidR="000E4D98">
        <w:rPr>
          <w:color w:val="5D4B52"/>
          <w:spacing w:val="1"/>
          <w:w w:val="110"/>
          <w:sz w:val="21"/>
          <w:szCs w:val="21"/>
        </w:rPr>
        <w:t>u</w:t>
      </w:r>
      <w:r w:rsidR="000E4D98">
        <w:rPr>
          <w:color w:val="5D4B52"/>
          <w:spacing w:val="-18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ity</w:t>
      </w:r>
      <w:r w:rsidR="000E4D98">
        <w:rPr>
          <w:color w:val="5D4B52"/>
          <w:spacing w:val="-3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to</w:t>
      </w:r>
      <w:r w:rsidR="000E4D98">
        <w:rPr>
          <w:color w:val="5D4B52"/>
          <w:spacing w:val="-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30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ay</w:t>
      </w:r>
      <w:r w:rsidR="000E4D98">
        <w:rPr>
          <w:color w:val="5D4B52"/>
          <w:spacing w:val="-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14"/>
          <w:w w:val="110"/>
          <w:sz w:val="21"/>
          <w:szCs w:val="21"/>
        </w:rPr>
        <w:t>n</w:t>
      </w:r>
      <w:r w:rsidR="000E4D98">
        <w:rPr>
          <w:color w:val="5D4B52"/>
          <w:spacing w:val="-26"/>
          <w:w w:val="110"/>
          <w:sz w:val="21"/>
          <w:szCs w:val="21"/>
        </w:rPr>
        <w:t>d</w:t>
      </w:r>
      <w:r w:rsidR="000E4D98">
        <w:rPr>
          <w:color w:val="5D4B52"/>
          <w:spacing w:val="-13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learn</w:t>
      </w:r>
      <w:r w:rsidR="000E4D98">
        <w:rPr>
          <w:color w:val="5D4B52"/>
          <w:spacing w:val="-2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the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spacing w:val="-22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ame</w:t>
      </w:r>
      <w:r w:rsidR="000E4D98">
        <w:rPr>
          <w:color w:val="5D4B52"/>
          <w:spacing w:val="-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of</w:t>
      </w:r>
      <w:r w:rsidR="000E4D98">
        <w:rPr>
          <w:color w:val="5D4B52"/>
          <w:spacing w:val="-1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base</w:t>
      </w:r>
      <w:r w:rsidR="000E4D98">
        <w:rPr>
          <w:color w:val="5D4B52"/>
          <w:spacing w:val="-15"/>
          <w:w w:val="110"/>
          <w:sz w:val="21"/>
          <w:szCs w:val="21"/>
        </w:rPr>
        <w:t>b</w:t>
      </w:r>
      <w:r w:rsidR="000E4D98">
        <w:rPr>
          <w:color w:val="5D4B52"/>
          <w:w w:val="110"/>
          <w:sz w:val="21"/>
          <w:szCs w:val="21"/>
        </w:rPr>
        <w:t>all</w:t>
      </w:r>
      <w:r w:rsidR="000E4D98">
        <w:rPr>
          <w:color w:val="5D4B52"/>
          <w:spacing w:val="-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-1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softball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spacing w:val="-40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safe</w:t>
      </w:r>
      <w:r w:rsidR="000E4D98">
        <w:rPr>
          <w:color w:val="5D4B52"/>
          <w:w w:val="101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sett</w:t>
      </w:r>
      <w:r w:rsidR="000E4D98">
        <w:rPr>
          <w:color w:val="5D4B52"/>
          <w:spacing w:val="-4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</w:t>
      </w:r>
      <w:r w:rsidR="000E4D98">
        <w:rPr>
          <w:color w:val="5D4B52"/>
          <w:spacing w:val="-20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.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</w:t>
      </w:r>
      <w:r w:rsidR="000E4D98">
        <w:rPr>
          <w:color w:val="5D4B52"/>
          <w:spacing w:val="-17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30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pacing w:val="-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has</w:t>
      </w:r>
      <w:r w:rsidR="000E4D98">
        <w:rPr>
          <w:color w:val="5D4B52"/>
          <w:spacing w:val="-1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be</w:t>
      </w:r>
      <w:r w:rsidR="000E4D98">
        <w:rPr>
          <w:color w:val="5D4B52"/>
          <w:spacing w:val="-20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n</w:t>
      </w:r>
      <w:r w:rsidR="000E4D98">
        <w:rPr>
          <w:color w:val="5D4B52"/>
          <w:spacing w:val="-1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approved</w:t>
      </w:r>
      <w:r w:rsidR="000E4D98">
        <w:rPr>
          <w:color w:val="5D4B52"/>
          <w:spacing w:val="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by</w:t>
      </w:r>
      <w:r w:rsidR="000E4D98">
        <w:rPr>
          <w:color w:val="5D4B52"/>
          <w:spacing w:val="-2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</w:t>
      </w:r>
      <w:r w:rsidR="000E4D98">
        <w:rPr>
          <w:color w:val="5D4B52"/>
          <w:spacing w:val="-12"/>
          <w:w w:val="110"/>
          <w:sz w:val="21"/>
          <w:szCs w:val="21"/>
        </w:rPr>
        <w:t>h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spacing w:val="-23"/>
          <w:w w:val="110"/>
          <w:sz w:val="21"/>
          <w:szCs w:val="21"/>
        </w:rPr>
        <w:t>T</w:t>
      </w:r>
      <w:r w:rsidR="000E4D98">
        <w:rPr>
          <w:color w:val="5D4B52"/>
          <w:w w:val="110"/>
          <w:sz w:val="21"/>
          <w:szCs w:val="21"/>
        </w:rPr>
        <w:t>azewell</w:t>
      </w:r>
      <w:r w:rsidR="000E4D98">
        <w:rPr>
          <w:color w:val="5D4B52"/>
          <w:spacing w:val="2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Litt</w:t>
      </w:r>
      <w:r w:rsidR="000E4D98">
        <w:rPr>
          <w:color w:val="5D4B52"/>
          <w:spacing w:val="-28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3"/>
          <w:w w:val="110"/>
          <w:sz w:val="21"/>
          <w:szCs w:val="21"/>
        </w:rPr>
        <w:t xml:space="preserve"> </w:t>
      </w:r>
      <w:r w:rsidR="000E4D98">
        <w:rPr>
          <w:color w:val="5D4B52"/>
          <w:spacing w:val="-33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ea</w:t>
      </w:r>
      <w:r w:rsidR="000E4D98">
        <w:rPr>
          <w:color w:val="5D4B52"/>
          <w:spacing w:val="-20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ue</w:t>
      </w:r>
      <w:r w:rsidR="000E4D98">
        <w:rPr>
          <w:color w:val="5D4B52"/>
          <w:spacing w:val="-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Boa</w:t>
      </w:r>
      <w:r w:rsidR="000E4D98">
        <w:rPr>
          <w:color w:val="5D4B52"/>
          <w:spacing w:val="-22"/>
          <w:w w:val="110"/>
          <w:sz w:val="21"/>
          <w:szCs w:val="21"/>
        </w:rPr>
        <w:t>r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1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of</w:t>
      </w:r>
      <w:r w:rsidR="000E4D98">
        <w:rPr>
          <w:color w:val="5D4B52"/>
          <w:spacing w:val="-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17"/>
          <w:w w:val="110"/>
          <w:sz w:val="21"/>
          <w:szCs w:val="21"/>
        </w:rPr>
        <w:t>i</w:t>
      </w:r>
      <w:r w:rsidR="000E4D98">
        <w:rPr>
          <w:color w:val="5D4B52"/>
          <w:spacing w:val="-23"/>
          <w:w w:val="110"/>
          <w:sz w:val="21"/>
          <w:szCs w:val="21"/>
        </w:rPr>
        <w:t>r</w:t>
      </w:r>
      <w:r w:rsidR="000E4D98">
        <w:rPr>
          <w:color w:val="5D4B52"/>
          <w:w w:val="110"/>
          <w:sz w:val="21"/>
          <w:szCs w:val="21"/>
        </w:rPr>
        <w:t>ector</w:t>
      </w:r>
      <w:r w:rsidR="000E4D98">
        <w:rPr>
          <w:color w:val="5D4B52"/>
          <w:spacing w:val="-14"/>
          <w:w w:val="110"/>
          <w:sz w:val="21"/>
          <w:szCs w:val="21"/>
        </w:rPr>
        <w:t>s</w:t>
      </w:r>
      <w:r w:rsidR="000E4D98">
        <w:rPr>
          <w:color w:val="5D4B52"/>
          <w:spacing w:val="-9"/>
          <w:w w:val="110"/>
          <w:sz w:val="21"/>
          <w:szCs w:val="21"/>
        </w:rPr>
        <w:t>,</w:t>
      </w:r>
      <w:r w:rsidR="000E4D98">
        <w:rPr>
          <w:color w:val="5D4B52"/>
          <w:w w:val="110"/>
          <w:sz w:val="21"/>
          <w:szCs w:val="21"/>
        </w:rPr>
        <w:t xml:space="preserve"> </w:t>
      </w:r>
      <w:r w:rsidR="000E4D98">
        <w:rPr>
          <w:color w:val="5D4B52"/>
          <w:spacing w:val="-21"/>
          <w:w w:val="110"/>
          <w:sz w:val="21"/>
          <w:szCs w:val="21"/>
        </w:rPr>
        <w:t>a</w:t>
      </w:r>
      <w:r w:rsidR="000E4D98">
        <w:rPr>
          <w:color w:val="5D4B52"/>
          <w:w w:val="110"/>
          <w:sz w:val="21"/>
          <w:szCs w:val="21"/>
        </w:rPr>
        <w:t>nd</w:t>
      </w:r>
      <w:r w:rsidR="000E4D98">
        <w:rPr>
          <w:color w:val="5D4B52"/>
          <w:w w:val="128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6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bm</w:t>
      </w:r>
      <w:r w:rsidR="000E4D98">
        <w:rPr>
          <w:color w:val="5D4B52"/>
          <w:spacing w:val="-26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tted</w:t>
      </w:r>
      <w:r w:rsidR="000E4D98">
        <w:rPr>
          <w:color w:val="5D4B52"/>
          <w:spacing w:val="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to</w:t>
      </w:r>
      <w:r w:rsidR="000E4D98">
        <w:rPr>
          <w:color w:val="5D4B52"/>
          <w:spacing w:val="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</w:t>
      </w:r>
      <w:r w:rsidR="000E4D98">
        <w:rPr>
          <w:color w:val="5D4B52"/>
          <w:spacing w:val="-7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r</w:t>
      </w:r>
      <w:r w:rsidR="000E4D98">
        <w:rPr>
          <w:color w:val="5D4B52"/>
          <w:spacing w:val="-5"/>
          <w:w w:val="110"/>
          <w:sz w:val="21"/>
          <w:szCs w:val="21"/>
        </w:rPr>
        <w:t xml:space="preserve"> </w:t>
      </w:r>
      <w:r w:rsidR="000E4D98">
        <w:rPr>
          <w:color w:val="5D4B52"/>
          <w:spacing w:val="-47"/>
          <w:w w:val="110"/>
          <w:sz w:val="21"/>
          <w:szCs w:val="21"/>
        </w:rPr>
        <w:t>D</w:t>
      </w:r>
      <w:r w:rsidR="000E4D98">
        <w:rPr>
          <w:color w:val="5D4B52"/>
          <w:spacing w:val="-40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str</w:t>
      </w:r>
      <w:r w:rsidR="000E4D98">
        <w:rPr>
          <w:color w:val="5D4B52"/>
          <w:spacing w:val="-14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ct</w:t>
      </w:r>
      <w:r w:rsidR="000E4D98">
        <w:rPr>
          <w:color w:val="5D4B52"/>
          <w:spacing w:val="-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Adm</w:t>
      </w:r>
      <w:r w:rsidR="000E4D98">
        <w:rPr>
          <w:color w:val="5D4B52"/>
          <w:spacing w:val="6"/>
          <w:w w:val="110"/>
          <w:sz w:val="21"/>
          <w:szCs w:val="21"/>
        </w:rPr>
        <w:t>i</w:t>
      </w:r>
      <w:r w:rsidR="000E4D98">
        <w:rPr>
          <w:color w:val="5D4B52"/>
          <w:spacing w:val="-55"/>
          <w:w w:val="110"/>
          <w:sz w:val="21"/>
          <w:szCs w:val="21"/>
        </w:rPr>
        <w:t>n</w:t>
      </w:r>
      <w:r w:rsidR="000E4D98">
        <w:rPr>
          <w:color w:val="5D4B52"/>
          <w:spacing w:val="-119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strator</w:t>
      </w:r>
      <w:r w:rsidR="000E4D98">
        <w:rPr>
          <w:color w:val="5D4B52"/>
          <w:spacing w:val="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1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Litt</w:t>
      </w:r>
      <w:r w:rsidR="000E4D98">
        <w:rPr>
          <w:color w:val="5D4B52"/>
          <w:spacing w:val="-14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Lea</w:t>
      </w:r>
      <w:r w:rsidR="000E4D98">
        <w:rPr>
          <w:color w:val="5D4B52"/>
          <w:spacing w:val="-33"/>
          <w:w w:val="110"/>
          <w:sz w:val="21"/>
          <w:szCs w:val="21"/>
        </w:rPr>
        <w:t>g</w:t>
      </w:r>
      <w:r w:rsidR="000E4D98">
        <w:rPr>
          <w:color w:val="5D4B52"/>
          <w:spacing w:val="-25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33"/>
          <w:w w:val="110"/>
          <w:sz w:val="21"/>
          <w:szCs w:val="21"/>
        </w:rPr>
        <w:t xml:space="preserve"> </w:t>
      </w:r>
      <w:r w:rsidR="000E4D98">
        <w:rPr>
          <w:color w:val="5D4B52"/>
          <w:spacing w:val="-58"/>
          <w:w w:val="110"/>
          <w:sz w:val="21"/>
          <w:szCs w:val="21"/>
        </w:rPr>
        <w:t>I</w:t>
      </w:r>
      <w:r w:rsidR="000E4D98">
        <w:rPr>
          <w:color w:val="5D4B52"/>
          <w:spacing w:val="-30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ternat</w:t>
      </w:r>
      <w:r w:rsidR="000E4D98">
        <w:rPr>
          <w:color w:val="5D4B52"/>
          <w:spacing w:val="-3"/>
          <w:w w:val="110"/>
          <w:sz w:val="21"/>
          <w:szCs w:val="21"/>
        </w:rPr>
        <w:t>i</w:t>
      </w:r>
      <w:r w:rsidR="000E4D98">
        <w:rPr>
          <w:color w:val="5D4B52"/>
          <w:spacing w:val="-15"/>
          <w:w w:val="110"/>
          <w:sz w:val="21"/>
          <w:szCs w:val="21"/>
        </w:rPr>
        <w:t>o</w:t>
      </w:r>
      <w:r w:rsidR="000E4D98">
        <w:rPr>
          <w:color w:val="5D4B52"/>
          <w:w w:val="110"/>
          <w:sz w:val="21"/>
          <w:szCs w:val="21"/>
        </w:rPr>
        <w:t>nal</w:t>
      </w:r>
      <w:r w:rsidR="000E4D98">
        <w:rPr>
          <w:color w:val="5D4B52"/>
          <w:spacing w:val="-1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for</w:t>
      </w:r>
      <w:r w:rsidR="000E4D98">
        <w:rPr>
          <w:color w:val="5D4B52"/>
          <w:spacing w:val="2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app</w:t>
      </w:r>
      <w:r w:rsidR="000E4D98">
        <w:rPr>
          <w:color w:val="5D4B52"/>
          <w:spacing w:val="-13"/>
          <w:w w:val="110"/>
          <w:sz w:val="21"/>
          <w:szCs w:val="21"/>
        </w:rPr>
        <w:t>r</w:t>
      </w:r>
      <w:r w:rsidR="000E4D98">
        <w:rPr>
          <w:color w:val="5D4B52"/>
          <w:spacing w:val="-21"/>
          <w:w w:val="110"/>
          <w:sz w:val="21"/>
          <w:szCs w:val="21"/>
        </w:rPr>
        <w:t>o</w:t>
      </w:r>
      <w:r w:rsidR="000E4D98">
        <w:rPr>
          <w:color w:val="5D4B52"/>
          <w:w w:val="110"/>
          <w:sz w:val="21"/>
          <w:szCs w:val="21"/>
        </w:rPr>
        <w:t>val.</w:t>
      </w:r>
      <w:r w:rsidR="000E4D98">
        <w:rPr>
          <w:color w:val="5D4B52"/>
          <w:spacing w:val="-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</w:t>
      </w:r>
      <w:r w:rsidR="000E4D98">
        <w:rPr>
          <w:color w:val="5D4B52"/>
          <w:spacing w:val="-17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1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23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w w:val="107"/>
          <w:sz w:val="21"/>
          <w:szCs w:val="21"/>
        </w:rPr>
        <w:t xml:space="preserve">   </w:t>
      </w:r>
      <w:r w:rsidR="000E4D98">
        <w:rPr>
          <w:color w:val="5D4B52"/>
          <w:w w:val="110"/>
          <w:sz w:val="21"/>
          <w:szCs w:val="21"/>
        </w:rPr>
        <w:t>will be</w:t>
      </w:r>
      <w:r w:rsidR="000E4D98">
        <w:rPr>
          <w:color w:val="5D4B52"/>
          <w:spacing w:val="-13"/>
          <w:w w:val="110"/>
          <w:sz w:val="21"/>
          <w:szCs w:val="21"/>
        </w:rPr>
        <w:t xml:space="preserve"> </w:t>
      </w:r>
      <w:r w:rsidR="000E4D98">
        <w:rPr>
          <w:color w:val="5D4B52"/>
          <w:spacing w:val="-19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pdated</w:t>
      </w:r>
      <w:r w:rsidR="000E4D98">
        <w:rPr>
          <w:color w:val="5D4B52"/>
          <w:spacing w:val="-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 rev</w:t>
      </w:r>
      <w:r w:rsidR="000E4D98">
        <w:rPr>
          <w:color w:val="5D4B52"/>
          <w:spacing w:val="-19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sed</w:t>
      </w:r>
      <w:r w:rsidR="000E4D98">
        <w:rPr>
          <w:color w:val="5D4B52"/>
          <w:spacing w:val="-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on</w:t>
      </w:r>
      <w:r w:rsidR="000E4D98">
        <w:rPr>
          <w:color w:val="5D4B52"/>
          <w:spacing w:val="-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spacing w:val="-17"/>
          <w:w w:val="110"/>
          <w:sz w:val="21"/>
          <w:szCs w:val="21"/>
        </w:rPr>
        <w:t>a</w:t>
      </w:r>
      <w:r w:rsidR="000E4D98">
        <w:rPr>
          <w:color w:val="5D4B52"/>
          <w:spacing w:val="-18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nual</w:t>
      </w:r>
      <w:r w:rsidR="000E4D98">
        <w:rPr>
          <w:color w:val="5D4B52"/>
          <w:spacing w:val="-1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bas</w:t>
      </w:r>
      <w:r w:rsidR="000E4D98">
        <w:rPr>
          <w:color w:val="5D4B52"/>
          <w:spacing w:val="-25"/>
          <w:w w:val="110"/>
          <w:sz w:val="21"/>
          <w:szCs w:val="21"/>
        </w:rPr>
        <w:t>i</w:t>
      </w:r>
      <w:r w:rsidR="000E4D98">
        <w:rPr>
          <w:color w:val="5D4B52"/>
          <w:spacing w:val="-15"/>
          <w:w w:val="110"/>
          <w:sz w:val="21"/>
          <w:szCs w:val="21"/>
        </w:rPr>
        <w:t>s</w:t>
      </w:r>
      <w:r w:rsidR="000E4D98">
        <w:rPr>
          <w:color w:val="5D4B52"/>
          <w:spacing w:val="-12"/>
          <w:w w:val="110"/>
          <w:sz w:val="21"/>
          <w:szCs w:val="21"/>
        </w:rPr>
        <w:t>,</w:t>
      </w:r>
      <w:r w:rsidR="000E4D98">
        <w:rPr>
          <w:color w:val="5D4B52"/>
          <w:w w:val="110"/>
          <w:sz w:val="21"/>
          <w:szCs w:val="21"/>
        </w:rPr>
        <w:t xml:space="preserve"> to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en</w:t>
      </w:r>
      <w:r w:rsidR="000E4D98">
        <w:rPr>
          <w:color w:val="5D4B52"/>
          <w:spacing w:val="-11"/>
          <w:w w:val="110"/>
          <w:sz w:val="21"/>
          <w:szCs w:val="21"/>
        </w:rPr>
        <w:t>s</w:t>
      </w:r>
      <w:r w:rsidR="000E4D98">
        <w:rPr>
          <w:color w:val="5D4B52"/>
          <w:spacing w:val="-19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re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the</w:t>
      </w:r>
      <w:r w:rsidR="000E4D98">
        <w:rPr>
          <w:color w:val="5D4B52"/>
          <w:spacing w:val="-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safety</w:t>
      </w:r>
      <w:r w:rsidR="000E4D98">
        <w:rPr>
          <w:color w:val="5D4B52"/>
          <w:spacing w:val="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of</w:t>
      </w:r>
      <w:r w:rsidR="000E4D98">
        <w:rPr>
          <w:color w:val="5D4B52"/>
          <w:spacing w:val="-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ev</w:t>
      </w:r>
      <w:r w:rsidR="000E4D98">
        <w:rPr>
          <w:color w:val="5D4B52"/>
          <w:spacing w:val="-11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ryone</w:t>
      </w:r>
      <w:r w:rsidR="000E4D98">
        <w:rPr>
          <w:color w:val="5D4B52"/>
          <w:spacing w:val="-37"/>
          <w:w w:val="110"/>
          <w:sz w:val="21"/>
          <w:szCs w:val="21"/>
        </w:rPr>
        <w:t xml:space="preserve"> </w:t>
      </w:r>
      <w:r w:rsidR="000E4D98">
        <w:rPr>
          <w:color w:val="5D4B52"/>
          <w:spacing w:val="-40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nvo</w:t>
      </w:r>
      <w:r w:rsidR="000E4D98">
        <w:rPr>
          <w:color w:val="5D4B52"/>
          <w:spacing w:val="-18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ved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</w:t>
      </w:r>
      <w:r w:rsidR="000E4D98">
        <w:rPr>
          <w:color w:val="5D4B52"/>
          <w:spacing w:val="-14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th</w:t>
      </w:r>
      <w:r w:rsidR="000E4D98">
        <w:rPr>
          <w:color w:val="5D4B52"/>
          <w:w w:val="125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Tazewell</w:t>
      </w:r>
      <w:r w:rsidR="000E4D98">
        <w:rPr>
          <w:color w:val="5D4B52"/>
          <w:spacing w:val="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Litt</w:t>
      </w:r>
      <w:r w:rsidR="000E4D98">
        <w:rPr>
          <w:color w:val="5D4B52"/>
          <w:spacing w:val="-21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17"/>
          <w:w w:val="110"/>
          <w:sz w:val="21"/>
          <w:szCs w:val="21"/>
        </w:rPr>
        <w:t xml:space="preserve"> </w:t>
      </w:r>
      <w:r w:rsidR="000E4D98">
        <w:rPr>
          <w:color w:val="5D4B52"/>
          <w:spacing w:val="-31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eagu</w:t>
      </w:r>
      <w:r w:rsidR="000E4D98">
        <w:rPr>
          <w:color w:val="5D4B52"/>
          <w:spacing w:val="2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.</w:t>
      </w:r>
      <w:r w:rsidR="000E4D98">
        <w:rPr>
          <w:color w:val="5D4B52"/>
          <w:spacing w:val="3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Read</w:t>
      </w:r>
      <w:r w:rsidR="000E4D98">
        <w:rPr>
          <w:color w:val="5D4B52"/>
          <w:spacing w:val="-8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</w:t>
      </w:r>
      <w:r w:rsidR="000E4D98">
        <w:rPr>
          <w:color w:val="5D4B52"/>
          <w:spacing w:val="20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 xml:space="preserve"> and</w:t>
      </w:r>
      <w:r w:rsidR="000E4D98">
        <w:rPr>
          <w:color w:val="5D4B52"/>
          <w:spacing w:val="-2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acknow</w:t>
      </w:r>
      <w:r w:rsidR="000E4D98">
        <w:rPr>
          <w:color w:val="5D4B52"/>
          <w:spacing w:val="-7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ed</w:t>
      </w:r>
      <w:r w:rsidR="000E4D98">
        <w:rPr>
          <w:color w:val="5D4B52"/>
          <w:spacing w:val="-28"/>
          <w:w w:val="110"/>
          <w:sz w:val="21"/>
          <w:szCs w:val="21"/>
        </w:rPr>
        <w:t>g</w:t>
      </w:r>
      <w:r w:rsidR="000E4D98">
        <w:rPr>
          <w:color w:val="5D4B52"/>
          <w:spacing w:val="-29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</w:t>
      </w:r>
      <w:r w:rsidR="000E4D98">
        <w:rPr>
          <w:color w:val="5D4B52"/>
          <w:spacing w:val="16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 xml:space="preserve"> t</w:t>
      </w:r>
      <w:r w:rsidR="000E4D98">
        <w:rPr>
          <w:color w:val="5D4B52"/>
          <w:spacing w:val="-12"/>
          <w:w w:val="110"/>
          <w:sz w:val="21"/>
          <w:szCs w:val="21"/>
        </w:rPr>
        <w:t>h</w:t>
      </w:r>
      <w:r w:rsidR="000E4D98">
        <w:rPr>
          <w:color w:val="5D4B52"/>
          <w:w w:val="110"/>
          <w:sz w:val="21"/>
          <w:szCs w:val="21"/>
        </w:rPr>
        <w:t>is</w:t>
      </w:r>
      <w:r w:rsidR="000E4D98">
        <w:rPr>
          <w:color w:val="5D4B52"/>
          <w:spacing w:val="-1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23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pacing w:val="-38"/>
          <w:w w:val="110"/>
          <w:sz w:val="21"/>
          <w:szCs w:val="21"/>
        </w:rPr>
        <w:t xml:space="preserve"> </w:t>
      </w:r>
      <w:r w:rsidR="000E4D98">
        <w:rPr>
          <w:color w:val="5D4B52"/>
          <w:spacing w:val="-40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2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cr</w:t>
      </w:r>
      <w:r w:rsidR="000E4D98">
        <w:rPr>
          <w:color w:val="5D4B52"/>
          <w:spacing w:val="-23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t</w:t>
      </w:r>
      <w:r w:rsidR="000E4D98">
        <w:rPr>
          <w:color w:val="5D4B52"/>
          <w:spacing w:val="-19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cal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mandatory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for</w:t>
      </w:r>
      <w:r w:rsidR="000E4D98">
        <w:rPr>
          <w:color w:val="5D4B52"/>
          <w:spacing w:val="-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all</w:t>
      </w:r>
      <w:r w:rsidR="000E4D98">
        <w:rPr>
          <w:color w:val="5D4B52"/>
          <w:w w:val="113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mana</w:t>
      </w:r>
      <w:r w:rsidR="000E4D98">
        <w:rPr>
          <w:color w:val="5D4B52"/>
          <w:spacing w:val="-29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16"/>
          <w:w w:val="110"/>
          <w:sz w:val="21"/>
          <w:szCs w:val="21"/>
        </w:rPr>
        <w:t>r</w:t>
      </w:r>
      <w:r w:rsidR="000E4D98">
        <w:rPr>
          <w:color w:val="5D4B52"/>
          <w:spacing w:val="-15"/>
          <w:w w:val="110"/>
          <w:sz w:val="21"/>
          <w:szCs w:val="21"/>
        </w:rPr>
        <w:t>s</w:t>
      </w:r>
      <w:r w:rsidR="000E4D98">
        <w:rPr>
          <w:color w:val="5D4B52"/>
          <w:spacing w:val="-8"/>
          <w:w w:val="110"/>
          <w:sz w:val="21"/>
          <w:szCs w:val="21"/>
        </w:rPr>
        <w:t>,</w:t>
      </w:r>
      <w:r w:rsidR="000E4D98">
        <w:rPr>
          <w:color w:val="5D4B52"/>
          <w:w w:val="110"/>
          <w:sz w:val="21"/>
          <w:szCs w:val="21"/>
        </w:rPr>
        <w:t xml:space="preserve"> coa</w:t>
      </w:r>
      <w:r w:rsidR="000E4D98">
        <w:rPr>
          <w:color w:val="5D4B52"/>
          <w:spacing w:val="-10"/>
          <w:w w:val="110"/>
          <w:sz w:val="21"/>
          <w:szCs w:val="21"/>
        </w:rPr>
        <w:t>c</w:t>
      </w:r>
      <w:r w:rsidR="000E4D98">
        <w:rPr>
          <w:color w:val="5D4B52"/>
          <w:w w:val="110"/>
          <w:sz w:val="21"/>
          <w:szCs w:val="21"/>
        </w:rPr>
        <w:t>hes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spacing w:val="-17"/>
          <w:w w:val="110"/>
          <w:sz w:val="21"/>
          <w:szCs w:val="21"/>
        </w:rPr>
        <w:t>a</w:t>
      </w:r>
      <w:r w:rsidR="000E4D98">
        <w:rPr>
          <w:color w:val="5D4B52"/>
          <w:w w:val="110"/>
          <w:sz w:val="21"/>
          <w:szCs w:val="21"/>
        </w:rPr>
        <w:t>nd</w:t>
      </w:r>
      <w:r w:rsidR="000E4D98">
        <w:rPr>
          <w:color w:val="5D4B52"/>
          <w:spacing w:val="-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board</w:t>
      </w:r>
      <w:r w:rsidR="000E4D98">
        <w:rPr>
          <w:color w:val="5D4B52"/>
          <w:spacing w:val="-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m</w:t>
      </w:r>
      <w:r w:rsidR="000E4D98">
        <w:rPr>
          <w:color w:val="5D4B52"/>
          <w:spacing w:val="-20"/>
          <w:w w:val="110"/>
          <w:sz w:val="21"/>
          <w:szCs w:val="21"/>
        </w:rPr>
        <w:t>e</w:t>
      </w:r>
      <w:r w:rsidR="000E4D98">
        <w:rPr>
          <w:color w:val="5D4B52"/>
          <w:spacing w:val="-29"/>
          <w:w w:val="110"/>
          <w:sz w:val="21"/>
          <w:szCs w:val="21"/>
        </w:rPr>
        <w:t>m</w:t>
      </w:r>
      <w:r w:rsidR="000E4D98">
        <w:rPr>
          <w:color w:val="5D4B52"/>
          <w:w w:val="110"/>
          <w:sz w:val="21"/>
          <w:szCs w:val="21"/>
        </w:rPr>
        <w:t>ber</w:t>
      </w:r>
      <w:r w:rsidR="000E4D98">
        <w:rPr>
          <w:color w:val="5D4B52"/>
          <w:spacing w:val="-18"/>
          <w:w w:val="110"/>
          <w:sz w:val="21"/>
          <w:szCs w:val="21"/>
        </w:rPr>
        <w:t>s</w:t>
      </w:r>
      <w:r w:rsidR="000E4D98">
        <w:rPr>
          <w:color w:val="5D4B52"/>
          <w:w w:val="110"/>
          <w:sz w:val="21"/>
          <w:szCs w:val="21"/>
        </w:rPr>
        <w:t xml:space="preserve">. </w:t>
      </w:r>
      <w:r w:rsidR="000E4D98">
        <w:rPr>
          <w:color w:val="5D4B52"/>
          <w:spacing w:val="1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</w:t>
      </w:r>
      <w:r w:rsidR="000E4D98">
        <w:rPr>
          <w:color w:val="5D4B52"/>
          <w:spacing w:val="-8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30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pacing w:val="1"/>
          <w:w w:val="110"/>
          <w:sz w:val="21"/>
          <w:szCs w:val="21"/>
        </w:rPr>
        <w:t xml:space="preserve"> </w:t>
      </w:r>
      <w:r w:rsidR="000E4D98">
        <w:rPr>
          <w:rFonts w:ascii="Times New Roman" w:hAnsi="Times New Roman" w:cs="Times New Roman"/>
          <w:color w:val="5D4B52"/>
          <w:w w:val="110"/>
          <w:sz w:val="25"/>
          <w:szCs w:val="25"/>
        </w:rPr>
        <w:t>will</w:t>
      </w:r>
      <w:r w:rsidR="000E4D98">
        <w:rPr>
          <w:rFonts w:ascii="Times New Roman" w:hAnsi="Times New Roman" w:cs="Times New Roman"/>
          <w:color w:val="5D4B52"/>
          <w:spacing w:val="15"/>
          <w:w w:val="110"/>
          <w:sz w:val="25"/>
          <w:szCs w:val="25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22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 xml:space="preserve">so </w:t>
      </w:r>
      <w:r w:rsidR="000E4D98">
        <w:rPr>
          <w:color w:val="5D4B52"/>
          <w:spacing w:val="-25"/>
          <w:w w:val="110"/>
          <w:sz w:val="21"/>
          <w:szCs w:val="21"/>
        </w:rPr>
        <w:t>b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1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shared</w:t>
      </w:r>
      <w:r w:rsidR="000E4D98">
        <w:rPr>
          <w:color w:val="5D4B52"/>
          <w:spacing w:val="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with</w:t>
      </w:r>
      <w:r w:rsidR="000E4D98">
        <w:rPr>
          <w:color w:val="5D4B52"/>
          <w:spacing w:val="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pare</w:t>
      </w:r>
      <w:r w:rsidR="000E4D98">
        <w:rPr>
          <w:color w:val="5D4B52"/>
          <w:spacing w:val="-22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t</w:t>
      </w:r>
      <w:r w:rsidR="000E4D98">
        <w:rPr>
          <w:color w:val="5D4B52"/>
          <w:spacing w:val="-11"/>
          <w:w w:val="110"/>
          <w:sz w:val="21"/>
          <w:szCs w:val="21"/>
        </w:rPr>
        <w:t>s</w:t>
      </w:r>
      <w:r w:rsidR="000E4D98">
        <w:rPr>
          <w:color w:val="5D4B52"/>
          <w:spacing w:val="-13"/>
          <w:w w:val="110"/>
          <w:sz w:val="21"/>
          <w:szCs w:val="21"/>
        </w:rPr>
        <w:t>,</w:t>
      </w:r>
      <w:r w:rsidR="000E4D98">
        <w:rPr>
          <w:color w:val="5D4B52"/>
          <w:w w:val="110"/>
          <w:sz w:val="21"/>
          <w:szCs w:val="21"/>
        </w:rPr>
        <w:t xml:space="preserve"> </w:t>
      </w:r>
      <w:r w:rsidR="000E4D98">
        <w:rPr>
          <w:color w:val="5D4B52"/>
          <w:spacing w:val="-18"/>
          <w:w w:val="110"/>
          <w:sz w:val="21"/>
          <w:szCs w:val="21"/>
        </w:rPr>
        <w:t>u</w:t>
      </w:r>
      <w:r w:rsidR="000E4D98">
        <w:rPr>
          <w:color w:val="5D4B52"/>
          <w:spacing w:val="-31"/>
          <w:w w:val="110"/>
          <w:sz w:val="21"/>
          <w:szCs w:val="21"/>
        </w:rPr>
        <w:t>m</w:t>
      </w:r>
      <w:r w:rsidR="000E4D98">
        <w:rPr>
          <w:color w:val="5D4B52"/>
          <w:spacing w:val="-29"/>
          <w:w w:val="110"/>
          <w:sz w:val="21"/>
          <w:szCs w:val="21"/>
        </w:rPr>
        <w:t>p</w:t>
      </w:r>
      <w:r w:rsidR="000E4D98">
        <w:rPr>
          <w:color w:val="5D4B52"/>
          <w:w w:val="110"/>
          <w:sz w:val="21"/>
          <w:szCs w:val="21"/>
        </w:rPr>
        <w:t>ir</w:t>
      </w:r>
      <w:r w:rsidR="000E4D98">
        <w:rPr>
          <w:color w:val="5D4B52"/>
          <w:spacing w:val="-26"/>
          <w:w w:val="110"/>
          <w:sz w:val="21"/>
          <w:szCs w:val="21"/>
        </w:rPr>
        <w:t>es</w:t>
      </w:r>
      <w:r w:rsidR="000E4D98">
        <w:rPr>
          <w:color w:val="5D4B52"/>
          <w:w w:val="110"/>
          <w:sz w:val="21"/>
          <w:szCs w:val="21"/>
        </w:rPr>
        <w:t>,</w:t>
      </w:r>
      <w:r w:rsidR="000E4D98">
        <w:rPr>
          <w:color w:val="5D4B52"/>
          <w:w w:val="256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-1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concess</w:t>
      </w:r>
      <w:r w:rsidR="000E4D98">
        <w:rPr>
          <w:color w:val="5D4B52"/>
          <w:spacing w:val="-4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on</w:t>
      </w:r>
      <w:r w:rsidR="000E4D98">
        <w:rPr>
          <w:color w:val="5D4B52"/>
          <w:spacing w:val="-1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sta</w:t>
      </w:r>
      <w:r w:rsidR="000E4D98">
        <w:rPr>
          <w:color w:val="5D4B52"/>
          <w:spacing w:val="-8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3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13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2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fie</w:t>
      </w:r>
      <w:r w:rsidR="000E4D98">
        <w:rPr>
          <w:color w:val="5D4B52"/>
          <w:spacing w:val="-15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d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ma</w:t>
      </w:r>
      <w:r w:rsidR="000E4D98">
        <w:rPr>
          <w:color w:val="5D4B52"/>
          <w:spacing w:val="-19"/>
          <w:w w:val="110"/>
          <w:sz w:val="21"/>
          <w:szCs w:val="21"/>
        </w:rPr>
        <w:t>i</w:t>
      </w:r>
      <w:r w:rsidR="000E4D98">
        <w:rPr>
          <w:color w:val="5D4B52"/>
          <w:spacing w:val="-31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t</w:t>
      </w:r>
      <w:r w:rsidR="000E4D98">
        <w:rPr>
          <w:color w:val="5D4B52"/>
          <w:spacing w:val="-12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na</w:t>
      </w:r>
      <w:r w:rsidR="000E4D98">
        <w:rPr>
          <w:color w:val="5D4B52"/>
          <w:spacing w:val="-19"/>
          <w:w w:val="110"/>
          <w:sz w:val="21"/>
          <w:szCs w:val="21"/>
        </w:rPr>
        <w:t>n</w:t>
      </w:r>
      <w:r w:rsidR="000E4D98">
        <w:rPr>
          <w:color w:val="5D4B52"/>
          <w:w w:val="110"/>
          <w:sz w:val="21"/>
          <w:szCs w:val="21"/>
        </w:rPr>
        <w:t>ce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workers.</w:t>
      </w:r>
      <w:r w:rsidR="000E4D98">
        <w:rPr>
          <w:color w:val="5D4B52"/>
          <w:spacing w:val="-1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The</w:t>
      </w:r>
      <w:r w:rsidR="000E4D98">
        <w:rPr>
          <w:color w:val="5D4B52"/>
          <w:spacing w:val="-1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17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23"/>
          <w:w w:val="110"/>
          <w:sz w:val="21"/>
          <w:szCs w:val="21"/>
        </w:rPr>
        <w:t>n</w:t>
      </w:r>
      <w:r w:rsidR="000E4D98">
        <w:rPr>
          <w:color w:val="5D4B52"/>
          <w:spacing w:val="-139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</w:t>
      </w:r>
      <w:r w:rsidR="000E4D98">
        <w:rPr>
          <w:color w:val="5D4B52"/>
          <w:spacing w:val="-22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so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avai</w:t>
      </w:r>
      <w:r w:rsidR="000E4D98">
        <w:rPr>
          <w:color w:val="5D4B52"/>
          <w:spacing w:val="-8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ab</w:t>
      </w:r>
      <w:r w:rsidR="000E4D98">
        <w:rPr>
          <w:color w:val="5D4B52"/>
          <w:spacing w:val="-13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on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</w:t>
      </w:r>
      <w:r w:rsidR="000E4D98">
        <w:rPr>
          <w:color w:val="5D4B52"/>
          <w:spacing w:val="-7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r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webs</w:t>
      </w:r>
      <w:r w:rsidR="000E4D98">
        <w:rPr>
          <w:color w:val="5D4B52"/>
          <w:spacing w:val="-9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t</w:t>
      </w:r>
      <w:r w:rsidR="000E4D98">
        <w:rPr>
          <w:color w:val="5D4B52"/>
          <w:spacing w:val="15"/>
          <w:w w:val="110"/>
          <w:sz w:val="21"/>
          <w:szCs w:val="21"/>
        </w:rPr>
        <w:t>e</w:t>
      </w:r>
      <w:r w:rsidR="000E4D98">
        <w:rPr>
          <w:color w:val="939393"/>
          <w:w w:val="110"/>
          <w:sz w:val="21"/>
          <w:szCs w:val="21"/>
        </w:rPr>
        <w:t>-</w:t>
      </w:r>
      <w:r w:rsidR="000E4D98">
        <w:rPr>
          <w:color w:val="939393"/>
          <w:w w:val="48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at:</w:t>
      </w:r>
      <w:r w:rsidR="000E4D98">
        <w:rPr>
          <w:color w:val="5D4B52"/>
          <w:spacing w:val="-33"/>
          <w:w w:val="110"/>
          <w:sz w:val="21"/>
          <w:szCs w:val="21"/>
        </w:rPr>
        <w:t xml:space="preserve"> </w:t>
      </w:r>
      <w:r w:rsidR="000E4D98">
        <w:rPr>
          <w:color w:val="4170A5"/>
          <w:w w:val="110"/>
          <w:sz w:val="21"/>
          <w:szCs w:val="21"/>
          <w:u w:val="thick" w:color="000000"/>
        </w:rPr>
        <w:t>www</w:t>
      </w:r>
      <w:r w:rsidR="000E4D98">
        <w:rPr>
          <w:color w:val="4170A5"/>
          <w:spacing w:val="4"/>
          <w:w w:val="110"/>
          <w:sz w:val="21"/>
          <w:szCs w:val="21"/>
          <w:u w:val="thick" w:color="000000"/>
        </w:rPr>
        <w:t>.</w:t>
      </w:r>
      <w:r w:rsidR="000E4D98">
        <w:rPr>
          <w:color w:val="4170A5"/>
          <w:w w:val="110"/>
          <w:sz w:val="21"/>
          <w:szCs w:val="21"/>
          <w:u w:val="thick" w:color="000000"/>
        </w:rPr>
        <w:t>Tazewelll</w:t>
      </w:r>
      <w:r w:rsidR="000E4D98">
        <w:rPr>
          <w:color w:val="4170A5"/>
          <w:spacing w:val="-5"/>
          <w:w w:val="110"/>
          <w:sz w:val="21"/>
          <w:szCs w:val="21"/>
          <w:u w:val="thick" w:color="000000"/>
        </w:rPr>
        <w:t>i</w:t>
      </w:r>
      <w:r w:rsidR="000E4D98">
        <w:rPr>
          <w:color w:val="4170A5"/>
          <w:w w:val="110"/>
          <w:sz w:val="21"/>
          <w:szCs w:val="21"/>
          <w:u w:val="thick" w:color="000000"/>
        </w:rPr>
        <w:t>tt</w:t>
      </w:r>
      <w:r w:rsidR="000E4D98">
        <w:rPr>
          <w:color w:val="4170A5"/>
          <w:spacing w:val="-8"/>
          <w:w w:val="110"/>
          <w:sz w:val="21"/>
          <w:szCs w:val="21"/>
          <w:u w:val="thick" w:color="000000"/>
        </w:rPr>
        <w:t>l</w:t>
      </w:r>
      <w:r w:rsidR="000E4D98">
        <w:rPr>
          <w:color w:val="4170A5"/>
          <w:w w:val="110"/>
          <w:sz w:val="21"/>
          <w:szCs w:val="21"/>
          <w:u w:val="thick" w:color="000000"/>
        </w:rPr>
        <w:t>e</w:t>
      </w:r>
      <w:r w:rsidR="000E4D98">
        <w:rPr>
          <w:color w:val="4170A5"/>
          <w:spacing w:val="-27"/>
          <w:w w:val="110"/>
          <w:sz w:val="21"/>
          <w:szCs w:val="21"/>
          <w:u w:val="thick" w:color="000000"/>
        </w:rPr>
        <w:t>l</w:t>
      </w:r>
      <w:r w:rsidR="000E4D98">
        <w:rPr>
          <w:color w:val="4170A5"/>
          <w:spacing w:val="-55"/>
          <w:w w:val="110"/>
          <w:sz w:val="21"/>
          <w:szCs w:val="21"/>
          <w:u w:val="thick" w:color="000000"/>
        </w:rPr>
        <w:t xml:space="preserve"> </w:t>
      </w:r>
      <w:r w:rsidR="000E4D98">
        <w:rPr>
          <w:color w:val="4170A5"/>
          <w:w w:val="110"/>
          <w:sz w:val="21"/>
          <w:szCs w:val="21"/>
          <w:u w:val="thick" w:color="000000"/>
        </w:rPr>
        <w:t>le</w:t>
      </w:r>
      <w:r w:rsidR="000E4D98">
        <w:rPr>
          <w:color w:val="4170A5"/>
          <w:spacing w:val="-10"/>
          <w:w w:val="110"/>
          <w:sz w:val="21"/>
          <w:szCs w:val="21"/>
          <w:u w:val="thick" w:color="000000"/>
        </w:rPr>
        <w:t>a</w:t>
      </w:r>
      <w:r w:rsidR="000E4D98">
        <w:rPr>
          <w:color w:val="4170A5"/>
          <w:w w:val="110"/>
          <w:sz w:val="21"/>
          <w:szCs w:val="21"/>
          <w:u w:val="thick" w:color="000000"/>
        </w:rPr>
        <w:t>g</w:t>
      </w:r>
      <w:r w:rsidR="000E4D98">
        <w:rPr>
          <w:color w:val="4170A5"/>
          <w:spacing w:val="2"/>
          <w:w w:val="110"/>
          <w:sz w:val="21"/>
          <w:szCs w:val="21"/>
          <w:u w:val="thick" w:color="000000"/>
        </w:rPr>
        <w:t>ue</w:t>
      </w:r>
      <w:r w:rsidR="000E4D98">
        <w:rPr>
          <w:color w:val="6280AE"/>
          <w:spacing w:val="-40"/>
          <w:w w:val="110"/>
          <w:sz w:val="21"/>
          <w:szCs w:val="21"/>
          <w:u w:val="thick" w:color="000000"/>
        </w:rPr>
        <w:t>.</w:t>
      </w:r>
      <w:r w:rsidR="000E4D98">
        <w:rPr>
          <w:color w:val="6280AE"/>
          <w:spacing w:val="-55"/>
          <w:w w:val="110"/>
          <w:sz w:val="21"/>
          <w:szCs w:val="21"/>
          <w:u w:val="thick" w:color="000000"/>
        </w:rPr>
        <w:t xml:space="preserve"> </w:t>
      </w:r>
      <w:r w:rsidR="000E4D98">
        <w:rPr>
          <w:color w:val="4170A5"/>
          <w:w w:val="110"/>
          <w:sz w:val="21"/>
          <w:szCs w:val="21"/>
          <w:u w:val="thick" w:color="000000"/>
        </w:rPr>
        <w:t>or</w:t>
      </w:r>
      <w:r w:rsidR="000E4D98">
        <w:rPr>
          <w:color w:val="4170A5"/>
          <w:spacing w:val="-18"/>
          <w:w w:val="110"/>
          <w:sz w:val="21"/>
          <w:szCs w:val="21"/>
          <w:u w:val="thick" w:color="000000"/>
        </w:rPr>
        <w:t>g</w:t>
      </w:r>
      <w:r w:rsidR="000E4D98">
        <w:rPr>
          <w:color w:val="5D4B52"/>
          <w:w w:val="110"/>
          <w:sz w:val="21"/>
          <w:szCs w:val="21"/>
        </w:rPr>
        <w:t>.</w:t>
      </w:r>
      <w:r w:rsidR="000E4D98">
        <w:rPr>
          <w:color w:val="5D4B52"/>
          <w:spacing w:val="1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Your</w:t>
      </w:r>
      <w:r w:rsidR="000E4D98">
        <w:rPr>
          <w:color w:val="5D4B52"/>
          <w:spacing w:val="-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feedback</w:t>
      </w:r>
      <w:r w:rsidR="000E4D98">
        <w:rPr>
          <w:color w:val="5D4B52"/>
          <w:spacing w:val="-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-3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</w:t>
      </w:r>
      <w:r w:rsidR="000E4D98">
        <w:rPr>
          <w:color w:val="5D4B52"/>
          <w:spacing w:val="-13"/>
          <w:w w:val="110"/>
          <w:sz w:val="21"/>
          <w:szCs w:val="21"/>
        </w:rPr>
        <w:t>u</w:t>
      </w:r>
      <w:r w:rsidR="000E4D98">
        <w:rPr>
          <w:color w:val="5D4B52"/>
          <w:w w:val="110"/>
          <w:sz w:val="21"/>
          <w:szCs w:val="21"/>
        </w:rPr>
        <w:t>g</w:t>
      </w:r>
      <w:r w:rsidR="000E4D98">
        <w:rPr>
          <w:color w:val="5D4B52"/>
          <w:spacing w:val="-19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est</w:t>
      </w:r>
      <w:r w:rsidR="000E4D98">
        <w:rPr>
          <w:color w:val="5D4B52"/>
          <w:spacing w:val="-5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ons</w:t>
      </w:r>
      <w:r w:rsidR="000E4D98">
        <w:rPr>
          <w:color w:val="5D4B52"/>
          <w:spacing w:val="-2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are</w:t>
      </w:r>
      <w:r w:rsidR="000E4D98">
        <w:rPr>
          <w:color w:val="5D4B52"/>
          <w:spacing w:val="-2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welcome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and</w:t>
      </w:r>
      <w:r w:rsidR="000E4D98">
        <w:rPr>
          <w:color w:val="5D4B52"/>
          <w:spacing w:val="-2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z w:val="21"/>
          <w:szCs w:val="21"/>
        </w:rPr>
        <w:t xml:space="preserve"> </w:t>
      </w:r>
      <w:r w:rsidR="000E4D98">
        <w:rPr>
          <w:color w:val="5D4B52"/>
          <w:spacing w:val="-23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mportant</w:t>
      </w:r>
      <w:r w:rsidR="000E4D98">
        <w:rPr>
          <w:color w:val="5D4B52"/>
          <w:spacing w:val="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part</w:t>
      </w:r>
      <w:r w:rsidR="000E4D98">
        <w:rPr>
          <w:color w:val="5D4B52"/>
          <w:spacing w:val="-1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of</w:t>
      </w:r>
      <w:r w:rsidR="000E4D98">
        <w:rPr>
          <w:color w:val="5D4B52"/>
          <w:spacing w:val="-1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our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safety</w:t>
      </w:r>
      <w:r w:rsidR="000E4D98">
        <w:rPr>
          <w:color w:val="5D4B52"/>
          <w:spacing w:val="-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 xml:space="preserve">efforts. </w:t>
      </w:r>
      <w:r w:rsidR="000E4D98">
        <w:rPr>
          <w:color w:val="5D4B52"/>
          <w:spacing w:val="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</w:t>
      </w:r>
      <w:r w:rsidR="000E4D98">
        <w:rPr>
          <w:color w:val="5D4B52"/>
          <w:spacing w:val="-24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ease</w:t>
      </w:r>
      <w:r w:rsidR="000E4D98">
        <w:rPr>
          <w:color w:val="5D4B52"/>
          <w:spacing w:val="-19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feel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free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to</w:t>
      </w:r>
      <w:r w:rsidR="000E4D98">
        <w:rPr>
          <w:color w:val="5D4B52"/>
          <w:spacing w:val="-2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contact</w:t>
      </w:r>
      <w:r w:rsidR="000E4D98">
        <w:rPr>
          <w:color w:val="5D4B52"/>
          <w:spacing w:val="-8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any</w:t>
      </w:r>
      <w:r w:rsidR="000E4D98">
        <w:rPr>
          <w:color w:val="5D4B52"/>
          <w:spacing w:val="-6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Board</w:t>
      </w:r>
      <w:r w:rsidR="000E4D98">
        <w:rPr>
          <w:color w:val="5D4B52"/>
          <w:spacing w:val="-1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member</w:t>
      </w:r>
      <w:r w:rsidR="000E4D98">
        <w:rPr>
          <w:color w:val="5D4B52"/>
          <w:spacing w:val="-1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or</w:t>
      </w:r>
      <w:r w:rsidR="000E4D98">
        <w:rPr>
          <w:color w:val="5D4B52"/>
          <w:spacing w:val="-1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m</w:t>
      </w:r>
      <w:r w:rsidR="000E4D98">
        <w:rPr>
          <w:color w:val="5D4B52"/>
          <w:spacing w:val="-19"/>
          <w:w w:val="110"/>
          <w:sz w:val="21"/>
          <w:szCs w:val="21"/>
        </w:rPr>
        <w:t>e</w:t>
      </w:r>
      <w:r w:rsidR="000E4D98">
        <w:rPr>
          <w:color w:val="5D4B52"/>
          <w:w w:val="110"/>
          <w:sz w:val="21"/>
          <w:szCs w:val="21"/>
        </w:rPr>
        <w:t>,</w:t>
      </w:r>
      <w:r w:rsidR="000E4D98">
        <w:rPr>
          <w:color w:val="5D4B52"/>
          <w:w w:val="223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Dave</w:t>
      </w:r>
      <w:r w:rsidR="000E4D98">
        <w:rPr>
          <w:color w:val="5D4B52"/>
          <w:spacing w:val="-2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Herndo</w:t>
      </w:r>
      <w:r w:rsidR="000E4D98">
        <w:rPr>
          <w:color w:val="5D4B52"/>
          <w:spacing w:val="-12"/>
          <w:w w:val="110"/>
          <w:sz w:val="21"/>
          <w:szCs w:val="21"/>
        </w:rPr>
        <w:t>n</w:t>
      </w:r>
      <w:r w:rsidR="000E4D98">
        <w:rPr>
          <w:color w:val="5D4B52"/>
          <w:spacing w:val="-9"/>
          <w:w w:val="110"/>
          <w:sz w:val="21"/>
          <w:szCs w:val="21"/>
        </w:rPr>
        <w:t>,</w:t>
      </w:r>
      <w:r w:rsidR="000E4D98">
        <w:rPr>
          <w:color w:val="5D4B52"/>
          <w:w w:val="110"/>
          <w:sz w:val="21"/>
          <w:szCs w:val="21"/>
        </w:rPr>
        <w:t xml:space="preserve"> by</w:t>
      </w:r>
      <w:r w:rsidR="000E4D98">
        <w:rPr>
          <w:color w:val="5D4B52"/>
          <w:spacing w:val="-2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phone</w:t>
      </w:r>
      <w:r w:rsidR="000E4D98">
        <w:rPr>
          <w:color w:val="5D4B52"/>
          <w:spacing w:val="-37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or</w:t>
      </w:r>
      <w:r w:rsidR="000E4D98">
        <w:rPr>
          <w:color w:val="5D4B52"/>
          <w:spacing w:val="-3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text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at</w:t>
      </w:r>
      <w:r w:rsidR="000E4D98">
        <w:rPr>
          <w:color w:val="5D4B52"/>
          <w:spacing w:val="-28"/>
          <w:w w:val="110"/>
          <w:sz w:val="21"/>
          <w:szCs w:val="21"/>
        </w:rPr>
        <w:t xml:space="preserve"> </w:t>
      </w:r>
      <w:r w:rsidR="000E4D98">
        <w:rPr>
          <w:rFonts w:ascii="Times New Roman" w:hAnsi="Times New Roman" w:cs="Times New Roman"/>
          <w:color w:val="5D4B52"/>
          <w:w w:val="110"/>
          <w:sz w:val="23"/>
          <w:szCs w:val="23"/>
        </w:rPr>
        <w:t>276-9</w:t>
      </w:r>
      <w:r w:rsidR="000E4D98">
        <w:rPr>
          <w:rFonts w:ascii="Times New Roman" w:hAnsi="Times New Roman" w:cs="Times New Roman"/>
          <w:color w:val="5D4B52"/>
          <w:spacing w:val="-2"/>
          <w:w w:val="110"/>
          <w:sz w:val="23"/>
          <w:szCs w:val="23"/>
        </w:rPr>
        <w:t>7</w:t>
      </w:r>
      <w:r w:rsidR="000E4D98">
        <w:rPr>
          <w:rFonts w:ascii="Times New Roman" w:hAnsi="Times New Roman" w:cs="Times New Roman"/>
          <w:color w:val="5D4B52"/>
          <w:spacing w:val="-17"/>
          <w:w w:val="110"/>
          <w:sz w:val="23"/>
          <w:szCs w:val="23"/>
        </w:rPr>
        <w:t>0</w:t>
      </w:r>
      <w:r w:rsidR="000E4D98">
        <w:rPr>
          <w:rFonts w:ascii="Times New Roman" w:hAnsi="Times New Roman" w:cs="Times New Roman"/>
          <w:color w:val="5D4B52"/>
          <w:w w:val="110"/>
          <w:sz w:val="23"/>
          <w:szCs w:val="23"/>
        </w:rPr>
        <w:t>-57</w:t>
      </w:r>
      <w:r w:rsidR="000E4D98">
        <w:rPr>
          <w:rFonts w:ascii="Times New Roman" w:hAnsi="Times New Roman" w:cs="Times New Roman"/>
          <w:color w:val="5D4B52"/>
          <w:spacing w:val="-32"/>
          <w:w w:val="110"/>
          <w:sz w:val="23"/>
          <w:szCs w:val="23"/>
        </w:rPr>
        <w:t>1</w:t>
      </w:r>
      <w:r w:rsidR="000E4D98">
        <w:rPr>
          <w:rFonts w:ascii="Times New Roman" w:hAnsi="Times New Roman" w:cs="Times New Roman"/>
          <w:color w:val="5D4B52"/>
          <w:w w:val="110"/>
          <w:sz w:val="23"/>
          <w:szCs w:val="23"/>
        </w:rPr>
        <w:t>4</w:t>
      </w:r>
      <w:r w:rsidR="000E4D98">
        <w:rPr>
          <w:rFonts w:ascii="Times New Roman" w:hAnsi="Times New Roman" w:cs="Times New Roman"/>
          <w:color w:val="5D4B52"/>
          <w:spacing w:val="-35"/>
          <w:w w:val="110"/>
          <w:sz w:val="23"/>
          <w:szCs w:val="23"/>
        </w:rPr>
        <w:t xml:space="preserve"> </w:t>
      </w:r>
      <w:r w:rsidR="000E4D98">
        <w:rPr>
          <w:color w:val="5D4B52"/>
          <w:w w:val="110"/>
          <w:sz w:val="21"/>
          <w:szCs w:val="21"/>
        </w:rPr>
        <w:t>or</w:t>
      </w:r>
      <w:r w:rsidR="000E4D98">
        <w:rPr>
          <w:color w:val="5D4B52"/>
          <w:spacing w:val="-22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e-mail</w:t>
      </w:r>
      <w:r w:rsidR="000E4D98">
        <w:rPr>
          <w:color w:val="5D4B52"/>
          <w:spacing w:val="-21"/>
          <w:w w:val="110"/>
          <w:sz w:val="21"/>
          <w:szCs w:val="21"/>
        </w:rPr>
        <w:t xml:space="preserve"> </w:t>
      </w:r>
      <w:r w:rsidR="000E4D98">
        <w:rPr>
          <w:rFonts w:ascii="Times New Roman" w:hAnsi="Times New Roman" w:cs="Times New Roman"/>
          <w:color w:val="5D4B52"/>
          <w:w w:val="110"/>
        </w:rPr>
        <w:t>@</w:t>
      </w:r>
      <w:r w:rsidR="000E4D98">
        <w:rPr>
          <w:rFonts w:ascii="Times New Roman" w:hAnsi="Times New Roman" w:cs="Times New Roman"/>
          <w:color w:val="5D4B52"/>
          <w:spacing w:val="-16"/>
          <w:w w:val="110"/>
        </w:rPr>
        <w:t xml:space="preserve"> </w:t>
      </w:r>
      <w:r w:rsidR="000E4D98">
        <w:rPr>
          <w:color w:val="4170A5"/>
          <w:w w:val="110"/>
          <w:sz w:val="21"/>
          <w:szCs w:val="21"/>
        </w:rPr>
        <w:t>daveherndon@kwikkafeco.</w:t>
      </w:r>
      <w:r w:rsidR="000E4D98">
        <w:rPr>
          <w:color w:val="4170A5"/>
          <w:spacing w:val="-25"/>
          <w:w w:val="110"/>
          <w:sz w:val="21"/>
          <w:szCs w:val="21"/>
        </w:rPr>
        <w:t xml:space="preserve"> </w:t>
      </w:r>
      <w:r w:rsidR="000E4D98">
        <w:rPr>
          <w:color w:val="4170A5"/>
          <w:w w:val="110"/>
          <w:sz w:val="21"/>
          <w:szCs w:val="21"/>
        </w:rPr>
        <w:t>co</w:t>
      </w:r>
      <w:r w:rsidR="000E4D98">
        <w:rPr>
          <w:color w:val="4170A5"/>
          <w:spacing w:val="5"/>
          <w:w w:val="110"/>
          <w:sz w:val="21"/>
          <w:szCs w:val="21"/>
        </w:rPr>
        <w:t>m</w:t>
      </w:r>
      <w:r w:rsidR="000E4D98">
        <w:rPr>
          <w:color w:val="5D4B52"/>
          <w:w w:val="110"/>
          <w:sz w:val="21"/>
          <w:szCs w:val="21"/>
        </w:rPr>
        <w:t>.</w:t>
      </w:r>
      <w:r w:rsidR="000E4D98">
        <w:rPr>
          <w:color w:val="5D4B52"/>
          <w:w w:val="203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We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spacing w:val="-29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ook</w:t>
      </w:r>
      <w:r w:rsidR="000E4D98">
        <w:rPr>
          <w:color w:val="5D4B52"/>
          <w:spacing w:val="-3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forward</w:t>
      </w:r>
      <w:r w:rsidR="000E4D98">
        <w:rPr>
          <w:color w:val="5D4B52"/>
          <w:spacing w:val="-33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to</w:t>
      </w:r>
      <w:r w:rsidR="000E4D98">
        <w:rPr>
          <w:color w:val="5D4B52"/>
          <w:spacing w:val="-30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an</w:t>
      </w:r>
      <w:r w:rsidR="000E4D98">
        <w:rPr>
          <w:color w:val="5D4B52"/>
          <w:spacing w:val="-4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excit</w:t>
      </w:r>
      <w:r w:rsidR="000E4D98">
        <w:rPr>
          <w:color w:val="5D4B52"/>
          <w:spacing w:val="1"/>
          <w:w w:val="110"/>
          <w:sz w:val="21"/>
          <w:szCs w:val="21"/>
        </w:rPr>
        <w:t>i</w:t>
      </w:r>
      <w:r w:rsidR="000E4D98">
        <w:rPr>
          <w:color w:val="5D4B52"/>
          <w:w w:val="110"/>
          <w:sz w:val="21"/>
          <w:szCs w:val="21"/>
        </w:rPr>
        <w:t>n</w:t>
      </w:r>
      <w:r w:rsidR="000E4D98">
        <w:rPr>
          <w:color w:val="5D4B52"/>
          <w:spacing w:val="20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 xml:space="preserve"> and</w:t>
      </w:r>
      <w:r w:rsidR="000E4D98">
        <w:rPr>
          <w:color w:val="5D4B52"/>
          <w:spacing w:val="-3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safe</w:t>
      </w:r>
      <w:r w:rsidR="000E4D98">
        <w:rPr>
          <w:color w:val="5D4B52"/>
          <w:spacing w:val="-34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Tazewell</w:t>
      </w:r>
      <w:r w:rsidR="000E4D98">
        <w:rPr>
          <w:color w:val="5D4B52"/>
          <w:spacing w:val="-2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Litt</w:t>
      </w:r>
      <w:r w:rsidR="000E4D98">
        <w:rPr>
          <w:color w:val="5D4B52"/>
          <w:spacing w:val="-27"/>
          <w:w w:val="110"/>
          <w:sz w:val="21"/>
          <w:szCs w:val="21"/>
        </w:rPr>
        <w:t>l</w:t>
      </w:r>
      <w:r w:rsidR="000E4D98">
        <w:rPr>
          <w:color w:val="5D4B52"/>
          <w:w w:val="110"/>
          <w:sz w:val="21"/>
          <w:szCs w:val="21"/>
        </w:rPr>
        <w:t>e</w:t>
      </w:r>
      <w:r w:rsidR="000E4D98">
        <w:rPr>
          <w:color w:val="5D4B52"/>
          <w:spacing w:val="-31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Lea</w:t>
      </w:r>
      <w:r w:rsidR="000E4D98">
        <w:rPr>
          <w:color w:val="5D4B52"/>
          <w:spacing w:val="-24"/>
          <w:w w:val="110"/>
          <w:sz w:val="21"/>
          <w:szCs w:val="21"/>
        </w:rPr>
        <w:t>g</w:t>
      </w:r>
      <w:r w:rsidR="000E4D98">
        <w:rPr>
          <w:color w:val="5D4B52"/>
          <w:w w:val="110"/>
          <w:sz w:val="21"/>
          <w:szCs w:val="21"/>
        </w:rPr>
        <w:t>ue</w:t>
      </w:r>
      <w:r w:rsidR="000E4D98">
        <w:rPr>
          <w:color w:val="5D4B52"/>
          <w:spacing w:val="-35"/>
          <w:w w:val="110"/>
          <w:sz w:val="21"/>
          <w:szCs w:val="21"/>
        </w:rPr>
        <w:t xml:space="preserve"> </w:t>
      </w:r>
      <w:r w:rsidR="000E4D98">
        <w:rPr>
          <w:color w:val="5D4B52"/>
          <w:w w:val="110"/>
          <w:sz w:val="21"/>
          <w:szCs w:val="21"/>
        </w:rPr>
        <w:t>season!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1"/>
        <w:ind w:left="0"/>
        <w:rPr>
          <w:sz w:val="23"/>
          <w:szCs w:val="23"/>
        </w:rPr>
      </w:pPr>
    </w:p>
    <w:p w:rsidR="000E4D98" w:rsidRDefault="000E4D98" w:rsidP="000E4D98">
      <w:pPr>
        <w:pStyle w:val="BodyText"/>
        <w:kinsoku w:val="0"/>
        <w:overflowPunct w:val="0"/>
        <w:ind w:left="123"/>
        <w:rPr>
          <w:color w:val="000000"/>
          <w:sz w:val="21"/>
          <w:szCs w:val="21"/>
        </w:rPr>
      </w:pPr>
      <w:r>
        <w:rPr>
          <w:color w:val="5D4B52"/>
          <w:w w:val="105"/>
          <w:sz w:val="21"/>
          <w:szCs w:val="21"/>
        </w:rPr>
        <w:t>Dave</w:t>
      </w:r>
      <w:r>
        <w:rPr>
          <w:color w:val="5D4B52"/>
          <w:spacing w:val="4"/>
          <w:w w:val="105"/>
          <w:sz w:val="21"/>
          <w:szCs w:val="21"/>
        </w:rPr>
        <w:t xml:space="preserve"> </w:t>
      </w:r>
      <w:r>
        <w:rPr>
          <w:color w:val="5D4B52"/>
          <w:spacing w:val="-2"/>
          <w:w w:val="105"/>
          <w:sz w:val="21"/>
          <w:szCs w:val="21"/>
        </w:rPr>
        <w:t>Herndon</w:t>
      </w:r>
    </w:p>
    <w:p w:rsidR="000E4D98" w:rsidRDefault="000E4D98" w:rsidP="000E4D98">
      <w:pPr>
        <w:pStyle w:val="BodyText"/>
        <w:kinsoku w:val="0"/>
        <w:overflowPunct w:val="0"/>
        <w:spacing w:before="53"/>
        <w:ind w:left="123" w:hanging="15"/>
        <w:rPr>
          <w:color w:val="000000"/>
          <w:sz w:val="21"/>
          <w:szCs w:val="21"/>
        </w:rPr>
      </w:pPr>
      <w:r>
        <w:rPr>
          <w:color w:val="5D4B52"/>
          <w:w w:val="110"/>
          <w:sz w:val="21"/>
          <w:szCs w:val="21"/>
        </w:rPr>
        <w:t>Safety</w:t>
      </w:r>
      <w:r>
        <w:rPr>
          <w:color w:val="5D4B52"/>
          <w:spacing w:val="-27"/>
          <w:w w:val="110"/>
          <w:sz w:val="21"/>
          <w:szCs w:val="21"/>
        </w:rPr>
        <w:t xml:space="preserve"> </w:t>
      </w:r>
      <w:r>
        <w:rPr>
          <w:color w:val="5D4B52"/>
          <w:w w:val="110"/>
          <w:sz w:val="21"/>
          <w:szCs w:val="21"/>
        </w:rPr>
        <w:t>Off</w:t>
      </w:r>
      <w:r>
        <w:rPr>
          <w:color w:val="5D4B52"/>
          <w:spacing w:val="-22"/>
          <w:w w:val="110"/>
          <w:sz w:val="21"/>
          <w:szCs w:val="21"/>
        </w:rPr>
        <w:t>i</w:t>
      </w:r>
      <w:r>
        <w:rPr>
          <w:color w:val="5D4B52"/>
          <w:w w:val="110"/>
          <w:sz w:val="21"/>
          <w:szCs w:val="21"/>
        </w:rPr>
        <w:t>ce</w:t>
      </w:r>
      <w:r>
        <w:rPr>
          <w:color w:val="5D4B52"/>
          <w:spacing w:val="-17"/>
          <w:w w:val="110"/>
          <w:sz w:val="21"/>
          <w:szCs w:val="21"/>
        </w:rPr>
        <w:t>r</w:t>
      </w:r>
      <w:r>
        <w:rPr>
          <w:color w:val="5D4B52"/>
          <w:spacing w:val="-16"/>
          <w:w w:val="110"/>
          <w:sz w:val="21"/>
          <w:szCs w:val="21"/>
        </w:rPr>
        <w:t>,</w:t>
      </w:r>
      <w:r>
        <w:rPr>
          <w:color w:val="5D4B52"/>
          <w:w w:val="110"/>
          <w:sz w:val="21"/>
          <w:szCs w:val="21"/>
        </w:rPr>
        <w:t xml:space="preserve"> Tazewell</w:t>
      </w:r>
      <w:r>
        <w:rPr>
          <w:color w:val="5D4B52"/>
          <w:spacing w:val="-12"/>
          <w:w w:val="110"/>
          <w:sz w:val="21"/>
          <w:szCs w:val="21"/>
        </w:rPr>
        <w:t xml:space="preserve"> </w:t>
      </w:r>
      <w:r>
        <w:rPr>
          <w:color w:val="5D4B52"/>
          <w:w w:val="110"/>
          <w:sz w:val="21"/>
          <w:szCs w:val="21"/>
        </w:rPr>
        <w:t>Lit</w:t>
      </w:r>
      <w:r>
        <w:rPr>
          <w:color w:val="5D4B52"/>
          <w:spacing w:val="-23"/>
          <w:w w:val="110"/>
          <w:sz w:val="21"/>
          <w:szCs w:val="21"/>
        </w:rPr>
        <w:t>t</w:t>
      </w:r>
      <w:r>
        <w:rPr>
          <w:color w:val="5D4B52"/>
          <w:spacing w:val="-29"/>
          <w:w w:val="110"/>
          <w:sz w:val="21"/>
          <w:szCs w:val="21"/>
        </w:rPr>
        <w:t>l</w:t>
      </w:r>
      <w:r>
        <w:rPr>
          <w:color w:val="5D4B52"/>
          <w:w w:val="110"/>
          <w:sz w:val="21"/>
          <w:szCs w:val="21"/>
        </w:rPr>
        <w:t>e</w:t>
      </w:r>
      <w:r>
        <w:rPr>
          <w:color w:val="5D4B52"/>
          <w:spacing w:val="-33"/>
          <w:w w:val="110"/>
          <w:sz w:val="21"/>
          <w:szCs w:val="21"/>
        </w:rPr>
        <w:t xml:space="preserve"> </w:t>
      </w:r>
      <w:r>
        <w:rPr>
          <w:color w:val="5D4B52"/>
          <w:w w:val="110"/>
          <w:sz w:val="21"/>
          <w:szCs w:val="21"/>
        </w:rPr>
        <w:t>Lea</w:t>
      </w:r>
      <w:r>
        <w:rPr>
          <w:color w:val="5D4B52"/>
          <w:spacing w:val="-18"/>
          <w:w w:val="110"/>
          <w:sz w:val="21"/>
          <w:szCs w:val="21"/>
        </w:rPr>
        <w:t>g</w:t>
      </w:r>
      <w:r>
        <w:rPr>
          <w:color w:val="5D4B52"/>
          <w:w w:val="110"/>
          <w:sz w:val="21"/>
          <w:szCs w:val="21"/>
        </w:rPr>
        <w:t>ue</w:t>
      </w:r>
    </w:p>
    <w:p w:rsidR="000E4D98" w:rsidRDefault="000E4D98" w:rsidP="000E4D98">
      <w:pPr>
        <w:pStyle w:val="BodyText"/>
        <w:kinsoku w:val="0"/>
        <w:overflowPunct w:val="0"/>
        <w:spacing w:before="8"/>
        <w:ind w:left="0"/>
        <w:rPr>
          <w:sz w:val="24"/>
          <w:szCs w:val="24"/>
        </w:rPr>
      </w:pPr>
    </w:p>
    <w:p w:rsidR="000E4D98" w:rsidRDefault="000E4D98" w:rsidP="000E4D98">
      <w:pPr>
        <w:pStyle w:val="BodyText"/>
        <w:kinsoku w:val="0"/>
        <w:overflowPunct w:val="0"/>
        <w:ind w:left="123"/>
        <w:rPr>
          <w:color w:val="000000"/>
          <w:sz w:val="21"/>
          <w:szCs w:val="21"/>
        </w:rPr>
      </w:pPr>
      <w:r>
        <w:rPr>
          <w:color w:val="5D4B52"/>
          <w:sz w:val="21"/>
          <w:szCs w:val="21"/>
        </w:rPr>
        <w:t>Brenda</w:t>
      </w:r>
      <w:r>
        <w:rPr>
          <w:color w:val="5D4B52"/>
          <w:spacing w:val="8"/>
          <w:sz w:val="21"/>
          <w:szCs w:val="21"/>
        </w:rPr>
        <w:t xml:space="preserve"> </w:t>
      </w:r>
      <w:r>
        <w:rPr>
          <w:color w:val="5D4B52"/>
          <w:sz w:val="21"/>
          <w:szCs w:val="21"/>
        </w:rPr>
        <w:t>K</w:t>
      </w:r>
      <w:r>
        <w:rPr>
          <w:color w:val="5D4B52"/>
          <w:spacing w:val="-7"/>
          <w:sz w:val="21"/>
          <w:szCs w:val="21"/>
        </w:rPr>
        <w:t xml:space="preserve"> </w:t>
      </w:r>
      <w:r>
        <w:rPr>
          <w:color w:val="5D4B52"/>
          <w:sz w:val="21"/>
          <w:szCs w:val="21"/>
        </w:rPr>
        <w:t>Roberts</w:t>
      </w:r>
    </w:p>
    <w:p w:rsidR="000E4D98" w:rsidRDefault="000E4D98" w:rsidP="000E4D98">
      <w:pPr>
        <w:pStyle w:val="BodyText"/>
        <w:kinsoku w:val="0"/>
        <w:overflowPunct w:val="0"/>
        <w:spacing w:before="46"/>
        <w:ind w:left="123"/>
        <w:rPr>
          <w:color w:val="000000"/>
          <w:sz w:val="21"/>
          <w:szCs w:val="21"/>
        </w:rPr>
      </w:pPr>
      <w:r>
        <w:rPr>
          <w:color w:val="5D4B52"/>
          <w:w w:val="110"/>
          <w:sz w:val="21"/>
          <w:szCs w:val="21"/>
        </w:rPr>
        <w:t>Pres</w:t>
      </w:r>
      <w:r>
        <w:rPr>
          <w:color w:val="5D4B52"/>
          <w:spacing w:val="-15"/>
          <w:w w:val="110"/>
          <w:sz w:val="21"/>
          <w:szCs w:val="21"/>
        </w:rPr>
        <w:t>i</w:t>
      </w:r>
      <w:r>
        <w:rPr>
          <w:color w:val="5D4B52"/>
          <w:w w:val="110"/>
          <w:sz w:val="21"/>
          <w:szCs w:val="21"/>
        </w:rPr>
        <w:t>d</w:t>
      </w:r>
      <w:r>
        <w:rPr>
          <w:color w:val="5D4B52"/>
          <w:spacing w:val="-13"/>
          <w:w w:val="110"/>
          <w:sz w:val="21"/>
          <w:szCs w:val="21"/>
        </w:rPr>
        <w:t>e</w:t>
      </w:r>
      <w:r>
        <w:rPr>
          <w:color w:val="5D4B52"/>
          <w:spacing w:val="-31"/>
          <w:w w:val="110"/>
          <w:sz w:val="21"/>
          <w:szCs w:val="21"/>
        </w:rPr>
        <w:t>n</w:t>
      </w:r>
      <w:r>
        <w:rPr>
          <w:color w:val="5D4B52"/>
          <w:spacing w:val="-10"/>
          <w:w w:val="110"/>
          <w:sz w:val="21"/>
          <w:szCs w:val="21"/>
        </w:rPr>
        <w:t>t</w:t>
      </w:r>
      <w:r>
        <w:rPr>
          <w:color w:val="5D4B52"/>
          <w:spacing w:val="-16"/>
          <w:w w:val="110"/>
          <w:sz w:val="21"/>
          <w:szCs w:val="21"/>
        </w:rPr>
        <w:t>,</w:t>
      </w:r>
      <w:r>
        <w:rPr>
          <w:color w:val="5D4B52"/>
          <w:w w:val="110"/>
          <w:sz w:val="21"/>
          <w:szCs w:val="21"/>
        </w:rPr>
        <w:t xml:space="preserve"> Tazewell</w:t>
      </w:r>
      <w:r>
        <w:rPr>
          <w:color w:val="5D4B52"/>
          <w:spacing w:val="-6"/>
          <w:w w:val="110"/>
          <w:sz w:val="21"/>
          <w:szCs w:val="21"/>
        </w:rPr>
        <w:t xml:space="preserve"> </w:t>
      </w:r>
      <w:r>
        <w:rPr>
          <w:color w:val="5D4B52"/>
          <w:w w:val="110"/>
          <w:sz w:val="21"/>
          <w:szCs w:val="21"/>
        </w:rPr>
        <w:t>Litt</w:t>
      </w:r>
      <w:r>
        <w:rPr>
          <w:color w:val="5D4B52"/>
          <w:spacing w:val="-21"/>
          <w:w w:val="110"/>
          <w:sz w:val="21"/>
          <w:szCs w:val="21"/>
        </w:rPr>
        <w:t>l</w:t>
      </w:r>
      <w:r>
        <w:rPr>
          <w:color w:val="5D4B52"/>
          <w:w w:val="110"/>
          <w:sz w:val="21"/>
          <w:szCs w:val="21"/>
        </w:rPr>
        <w:t>e</w:t>
      </w:r>
      <w:r>
        <w:rPr>
          <w:color w:val="5D4B52"/>
          <w:spacing w:val="-33"/>
          <w:w w:val="110"/>
          <w:sz w:val="21"/>
          <w:szCs w:val="21"/>
        </w:rPr>
        <w:t xml:space="preserve"> </w:t>
      </w:r>
      <w:r>
        <w:rPr>
          <w:color w:val="5D4B52"/>
          <w:w w:val="110"/>
          <w:sz w:val="21"/>
          <w:szCs w:val="21"/>
        </w:rPr>
        <w:t>Lea</w:t>
      </w:r>
      <w:r>
        <w:rPr>
          <w:color w:val="5D4B52"/>
          <w:spacing w:val="-24"/>
          <w:w w:val="110"/>
          <w:sz w:val="21"/>
          <w:szCs w:val="21"/>
        </w:rPr>
        <w:t>g</w:t>
      </w:r>
      <w:r>
        <w:rPr>
          <w:color w:val="5D4B52"/>
          <w:w w:val="110"/>
          <w:sz w:val="21"/>
          <w:szCs w:val="21"/>
        </w:rPr>
        <w:t>ue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0E4D98" w:rsidRDefault="000E4D98" w:rsidP="000E4D98">
      <w:pPr>
        <w:pStyle w:val="BodyText"/>
        <w:kinsoku w:val="0"/>
        <w:overflowPunct w:val="0"/>
        <w:spacing w:before="75"/>
        <w:ind w:left="2617" w:right="3233"/>
        <w:jc w:val="center"/>
        <w:rPr>
          <w:color w:val="000000"/>
          <w:sz w:val="19"/>
          <w:szCs w:val="19"/>
        </w:rPr>
      </w:pPr>
      <w:r>
        <w:rPr>
          <w:color w:val="5D4B52"/>
          <w:w w:val="110"/>
          <w:sz w:val="19"/>
          <w:szCs w:val="19"/>
        </w:rPr>
        <w:t>Tazewell</w:t>
      </w:r>
      <w:r>
        <w:rPr>
          <w:color w:val="5D4B52"/>
          <w:spacing w:val="-21"/>
          <w:w w:val="110"/>
          <w:sz w:val="19"/>
          <w:szCs w:val="19"/>
        </w:rPr>
        <w:t xml:space="preserve"> </w:t>
      </w:r>
      <w:r>
        <w:rPr>
          <w:color w:val="5D4B52"/>
          <w:spacing w:val="-18"/>
          <w:w w:val="125"/>
          <w:sz w:val="19"/>
          <w:szCs w:val="19"/>
        </w:rPr>
        <w:t>l</w:t>
      </w:r>
      <w:r>
        <w:rPr>
          <w:color w:val="5D4B52"/>
          <w:spacing w:val="-49"/>
          <w:w w:val="125"/>
          <w:sz w:val="19"/>
          <w:szCs w:val="19"/>
        </w:rPr>
        <w:t>i</w:t>
      </w:r>
      <w:r>
        <w:rPr>
          <w:color w:val="5D4B52"/>
          <w:w w:val="125"/>
          <w:sz w:val="19"/>
          <w:szCs w:val="19"/>
        </w:rPr>
        <w:t>tt</w:t>
      </w:r>
      <w:r>
        <w:rPr>
          <w:color w:val="5D4B52"/>
          <w:spacing w:val="-13"/>
          <w:w w:val="125"/>
          <w:sz w:val="19"/>
          <w:szCs w:val="19"/>
        </w:rPr>
        <w:t>l</w:t>
      </w:r>
      <w:r>
        <w:rPr>
          <w:color w:val="5D4B52"/>
          <w:w w:val="125"/>
          <w:sz w:val="19"/>
          <w:szCs w:val="19"/>
        </w:rPr>
        <w:t>e</w:t>
      </w:r>
      <w:r>
        <w:rPr>
          <w:color w:val="5D4B52"/>
          <w:spacing w:val="-38"/>
          <w:w w:val="125"/>
          <w:sz w:val="19"/>
          <w:szCs w:val="19"/>
        </w:rPr>
        <w:t xml:space="preserve"> </w:t>
      </w:r>
      <w:r>
        <w:rPr>
          <w:color w:val="5D4B52"/>
          <w:spacing w:val="-29"/>
          <w:w w:val="110"/>
          <w:sz w:val="19"/>
          <w:szCs w:val="19"/>
        </w:rPr>
        <w:t>L</w:t>
      </w:r>
      <w:r>
        <w:rPr>
          <w:color w:val="5D4B52"/>
          <w:w w:val="110"/>
          <w:sz w:val="19"/>
          <w:szCs w:val="19"/>
        </w:rPr>
        <w:t>eague</w:t>
      </w:r>
      <w:r>
        <w:rPr>
          <w:color w:val="5D4B52"/>
          <w:spacing w:val="-35"/>
          <w:w w:val="110"/>
          <w:sz w:val="19"/>
          <w:szCs w:val="19"/>
        </w:rPr>
        <w:t xml:space="preserve"> </w:t>
      </w:r>
      <w:r>
        <w:rPr>
          <w:color w:val="5D4B52"/>
          <w:w w:val="110"/>
          <w:sz w:val="19"/>
          <w:szCs w:val="19"/>
        </w:rPr>
        <w:t>ASAP</w:t>
      </w:r>
      <w:r>
        <w:rPr>
          <w:color w:val="5D4B52"/>
          <w:spacing w:val="-16"/>
          <w:w w:val="110"/>
          <w:sz w:val="19"/>
          <w:szCs w:val="19"/>
        </w:rPr>
        <w:t xml:space="preserve"> </w:t>
      </w:r>
      <w:r>
        <w:rPr>
          <w:color w:val="5D4B52"/>
          <w:w w:val="110"/>
          <w:sz w:val="19"/>
          <w:szCs w:val="19"/>
        </w:rPr>
        <w:t>Safety</w:t>
      </w:r>
      <w:r>
        <w:rPr>
          <w:color w:val="5D4B52"/>
          <w:spacing w:val="-18"/>
          <w:w w:val="110"/>
          <w:sz w:val="19"/>
          <w:szCs w:val="19"/>
        </w:rPr>
        <w:t xml:space="preserve"> </w:t>
      </w:r>
      <w:r>
        <w:rPr>
          <w:color w:val="5D4B52"/>
          <w:spacing w:val="-24"/>
          <w:w w:val="110"/>
          <w:sz w:val="19"/>
          <w:szCs w:val="19"/>
        </w:rPr>
        <w:t>M</w:t>
      </w:r>
      <w:r>
        <w:rPr>
          <w:color w:val="5D4B52"/>
          <w:w w:val="110"/>
          <w:sz w:val="19"/>
          <w:szCs w:val="19"/>
        </w:rPr>
        <w:t>a</w:t>
      </w:r>
      <w:r>
        <w:rPr>
          <w:color w:val="5D4B52"/>
          <w:spacing w:val="-13"/>
          <w:w w:val="110"/>
          <w:sz w:val="19"/>
          <w:szCs w:val="19"/>
        </w:rPr>
        <w:t>n</w:t>
      </w:r>
      <w:r>
        <w:rPr>
          <w:color w:val="5D4B52"/>
          <w:spacing w:val="-22"/>
          <w:w w:val="110"/>
          <w:sz w:val="19"/>
          <w:szCs w:val="19"/>
        </w:rPr>
        <w:t>u</w:t>
      </w:r>
      <w:r>
        <w:rPr>
          <w:color w:val="5D4B52"/>
          <w:w w:val="110"/>
          <w:sz w:val="19"/>
          <w:szCs w:val="19"/>
        </w:rPr>
        <w:t>al</w:t>
      </w:r>
      <w:r>
        <w:rPr>
          <w:color w:val="5D4B52"/>
          <w:spacing w:val="-38"/>
          <w:w w:val="110"/>
          <w:sz w:val="19"/>
          <w:szCs w:val="19"/>
        </w:rPr>
        <w:t xml:space="preserve"> </w:t>
      </w:r>
      <w:r>
        <w:rPr>
          <w:color w:val="5D4B52"/>
          <w:w w:val="110"/>
          <w:sz w:val="19"/>
          <w:szCs w:val="19"/>
        </w:rPr>
        <w:t>2020</w:t>
      </w:r>
    </w:p>
    <w:p w:rsidR="000E4D98" w:rsidRDefault="000E4D98" w:rsidP="000E4D98">
      <w:pPr>
        <w:pStyle w:val="Heading8"/>
        <w:kinsoku w:val="0"/>
        <w:overflowPunct w:val="0"/>
        <w:spacing w:before="29"/>
        <w:ind w:left="2617" w:right="3222"/>
        <w:jc w:val="center"/>
        <w:rPr>
          <w:color w:val="000000"/>
        </w:rPr>
      </w:pPr>
    </w:p>
    <w:p w:rsidR="000E4D98" w:rsidRDefault="000E4D98" w:rsidP="000E4D98">
      <w:pPr>
        <w:pStyle w:val="Heading8"/>
        <w:kinsoku w:val="0"/>
        <w:overflowPunct w:val="0"/>
        <w:spacing w:before="29"/>
        <w:ind w:left="2617" w:right="3222"/>
        <w:jc w:val="center"/>
        <w:rPr>
          <w:color w:val="000000"/>
        </w:rPr>
        <w:sectPr w:rsidR="000E4D98" w:rsidSect="000E4D98">
          <w:footerReference w:type="default" r:id="rId12"/>
          <w:type w:val="continuous"/>
          <w:pgSz w:w="12240" w:h="15840"/>
          <w:pgMar w:top="1460" w:right="720" w:bottom="280" w:left="1360" w:header="0" w:footer="0" w:gutter="0"/>
          <w:cols w:space="720" w:equalWidth="0">
            <w:col w:w="10160"/>
          </w:cols>
          <w:noEndnote/>
        </w:sectPr>
      </w:pPr>
    </w:p>
    <w:p w:rsidR="000E4D98" w:rsidRDefault="000E4D98" w:rsidP="000E4D98">
      <w:pPr>
        <w:pStyle w:val="BodyText"/>
        <w:kinsoku w:val="0"/>
        <w:overflowPunct w:val="0"/>
        <w:spacing w:before="96"/>
        <w:ind w:left="2500"/>
        <w:rPr>
          <w:color w:val="000000"/>
          <w:sz w:val="36"/>
          <w:szCs w:val="36"/>
        </w:rPr>
      </w:pPr>
      <w:r>
        <w:rPr>
          <w:color w:val="645059"/>
          <w:spacing w:val="-32"/>
          <w:w w:val="115"/>
          <w:sz w:val="36"/>
          <w:szCs w:val="36"/>
        </w:rPr>
        <w:lastRenderedPageBreak/>
        <w:t>E</w:t>
      </w:r>
      <w:r>
        <w:rPr>
          <w:color w:val="645059"/>
          <w:spacing w:val="-35"/>
          <w:w w:val="115"/>
          <w:sz w:val="36"/>
          <w:szCs w:val="36"/>
        </w:rPr>
        <w:t>m</w:t>
      </w:r>
      <w:r>
        <w:rPr>
          <w:color w:val="645059"/>
          <w:spacing w:val="-14"/>
          <w:w w:val="115"/>
          <w:sz w:val="36"/>
          <w:szCs w:val="36"/>
        </w:rPr>
        <w:t>e</w:t>
      </w:r>
      <w:r>
        <w:rPr>
          <w:color w:val="645059"/>
          <w:spacing w:val="-33"/>
          <w:w w:val="115"/>
          <w:sz w:val="36"/>
          <w:szCs w:val="36"/>
        </w:rPr>
        <w:t>r</w:t>
      </w:r>
      <w:r>
        <w:rPr>
          <w:color w:val="645059"/>
          <w:spacing w:val="-39"/>
          <w:w w:val="115"/>
          <w:sz w:val="36"/>
          <w:szCs w:val="36"/>
        </w:rPr>
        <w:t>g</w:t>
      </w:r>
      <w:r>
        <w:rPr>
          <w:color w:val="645059"/>
          <w:spacing w:val="-14"/>
          <w:w w:val="115"/>
          <w:sz w:val="36"/>
          <w:szCs w:val="36"/>
        </w:rPr>
        <w:t>e</w:t>
      </w:r>
      <w:r>
        <w:rPr>
          <w:color w:val="645059"/>
          <w:spacing w:val="-40"/>
          <w:w w:val="115"/>
          <w:sz w:val="36"/>
          <w:szCs w:val="36"/>
        </w:rPr>
        <w:t>n</w:t>
      </w:r>
      <w:r>
        <w:rPr>
          <w:color w:val="645059"/>
          <w:w w:val="115"/>
          <w:sz w:val="36"/>
          <w:szCs w:val="36"/>
        </w:rPr>
        <w:t>cy</w:t>
      </w:r>
      <w:r>
        <w:rPr>
          <w:color w:val="645059"/>
          <w:spacing w:val="-63"/>
          <w:w w:val="115"/>
          <w:sz w:val="36"/>
          <w:szCs w:val="36"/>
        </w:rPr>
        <w:t xml:space="preserve"> </w:t>
      </w:r>
      <w:r>
        <w:rPr>
          <w:color w:val="645059"/>
          <w:spacing w:val="-28"/>
          <w:w w:val="115"/>
          <w:sz w:val="36"/>
          <w:szCs w:val="36"/>
        </w:rPr>
        <w:t>P</w:t>
      </w:r>
      <w:r>
        <w:rPr>
          <w:color w:val="645059"/>
          <w:spacing w:val="-40"/>
          <w:w w:val="115"/>
          <w:sz w:val="36"/>
          <w:szCs w:val="36"/>
        </w:rPr>
        <w:t>h</w:t>
      </w:r>
      <w:r>
        <w:rPr>
          <w:color w:val="645059"/>
          <w:spacing w:val="-14"/>
          <w:w w:val="115"/>
          <w:sz w:val="36"/>
          <w:szCs w:val="36"/>
        </w:rPr>
        <w:t>o</w:t>
      </w:r>
      <w:r>
        <w:rPr>
          <w:color w:val="645059"/>
          <w:spacing w:val="-40"/>
          <w:w w:val="115"/>
          <w:sz w:val="36"/>
          <w:szCs w:val="36"/>
        </w:rPr>
        <w:t>n</w:t>
      </w:r>
      <w:r>
        <w:rPr>
          <w:color w:val="645059"/>
          <w:w w:val="115"/>
          <w:sz w:val="36"/>
          <w:szCs w:val="36"/>
        </w:rPr>
        <w:t>e</w:t>
      </w:r>
      <w:r>
        <w:rPr>
          <w:color w:val="645059"/>
          <w:spacing w:val="-69"/>
          <w:w w:val="115"/>
          <w:sz w:val="36"/>
          <w:szCs w:val="36"/>
        </w:rPr>
        <w:t xml:space="preserve"> </w:t>
      </w:r>
      <w:r>
        <w:rPr>
          <w:color w:val="645059"/>
          <w:spacing w:val="-33"/>
          <w:w w:val="115"/>
          <w:sz w:val="36"/>
          <w:szCs w:val="36"/>
        </w:rPr>
        <w:t>N</w:t>
      </w:r>
      <w:r>
        <w:rPr>
          <w:color w:val="645059"/>
          <w:spacing w:val="-34"/>
          <w:w w:val="115"/>
          <w:sz w:val="36"/>
          <w:szCs w:val="36"/>
        </w:rPr>
        <w:t>u</w:t>
      </w:r>
      <w:r>
        <w:rPr>
          <w:color w:val="645059"/>
          <w:spacing w:val="-35"/>
          <w:w w:val="115"/>
          <w:sz w:val="36"/>
          <w:szCs w:val="36"/>
        </w:rPr>
        <w:t>m</w:t>
      </w:r>
      <w:r>
        <w:rPr>
          <w:color w:val="645059"/>
          <w:spacing w:val="-29"/>
          <w:w w:val="115"/>
          <w:sz w:val="36"/>
          <w:szCs w:val="36"/>
        </w:rPr>
        <w:t>b</w:t>
      </w:r>
      <w:r>
        <w:rPr>
          <w:color w:val="645059"/>
          <w:spacing w:val="-21"/>
          <w:w w:val="115"/>
          <w:sz w:val="36"/>
          <w:szCs w:val="36"/>
        </w:rPr>
        <w:t>e</w:t>
      </w:r>
      <w:r>
        <w:rPr>
          <w:color w:val="645059"/>
          <w:w w:val="115"/>
          <w:sz w:val="36"/>
          <w:szCs w:val="36"/>
        </w:rPr>
        <w:t>rs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11"/>
        <w:ind w:left="0"/>
        <w:rPr>
          <w:sz w:val="22"/>
          <w:szCs w:val="22"/>
        </w:rPr>
      </w:pPr>
    </w:p>
    <w:p w:rsidR="000E4D98" w:rsidRDefault="000E4D98" w:rsidP="000E4D98">
      <w:pPr>
        <w:pStyle w:val="BodyText"/>
        <w:kinsoku w:val="0"/>
        <w:overflowPunct w:val="0"/>
        <w:spacing w:before="11"/>
        <w:ind w:left="0"/>
        <w:rPr>
          <w:sz w:val="22"/>
          <w:szCs w:val="22"/>
        </w:rPr>
        <w:sectPr w:rsidR="000E4D98">
          <w:footerReference w:type="default" r:id="rId13"/>
          <w:pgSz w:w="12240" w:h="15840"/>
          <w:pgMar w:top="1500" w:right="1440" w:bottom="1480" w:left="1360" w:header="0" w:footer="1281" w:gutter="0"/>
          <w:cols w:space="720" w:equalWidth="0">
            <w:col w:w="9440"/>
          </w:cols>
          <w:noEndnote/>
        </w:sectPr>
      </w:pPr>
    </w:p>
    <w:p w:rsidR="000E4D98" w:rsidRDefault="000E4D98" w:rsidP="000E4D98">
      <w:pPr>
        <w:pStyle w:val="Heading6"/>
        <w:kinsoku w:val="0"/>
        <w:overflowPunct w:val="0"/>
        <w:spacing w:before="97"/>
        <w:ind w:left="112"/>
        <w:rPr>
          <w:rFonts w:cs="Arial"/>
          <w:color w:val="000000"/>
        </w:rPr>
      </w:pPr>
      <w:r>
        <w:rPr>
          <w:rFonts w:cs="Arial"/>
          <w:color w:val="645059"/>
        </w:rPr>
        <w:t>All</w:t>
      </w:r>
      <w:r>
        <w:rPr>
          <w:rFonts w:cs="Arial"/>
          <w:color w:val="645059"/>
          <w:spacing w:val="33"/>
        </w:rPr>
        <w:t xml:space="preserve"> </w:t>
      </w:r>
      <w:r>
        <w:rPr>
          <w:rFonts w:cs="Arial"/>
          <w:color w:val="645059"/>
          <w:spacing w:val="-6"/>
        </w:rPr>
        <w:t>Em</w:t>
      </w:r>
      <w:r>
        <w:rPr>
          <w:rFonts w:cs="Arial"/>
          <w:color w:val="645059"/>
          <w:spacing w:val="-5"/>
        </w:rPr>
        <w:t>ergenci</w:t>
      </w:r>
      <w:r>
        <w:rPr>
          <w:rFonts w:cs="Arial"/>
          <w:color w:val="645059"/>
          <w:spacing w:val="-6"/>
        </w:rPr>
        <w:t>es</w:t>
      </w:r>
    </w:p>
    <w:p w:rsidR="000E4D98" w:rsidRDefault="000E4D98" w:rsidP="000E4D98">
      <w:pPr>
        <w:pStyle w:val="BodyText"/>
        <w:kinsoku w:val="0"/>
        <w:overflowPunct w:val="0"/>
        <w:spacing w:before="49" w:line="278" w:lineRule="auto"/>
        <w:ind w:left="105" w:right="2110"/>
        <w:rPr>
          <w:color w:val="000000"/>
          <w:sz w:val="27"/>
          <w:szCs w:val="27"/>
        </w:rPr>
      </w:pPr>
      <w:r>
        <w:rPr>
          <w:color w:val="645059"/>
          <w:w w:val="105"/>
          <w:sz w:val="25"/>
          <w:szCs w:val="25"/>
        </w:rPr>
        <w:t>Tazewell</w:t>
      </w:r>
      <w:r>
        <w:rPr>
          <w:color w:val="645059"/>
          <w:spacing w:val="-1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F</w:t>
      </w:r>
      <w:r>
        <w:rPr>
          <w:color w:val="645059"/>
          <w:spacing w:val="-23"/>
          <w:w w:val="105"/>
          <w:sz w:val="25"/>
          <w:szCs w:val="25"/>
        </w:rPr>
        <w:t>i</w:t>
      </w:r>
      <w:r>
        <w:rPr>
          <w:color w:val="645059"/>
          <w:w w:val="105"/>
          <w:sz w:val="25"/>
          <w:szCs w:val="25"/>
        </w:rPr>
        <w:t>re</w:t>
      </w:r>
      <w:r>
        <w:rPr>
          <w:color w:val="645059"/>
          <w:spacing w:val="-19"/>
          <w:w w:val="105"/>
          <w:sz w:val="25"/>
          <w:szCs w:val="25"/>
        </w:rPr>
        <w:t xml:space="preserve"> </w:t>
      </w:r>
      <w:r>
        <w:rPr>
          <w:color w:val="645059"/>
          <w:spacing w:val="-32"/>
          <w:w w:val="105"/>
          <w:sz w:val="25"/>
          <w:szCs w:val="25"/>
        </w:rPr>
        <w:t>D</w:t>
      </w:r>
      <w:r>
        <w:rPr>
          <w:color w:val="645059"/>
          <w:w w:val="105"/>
          <w:sz w:val="25"/>
          <w:szCs w:val="25"/>
        </w:rPr>
        <w:t>e</w:t>
      </w:r>
      <w:r>
        <w:rPr>
          <w:color w:val="645059"/>
          <w:spacing w:val="-18"/>
          <w:w w:val="105"/>
          <w:sz w:val="25"/>
          <w:szCs w:val="25"/>
        </w:rPr>
        <w:t>p</w:t>
      </w:r>
      <w:r>
        <w:rPr>
          <w:color w:val="645059"/>
          <w:w w:val="105"/>
          <w:sz w:val="25"/>
          <w:szCs w:val="25"/>
        </w:rPr>
        <w:t>artme</w:t>
      </w:r>
      <w:r>
        <w:rPr>
          <w:color w:val="645059"/>
          <w:spacing w:val="-10"/>
          <w:w w:val="105"/>
          <w:sz w:val="25"/>
          <w:szCs w:val="25"/>
        </w:rPr>
        <w:t>n</w:t>
      </w:r>
      <w:r>
        <w:rPr>
          <w:color w:val="645059"/>
          <w:w w:val="105"/>
          <w:sz w:val="25"/>
          <w:szCs w:val="25"/>
        </w:rPr>
        <w:t>t</w:t>
      </w:r>
      <w:r>
        <w:rPr>
          <w:color w:val="645059"/>
          <w:w w:val="167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Tazewell</w:t>
      </w:r>
      <w:r>
        <w:rPr>
          <w:color w:val="645059"/>
          <w:spacing w:val="-37"/>
          <w:w w:val="105"/>
          <w:sz w:val="25"/>
          <w:szCs w:val="25"/>
        </w:rPr>
        <w:t xml:space="preserve"> </w:t>
      </w:r>
      <w:r>
        <w:rPr>
          <w:color w:val="645059"/>
          <w:spacing w:val="-5"/>
          <w:w w:val="105"/>
          <w:sz w:val="25"/>
          <w:szCs w:val="25"/>
        </w:rPr>
        <w:t>Police</w:t>
      </w:r>
      <w:r>
        <w:rPr>
          <w:color w:val="645059"/>
          <w:spacing w:val="-45"/>
          <w:w w:val="105"/>
          <w:sz w:val="25"/>
          <w:szCs w:val="25"/>
        </w:rPr>
        <w:t xml:space="preserve"> </w:t>
      </w:r>
      <w:r>
        <w:rPr>
          <w:color w:val="645059"/>
          <w:spacing w:val="-2"/>
          <w:w w:val="105"/>
          <w:sz w:val="25"/>
          <w:szCs w:val="25"/>
        </w:rPr>
        <w:t>Departmen</w:t>
      </w:r>
      <w:r>
        <w:rPr>
          <w:color w:val="645059"/>
          <w:spacing w:val="-1"/>
          <w:w w:val="105"/>
          <w:sz w:val="25"/>
          <w:szCs w:val="25"/>
        </w:rPr>
        <w:t>t</w:t>
      </w:r>
      <w:r>
        <w:rPr>
          <w:color w:val="645059"/>
          <w:spacing w:val="24"/>
          <w:w w:val="155"/>
          <w:sz w:val="25"/>
          <w:szCs w:val="25"/>
        </w:rPr>
        <w:t xml:space="preserve"> </w:t>
      </w:r>
      <w:r>
        <w:rPr>
          <w:color w:val="645059"/>
          <w:spacing w:val="-24"/>
          <w:w w:val="105"/>
          <w:sz w:val="25"/>
          <w:szCs w:val="25"/>
        </w:rPr>
        <w:t>T</w:t>
      </w:r>
      <w:r>
        <w:rPr>
          <w:color w:val="645059"/>
          <w:w w:val="105"/>
          <w:sz w:val="25"/>
          <w:szCs w:val="25"/>
        </w:rPr>
        <w:t>azewell</w:t>
      </w:r>
      <w:r>
        <w:rPr>
          <w:color w:val="645059"/>
          <w:spacing w:val="-34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County</w:t>
      </w:r>
      <w:r>
        <w:rPr>
          <w:color w:val="645059"/>
          <w:spacing w:val="-33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Sh</w:t>
      </w:r>
      <w:r>
        <w:rPr>
          <w:color w:val="645059"/>
          <w:spacing w:val="-6"/>
          <w:w w:val="105"/>
          <w:sz w:val="25"/>
          <w:szCs w:val="25"/>
        </w:rPr>
        <w:t>e</w:t>
      </w:r>
      <w:r>
        <w:rPr>
          <w:color w:val="645059"/>
          <w:w w:val="105"/>
          <w:sz w:val="25"/>
          <w:szCs w:val="25"/>
        </w:rPr>
        <w:t>r</w:t>
      </w:r>
      <w:r>
        <w:rPr>
          <w:color w:val="645059"/>
          <w:spacing w:val="-34"/>
          <w:w w:val="105"/>
          <w:sz w:val="25"/>
          <w:szCs w:val="25"/>
        </w:rPr>
        <w:t>i</w:t>
      </w:r>
      <w:r>
        <w:rPr>
          <w:color w:val="645059"/>
          <w:w w:val="105"/>
          <w:sz w:val="25"/>
          <w:szCs w:val="25"/>
        </w:rPr>
        <w:t>ff</w:t>
      </w:r>
      <w:r>
        <w:rPr>
          <w:color w:val="645059"/>
          <w:w w:val="12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Tazewell</w:t>
      </w:r>
      <w:r>
        <w:rPr>
          <w:color w:val="645059"/>
          <w:spacing w:val="2"/>
          <w:w w:val="105"/>
          <w:sz w:val="25"/>
          <w:szCs w:val="25"/>
        </w:rPr>
        <w:t xml:space="preserve"> </w:t>
      </w:r>
      <w:r>
        <w:rPr>
          <w:color w:val="645059"/>
          <w:spacing w:val="-29"/>
          <w:w w:val="105"/>
          <w:sz w:val="25"/>
          <w:szCs w:val="25"/>
        </w:rPr>
        <w:t>C</w:t>
      </w:r>
      <w:r>
        <w:rPr>
          <w:color w:val="645059"/>
          <w:spacing w:val="-12"/>
          <w:w w:val="105"/>
          <w:sz w:val="25"/>
          <w:szCs w:val="25"/>
        </w:rPr>
        <w:t>o</w:t>
      </w:r>
      <w:r>
        <w:rPr>
          <w:color w:val="645059"/>
          <w:w w:val="105"/>
          <w:sz w:val="25"/>
          <w:szCs w:val="25"/>
        </w:rPr>
        <w:t>m</w:t>
      </w:r>
      <w:r>
        <w:rPr>
          <w:color w:val="645059"/>
          <w:spacing w:val="-15"/>
          <w:w w:val="105"/>
          <w:sz w:val="25"/>
          <w:szCs w:val="25"/>
        </w:rPr>
        <w:t>m</w:t>
      </w:r>
      <w:r>
        <w:rPr>
          <w:color w:val="645059"/>
          <w:w w:val="105"/>
          <w:sz w:val="25"/>
          <w:szCs w:val="25"/>
        </w:rPr>
        <w:t>un</w:t>
      </w:r>
      <w:r>
        <w:rPr>
          <w:color w:val="645059"/>
          <w:spacing w:val="-43"/>
          <w:w w:val="105"/>
          <w:sz w:val="25"/>
          <w:szCs w:val="25"/>
        </w:rPr>
        <w:t>i</w:t>
      </w:r>
      <w:r>
        <w:rPr>
          <w:color w:val="645059"/>
          <w:w w:val="105"/>
          <w:sz w:val="25"/>
          <w:szCs w:val="25"/>
        </w:rPr>
        <w:t>ty</w:t>
      </w:r>
      <w:r>
        <w:rPr>
          <w:color w:val="645059"/>
          <w:spacing w:val="1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Hosp</w:t>
      </w:r>
      <w:r>
        <w:rPr>
          <w:color w:val="645059"/>
          <w:spacing w:val="-18"/>
          <w:w w:val="105"/>
          <w:sz w:val="25"/>
          <w:szCs w:val="25"/>
        </w:rPr>
        <w:t>i</w:t>
      </w:r>
      <w:r>
        <w:rPr>
          <w:color w:val="645059"/>
          <w:w w:val="105"/>
          <w:sz w:val="25"/>
          <w:szCs w:val="25"/>
        </w:rPr>
        <w:t>tal</w:t>
      </w:r>
      <w:r>
        <w:rPr>
          <w:color w:val="645059"/>
          <w:w w:val="115"/>
          <w:sz w:val="25"/>
          <w:szCs w:val="25"/>
        </w:rPr>
        <w:t xml:space="preserve"> </w:t>
      </w:r>
      <w:r>
        <w:rPr>
          <w:color w:val="645059"/>
          <w:sz w:val="27"/>
          <w:szCs w:val="27"/>
        </w:rPr>
        <w:t>V</w:t>
      </w:r>
      <w:r>
        <w:rPr>
          <w:color w:val="645059"/>
          <w:spacing w:val="8"/>
          <w:sz w:val="27"/>
          <w:szCs w:val="27"/>
        </w:rPr>
        <w:t>i</w:t>
      </w:r>
      <w:r>
        <w:rPr>
          <w:color w:val="645059"/>
          <w:sz w:val="27"/>
          <w:szCs w:val="27"/>
        </w:rPr>
        <w:t>r</w:t>
      </w:r>
      <w:r>
        <w:rPr>
          <w:color w:val="645059"/>
          <w:spacing w:val="-25"/>
          <w:sz w:val="27"/>
          <w:szCs w:val="27"/>
        </w:rPr>
        <w:t>g</w:t>
      </w:r>
      <w:r>
        <w:rPr>
          <w:color w:val="645059"/>
          <w:spacing w:val="-24"/>
          <w:sz w:val="27"/>
          <w:szCs w:val="27"/>
        </w:rPr>
        <w:t>i</w:t>
      </w:r>
      <w:r>
        <w:rPr>
          <w:color w:val="645059"/>
          <w:sz w:val="27"/>
          <w:szCs w:val="27"/>
        </w:rPr>
        <w:t>n</w:t>
      </w:r>
      <w:r>
        <w:rPr>
          <w:color w:val="645059"/>
          <w:spacing w:val="-27"/>
          <w:sz w:val="27"/>
          <w:szCs w:val="27"/>
        </w:rPr>
        <w:t>i</w:t>
      </w:r>
      <w:r>
        <w:rPr>
          <w:color w:val="645059"/>
          <w:sz w:val="27"/>
          <w:szCs w:val="27"/>
        </w:rPr>
        <w:t>a</w:t>
      </w:r>
      <w:r>
        <w:rPr>
          <w:color w:val="645059"/>
          <w:spacing w:val="-48"/>
          <w:sz w:val="27"/>
          <w:szCs w:val="27"/>
        </w:rPr>
        <w:t xml:space="preserve"> </w:t>
      </w:r>
      <w:r>
        <w:rPr>
          <w:color w:val="645059"/>
          <w:sz w:val="27"/>
          <w:szCs w:val="27"/>
        </w:rPr>
        <w:t>Po</w:t>
      </w:r>
      <w:r>
        <w:rPr>
          <w:color w:val="645059"/>
          <w:spacing w:val="-18"/>
          <w:sz w:val="27"/>
          <w:szCs w:val="27"/>
        </w:rPr>
        <w:t>i</w:t>
      </w:r>
      <w:r>
        <w:rPr>
          <w:color w:val="645059"/>
          <w:sz w:val="27"/>
          <w:szCs w:val="27"/>
        </w:rPr>
        <w:t>son</w:t>
      </w:r>
      <w:r>
        <w:rPr>
          <w:color w:val="645059"/>
          <w:spacing w:val="-52"/>
          <w:sz w:val="27"/>
          <w:szCs w:val="27"/>
        </w:rPr>
        <w:t xml:space="preserve"> </w:t>
      </w:r>
      <w:r>
        <w:rPr>
          <w:color w:val="645059"/>
          <w:sz w:val="27"/>
          <w:szCs w:val="27"/>
        </w:rPr>
        <w:t>Ce</w:t>
      </w:r>
      <w:r>
        <w:rPr>
          <w:color w:val="645059"/>
          <w:spacing w:val="-22"/>
          <w:sz w:val="27"/>
          <w:szCs w:val="27"/>
        </w:rPr>
        <w:t>n</w:t>
      </w:r>
      <w:r>
        <w:rPr>
          <w:color w:val="645059"/>
          <w:sz w:val="27"/>
          <w:szCs w:val="27"/>
        </w:rPr>
        <w:t>ter</w:t>
      </w:r>
    </w:p>
    <w:p w:rsidR="000E4D98" w:rsidRDefault="000E4D98" w:rsidP="000E4D98">
      <w:pPr>
        <w:pStyle w:val="BodyText"/>
        <w:kinsoku w:val="0"/>
        <w:overflowPunct w:val="0"/>
        <w:spacing w:line="287" w:lineRule="auto"/>
        <w:ind w:left="127" w:right="2173"/>
        <w:rPr>
          <w:color w:val="000000"/>
          <w:sz w:val="25"/>
          <w:szCs w:val="25"/>
        </w:rPr>
      </w:pPr>
      <w:r>
        <w:rPr>
          <w:color w:val="645059"/>
          <w:spacing w:val="-32"/>
          <w:w w:val="105"/>
          <w:sz w:val="25"/>
          <w:szCs w:val="25"/>
        </w:rPr>
        <w:t>D</w:t>
      </w:r>
      <w:r>
        <w:rPr>
          <w:color w:val="645059"/>
          <w:w w:val="105"/>
          <w:sz w:val="25"/>
          <w:szCs w:val="25"/>
        </w:rPr>
        <w:t>ave</w:t>
      </w:r>
      <w:r>
        <w:rPr>
          <w:color w:val="645059"/>
          <w:spacing w:val="-7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Herndo</w:t>
      </w:r>
      <w:r>
        <w:rPr>
          <w:color w:val="645059"/>
          <w:spacing w:val="-19"/>
          <w:w w:val="105"/>
          <w:sz w:val="25"/>
          <w:szCs w:val="25"/>
        </w:rPr>
        <w:t>n</w:t>
      </w:r>
      <w:r>
        <w:rPr>
          <w:color w:val="645059"/>
          <w:spacing w:val="-10"/>
          <w:w w:val="105"/>
          <w:sz w:val="25"/>
          <w:szCs w:val="25"/>
        </w:rPr>
        <w:t>,</w:t>
      </w:r>
      <w:r>
        <w:rPr>
          <w:color w:val="645059"/>
          <w:w w:val="105"/>
          <w:sz w:val="25"/>
          <w:szCs w:val="25"/>
        </w:rPr>
        <w:t xml:space="preserve"> Safety</w:t>
      </w:r>
      <w:r>
        <w:rPr>
          <w:color w:val="645059"/>
          <w:spacing w:val="-21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 xml:space="preserve"> </w:t>
      </w:r>
      <w:r>
        <w:rPr>
          <w:color w:val="645059"/>
          <w:spacing w:val="-8"/>
          <w:w w:val="105"/>
          <w:sz w:val="25"/>
          <w:szCs w:val="25"/>
        </w:rPr>
        <w:t>Bren</w:t>
      </w:r>
      <w:r>
        <w:rPr>
          <w:color w:val="645059"/>
          <w:spacing w:val="-7"/>
          <w:w w:val="105"/>
          <w:sz w:val="25"/>
          <w:szCs w:val="25"/>
        </w:rPr>
        <w:t>da</w:t>
      </w:r>
      <w:r>
        <w:rPr>
          <w:color w:val="645059"/>
          <w:spacing w:val="49"/>
          <w:w w:val="105"/>
          <w:sz w:val="25"/>
          <w:szCs w:val="25"/>
        </w:rPr>
        <w:t xml:space="preserve"> </w:t>
      </w:r>
      <w:r>
        <w:rPr>
          <w:color w:val="645059"/>
          <w:spacing w:val="-6"/>
          <w:w w:val="105"/>
          <w:sz w:val="25"/>
          <w:szCs w:val="25"/>
        </w:rPr>
        <w:t>Rob</w:t>
      </w:r>
      <w:r>
        <w:rPr>
          <w:color w:val="645059"/>
          <w:spacing w:val="-5"/>
          <w:w w:val="105"/>
          <w:sz w:val="25"/>
          <w:szCs w:val="25"/>
        </w:rPr>
        <w:t>erts</w:t>
      </w:r>
      <w:r>
        <w:rPr>
          <w:color w:val="645059"/>
          <w:spacing w:val="-3"/>
          <w:w w:val="105"/>
          <w:sz w:val="25"/>
          <w:szCs w:val="25"/>
        </w:rPr>
        <w:t>,</w:t>
      </w:r>
      <w:r>
        <w:rPr>
          <w:color w:val="645059"/>
          <w:spacing w:val="-6"/>
          <w:w w:val="105"/>
          <w:sz w:val="25"/>
          <w:szCs w:val="25"/>
        </w:rPr>
        <w:t xml:space="preserve"> Preside</w:t>
      </w:r>
      <w:r>
        <w:rPr>
          <w:color w:val="645059"/>
          <w:spacing w:val="-4"/>
          <w:w w:val="105"/>
          <w:sz w:val="25"/>
          <w:szCs w:val="25"/>
        </w:rPr>
        <w:t>nt</w:t>
      </w:r>
    </w:p>
    <w:p w:rsidR="000E4D98" w:rsidRDefault="000E4D98" w:rsidP="000E4D98">
      <w:pPr>
        <w:pStyle w:val="BodyText"/>
        <w:kinsoku w:val="0"/>
        <w:overflowPunct w:val="0"/>
        <w:spacing w:before="1"/>
        <w:ind w:left="105"/>
        <w:rPr>
          <w:color w:val="000000"/>
          <w:sz w:val="25"/>
          <w:szCs w:val="25"/>
        </w:rPr>
      </w:pPr>
      <w:r>
        <w:rPr>
          <w:color w:val="645059"/>
          <w:w w:val="105"/>
          <w:sz w:val="25"/>
          <w:szCs w:val="25"/>
        </w:rPr>
        <w:t>Joey</w:t>
      </w:r>
      <w:r>
        <w:rPr>
          <w:color w:val="645059"/>
          <w:spacing w:val="-7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Sme</w:t>
      </w:r>
      <w:r>
        <w:rPr>
          <w:color w:val="645059"/>
          <w:spacing w:val="-15"/>
          <w:w w:val="105"/>
          <w:sz w:val="25"/>
          <w:szCs w:val="25"/>
        </w:rPr>
        <w:t>l</w:t>
      </w:r>
      <w:r>
        <w:rPr>
          <w:color w:val="645059"/>
          <w:w w:val="105"/>
          <w:sz w:val="25"/>
          <w:szCs w:val="25"/>
        </w:rPr>
        <w:t>tze</w:t>
      </w:r>
      <w:r>
        <w:rPr>
          <w:color w:val="645059"/>
          <w:spacing w:val="-6"/>
          <w:w w:val="105"/>
          <w:sz w:val="25"/>
          <w:szCs w:val="25"/>
        </w:rPr>
        <w:t>r</w:t>
      </w:r>
      <w:r>
        <w:rPr>
          <w:color w:val="645059"/>
          <w:spacing w:val="-18"/>
          <w:w w:val="105"/>
          <w:sz w:val="25"/>
          <w:szCs w:val="25"/>
        </w:rPr>
        <w:t>,</w:t>
      </w:r>
      <w:r>
        <w:rPr>
          <w:color w:val="645059"/>
          <w:w w:val="105"/>
          <w:sz w:val="25"/>
          <w:szCs w:val="25"/>
        </w:rPr>
        <w:t xml:space="preserve"> Vice</w:t>
      </w:r>
      <w:r>
        <w:rPr>
          <w:color w:val="645059"/>
          <w:spacing w:val="-2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Pres</w:t>
      </w:r>
      <w:r>
        <w:rPr>
          <w:color w:val="645059"/>
          <w:spacing w:val="-23"/>
          <w:w w:val="105"/>
          <w:sz w:val="25"/>
          <w:szCs w:val="25"/>
        </w:rPr>
        <w:t>i</w:t>
      </w:r>
      <w:r>
        <w:rPr>
          <w:color w:val="645059"/>
          <w:spacing w:val="-21"/>
          <w:w w:val="105"/>
          <w:sz w:val="25"/>
          <w:szCs w:val="25"/>
        </w:rPr>
        <w:t>d</w:t>
      </w:r>
      <w:r>
        <w:rPr>
          <w:color w:val="645059"/>
          <w:w w:val="105"/>
          <w:sz w:val="25"/>
          <w:szCs w:val="25"/>
        </w:rPr>
        <w:t>ent</w:t>
      </w:r>
      <w:r>
        <w:rPr>
          <w:color w:val="645059"/>
          <w:spacing w:val="-31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-</w:t>
      </w:r>
      <w:r>
        <w:rPr>
          <w:color w:val="645059"/>
          <w:spacing w:val="-30"/>
          <w:w w:val="105"/>
          <w:sz w:val="25"/>
          <w:szCs w:val="25"/>
        </w:rPr>
        <w:t xml:space="preserve"> </w:t>
      </w:r>
      <w:r>
        <w:rPr>
          <w:color w:val="645059"/>
          <w:w w:val="105"/>
          <w:sz w:val="25"/>
          <w:szCs w:val="25"/>
        </w:rPr>
        <w:t>Basebal</w:t>
      </w:r>
      <w:r>
        <w:rPr>
          <w:color w:val="645059"/>
          <w:spacing w:val="-20"/>
          <w:w w:val="105"/>
          <w:sz w:val="25"/>
          <w:szCs w:val="25"/>
        </w:rPr>
        <w:t>l</w:t>
      </w:r>
      <w:r>
        <w:rPr>
          <w:color w:val="645059"/>
          <w:w w:val="105"/>
          <w:sz w:val="25"/>
          <w:szCs w:val="25"/>
        </w:rPr>
        <w:t>/Softball</w:t>
      </w:r>
    </w:p>
    <w:p w:rsidR="000E4D98" w:rsidRDefault="000E4D98" w:rsidP="000E4D98">
      <w:pPr>
        <w:pStyle w:val="BodyText"/>
        <w:kinsoku w:val="0"/>
        <w:overflowPunct w:val="0"/>
        <w:spacing w:before="65"/>
        <w:ind w:left="0" w:right="116"/>
        <w:jc w:val="righ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w w:val="140"/>
          <w:sz w:val="24"/>
          <w:szCs w:val="24"/>
        </w:rPr>
        <w:br w:type="column"/>
      </w:r>
      <w:r>
        <w:rPr>
          <w:rFonts w:ascii="Times New Roman" w:hAnsi="Times New Roman" w:cs="Times New Roman"/>
          <w:color w:val="645059"/>
          <w:w w:val="140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7"/>
          <w:w w:val="140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89"/>
          <w:w w:val="140"/>
          <w:sz w:val="27"/>
          <w:szCs w:val="27"/>
        </w:rPr>
        <w:t>1</w:t>
      </w:r>
      <w:r>
        <w:rPr>
          <w:rFonts w:ascii="Times New Roman" w:hAnsi="Times New Roman" w:cs="Times New Roman"/>
          <w:color w:val="645059"/>
          <w:spacing w:val="-30"/>
          <w:w w:val="140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w w:val="140"/>
          <w:sz w:val="27"/>
          <w:szCs w:val="27"/>
        </w:rPr>
        <w:t>1</w:t>
      </w:r>
    </w:p>
    <w:p w:rsidR="000E4D98" w:rsidRDefault="000E4D98" w:rsidP="000E4D98">
      <w:pPr>
        <w:pStyle w:val="BodyText"/>
        <w:kinsoku w:val="0"/>
        <w:overflowPunct w:val="0"/>
        <w:spacing w:before="33"/>
        <w:ind w:left="0" w:right="178"/>
        <w:jc w:val="righ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27</w:t>
      </w:r>
      <w:r>
        <w:rPr>
          <w:rFonts w:ascii="Times New Roman" w:hAnsi="Times New Roman" w:cs="Times New Roman"/>
          <w:color w:val="645059"/>
          <w:spacing w:val="-12"/>
          <w:w w:val="110"/>
          <w:sz w:val="27"/>
          <w:szCs w:val="27"/>
        </w:rPr>
        <w:t>6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21"/>
          <w:w w:val="110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34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-28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13"/>
          <w:w w:val="110"/>
          <w:sz w:val="27"/>
          <w:szCs w:val="27"/>
        </w:rPr>
        <w:t>5</w:t>
      </w:r>
      <w:r>
        <w:rPr>
          <w:rFonts w:ascii="Times New Roman" w:hAnsi="Times New Roman" w:cs="Times New Roman"/>
          <w:color w:val="645059"/>
          <w:spacing w:val="-28"/>
          <w:w w:val="110"/>
          <w:sz w:val="27"/>
          <w:szCs w:val="27"/>
        </w:rPr>
        <w:t>88</w:t>
      </w:r>
      <w:r>
        <w:rPr>
          <w:rFonts w:ascii="Times New Roman" w:hAnsi="Times New Roman" w:cs="Times New Roman"/>
          <w:color w:val="645059"/>
          <w:spacing w:val="-46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/27</w:t>
      </w:r>
      <w:r>
        <w:rPr>
          <w:rFonts w:ascii="Times New Roman" w:hAnsi="Times New Roman" w:cs="Times New Roman"/>
          <w:color w:val="645059"/>
          <w:spacing w:val="-2"/>
          <w:w w:val="110"/>
          <w:sz w:val="27"/>
          <w:szCs w:val="27"/>
        </w:rPr>
        <w:t>6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14"/>
          <w:w w:val="110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27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50"/>
          <w:w w:val="11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645059"/>
          <w:spacing w:val="-17"/>
          <w:w w:val="110"/>
          <w:sz w:val="27"/>
          <w:szCs w:val="27"/>
        </w:rPr>
        <w:t>2</w:t>
      </w:r>
      <w:r>
        <w:rPr>
          <w:rFonts w:ascii="Times New Roman" w:hAnsi="Times New Roman" w:cs="Times New Roman"/>
          <w:color w:val="645059"/>
          <w:spacing w:val="-39"/>
          <w:w w:val="110"/>
          <w:sz w:val="27"/>
          <w:szCs w:val="27"/>
        </w:rPr>
        <w:t>5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(.</w:t>
      </w:r>
      <w:r>
        <w:rPr>
          <w:rFonts w:ascii="Times New Roman" w:hAnsi="Times New Roman" w:cs="Times New Roman"/>
          <w:color w:val="645059"/>
          <w:spacing w:val="32"/>
          <w:w w:val="110"/>
          <w:sz w:val="27"/>
          <w:szCs w:val="27"/>
        </w:rPr>
        <w:t>J</w:t>
      </w:r>
      <w:r>
        <w:rPr>
          <w:rFonts w:ascii="Times New Roman" w:hAnsi="Times New Roman" w:cs="Times New Roman"/>
          <w:color w:val="7E6D75"/>
          <w:w w:val="110"/>
          <w:sz w:val="27"/>
          <w:szCs w:val="27"/>
        </w:rPr>
        <w:t>l</w:t>
      </w:r>
    </w:p>
    <w:p w:rsidR="000E4D98" w:rsidRDefault="000E4D98" w:rsidP="000E4D98">
      <w:pPr>
        <w:pStyle w:val="BodyText"/>
        <w:kinsoku w:val="0"/>
        <w:overflowPunct w:val="0"/>
        <w:spacing w:before="33"/>
        <w:ind w:left="1807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276-</w:t>
      </w:r>
      <w:r>
        <w:rPr>
          <w:rFonts w:ascii="Times New Roman" w:hAnsi="Times New Roman" w:cs="Times New Roman"/>
          <w:color w:val="645059"/>
          <w:spacing w:val="2"/>
          <w:w w:val="110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27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-34"/>
          <w:w w:val="110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w w:val="110"/>
          <w:sz w:val="27"/>
          <w:szCs w:val="27"/>
        </w:rPr>
        <w:t>-2503</w:t>
      </w:r>
    </w:p>
    <w:p w:rsidR="000E4D98" w:rsidRDefault="000E4D98" w:rsidP="000E4D98">
      <w:pPr>
        <w:pStyle w:val="BodyText"/>
        <w:kinsoku w:val="0"/>
        <w:overflowPunct w:val="0"/>
        <w:spacing w:before="19"/>
        <w:ind w:left="1807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276</w:t>
      </w:r>
      <w:r>
        <w:rPr>
          <w:rFonts w:ascii="Times New Roman" w:hAnsi="Times New Roman" w:cs="Times New Roman"/>
          <w:color w:val="645059"/>
          <w:spacing w:val="-9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25"/>
          <w:w w:val="115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-35"/>
          <w:w w:val="115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-25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27"/>
          <w:w w:val="115"/>
          <w:sz w:val="27"/>
          <w:szCs w:val="27"/>
        </w:rPr>
        <w:t>5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29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0</w:t>
      </w:r>
    </w:p>
    <w:p w:rsidR="000E4D98" w:rsidRDefault="000E4D98" w:rsidP="000E4D98">
      <w:pPr>
        <w:pStyle w:val="BodyText"/>
        <w:kinsoku w:val="0"/>
        <w:overflowPunct w:val="0"/>
        <w:spacing w:before="33"/>
        <w:ind w:left="1596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276-</w:t>
      </w:r>
      <w:r>
        <w:rPr>
          <w:rFonts w:ascii="Times New Roman" w:hAnsi="Times New Roman" w:cs="Times New Roman"/>
          <w:color w:val="645059"/>
          <w:spacing w:val="1"/>
          <w:w w:val="115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35"/>
          <w:w w:val="115"/>
          <w:sz w:val="27"/>
          <w:szCs w:val="27"/>
        </w:rPr>
        <w:t>88</w:t>
      </w:r>
      <w:r>
        <w:rPr>
          <w:rFonts w:ascii="Times New Roman" w:hAnsi="Times New Roman" w:cs="Times New Roman"/>
          <w:color w:val="645059"/>
          <w:spacing w:val="-25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35"/>
          <w:w w:val="115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-24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00</w:t>
      </w:r>
    </w:p>
    <w:p w:rsidR="000E4D98" w:rsidRDefault="000E4D98" w:rsidP="000E4D98">
      <w:pPr>
        <w:pStyle w:val="BodyText"/>
        <w:kinsoku w:val="0"/>
        <w:overflowPunct w:val="0"/>
        <w:spacing w:before="5"/>
        <w:ind w:left="0" w:right="182"/>
        <w:jc w:val="right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645059"/>
          <w:spacing w:val="-75"/>
          <w:w w:val="105"/>
          <w:sz w:val="30"/>
          <w:szCs w:val="30"/>
        </w:rPr>
        <w:t>1</w:t>
      </w:r>
      <w:r>
        <w:rPr>
          <w:rFonts w:ascii="Times New Roman" w:hAnsi="Times New Roman" w:cs="Times New Roman"/>
          <w:color w:val="645059"/>
          <w:spacing w:val="-17"/>
          <w:w w:val="105"/>
          <w:sz w:val="30"/>
          <w:szCs w:val="30"/>
        </w:rPr>
        <w:t>-</w:t>
      </w:r>
      <w:r>
        <w:rPr>
          <w:rFonts w:ascii="Times New Roman" w:hAnsi="Times New Roman" w:cs="Times New Roman"/>
          <w:color w:val="645059"/>
          <w:spacing w:val="-36"/>
          <w:w w:val="105"/>
          <w:sz w:val="30"/>
          <w:szCs w:val="30"/>
        </w:rPr>
        <w:t>8</w:t>
      </w:r>
      <w:r>
        <w:rPr>
          <w:rFonts w:ascii="Times New Roman" w:hAnsi="Times New Roman" w:cs="Times New Roman"/>
          <w:color w:val="645059"/>
          <w:spacing w:val="-21"/>
          <w:w w:val="105"/>
          <w:sz w:val="30"/>
          <w:szCs w:val="30"/>
        </w:rPr>
        <w:t>00</w:t>
      </w:r>
      <w:r>
        <w:rPr>
          <w:rFonts w:ascii="Times New Roman" w:hAnsi="Times New Roman" w:cs="Times New Roman"/>
          <w:color w:val="645059"/>
          <w:w w:val="105"/>
          <w:sz w:val="30"/>
          <w:szCs w:val="30"/>
        </w:rPr>
        <w:t>-222</w:t>
      </w:r>
      <w:r>
        <w:rPr>
          <w:rFonts w:ascii="Times New Roman" w:hAnsi="Times New Roman" w:cs="Times New Roman"/>
          <w:color w:val="645059"/>
          <w:spacing w:val="11"/>
          <w:w w:val="105"/>
          <w:sz w:val="30"/>
          <w:szCs w:val="30"/>
        </w:rPr>
        <w:t>-</w:t>
      </w:r>
      <w:r>
        <w:rPr>
          <w:rFonts w:ascii="Times New Roman" w:hAnsi="Times New Roman" w:cs="Times New Roman"/>
          <w:color w:val="645059"/>
          <w:spacing w:val="-65"/>
          <w:w w:val="105"/>
          <w:sz w:val="30"/>
          <w:szCs w:val="30"/>
        </w:rPr>
        <w:t>1</w:t>
      </w:r>
      <w:r>
        <w:rPr>
          <w:rFonts w:ascii="Times New Roman" w:hAnsi="Times New Roman" w:cs="Times New Roman"/>
          <w:color w:val="645059"/>
          <w:spacing w:val="-26"/>
          <w:w w:val="105"/>
          <w:sz w:val="30"/>
          <w:szCs w:val="30"/>
        </w:rPr>
        <w:t>2</w:t>
      </w:r>
      <w:r>
        <w:rPr>
          <w:rFonts w:ascii="Times New Roman" w:hAnsi="Times New Roman" w:cs="Times New Roman"/>
          <w:color w:val="645059"/>
          <w:w w:val="105"/>
          <w:sz w:val="30"/>
          <w:szCs w:val="30"/>
        </w:rPr>
        <w:t>'2l</w:t>
      </w:r>
    </w:p>
    <w:p w:rsidR="000E4D98" w:rsidRDefault="000E4D98" w:rsidP="000E4D98">
      <w:pPr>
        <w:pStyle w:val="BodyText"/>
        <w:kinsoku w:val="0"/>
        <w:overflowPunct w:val="0"/>
        <w:spacing w:before="12"/>
        <w:ind w:left="706"/>
        <w:rPr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2</w:t>
      </w:r>
      <w:r>
        <w:rPr>
          <w:rFonts w:ascii="Times New Roman" w:hAnsi="Times New Roman" w:cs="Times New Roman"/>
          <w:color w:val="645059"/>
          <w:spacing w:val="-17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spacing w:val="-24"/>
          <w:w w:val="115"/>
          <w:sz w:val="27"/>
          <w:szCs w:val="27"/>
        </w:rPr>
        <w:t>6</w:t>
      </w:r>
      <w:r>
        <w:rPr>
          <w:rFonts w:ascii="Times New Roman" w:hAnsi="Times New Roman" w:cs="Times New Roman"/>
          <w:color w:val="645059"/>
          <w:spacing w:val="-25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24"/>
          <w:w w:val="115"/>
          <w:sz w:val="27"/>
          <w:szCs w:val="27"/>
        </w:rPr>
        <w:t>97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0</w:t>
      </w:r>
      <w:r>
        <w:rPr>
          <w:rFonts w:ascii="Times New Roman" w:hAnsi="Times New Roman" w:cs="Times New Roman"/>
          <w:color w:val="645059"/>
          <w:spacing w:val="-20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21"/>
          <w:w w:val="115"/>
          <w:sz w:val="27"/>
          <w:szCs w:val="27"/>
        </w:rPr>
        <w:t>5</w:t>
      </w:r>
      <w:r>
        <w:rPr>
          <w:rFonts w:ascii="Times New Roman" w:hAnsi="Times New Roman" w:cs="Times New Roman"/>
          <w:color w:val="645059"/>
          <w:spacing w:val="-10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spacing w:val="-74"/>
          <w:w w:val="115"/>
          <w:sz w:val="27"/>
          <w:szCs w:val="27"/>
        </w:rPr>
        <w:t>1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4</w:t>
      </w:r>
      <w:r>
        <w:rPr>
          <w:rFonts w:ascii="Times New Roman" w:hAnsi="Times New Roman" w:cs="Times New Roman"/>
          <w:color w:val="645059"/>
          <w:spacing w:val="34"/>
          <w:w w:val="115"/>
          <w:sz w:val="27"/>
          <w:szCs w:val="27"/>
        </w:rPr>
        <w:t xml:space="preserve"> </w:t>
      </w:r>
      <w:r>
        <w:rPr>
          <w:color w:val="645059"/>
          <w:w w:val="115"/>
          <w:sz w:val="25"/>
          <w:szCs w:val="25"/>
        </w:rPr>
        <w:t>(cel</w:t>
      </w:r>
      <w:r>
        <w:rPr>
          <w:color w:val="645059"/>
          <w:spacing w:val="-40"/>
          <w:w w:val="115"/>
          <w:sz w:val="25"/>
          <w:szCs w:val="25"/>
        </w:rPr>
        <w:t>l</w:t>
      </w:r>
      <w:r>
        <w:rPr>
          <w:color w:val="645059"/>
          <w:spacing w:val="-13"/>
          <w:w w:val="115"/>
          <w:sz w:val="25"/>
          <w:szCs w:val="25"/>
        </w:rPr>
        <w:t>/</w:t>
      </w:r>
      <w:r>
        <w:rPr>
          <w:color w:val="645059"/>
          <w:spacing w:val="-12"/>
          <w:w w:val="115"/>
          <w:sz w:val="25"/>
          <w:szCs w:val="25"/>
        </w:rPr>
        <w:t>t</w:t>
      </w:r>
      <w:r>
        <w:rPr>
          <w:color w:val="645059"/>
          <w:w w:val="115"/>
          <w:sz w:val="25"/>
          <w:szCs w:val="25"/>
        </w:rPr>
        <w:t>ext)</w:t>
      </w:r>
    </w:p>
    <w:p w:rsidR="000E4D98" w:rsidRDefault="000E4D98" w:rsidP="000E4D98">
      <w:pPr>
        <w:pStyle w:val="BodyText"/>
        <w:kinsoku w:val="0"/>
        <w:overflowPunct w:val="0"/>
        <w:spacing w:before="33"/>
        <w:ind w:left="699"/>
        <w:rPr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645059"/>
          <w:spacing w:val="-18"/>
          <w:w w:val="115"/>
          <w:sz w:val="27"/>
          <w:szCs w:val="27"/>
        </w:rPr>
        <w:t>2</w:t>
      </w:r>
      <w:r>
        <w:rPr>
          <w:rFonts w:ascii="Times New Roman" w:hAnsi="Times New Roman" w:cs="Times New Roman"/>
          <w:color w:val="645059"/>
          <w:spacing w:val="-24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6</w:t>
      </w:r>
      <w:r>
        <w:rPr>
          <w:rFonts w:ascii="Times New Roman" w:hAnsi="Times New Roman" w:cs="Times New Roman"/>
          <w:color w:val="645059"/>
          <w:spacing w:val="-22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spacing w:val="-29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0</w:t>
      </w:r>
      <w:r>
        <w:rPr>
          <w:rFonts w:ascii="Times New Roman" w:hAnsi="Times New Roman" w:cs="Times New Roman"/>
          <w:color w:val="645059"/>
          <w:spacing w:val="-13"/>
          <w:w w:val="11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24"/>
          <w:w w:val="11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spacing w:val="-17"/>
          <w:w w:val="115"/>
          <w:sz w:val="27"/>
          <w:szCs w:val="27"/>
        </w:rPr>
        <w:t>3</w:t>
      </w:r>
      <w:r>
        <w:rPr>
          <w:rFonts w:ascii="Times New Roman" w:hAnsi="Times New Roman" w:cs="Times New Roman"/>
          <w:color w:val="645059"/>
          <w:spacing w:val="-64"/>
          <w:w w:val="115"/>
          <w:sz w:val="27"/>
          <w:szCs w:val="27"/>
        </w:rPr>
        <w:t>1</w:t>
      </w:r>
      <w:r>
        <w:rPr>
          <w:rFonts w:ascii="Times New Roman" w:hAnsi="Times New Roman" w:cs="Times New Roman"/>
          <w:color w:val="645059"/>
          <w:w w:val="115"/>
          <w:sz w:val="27"/>
          <w:szCs w:val="27"/>
        </w:rPr>
        <w:t>2</w:t>
      </w:r>
      <w:r>
        <w:rPr>
          <w:rFonts w:ascii="Times New Roman" w:hAnsi="Times New Roman" w:cs="Times New Roman"/>
          <w:color w:val="645059"/>
          <w:spacing w:val="9"/>
          <w:w w:val="115"/>
          <w:sz w:val="27"/>
          <w:szCs w:val="27"/>
        </w:rPr>
        <w:t xml:space="preserve"> </w:t>
      </w:r>
      <w:r>
        <w:rPr>
          <w:color w:val="645059"/>
          <w:spacing w:val="-28"/>
          <w:w w:val="115"/>
          <w:sz w:val="25"/>
          <w:szCs w:val="25"/>
        </w:rPr>
        <w:t>(</w:t>
      </w:r>
      <w:r>
        <w:rPr>
          <w:color w:val="645059"/>
          <w:w w:val="115"/>
          <w:sz w:val="25"/>
          <w:szCs w:val="25"/>
        </w:rPr>
        <w:t>cel</w:t>
      </w:r>
      <w:r>
        <w:rPr>
          <w:color w:val="645059"/>
          <w:spacing w:val="-25"/>
          <w:w w:val="115"/>
          <w:sz w:val="25"/>
          <w:szCs w:val="25"/>
        </w:rPr>
        <w:t>l</w:t>
      </w:r>
      <w:r>
        <w:rPr>
          <w:color w:val="645059"/>
          <w:w w:val="115"/>
          <w:sz w:val="25"/>
          <w:szCs w:val="25"/>
        </w:rPr>
        <w:t>/</w:t>
      </w:r>
      <w:r>
        <w:rPr>
          <w:color w:val="645059"/>
          <w:spacing w:val="-6"/>
          <w:w w:val="115"/>
          <w:sz w:val="25"/>
          <w:szCs w:val="25"/>
        </w:rPr>
        <w:t>t</w:t>
      </w:r>
      <w:r>
        <w:rPr>
          <w:color w:val="645059"/>
          <w:w w:val="115"/>
          <w:sz w:val="25"/>
          <w:szCs w:val="25"/>
        </w:rPr>
        <w:t>ext)</w:t>
      </w:r>
    </w:p>
    <w:p w:rsidR="000E4D98" w:rsidRDefault="000E4D98" w:rsidP="000E4D98">
      <w:pPr>
        <w:pStyle w:val="BodyText"/>
        <w:kinsoku w:val="0"/>
        <w:overflowPunct w:val="0"/>
        <w:spacing w:before="33"/>
        <w:ind w:left="699"/>
        <w:rPr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645059"/>
          <w:w w:val="105"/>
          <w:sz w:val="27"/>
          <w:szCs w:val="27"/>
        </w:rPr>
        <w:t>276-97</w:t>
      </w:r>
      <w:r>
        <w:rPr>
          <w:rFonts w:ascii="Times New Roman" w:hAnsi="Times New Roman" w:cs="Times New Roman"/>
          <w:color w:val="645059"/>
          <w:spacing w:val="4"/>
          <w:w w:val="105"/>
          <w:sz w:val="27"/>
          <w:szCs w:val="27"/>
        </w:rPr>
        <w:t>9</w:t>
      </w:r>
      <w:r>
        <w:rPr>
          <w:rFonts w:ascii="Times New Roman" w:hAnsi="Times New Roman" w:cs="Times New Roman"/>
          <w:color w:val="645059"/>
          <w:w w:val="105"/>
          <w:sz w:val="27"/>
          <w:szCs w:val="27"/>
        </w:rPr>
        <w:t>-</w:t>
      </w:r>
      <w:r>
        <w:rPr>
          <w:rFonts w:ascii="Times New Roman" w:hAnsi="Times New Roman" w:cs="Times New Roman"/>
          <w:color w:val="645059"/>
          <w:spacing w:val="-27"/>
          <w:w w:val="105"/>
          <w:sz w:val="27"/>
          <w:szCs w:val="27"/>
        </w:rPr>
        <w:t>7</w:t>
      </w:r>
      <w:r>
        <w:rPr>
          <w:rFonts w:ascii="Times New Roman" w:hAnsi="Times New Roman" w:cs="Times New Roman"/>
          <w:color w:val="645059"/>
          <w:spacing w:val="-13"/>
          <w:w w:val="105"/>
          <w:sz w:val="27"/>
          <w:szCs w:val="27"/>
        </w:rPr>
        <w:t>4</w:t>
      </w:r>
      <w:r>
        <w:rPr>
          <w:rFonts w:ascii="Times New Roman" w:hAnsi="Times New Roman" w:cs="Times New Roman"/>
          <w:color w:val="645059"/>
          <w:spacing w:val="-27"/>
          <w:w w:val="105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w w:val="105"/>
          <w:sz w:val="27"/>
          <w:szCs w:val="27"/>
        </w:rPr>
        <w:t>8</w:t>
      </w:r>
      <w:r>
        <w:rPr>
          <w:rFonts w:ascii="Times New Roman" w:hAnsi="Times New Roman" w:cs="Times New Roman"/>
          <w:color w:val="645059"/>
          <w:spacing w:val="8"/>
          <w:w w:val="105"/>
          <w:sz w:val="27"/>
          <w:szCs w:val="27"/>
        </w:rPr>
        <w:t xml:space="preserve"> </w:t>
      </w:r>
      <w:r>
        <w:rPr>
          <w:color w:val="645059"/>
          <w:w w:val="105"/>
          <w:sz w:val="25"/>
          <w:szCs w:val="25"/>
        </w:rPr>
        <w:t>cel</w:t>
      </w:r>
      <w:r>
        <w:rPr>
          <w:color w:val="645059"/>
          <w:spacing w:val="-12"/>
          <w:w w:val="105"/>
          <w:sz w:val="25"/>
          <w:szCs w:val="25"/>
        </w:rPr>
        <w:t>l</w:t>
      </w:r>
      <w:r>
        <w:rPr>
          <w:color w:val="645059"/>
          <w:w w:val="105"/>
          <w:sz w:val="25"/>
          <w:szCs w:val="25"/>
        </w:rPr>
        <w:t>/text)</w:t>
      </w:r>
    </w:p>
    <w:p w:rsidR="000E4D98" w:rsidRDefault="000E4D98" w:rsidP="000E4D98">
      <w:pPr>
        <w:pStyle w:val="BodyText"/>
        <w:kinsoku w:val="0"/>
        <w:overflowPunct w:val="0"/>
        <w:spacing w:before="33"/>
        <w:ind w:left="699"/>
        <w:rPr>
          <w:color w:val="000000"/>
          <w:sz w:val="25"/>
          <w:szCs w:val="25"/>
        </w:rPr>
        <w:sectPr w:rsidR="000E4D98">
          <w:type w:val="continuous"/>
          <w:pgSz w:w="12240" w:h="15840"/>
          <w:pgMar w:top="1500" w:right="1440" w:bottom="280" w:left="1360" w:header="720" w:footer="720" w:gutter="0"/>
          <w:cols w:num="2" w:space="720" w:equalWidth="0">
            <w:col w:w="5585" w:space="285"/>
            <w:col w:w="3570"/>
          </w:cols>
          <w:noEndnote/>
        </w:sectPr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9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59" w:line="285" w:lineRule="auto"/>
        <w:ind w:left="327" w:right="168"/>
        <w:jc w:val="center"/>
        <w:rPr>
          <w:color w:val="000000"/>
          <w:sz w:val="32"/>
          <w:szCs w:val="32"/>
        </w:rPr>
      </w:pPr>
      <w:r>
        <w:rPr>
          <w:color w:val="4B857C"/>
          <w:w w:val="110"/>
          <w:sz w:val="32"/>
          <w:szCs w:val="32"/>
        </w:rPr>
        <w:t>Contact</w:t>
      </w:r>
      <w:r>
        <w:rPr>
          <w:color w:val="4B857C"/>
          <w:spacing w:val="-35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the</w:t>
      </w:r>
      <w:r>
        <w:rPr>
          <w:color w:val="4B857C"/>
          <w:spacing w:val="-38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Safety</w:t>
      </w:r>
      <w:r>
        <w:rPr>
          <w:color w:val="4B857C"/>
          <w:spacing w:val="-41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Officer</w:t>
      </w:r>
      <w:r>
        <w:rPr>
          <w:color w:val="4B857C"/>
          <w:spacing w:val="-32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or</w:t>
      </w:r>
      <w:r>
        <w:rPr>
          <w:color w:val="4B857C"/>
          <w:spacing w:val="-35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Pres</w:t>
      </w:r>
      <w:r>
        <w:rPr>
          <w:color w:val="4B857C"/>
          <w:spacing w:val="-16"/>
          <w:w w:val="110"/>
          <w:sz w:val="32"/>
          <w:szCs w:val="32"/>
        </w:rPr>
        <w:t>i</w:t>
      </w:r>
      <w:r>
        <w:rPr>
          <w:color w:val="4B857C"/>
          <w:spacing w:val="-22"/>
          <w:w w:val="110"/>
          <w:sz w:val="32"/>
          <w:szCs w:val="32"/>
        </w:rPr>
        <w:t>d</w:t>
      </w:r>
      <w:r>
        <w:rPr>
          <w:color w:val="4B857C"/>
          <w:w w:val="110"/>
          <w:sz w:val="32"/>
          <w:szCs w:val="32"/>
        </w:rPr>
        <w:t>e</w:t>
      </w:r>
      <w:r>
        <w:rPr>
          <w:color w:val="4B857C"/>
          <w:spacing w:val="-18"/>
          <w:w w:val="110"/>
          <w:sz w:val="32"/>
          <w:szCs w:val="32"/>
        </w:rPr>
        <w:t>n</w:t>
      </w:r>
      <w:r>
        <w:rPr>
          <w:color w:val="4B857C"/>
          <w:w w:val="110"/>
          <w:sz w:val="32"/>
          <w:szCs w:val="32"/>
        </w:rPr>
        <w:t>t</w:t>
      </w:r>
      <w:r>
        <w:rPr>
          <w:color w:val="4B857C"/>
          <w:spacing w:val="-40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as</w:t>
      </w:r>
      <w:r>
        <w:rPr>
          <w:color w:val="4B857C"/>
          <w:spacing w:val="-46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soon</w:t>
      </w:r>
      <w:r>
        <w:rPr>
          <w:color w:val="4B857C"/>
          <w:spacing w:val="-43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as</w:t>
      </w:r>
      <w:r>
        <w:rPr>
          <w:color w:val="4B857C"/>
          <w:spacing w:val="-41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poss</w:t>
      </w:r>
      <w:r>
        <w:rPr>
          <w:color w:val="4B857C"/>
          <w:spacing w:val="-13"/>
          <w:w w:val="110"/>
          <w:sz w:val="32"/>
          <w:szCs w:val="32"/>
        </w:rPr>
        <w:t>i</w:t>
      </w:r>
      <w:r>
        <w:rPr>
          <w:color w:val="4B857C"/>
          <w:spacing w:val="-23"/>
          <w:w w:val="110"/>
          <w:sz w:val="32"/>
          <w:szCs w:val="32"/>
        </w:rPr>
        <w:t>b</w:t>
      </w:r>
      <w:r>
        <w:rPr>
          <w:color w:val="4B857C"/>
          <w:spacing w:val="-36"/>
          <w:w w:val="110"/>
          <w:sz w:val="32"/>
          <w:szCs w:val="32"/>
        </w:rPr>
        <w:t>l</w:t>
      </w:r>
      <w:r>
        <w:rPr>
          <w:color w:val="4B857C"/>
          <w:w w:val="110"/>
          <w:sz w:val="32"/>
          <w:szCs w:val="32"/>
        </w:rPr>
        <w:t>e</w:t>
      </w:r>
      <w:r>
        <w:rPr>
          <w:color w:val="4B857C"/>
          <w:spacing w:val="-55"/>
          <w:w w:val="110"/>
          <w:sz w:val="32"/>
          <w:szCs w:val="32"/>
        </w:rPr>
        <w:t xml:space="preserve"> </w:t>
      </w:r>
      <w:r>
        <w:rPr>
          <w:color w:val="4B857C"/>
          <w:w w:val="110"/>
          <w:sz w:val="32"/>
          <w:szCs w:val="32"/>
        </w:rPr>
        <w:t>-</w:t>
      </w:r>
      <w:r>
        <w:rPr>
          <w:color w:val="4B857C"/>
          <w:w w:val="220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no</w:t>
      </w:r>
      <w:r>
        <w:rPr>
          <w:color w:val="4B857C"/>
          <w:spacing w:val="-31"/>
          <w:w w:val="115"/>
          <w:sz w:val="32"/>
          <w:szCs w:val="32"/>
        </w:rPr>
        <w:t xml:space="preserve"> </w:t>
      </w:r>
      <w:r>
        <w:rPr>
          <w:color w:val="4B857C"/>
          <w:spacing w:val="-42"/>
          <w:w w:val="115"/>
          <w:sz w:val="32"/>
          <w:szCs w:val="32"/>
        </w:rPr>
        <w:t>l</w:t>
      </w:r>
      <w:r>
        <w:rPr>
          <w:color w:val="4B857C"/>
          <w:w w:val="115"/>
          <w:sz w:val="32"/>
          <w:szCs w:val="32"/>
        </w:rPr>
        <w:t>at</w:t>
      </w:r>
      <w:r>
        <w:rPr>
          <w:color w:val="4B857C"/>
          <w:spacing w:val="-4"/>
          <w:w w:val="115"/>
          <w:sz w:val="32"/>
          <w:szCs w:val="32"/>
        </w:rPr>
        <w:t>e</w:t>
      </w:r>
      <w:r>
        <w:rPr>
          <w:color w:val="4B857C"/>
          <w:w w:val="115"/>
          <w:sz w:val="32"/>
          <w:szCs w:val="32"/>
        </w:rPr>
        <w:t>r</w:t>
      </w:r>
      <w:r>
        <w:rPr>
          <w:color w:val="4B857C"/>
          <w:spacing w:val="-48"/>
          <w:w w:val="115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t</w:t>
      </w:r>
      <w:r>
        <w:rPr>
          <w:color w:val="4B857C"/>
          <w:spacing w:val="-14"/>
          <w:w w:val="115"/>
          <w:sz w:val="32"/>
          <w:szCs w:val="32"/>
        </w:rPr>
        <w:t>h</w:t>
      </w:r>
      <w:r>
        <w:rPr>
          <w:color w:val="4B857C"/>
          <w:w w:val="115"/>
          <w:sz w:val="32"/>
          <w:szCs w:val="32"/>
        </w:rPr>
        <w:t>an</w:t>
      </w:r>
      <w:r>
        <w:rPr>
          <w:color w:val="4B857C"/>
          <w:spacing w:val="-44"/>
          <w:w w:val="115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w</w:t>
      </w:r>
      <w:r>
        <w:rPr>
          <w:color w:val="4B857C"/>
          <w:spacing w:val="-15"/>
          <w:w w:val="115"/>
          <w:sz w:val="32"/>
          <w:szCs w:val="32"/>
        </w:rPr>
        <w:t>i</w:t>
      </w:r>
      <w:r>
        <w:rPr>
          <w:color w:val="4B857C"/>
          <w:w w:val="115"/>
          <w:sz w:val="32"/>
          <w:szCs w:val="32"/>
        </w:rPr>
        <w:t>th</w:t>
      </w:r>
      <w:r>
        <w:rPr>
          <w:color w:val="4B857C"/>
          <w:spacing w:val="-35"/>
          <w:w w:val="115"/>
          <w:sz w:val="32"/>
          <w:szCs w:val="32"/>
        </w:rPr>
        <w:t>i</w:t>
      </w:r>
      <w:r>
        <w:rPr>
          <w:color w:val="4B857C"/>
          <w:w w:val="115"/>
          <w:sz w:val="32"/>
          <w:szCs w:val="32"/>
        </w:rPr>
        <w:t>n</w:t>
      </w:r>
      <w:r>
        <w:rPr>
          <w:color w:val="4B857C"/>
          <w:spacing w:val="-54"/>
          <w:w w:val="115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24</w:t>
      </w:r>
      <w:r>
        <w:rPr>
          <w:color w:val="4B857C"/>
          <w:spacing w:val="-27"/>
          <w:w w:val="115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ho</w:t>
      </w:r>
      <w:r>
        <w:rPr>
          <w:color w:val="4B857C"/>
          <w:spacing w:val="-11"/>
          <w:w w:val="115"/>
          <w:sz w:val="32"/>
          <w:szCs w:val="32"/>
        </w:rPr>
        <w:t>u</w:t>
      </w:r>
      <w:r>
        <w:rPr>
          <w:color w:val="4B857C"/>
          <w:w w:val="115"/>
          <w:sz w:val="32"/>
          <w:szCs w:val="32"/>
        </w:rPr>
        <w:t>rs</w:t>
      </w:r>
      <w:r>
        <w:rPr>
          <w:color w:val="4B857C"/>
          <w:spacing w:val="-51"/>
          <w:w w:val="115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of</w:t>
      </w:r>
      <w:r>
        <w:rPr>
          <w:color w:val="4B857C"/>
          <w:spacing w:val="-31"/>
          <w:w w:val="115"/>
          <w:sz w:val="32"/>
          <w:szCs w:val="32"/>
        </w:rPr>
        <w:t xml:space="preserve"> </w:t>
      </w:r>
      <w:r>
        <w:rPr>
          <w:color w:val="4B857C"/>
          <w:w w:val="115"/>
          <w:sz w:val="32"/>
          <w:szCs w:val="32"/>
        </w:rPr>
        <w:t>the</w:t>
      </w:r>
      <w:r>
        <w:rPr>
          <w:color w:val="4B857C"/>
          <w:spacing w:val="-6"/>
          <w:w w:val="115"/>
          <w:sz w:val="32"/>
          <w:szCs w:val="32"/>
        </w:rPr>
        <w:t xml:space="preserve"> </w:t>
      </w:r>
      <w:r>
        <w:rPr>
          <w:color w:val="4B857C"/>
          <w:spacing w:val="-38"/>
          <w:w w:val="115"/>
          <w:sz w:val="32"/>
          <w:szCs w:val="32"/>
        </w:rPr>
        <w:t>i</w:t>
      </w:r>
      <w:r>
        <w:rPr>
          <w:color w:val="4B857C"/>
          <w:w w:val="115"/>
          <w:sz w:val="32"/>
          <w:szCs w:val="32"/>
        </w:rPr>
        <w:t>n</w:t>
      </w:r>
      <w:r>
        <w:rPr>
          <w:color w:val="4B857C"/>
          <w:spacing w:val="-26"/>
          <w:w w:val="115"/>
          <w:sz w:val="32"/>
          <w:szCs w:val="32"/>
        </w:rPr>
        <w:t>j</w:t>
      </w:r>
      <w:r>
        <w:rPr>
          <w:color w:val="4B857C"/>
          <w:spacing w:val="-21"/>
          <w:w w:val="115"/>
          <w:sz w:val="32"/>
          <w:szCs w:val="32"/>
        </w:rPr>
        <w:t>u</w:t>
      </w:r>
      <w:r>
        <w:rPr>
          <w:color w:val="4B857C"/>
          <w:w w:val="115"/>
          <w:sz w:val="32"/>
          <w:szCs w:val="32"/>
        </w:rPr>
        <w:t>ry/e</w:t>
      </w:r>
      <w:r>
        <w:rPr>
          <w:color w:val="4B857C"/>
          <w:spacing w:val="-21"/>
          <w:w w:val="115"/>
          <w:sz w:val="32"/>
          <w:szCs w:val="32"/>
        </w:rPr>
        <w:t>m</w:t>
      </w:r>
      <w:r>
        <w:rPr>
          <w:color w:val="4B857C"/>
          <w:w w:val="115"/>
          <w:sz w:val="32"/>
          <w:szCs w:val="32"/>
        </w:rPr>
        <w:t>er</w:t>
      </w:r>
      <w:r>
        <w:rPr>
          <w:color w:val="4B857C"/>
          <w:spacing w:val="-30"/>
          <w:w w:val="115"/>
          <w:sz w:val="32"/>
          <w:szCs w:val="32"/>
        </w:rPr>
        <w:t>g</w:t>
      </w:r>
      <w:r>
        <w:rPr>
          <w:color w:val="4B857C"/>
          <w:w w:val="115"/>
          <w:sz w:val="32"/>
          <w:szCs w:val="32"/>
        </w:rPr>
        <w:t>ency</w:t>
      </w:r>
      <w:r>
        <w:rPr>
          <w:color w:val="4B857C"/>
          <w:w w:val="103"/>
          <w:sz w:val="32"/>
          <w:szCs w:val="32"/>
        </w:rPr>
        <w:t xml:space="preserve"> </w:t>
      </w:r>
      <w:r>
        <w:rPr>
          <w:color w:val="4B857C"/>
          <w:spacing w:val="-3"/>
          <w:w w:val="115"/>
          <w:sz w:val="32"/>
          <w:szCs w:val="32"/>
        </w:rPr>
        <w:t>occurrence</w:t>
      </w:r>
    </w:p>
    <w:p w:rsidR="000E4D98" w:rsidRDefault="000E4D98" w:rsidP="000E4D98">
      <w:pPr>
        <w:pStyle w:val="BodyText"/>
        <w:kinsoku w:val="0"/>
        <w:overflowPunct w:val="0"/>
        <w:ind w:left="0"/>
        <w:rPr>
          <w:sz w:val="32"/>
          <w:szCs w:val="32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32"/>
          <w:szCs w:val="32"/>
        </w:rPr>
      </w:pPr>
    </w:p>
    <w:p w:rsidR="000E4D98" w:rsidRDefault="000E4D98" w:rsidP="000E4D98">
      <w:pPr>
        <w:pStyle w:val="BodyText"/>
        <w:kinsoku w:val="0"/>
        <w:overflowPunct w:val="0"/>
        <w:ind w:left="0"/>
        <w:rPr>
          <w:sz w:val="32"/>
          <w:szCs w:val="32"/>
        </w:rPr>
      </w:pPr>
    </w:p>
    <w:p w:rsidR="000E4D98" w:rsidRDefault="000E4D98" w:rsidP="000E4D98">
      <w:pPr>
        <w:pStyle w:val="Heading4"/>
        <w:kinsoku w:val="0"/>
        <w:overflowPunct w:val="0"/>
        <w:spacing w:before="273"/>
        <w:ind w:left="3134" w:right="3023"/>
        <w:jc w:val="center"/>
        <w:rPr>
          <w:color w:val="000000"/>
        </w:rPr>
      </w:pPr>
      <w:r>
        <w:rPr>
          <w:color w:val="645059"/>
          <w:w w:val="115"/>
        </w:rPr>
        <w:t>L</w:t>
      </w:r>
      <w:r>
        <w:rPr>
          <w:color w:val="645059"/>
          <w:spacing w:val="-43"/>
          <w:w w:val="115"/>
        </w:rPr>
        <w:t>i</w:t>
      </w:r>
      <w:r>
        <w:rPr>
          <w:color w:val="645059"/>
          <w:w w:val="115"/>
        </w:rPr>
        <w:t>tt</w:t>
      </w:r>
      <w:r>
        <w:rPr>
          <w:color w:val="645059"/>
          <w:spacing w:val="-20"/>
          <w:w w:val="115"/>
        </w:rPr>
        <w:t>l</w:t>
      </w:r>
      <w:r>
        <w:rPr>
          <w:color w:val="645059"/>
          <w:w w:val="115"/>
        </w:rPr>
        <w:t>e</w:t>
      </w:r>
      <w:r>
        <w:rPr>
          <w:color w:val="645059"/>
          <w:spacing w:val="-50"/>
          <w:w w:val="115"/>
        </w:rPr>
        <w:t xml:space="preserve"> </w:t>
      </w:r>
      <w:r>
        <w:rPr>
          <w:color w:val="645059"/>
          <w:w w:val="115"/>
        </w:rPr>
        <w:t>L</w:t>
      </w:r>
      <w:r>
        <w:rPr>
          <w:color w:val="645059"/>
          <w:spacing w:val="-32"/>
          <w:w w:val="115"/>
        </w:rPr>
        <w:t>e</w:t>
      </w:r>
      <w:r>
        <w:rPr>
          <w:color w:val="645059"/>
          <w:w w:val="115"/>
        </w:rPr>
        <w:t>a</w:t>
      </w:r>
      <w:r>
        <w:rPr>
          <w:color w:val="645059"/>
          <w:spacing w:val="-23"/>
          <w:w w:val="115"/>
        </w:rPr>
        <w:t>g</w:t>
      </w:r>
      <w:r>
        <w:rPr>
          <w:color w:val="645059"/>
          <w:spacing w:val="-30"/>
          <w:w w:val="115"/>
        </w:rPr>
        <w:t>u</w:t>
      </w:r>
      <w:r>
        <w:rPr>
          <w:color w:val="645059"/>
          <w:w w:val="115"/>
        </w:rPr>
        <w:t>e</w:t>
      </w:r>
      <w:r>
        <w:rPr>
          <w:color w:val="645059"/>
          <w:spacing w:val="-51"/>
          <w:w w:val="115"/>
        </w:rPr>
        <w:t xml:space="preserve"> </w:t>
      </w:r>
      <w:r>
        <w:rPr>
          <w:color w:val="645059"/>
          <w:spacing w:val="-69"/>
          <w:w w:val="115"/>
        </w:rPr>
        <w:t>P</w:t>
      </w:r>
      <w:r>
        <w:rPr>
          <w:color w:val="645059"/>
          <w:spacing w:val="-48"/>
          <w:w w:val="115"/>
        </w:rPr>
        <w:t>l</w:t>
      </w:r>
      <w:r>
        <w:rPr>
          <w:color w:val="645059"/>
          <w:w w:val="115"/>
        </w:rPr>
        <w:t>e</w:t>
      </w:r>
      <w:r>
        <w:rPr>
          <w:color w:val="645059"/>
          <w:spacing w:val="-31"/>
          <w:w w:val="115"/>
        </w:rPr>
        <w:t>d</w:t>
      </w:r>
      <w:r>
        <w:rPr>
          <w:color w:val="645059"/>
          <w:spacing w:val="-44"/>
          <w:w w:val="115"/>
        </w:rPr>
        <w:t>g</w:t>
      </w:r>
      <w:r>
        <w:rPr>
          <w:color w:val="645059"/>
          <w:w w:val="115"/>
        </w:rPr>
        <w:t>e</w:t>
      </w:r>
    </w:p>
    <w:p w:rsidR="000E4D98" w:rsidRDefault="000E4D98" w:rsidP="000E4D98">
      <w:pPr>
        <w:pStyle w:val="BodyText"/>
        <w:kinsoku w:val="0"/>
        <w:overflowPunct w:val="0"/>
        <w:spacing w:before="10"/>
        <w:ind w:left="3131" w:right="3023"/>
        <w:jc w:val="center"/>
        <w:rPr>
          <w:color w:val="000000"/>
          <w:sz w:val="29"/>
          <w:szCs w:val="29"/>
        </w:rPr>
      </w:pPr>
      <w:r>
        <w:rPr>
          <w:rFonts w:ascii="Times New Roman" w:hAnsi="Times New Roman" w:cs="Times New Roman"/>
          <w:color w:val="645059"/>
          <w:sz w:val="32"/>
          <w:szCs w:val="32"/>
        </w:rPr>
        <w:t>I</w:t>
      </w:r>
      <w:r>
        <w:rPr>
          <w:rFonts w:ascii="Times New Roman" w:hAnsi="Times New Roman" w:cs="Times New Roman"/>
          <w:color w:val="645059"/>
          <w:spacing w:val="1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645059"/>
          <w:spacing w:val="-3"/>
          <w:sz w:val="32"/>
          <w:szCs w:val="32"/>
        </w:rPr>
        <w:t>trust</w:t>
      </w:r>
      <w:r>
        <w:rPr>
          <w:rFonts w:ascii="Times New Roman" w:hAnsi="Times New Roman" w:cs="Times New Roman"/>
          <w:color w:val="645059"/>
          <w:spacing w:val="18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645059"/>
          <w:sz w:val="33"/>
          <w:szCs w:val="33"/>
        </w:rPr>
        <w:t>in</w:t>
      </w:r>
      <w:r>
        <w:rPr>
          <w:rFonts w:ascii="Times New Roman" w:hAnsi="Times New Roman" w:cs="Times New Roman"/>
          <w:color w:val="645059"/>
          <w:spacing w:val="11"/>
          <w:sz w:val="33"/>
          <w:szCs w:val="33"/>
        </w:rPr>
        <w:t xml:space="preserve"> </w:t>
      </w:r>
      <w:r>
        <w:rPr>
          <w:color w:val="645059"/>
          <w:spacing w:val="-7"/>
          <w:sz w:val="29"/>
          <w:szCs w:val="29"/>
        </w:rPr>
        <w:t>Go</w:t>
      </w:r>
      <w:r>
        <w:rPr>
          <w:color w:val="645059"/>
          <w:spacing w:val="-6"/>
          <w:sz w:val="29"/>
          <w:szCs w:val="29"/>
        </w:rPr>
        <w:t>d</w:t>
      </w:r>
    </w:p>
    <w:p w:rsidR="000E4D98" w:rsidRDefault="000E4D98" w:rsidP="000E4D98">
      <w:pPr>
        <w:pStyle w:val="Heading4"/>
        <w:kinsoku w:val="0"/>
        <w:overflowPunct w:val="0"/>
        <w:spacing w:before="29"/>
        <w:ind w:left="3170" w:right="3018"/>
        <w:jc w:val="center"/>
        <w:rPr>
          <w:color w:val="000000"/>
        </w:rPr>
      </w:pPr>
      <w:r>
        <w:rPr>
          <w:color w:val="645059"/>
          <w:spacing w:val="-50"/>
          <w:w w:val="115"/>
        </w:rPr>
        <w:t>I</w:t>
      </w:r>
      <w:r>
        <w:rPr>
          <w:color w:val="645059"/>
          <w:spacing w:val="-71"/>
          <w:w w:val="115"/>
        </w:rPr>
        <w:t xml:space="preserve"> </w:t>
      </w:r>
      <w:r>
        <w:rPr>
          <w:color w:val="645059"/>
          <w:w w:val="115"/>
        </w:rPr>
        <w:t>love</w:t>
      </w:r>
      <w:r>
        <w:rPr>
          <w:color w:val="645059"/>
          <w:spacing w:val="-31"/>
          <w:w w:val="115"/>
        </w:rPr>
        <w:t xml:space="preserve"> </w:t>
      </w:r>
      <w:r>
        <w:rPr>
          <w:color w:val="645059"/>
          <w:spacing w:val="-34"/>
          <w:w w:val="115"/>
        </w:rPr>
        <w:t>m</w:t>
      </w:r>
      <w:r>
        <w:rPr>
          <w:color w:val="645059"/>
          <w:w w:val="115"/>
        </w:rPr>
        <w:t>y</w:t>
      </w:r>
      <w:r>
        <w:rPr>
          <w:color w:val="645059"/>
          <w:spacing w:val="-35"/>
          <w:w w:val="115"/>
        </w:rPr>
        <w:t xml:space="preserve"> </w:t>
      </w:r>
      <w:r>
        <w:rPr>
          <w:color w:val="645059"/>
          <w:w w:val="115"/>
        </w:rPr>
        <w:t>co</w:t>
      </w:r>
      <w:r>
        <w:rPr>
          <w:color w:val="645059"/>
          <w:spacing w:val="-6"/>
          <w:w w:val="115"/>
        </w:rPr>
        <w:t>u</w:t>
      </w:r>
      <w:r>
        <w:rPr>
          <w:color w:val="645059"/>
          <w:spacing w:val="-44"/>
          <w:w w:val="115"/>
        </w:rPr>
        <w:t>n</w:t>
      </w:r>
      <w:r>
        <w:rPr>
          <w:color w:val="645059"/>
          <w:w w:val="115"/>
        </w:rPr>
        <w:t>try</w:t>
      </w:r>
    </w:p>
    <w:p w:rsidR="000E4D98" w:rsidRDefault="000E4D98" w:rsidP="000E4D98">
      <w:pPr>
        <w:pStyle w:val="BodyText"/>
        <w:kinsoku w:val="0"/>
        <w:overflowPunct w:val="0"/>
        <w:spacing w:before="44"/>
        <w:ind w:left="3087" w:right="3023"/>
        <w:jc w:val="center"/>
        <w:rPr>
          <w:color w:val="000000"/>
          <w:sz w:val="30"/>
          <w:szCs w:val="30"/>
        </w:rPr>
      </w:pPr>
      <w:r>
        <w:rPr>
          <w:color w:val="645059"/>
          <w:w w:val="110"/>
          <w:sz w:val="30"/>
          <w:szCs w:val="30"/>
        </w:rPr>
        <w:t>A</w:t>
      </w:r>
      <w:r>
        <w:rPr>
          <w:color w:val="645059"/>
          <w:spacing w:val="1"/>
          <w:w w:val="110"/>
          <w:sz w:val="30"/>
          <w:szCs w:val="30"/>
        </w:rPr>
        <w:t>n</w:t>
      </w:r>
      <w:r>
        <w:rPr>
          <w:color w:val="645059"/>
          <w:w w:val="110"/>
          <w:sz w:val="30"/>
          <w:szCs w:val="30"/>
        </w:rPr>
        <w:t>d</w:t>
      </w:r>
      <w:r>
        <w:rPr>
          <w:color w:val="645059"/>
          <w:spacing w:val="-13"/>
          <w:w w:val="110"/>
          <w:sz w:val="30"/>
          <w:szCs w:val="30"/>
        </w:rPr>
        <w:t xml:space="preserve"> I</w:t>
      </w:r>
      <w:r>
        <w:rPr>
          <w:color w:val="645059"/>
          <w:w w:val="110"/>
          <w:sz w:val="30"/>
          <w:szCs w:val="30"/>
        </w:rPr>
        <w:t xml:space="preserve"> will</w:t>
      </w:r>
      <w:r>
        <w:rPr>
          <w:color w:val="645059"/>
          <w:spacing w:val="1"/>
          <w:w w:val="110"/>
          <w:sz w:val="30"/>
          <w:szCs w:val="30"/>
        </w:rPr>
        <w:t xml:space="preserve"> </w:t>
      </w:r>
      <w:r>
        <w:rPr>
          <w:color w:val="645059"/>
          <w:w w:val="110"/>
          <w:sz w:val="29"/>
          <w:szCs w:val="29"/>
        </w:rPr>
        <w:t>r</w:t>
      </w:r>
      <w:r>
        <w:rPr>
          <w:color w:val="645059"/>
          <w:spacing w:val="-31"/>
          <w:w w:val="110"/>
          <w:sz w:val="29"/>
          <w:szCs w:val="29"/>
        </w:rPr>
        <w:t>e</w:t>
      </w:r>
      <w:r>
        <w:rPr>
          <w:color w:val="645059"/>
          <w:spacing w:val="-20"/>
          <w:w w:val="110"/>
          <w:sz w:val="29"/>
          <w:szCs w:val="29"/>
        </w:rPr>
        <w:t>s</w:t>
      </w:r>
      <w:r>
        <w:rPr>
          <w:color w:val="645059"/>
          <w:spacing w:val="-26"/>
          <w:w w:val="110"/>
          <w:sz w:val="29"/>
          <w:szCs w:val="29"/>
        </w:rPr>
        <w:t>p</w:t>
      </w:r>
      <w:r>
        <w:rPr>
          <w:color w:val="645059"/>
          <w:spacing w:val="-24"/>
          <w:w w:val="110"/>
          <w:sz w:val="29"/>
          <w:szCs w:val="29"/>
        </w:rPr>
        <w:t>e</w:t>
      </w:r>
      <w:r>
        <w:rPr>
          <w:color w:val="645059"/>
          <w:w w:val="110"/>
          <w:sz w:val="29"/>
          <w:szCs w:val="29"/>
        </w:rPr>
        <w:t>c</w:t>
      </w:r>
      <w:r>
        <w:rPr>
          <w:color w:val="645059"/>
          <w:spacing w:val="17"/>
          <w:w w:val="110"/>
          <w:sz w:val="29"/>
          <w:szCs w:val="29"/>
        </w:rPr>
        <w:t xml:space="preserve">t </w:t>
      </w:r>
      <w:r>
        <w:rPr>
          <w:color w:val="645059"/>
          <w:spacing w:val="-67"/>
          <w:w w:val="110"/>
          <w:sz w:val="30"/>
          <w:szCs w:val="30"/>
        </w:rPr>
        <w:t>i</w:t>
      </w:r>
      <w:r>
        <w:rPr>
          <w:color w:val="645059"/>
          <w:w w:val="110"/>
          <w:sz w:val="30"/>
          <w:szCs w:val="30"/>
        </w:rPr>
        <w:t>t</w:t>
      </w:r>
      <w:r>
        <w:rPr>
          <w:color w:val="645059"/>
          <w:spacing w:val="9"/>
          <w:w w:val="110"/>
          <w:sz w:val="30"/>
          <w:szCs w:val="30"/>
        </w:rPr>
        <w:t xml:space="preserve">s </w:t>
      </w:r>
      <w:r>
        <w:rPr>
          <w:color w:val="645059"/>
          <w:spacing w:val="-67"/>
          <w:w w:val="110"/>
          <w:sz w:val="30"/>
          <w:szCs w:val="30"/>
        </w:rPr>
        <w:t>l</w:t>
      </w:r>
      <w:r>
        <w:rPr>
          <w:color w:val="645059"/>
          <w:w w:val="110"/>
          <w:sz w:val="30"/>
          <w:szCs w:val="30"/>
        </w:rPr>
        <w:t>aws</w:t>
      </w:r>
    </w:p>
    <w:p w:rsidR="000E4D98" w:rsidRDefault="000E4D98" w:rsidP="000E4D98">
      <w:pPr>
        <w:pStyle w:val="BodyText"/>
        <w:kinsoku w:val="0"/>
        <w:overflowPunct w:val="0"/>
        <w:spacing w:before="49" w:line="259" w:lineRule="auto"/>
        <w:ind w:left="3644" w:right="3471" w:firstLine="6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color w:val="645059"/>
          <w:spacing w:val="-21"/>
          <w:w w:val="110"/>
          <w:sz w:val="29"/>
          <w:szCs w:val="29"/>
        </w:rPr>
        <w:t>I</w:t>
      </w:r>
      <w:r>
        <w:rPr>
          <w:color w:val="645059"/>
          <w:w w:val="110"/>
          <w:sz w:val="30"/>
          <w:szCs w:val="30"/>
        </w:rPr>
        <w:t xml:space="preserve"> will</w:t>
      </w:r>
      <w:r>
        <w:rPr>
          <w:color w:val="645059"/>
          <w:spacing w:val="52"/>
          <w:w w:val="110"/>
          <w:sz w:val="30"/>
          <w:szCs w:val="30"/>
        </w:rPr>
        <w:t xml:space="preserve"> </w:t>
      </w:r>
      <w:r>
        <w:rPr>
          <w:color w:val="645059"/>
          <w:spacing w:val="-82"/>
          <w:w w:val="110"/>
          <w:sz w:val="30"/>
          <w:szCs w:val="30"/>
        </w:rPr>
        <w:t>p</w:t>
      </w:r>
      <w:r>
        <w:rPr>
          <w:color w:val="645059"/>
          <w:spacing w:val="-67"/>
          <w:w w:val="110"/>
          <w:sz w:val="30"/>
          <w:szCs w:val="30"/>
        </w:rPr>
        <w:t>l</w:t>
      </w:r>
      <w:r>
        <w:rPr>
          <w:color w:val="645059"/>
          <w:w w:val="110"/>
          <w:sz w:val="30"/>
          <w:szCs w:val="30"/>
        </w:rPr>
        <w:t>ay</w:t>
      </w:r>
      <w:r>
        <w:rPr>
          <w:color w:val="645059"/>
          <w:spacing w:val="13"/>
          <w:w w:val="110"/>
          <w:sz w:val="30"/>
          <w:szCs w:val="30"/>
        </w:rPr>
        <w:t xml:space="preserve"> </w:t>
      </w:r>
      <w:r>
        <w:rPr>
          <w:color w:val="645059"/>
          <w:w w:val="110"/>
          <w:sz w:val="30"/>
          <w:szCs w:val="30"/>
        </w:rPr>
        <w:t>fa</w:t>
      </w:r>
      <w:r>
        <w:rPr>
          <w:color w:val="645059"/>
          <w:spacing w:val="-7"/>
          <w:w w:val="110"/>
          <w:sz w:val="30"/>
          <w:szCs w:val="30"/>
        </w:rPr>
        <w:t>i</w:t>
      </w:r>
      <w:r>
        <w:rPr>
          <w:color w:val="645059"/>
          <w:w w:val="110"/>
          <w:sz w:val="30"/>
          <w:szCs w:val="30"/>
        </w:rPr>
        <w:t>r</w:t>
      </w:r>
      <w:r>
        <w:rPr>
          <w:color w:val="645059"/>
          <w:w w:val="133"/>
          <w:sz w:val="30"/>
          <w:szCs w:val="30"/>
        </w:rPr>
        <w:t xml:space="preserve"> </w:t>
      </w:r>
      <w:r>
        <w:rPr>
          <w:color w:val="645059"/>
          <w:w w:val="110"/>
          <w:sz w:val="30"/>
          <w:szCs w:val="30"/>
        </w:rPr>
        <w:t>and</w:t>
      </w:r>
      <w:r>
        <w:rPr>
          <w:color w:val="645059"/>
          <w:spacing w:val="-41"/>
          <w:w w:val="110"/>
          <w:sz w:val="30"/>
          <w:szCs w:val="30"/>
        </w:rPr>
        <w:t xml:space="preserve"> </w:t>
      </w:r>
      <w:r>
        <w:rPr>
          <w:color w:val="645059"/>
          <w:w w:val="110"/>
          <w:sz w:val="30"/>
          <w:szCs w:val="30"/>
        </w:rPr>
        <w:t>str</w:t>
      </w:r>
      <w:r>
        <w:rPr>
          <w:color w:val="645059"/>
          <w:spacing w:val="-27"/>
          <w:w w:val="110"/>
          <w:sz w:val="30"/>
          <w:szCs w:val="30"/>
        </w:rPr>
        <w:t>i</w:t>
      </w:r>
      <w:r>
        <w:rPr>
          <w:color w:val="645059"/>
          <w:w w:val="110"/>
          <w:sz w:val="30"/>
          <w:szCs w:val="30"/>
        </w:rPr>
        <w:t>ve</w:t>
      </w:r>
      <w:r>
        <w:rPr>
          <w:color w:val="645059"/>
          <w:spacing w:val="-19"/>
          <w:w w:val="110"/>
          <w:sz w:val="30"/>
          <w:szCs w:val="30"/>
        </w:rPr>
        <w:t xml:space="preserve"> </w:t>
      </w:r>
      <w:r>
        <w:rPr>
          <w:color w:val="645059"/>
          <w:w w:val="110"/>
          <w:sz w:val="30"/>
          <w:szCs w:val="30"/>
        </w:rPr>
        <w:t>to</w:t>
      </w:r>
      <w:r>
        <w:rPr>
          <w:color w:val="645059"/>
          <w:spacing w:val="-22"/>
          <w:w w:val="110"/>
          <w:sz w:val="30"/>
          <w:szCs w:val="30"/>
        </w:rPr>
        <w:t xml:space="preserve"> </w:t>
      </w:r>
      <w:r>
        <w:rPr>
          <w:color w:val="645059"/>
          <w:spacing w:val="-71"/>
          <w:w w:val="110"/>
          <w:sz w:val="30"/>
          <w:szCs w:val="30"/>
        </w:rPr>
        <w:t>w</w:t>
      </w:r>
      <w:r>
        <w:rPr>
          <w:color w:val="645059"/>
          <w:spacing w:val="-68"/>
          <w:w w:val="110"/>
          <w:sz w:val="30"/>
          <w:szCs w:val="30"/>
        </w:rPr>
        <w:t>i</w:t>
      </w:r>
      <w:r>
        <w:rPr>
          <w:color w:val="645059"/>
          <w:w w:val="110"/>
          <w:sz w:val="30"/>
          <w:szCs w:val="30"/>
        </w:rPr>
        <w:t>n</w:t>
      </w:r>
      <w:r>
        <w:rPr>
          <w:color w:val="645059"/>
          <w:w w:val="12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645059"/>
          <w:w w:val="105"/>
          <w:sz w:val="32"/>
          <w:szCs w:val="32"/>
        </w:rPr>
        <w:t>But</w:t>
      </w:r>
      <w:r>
        <w:rPr>
          <w:rFonts w:ascii="Times New Roman" w:hAnsi="Times New Roman" w:cs="Times New Roman"/>
          <w:color w:val="645059"/>
          <w:spacing w:val="-37"/>
          <w:w w:val="105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645059"/>
          <w:w w:val="105"/>
          <w:sz w:val="33"/>
          <w:szCs w:val="33"/>
        </w:rPr>
        <w:t>win</w:t>
      </w:r>
      <w:r>
        <w:rPr>
          <w:rFonts w:ascii="Times New Roman" w:hAnsi="Times New Roman" w:cs="Times New Roman"/>
          <w:color w:val="645059"/>
          <w:spacing w:val="-26"/>
          <w:w w:val="105"/>
          <w:sz w:val="33"/>
          <w:szCs w:val="33"/>
        </w:rPr>
        <w:t xml:space="preserve"> </w:t>
      </w:r>
      <w:r>
        <w:rPr>
          <w:rFonts w:ascii="Times New Roman" w:hAnsi="Times New Roman" w:cs="Times New Roman"/>
          <w:color w:val="645059"/>
          <w:w w:val="105"/>
          <w:sz w:val="32"/>
          <w:szCs w:val="32"/>
        </w:rPr>
        <w:t>o</w:t>
      </w:r>
      <w:r>
        <w:rPr>
          <w:rFonts w:ascii="Times New Roman" w:hAnsi="Times New Roman" w:cs="Times New Roman"/>
          <w:color w:val="645059"/>
          <w:spacing w:val="-5"/>
          <w:w w:val="105"/>
          <w:sz w:val="32"/>
          <w:szCs w:val="32"/>
        </w:rPr>
        <w:t>r</w:t>
      </w:r>
      <w:r>
        <w:rPr>
          <w:rFonts w:ascii="Times New Roman" w:hAnsi="Times New Roman" w:cs="Times New Roman"/>
          <w:color w:val="909093"/>
          <w:spacing w:val="-39"/>
          <w:w w:val="105"/>
          <w:sz w:val="32"/>
          <w:szCs w:val="32"/>
        </w:rPr>
        <w:t>.</w:t>
      </w:r>
      <w:r>
        <w:rPr>
          <w:rFonts w:ascii="Times New Roman" w:hAnsi="Times New Roman" w:cs="Times New Roman"/>
          <w:color w:val="645059"/>
          <w:w w:val="105"/>
          <w:sz w:val="32"/>
          <w:szCs w:val="32"/>
        </w:rPr>
        <w:t xml:space="preserve"> Lose</w:t>
      </w:r>
    </w:p>
    <w:p w:rsidR="000E4D98" w:rsidRDefault="000E4D98" w:rsidP="000E4D98">
      <w:pPr>
        <w:pStyle w:val="Heading4"/>
        <w:kinsoku w:val="0"/>
        <w:overflowPunct w:val="0"/>
        <w:spacing w:before="25"/>
        <w:ind w:left="3170" w:right="3014"/>
        <w:jc w:val="center"/>
        <w:rPr>
          <w:color w:val="000000"/>
        </w:rPr>
      </w:pPr>
      <w:r>
        <w:rPr>
          <w:color w:val="645059"/>
          <w:spacing w:val="-22"/>
          <w:w w:val="115"/>
        </w:rPr>
        <w:t>I</w:t>
      </w:r>
      <w:r>
        <w:rPr>
          <w:color w:val="645059"/>
          <w:w w:val="115"/>
          <w:sz w:val="30"/>
          <w:szCs w:val="30"/>
        </w:rPr>
        <w:t xml:space="preserve"> will</w:t>
      </w:r>
      <w:r>
        <w:rPr>
          <w:color w:val="645059"/>
          <w:spacing w:val="-45"/>
          <w:w w:val="115"/>
          <w:sz w:val="30"/>
          <w:szCs w:val="30"/>
        </w:rPr>
        <w:t xml:space="preserve"> </w:t>
      </w:r>
      <w:r>
        <w:rPr>
          <w:color w:val="645059"/>
          <w:w w:val="115"/>
        </w:rPr>
        <w:t>a</w:t>
      </w:r>
      <w:r>
        <w:rPr>
          <w:color w:val="645059"/>
          <w:spacing w:val="-25"/>
          <w:w w:val="115"/>
        </w:rPr>
        <w:t>l</w:t>
      </w:r>
      <w:r>
        <w:rPr>
          <w:color w:val="645059"/>
          <w:w w:val="115"/>
        </w:rPr>
        <w:t>ways</w:t>
      </w:r>
      <w:r>
        <w:rPr>
          <w:color w:val="645059"/>
          <w:spacing w:val="-39"/>
          <w:w w:val="115"/>
        </w:rPr>
        <w:t xml:space="preserve"> </w:t>
      </w:r>
      <w:r>
        <w:rPr>
          <w:color w:val="645059"/>
          <w:spacing w:val="-27"/>
          <w:w w:val="115"/>
        </w:rPr>
        <w:t>d</w:t>
      </w:r>
      <w:r>
        <w:rPr>
          <w:color w:val="645059"/>
          <w:w w:val="115"/>
        </w:rPr>
        <w:t>o</w:t>
      </w:r>
      <w:r>
        <w:rPr>
          <w:color w:val="645059"/>
          <w:spacing w:val="-43"/>
          <w:w w:val="115"/>
        </w:rPr>
        <w:t xml:space="preserve"> </w:t>
      </w:r>
      <w:r>
        <w:rPr>
          <w:color w:val="645059"/>
          <w:spacing w:val="-76"/>
          <w:w w:val="115"/>
        </w:rPr>
        <w:t>m</w:t>
      </w:r>
      <w:r>
        <w:rPr>
          <w:color w:val="A5A3A3"/>
          <w:spacing w:val="-135"/>
          <w:w w:val="115"/>
        </w:rPr>
        <w:t>y</w:t>
      </w:r>
      <w:r>
        <w:rPr>
          <w:color w:val="645059"/>
          <w:spacing w:val="-31"/>
          <w:w w:val="115"/>
        </w:rPr>
        <w:t xml:space="preserve"> </w:t>
      </w:r>
      <w:r>
        <w:rPr>
          <w:color w:val="645059"/>
          <w:spacing w:val="-28"/>
          <w:w w:val="115"/>
        </w:rPr>
        <w:t>b</w:t>
      </w:r>
      <w:r>
        <w:rPr>
          <w:color w:val="645059"/>
          <w:spacing w:val="-25"/>
          <w:w w:val="115"/>
        </w:rPr>
        <w:t>e</w:t>
      </w:r>
      <w:r>
        <w:rPr>
          <w:color w:val="645059"/>
          <w:w w:val="115"/>
        </w:rPr>
        <w:t>st.</w:t>
      </w:r>
    </w:p>
    <w:p w:rsidR="000E4D98" w:rsidRDefault="000E4D98" w:rsidP="000E4D98">
      <w:pPr>
        <w:pStyle w:val="Heading4"/>
        <w:kinsoku w:val="0"/>
        <w:overflowPunct w:val="0"/>
        <w:spacing w:before="25"/>
        <w:ind w:left="3170" w:right="3014"/>
        <w:jc w:val="center"/>
        <w:rPr>
          <w:color w:val="000000"/>
        </w:rPr>
      </w:pPr>
    </w:p>
    <w:p w:rsidR="000E4D98" w:rsidRDefault="000E4D98">
      <w:pPr>
        <w:rPr>
          <w:rFonts w:ascii="Arial" w:eastAsia="Arial" w:hAnsi="Arial"/>
          <w:b/>
          <w:bCs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0E4D98" w:rsidRDefault="000E4D98" w:rsidP="000E4D98">
      <w:pPr>
        <w:pStyle w:val="Heading4"/>
        <w:kinsoku w:val="0"/>
        <w:overflowPunct w:val="0"/>
        <w:spacing w:before="25"/>
        <w:ind w:left="3170" w:right="3014"/>
        <w:jc w:val="center"/>
        <w:rPr>
          <w:color w:val="000000"/>
        </w:rPr>
        <w:sectPr w:rsidR="000E4D98">
          <w:type w:val="continuous"/>
          <w:pgSz w:w="12240" w:h="15840"/>
          <w:pgMar w:top="1500" w:right="1440" w:bottom="280" w:left="1360" w:header="720" w:footer="720" w:gutter="0"/>
          <w:cols w:space="720" w:equalWidth="0">
            <w:col w:w="9440"/>
          </w:cols>
          <w:noEndnote/>
        </w:sectPr>
      </w:pPr>
    </w:p>
    <w:p w:rsidR="000E4D98" w:rsidRDefault="000E4D98" w:rsidP="000E4D98">
      <w:pPr>
        <w:pStyle w:val="Heading6"/>
        <w:kinsoku w:val="0"/>
        <w:overflowPunct w:val="0"/>
        <w:spacing w:before="68" w:line="300" w:lineRule="auto"/>
        <w:ind w:left="3236" w:right="3140"/>
        <w:jc w:val="center"/>
        <w:rPr>
          <w:rFonts w:cs="Arial"/>
        </w:rPr>
      </w:pPr>
      <w:r>
        <w:rPr>
          <w:rFonts w:cs="Arial"/>
          <w:w w:val="95"/>
        </w:rPr>
        <w:lastRenderedPageBreak/>
        <w:t>TAZEWELL</w:t>
      </w:r>
      <w:r>
        <w:rPr>
          <w:rFonts w:cs="Arial"/>
          <w:spacing w:val="-32"/>
          <w:w w:val="95"/>
        </w:rPr>
        <w:t xml:space="preserve"> </w:t>
      </w:r>
      <w:r>
        <w:rPr>
          <w:rFonts w:cs="Arial"/>
          <w:w w:val="95"/>
        </w:rPr>
        <w:t>LITTLE</w:t>
      </w:r>
      <w:r>
        <w:rPr>
          <w:rFonts w:cs="Arial"/>
          <w:spacing w:val="-38"/>
          <w:w w:val="95"/>
        </w:rPr>
        <w:t xml:space="preserve"> </w:t>
      </w:r>
      <w:r>
        <w:rPr>
          <w:rFonts w:cs="Arial"/>
          <w:spacing w:val="-17"/>
          <w:w w:val="95"/>
        </w:rPr>
        <w:t>L</w:t>
      </w:r>
      <w:r>
        <w:rPr>
          <w:rFonts w:cs="Arial"/>
          <w:w w:val="95"/>
        </w:rPr>
        <w:t>EAG</w:t>
      </w:r>
      <w:r>
        <w:rPr>
          <w:rFonts w:cs="Arial"/>
          <w:spacing w:val="-10"/>
          <w:w w:val="95"/>
        </w:rPr>
        <w:t>U</w:t>
      </w:r>
      <w:r>
        <w:rPr>
          <w:rFonts w:cs="Arial"/>
          <w:w w:val="95"/>
        </w:rPr>
        <w:t>E</w:t>
      </w:r>
      <w:r>
        <w:rPr>
          <w:rFonts w:cs="Arial"/>
          <w:spacing w:val="-47"/>
          <w:w w:val="95"/>
        </w:rPr>
        <w:t xml:space="preserve"> </w:t>
      </w:r>
      <w:r>
        <w:rPr>
          <w:rFonts w:cs="Arial"/>
          <w:w w:val="95"/>
        </w:rPr>
        <w:t>BOARD</w:t>
      </w:r>
      <w:r>
        <w:rPr>
          <w:rFonts w:cs="Arial"/>
          <w:spacing w:val="-42"/>
          <w:w w:val="95"/>
        </w:rPr>
        <w:t xml:space="preserve"> </w:t>
      </w:r>
      <w:r>
        <w:rPr>
          <w:rFonts w:cs="Arial"/>
          <w:w w:val="95"/>
        </w:rPr>
        <w:t>OF</w:t>
      </w:r>
      <w:r>
        <w:rPr>
          <w:rFonts w:cs="Arial"/>
          <w:spacing w:val="-41"/>
          <w:w w:val="95"/>
        </w:rPr>
        <w:t xml:space="preserve"> </w:t>
      </w:r>
      <w:r>
        <w:rPr>
          <w:rFonts w:cs="Arial"/>
          <w:spacing w:val="-62"/>
          <w:w w:val="95"/>
        </w:rPr>
        <w:t>D</w:t>
      </w:r>
      <w:r>
        <w:rPr>
          <w:rFonts w:cs="Arial"/>
          <w:spacing w:val="-53"/>
          <w:w w:val="95"/>
        </w:rPr>
        <w:t>I</w:t>
      </w:r>
      <w:r>
        <w:rPr>
          <w:rFonts w:cs="Arial"/>
          <w:w w:val="95"/>
        </w:rPr>
        <w:t>RECT</w:t>
      </w:r>
      <w:r>
        <w:rPr>
          <w:rFonts w:cs="Arial"/>
          <w:spacing w:val="1"/>
          <w:w w:val="95"/>
        </w:rPr>
        <w:t>O</w:t>
      </w:r>
      <w:r>
        <w:rPr>
          <w:rFonts w:cs="Arial"/>
          <w:w w:val="95"/>
        </w:rPr>
        <w:t>RS</w:t>
      </w:r>
      <w:r>
        <w:rPr>
          <w:rFonts w:cs="Arial"/>
          <w:w w:val="86"/>
        </w:rPr>
        <w:t xml:space="preserve"> </w:t>
      </w:r>
      <w:r>
        <w:rPr>
          <w:rFonts w:cs="Arial"/>
          <w:spacing w:val="-4"/>
          <w:w w:val="95"/>
        </w:rPr>
        <w:t>2020</w:t>
      </w:r>
      <w:r>
        <w:rPr>
          <w:rFonts w:cs="Arial"/>
          <w:spacing w:val="-1"/>
          <w:w w:val="95"/>
        </w:rPr>
        <w:t xml:space="preserve"> </w:t>
      </w:r>
      <w:r>
        <w:rPr>
          <w:rFonts w:cs="Arial"/>
          <w:w w:val="95"/>
        </w:rPr>
        <w:t>SEASON</w:t>
      </w:r>
    </w:p>
    <w:p w:rsidR="000E4D98" w:rsidRDefault="000E4D98" w:rsidP="000E4D98">
      <w:pPr>
        <w:pStyle w:val="BodyText"/>
        <w:kinsoku w:val="0"/>
        <w:overflowPunct w:val="0"/>
        <w:spacing w:line="268" w:lineRule="exact"/>
        <w:ind w:left="3150" w:right="3060"/>
        <w:jc w:val="center"/>
        <w:rPr>
          <w:sz w:val="25"/>
          <w:szCs w:val="25"/>
        </w:rPr>
      </w:pPr>
      <w:r>
        <w:rPr>
          <w:sz w:val="25"/>
          <w:szCs w:val="25"/>
        </w:rPr>
        <w:t>EFFEC</w:t>
      </w:r>
      <w:r>
        <w:rPr>
          <w:spacing w:val="-99"/>
          <w:sz w:val="25"/>
          <w:szCs w:val="25"/>
        </w:rPr>
        <w:t>T</w:t>
      </w:r>
      <w:r>
        <w:rPr>
          <w:spacing w:val="-167"/>
          <w:sz w:val="25"/>
          <w:szCs w:val="25"/>
        </w:rPr>
        <w:t>I</w:t>
      </w:r>
      <w:r>
        <w:rPr>
          <w:sz w:val="25"/>
          <w:szCs w:val="25"/>
        </w:rPr>
        <w:t>VE</w:t>
      </w:r>
      <w:r>
        <w:rPr>
          <w:spacing w:val="-48"/>
          <w:sz w:val="25"/>
          <w:szCs w:val="25"/>
        </w:rPr>
        <w:t xml:space="preserve"> </w:t>
      </w:r>
      <w:r>
        <w:rPr>
          <w:sz w:val="25"/>
          <w:szCs w:val="25"/>
        </w:rPr>
        <w:t>OCTOBER</w:t>
      </w:r>
      <w:r>
        <w:rPr>
          <w:spacing w:val="-40"/>
          <w:sz w:val="25"/>
          <w:szCs w:val="25"/>
        </w:rPr>
        <w:t xml:space="preserve"> </w:t>
      </w:r>
      <w:r>
        <w:rPr>
          <w:spacing w:val="-83"/>
          <w:w w:val="115"/>
          <w:sz w:val="25"/>
          <w:szCs w:val="25"/>
        </w:rPr>
        <w:t>1</w:t>
      </w:r>
      <w:r>
        <w:rPr>
          <w:spacing w:val="-19"/>
          <w:w w:val="115"/>
          <w:sz w:val="25"/>
          <w:szCs w:val="25"/>
        </w:rPr>
        <w:t>,</w:t>
      </w:r>
      <w:r>
        <w:rPr>
          <w:spacing w:val="-22"/>
          <w:w w:val="115"/>
          <w:sz w:val="25"/>
          <w:szCs w:val="25"/>
        </w:rPr>
        <w:t xml:space="preserve"> 2020</w:t>
      </w:r>
      <w:r>
        <w:rPr>
          <w:spacing w:val="-72"/>
          <w:w w:val="115"/>
          <w:sz w:val="25"/>
          <w:szCs w:val="25"/>
        </w:rPr>
        <w:t xml:space="preserve"> </w:t>
      </w:r>
      <w:r>
        <w:rPr>
          <w:w w:val="115"/>
          <w:sz w:val="25"/>
          <w:szCs w:val="25"/>
        </w:rPr>
        <w:t>-</w:t>
      </w:r>
      <w:r>
        <w:rPr>
          <w:spacing w:val="-71"/>
          <w:w w:val="115"/>
          <w:sz w:val="25"/>
          <w:szCs w:val="25"/>
        </w:rPr>
        <w:t xml:space="preserve"> </w:t>
      </w:r>
      <w:r>
        <w:rPr>
          <w:sz w:val="25"/>
          <w:szCs w:val="25"/>
        </w:rPr>
        <w:t>SEP</w:t>
      </w:r>
      <w:r>
        <w:rPr>
          <w:spacing w:val="-6"/>
          <w:sz w:val="25"/>
          <w:szCs w:val="25"/>
        </w:rPr>
        <w:t>T</w:t>
      </w:r>
      <w:r>
        <w:rPr>
          <w:sz w:val="25"/>
          <w:szCs w:val="25"/>
        </w:rPr>
        <w:t>E</w:t>
      </w:r>
      <w:r>
        <w:rPr>
          <w:spacing w:val="-19"/>
          <w:sz w:val="25"/>
          <w:szCs w:val="25"/>
        </w:rPr>
        <w:t>M</w:t>
      </w:r>
      <w:r>
        <w:rPr>
          <w:spacing w:val="-17"/>
          <w:sz w:val="25"/>
          <w:szCs w:val="25"/>
        </w:rPr>
        <w:t>B</w:t>
      </w:r>
      <w:r>
        <w:rPr>
          <w:sz w:val="25"/>
          <w:szCs w:val="25"/>
        </w:rPr>
        <w:t>ER</w:t>
      </w:r>
      <w:r>
        <w:rPr>
          <w:spacing w:val="-50"/>
          <w:sz w:val="25"/>
          <w:szCs w:val="25"/>
        </w:rPr>
        <w:t xml:space="preserve"> </w:t>
      </w:r>
      <w:r>
        <w:rPr>
          <w:w w:val="115"/>
          <w:sz w:val="25"/>
          <w:szCs w:val="25"/>
        </w:rPr>
        <w:t>3</w:t>
      </w:r>
      <w:r>
        <w:rPr>
          <w:spacing w:val="-29"/>
          <w:w w:val="115"/>
          <w:sz w:val="25"/>
          <w:szCs w:val="25"/>
        </w:rPr>
        <w:t>0</w:t>
      </w:r>
      <w:r>
        <w:rPr>
          <w:spacing w:val="-19"/>
          <w:w w:val="115"/>
          <w:sz w:val="25"/>
          <w:szCs w:val="25"/>
        </w:rPr>
        <w:t>,</w:t>
      </w:r>
      <w:r>
        <w:rPr>
          <w:spacing w:val="-22"/>
          <w:w w:val="115"/>
          <w:sz w:val="25"/>
          <w:szCs w:val="25"/>
        </w:rPr>
        <w:t xml:space="preserve"> 2020</w:t>
      </w: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tbl>
      <w:tblPr>
        <w:tblW w:w="0" w:type="auto"/>
        <w:tblInd w:w="6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8"/>
        <w:gridCol w:w="2247"/>
        <w:gridCol w:w="1874"/>
        <w:gridCol w:w="3497"/>
      </w:tblGrid>
      <w:tr w:rsidR="000E4D98" w:rsidTr="000E4D98">
        <w:trPr>
          <w:trHeight w:hRule="exact" w:val="648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80" w:line="293" w:lineRule="auto"/>
              <w:ind w:left="69" w:right="1817"/>
            </w:pPr>
            <w:r>
              <w:rPr>
                <w:rFonts w:ascii="Arial" w:hAnsi="Arial" w:cs="Arial"/>
                <w:spacing w:val="-5"/>
                <w:w w:val="110"/>
                <w:sz w:val="21"/>
                <w:szCs w:val="21"/>
              </w:rPr>
              <w:t>Posi</w:t>
            </w:r>
            <w:r>
              <w:rPr>
                <w:rFonts w:ascii="Arial" w:hAnsi="Arial" w:cs="Arial"/>
                <w:spacing w:val="-3"/>
                <w:w w:val="110"/>
                <w:sz w:val="21"/>
                <w:szCs w:val="21"/>
              </w:rPr>
              <w:t>ti</w:t>
            </w:r>
            <w:r>
              <w:rPr>
                <w:rFonts w:ascii="Arial" w:hAnsi="Arial" w:cs="Arial"/>
                <w:spacing w:val="-4"/>
                <w:w w:val="110"/>
                <w:sz w:val="21"/>
                <w:szCs w:val="21"/>
              </w:rPr>
              <w:t>on</w:t>
            </w:r>
            <w:r>
              <w:rPr>
                <w:rFonts w:ascii="Arial" w:hAnsi="Arial" w:cs="Arial"/>
                <w:spacing w:val="23"/>
                <w:w w:val="11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1"/>
                <w:sz w:val="21"/>
                <w:szCs w:val="21"/>
              </w:rPr>
              <w:t>President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73"/>
              <w:ind w:left="144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Name</w:t>
            </w:r>
          </w:p>
          <w:p w:rsidR="000E4D98" w:rsidRDefault="000E4D98" w:rsidP="000E4D98">
            <w:pPr>
              <w:pStyle w:val="TableParagraph"/>
              <w:kinsoku w:val="0"/>
              <w:overflowPunct w:val="0"/>
              <w:spacing w:before="53"/>
              <w:ind w:left="144"/>
            </w:pPr>
            <w:r>
              <w:rPr>
                <w:rFonts w:ascii="Arial" w:hAnsi="Arial" w:cs="Arial"/>
                <w:sz w:val="21"/>
                <w:szCs w:val="21"/>
              </w:rPr>
              <w:t>Brenda</w:t>
            </w:r>
            <w:r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K</w:t>
            </w:r>
            <w:r>
              <w:rPr>
                <w:rFonts w:ascii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Roberts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73"/>
              <w:ind w:left="172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pacing w:val="-5"/>
                <w:w w:val="110"/>
                <w:sz w:val="21"/>
                <w:szCs w:val="21"/>
              </w:rPr>
              <w:t>Phon</w:t>
            </w:r>
            <w:r>
              <w:rPr>
                <w:rFonts w:ascii="Arial" w:hAnsi="Arial" w:cs="Arial"/>
                <w:spacing w:val="-4"/>
                <w:w w:val="110"/>
                <w:sz w:val="21"/>
                <w:szCs w:val="21"/>
              </w:rPr>
              <w:t>e</w:t>
            </w:r>
          </w:p>
          <w:p w:rsidR="000E4D98" w:rsidRDefault="000E4D98" w:rsidP="000E4D98">
            <w:pPr>
              <w:pStyle w:val="TableParagraph"/>
              <w:kinsoku w:val="0"/>
              <w:overflowPunct w:val="0"/>
              <w:spacing w:before="53"/>
              <w:ind w:left="165"/>
            </w:pPr>
            <w:r>
              <w:rPr>
                <w:rFonts w:ascii="Arial" w:hAnsi="Arial" w:cs="Arial"/>
                <w:spacing w:val="-1"/>
                <w:w w:val="105"/>
                <w:sz w:val="21"/>
                <w:szCs w:val="21"/>
              </w:rPr>
              <w:t>276-970-7312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73"/>
              <w:ind w:left="357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Email</w:t>
            </w:r>
          </w:p>
          <w:p w:rsidR="000E4D98" w:rsidRDefault="000E4D98" w:rsidP="000E4D98">
            <w:pPr>
              <w:pStyle w:val="TableParagraph"/>
              <w:kinsoku w:val="0"/>
              <w:overflowPunct w:val="0"/>
              <w:spacing w:before="46"/>
              <w:ind w:left="328"/>
            </w:pPr>
            <w:r>
              <w:rPr>
                <w:rFonts w:ascii="Arial" w:hAnsi="Arial" w:cs="Arial"/>
                <w:w w:val="110"/>
                <w:sz w:val="21"/>
                <w:szCs w:val="21"/>
              </w:rPr>
              <w:t>jarbkr@</w:t>
            </w:r>
            <w:r>
              <w:rPr>
                <w:rFonts w:ascii="Arial" w:hAnsi="Arial" w:cs="Arial"/>
                <w:spacing w:val="21"/>
                <w:w w:val="110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ma</w:t>
            </w:r>
            <w:r>
              <w:rPr>
                <w:rFonts w:ascii="Arial" w:hAnsi="Arial" w:cs="Arial"/>
                <w:spacing w:val="-10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>l</w:t>
            </w:r>
            <w:r>
              <w:rPr>
                <w:rFonts w:ascii="Arial" w:hAnsi="Arial" w:cs="Arial"/>
                <w:spacing w:val="-32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com</w:t>
            </w:r>
          </w:p>
        </w:tc>
      </w:tr>
      <w:tr w:rsidR="000E4D98" w:rsidTr="000E4D98">
        <w:trPr>
          <w:trHeight w:hRule="exact" w:val="292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23"/>
              <w:ind w:left="55"/>
            </w:pPr>
            <w:r>
              <w:rPr>
                <w:rFonts w:ascii="Arial" w:hAnsi="Arial" w:cs="Arial"/>
                <w:sz w:val="21"/>
                <w:szCs w:val="21"/>
              </w:rPr>
              <w:t>Vice</w:t>
            </w:r>
            <w:r>
              <w:rPr>
                <w:rFonts w:ascii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1"/>
                <w:sz w:val="21"/>
                <w:szCs w:val="21"/>
              </w:rPr>
              <w:t>President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5"/>
              <w:ind w:left="122"/>
            </w:pPr>
            <w:r>
              <w:rPr>
                <w:rFonts w:ascii="Arial" w:hAnsi="Arial" w:cs="Arial"/>
                <w:sz w:val="21"/>
                <w:szCs w:val="21"/>
              </w:rPr>
              <w:t>Joey</w:t>
            </w:r>
            <w:r>
              <w:rPr>
                <w:rFonts w:ascii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1"/>
                <w:sz w:val="21"/>
                <w:szCs w:val="21"/>
              </w:rPr>
              <w:t>Smeltzer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5"/>
              <w:ind w:left="16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276-979-7488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8"/>
              <w:ind w:left="335"/>
            </w:pPr>
            <w:r>
              <w:rPr>
                <w:rFonts w:ascii="Arial" w:hAnsi="Arial" w:cs="Arial"/>
                <w:w w:val="110"/>
                <w:sz w:val="21"/>
                <w:szCs w:val="21"/>
              </w:rPr>
              <w:t>jps6</w:t>
            </w:r>
            <w:r>
              <w:rPr>
                <w:rFonts w:ascii="Arial" w:hAnsi="Arial" w:cs="Arial"/>
                <w:spacing w:val="-12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spacing w:val="-68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spacing w:val="-45"/>
                <w:w w:val="110"/>
                <w:sz w:val="21"/>
                <w:szCs w:val="21"/>
              </w:rPr>
              <w:t>0</w:t>
            </w:r>
            <w:r>
              <w:rPr>
                <w:rFonts w:ascii="Arial" w:hAnsi="Arial" w:cs="Arial"/>
                <w:spacing w:val="-61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js@</w:t>
            </w:r>
            <w:r>
              <w:rPr>
                <w:rFonts w:ascii="Arial" w:hAnsi="Arial" w:cs="Arial"/>
                <w:spacing w:val="10"/>
                <w:w w:val="110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ma</w:t>
            </w:r>
            <w:r>
              <w:rPr>
                <w:rFonts w:ascii="Arial" w:hAnsi="Arial" w:cs="Arial"/>
                <w:spacing w:val="-2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spacing w:val="-27"/>
                <w:w w:val="110"/>
                <w:sz w:val="21"/>
                <w:szCs w:val="21"/>
              </w:rPr>
              <w:t>l</w:t>
            </w:r>
            <w:r>
              <w:rPr>
                <w:rFonts w:ascii="Arial" w:hAnsi="Arial" w:cs="Arial"/>
                <w:spacing w:val="-37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com</w:t>
            </w:r>
          </w:p>
        </w:tc>
      </w:tr>
      <w:tr w:rsidR="000E4D98" w:rsidTr="000E4D98">
        <w:trPr>
          <w:trHeight w:hRule="exact" w:val="281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5"/>
              <w:ind w:left="62"/>
            </w:pPr>
            <w:r>
              <w:rPr>
                <w:rFonts w:ascii="Arial" w:hAnsi="Arial" w:cs="Arial"/>
                <w:sz w:val="21"/>
                <w:szCs w:val="21"/>
              </w:rPr>
              <w:t>Secretary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5"/>
              <w:ind w:left="136"/>
            </w:pPr>
            <w:r>
              <w:rPr>
                <w:rFonts w:ascii="Arial" w:hAnsi="Arial" w:cs="Arial"/>
                <w:spacing w:val="-2"/>
                <w:w w:val="105"/>
                <w:sz w:val="21"/>
                <w:szCs w:val="21"/>
              </w:rPr>
              <w:t>Chelsa</w:t>
            </w:r>
            <w:r>
              <w:rPr>
                <w:rFonts w:ascii="Arial" w:hAnsi="Arial" w:cs="Arial"/>
                <w:spacing w:val="-2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Whittaker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5"/>
              <w:ind w:left="172"/>
            </w:pPr>
            <w:r>
              <w:rPr>
                <w:rFonts w:ascii="Arial" w:hAnsi="Arial" w:cs="Arial"/>
                <w:spacing w:val="-2"/>
                <w:w w:val="105"/>
                <w:sz w:val="21"/>
                <w:szCs w:val="21"/>
              </w:rPr>
              <w:t>276-698-7517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5"/>
              <w:ind w:left="357"/>
            </w:pPr>
            <w:r>
              <w:rPr>
                <w:rFonts w:ascii="Arial" w:hAnsi="Arial" w:cs="Arial"/>
                <w:w w:val="110"/>
                <w:sz w:val="21"/>
                <w:szCs w:val="21"/>
              </w:rPr>
              <w:t>mcwh</w:t>
            </w:r>
            <w:r>
              <w:rPr>
                <w:rFonts w:ascii="Arial" w:hAnsi="Arial" w:cs="Arial"/>
                <w:spacing w:val="-14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ttaker99@</w:t>
            </w:r>
            <w:r>
              <w:rPr>
                <w:rFonts w:ascii="Arial" w:hAnsi="Arial" w:cs="Arial"/>
                <w:spacing w:val="9"/>
                <w:w w:val="110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ma</w:t>
            </w:r>
            <w:r>
              <w:rPr>
                <w:rFonts w:ascii="Arial" w:hAnsi="Arial" w:cs="Arial"/>
                <w:spacing w:val="-2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spacing w:val="-16"/>
                <w:w w:val="110"/>
                <w:sz w:val="21"/>
                <w:szCs w:val="21"/>
              </w:rPr>
              <w:t>l</w:t>
            </w:r>
            <w:r>
              <w:rPr>
                <w:rFonts w:ascii="Arial" w:hAnsi="Arial" w:cs="Arial"/>
                <w:spacing w:val="-27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com</w:t>
            </w:r>
          </w:p>
        </w:tc>
      </w:tr>
      <w:tr w:rsidR="000E4D98" w:rsidTr="000E4D98">
        <w:trPr>
          <w:trHeight w:hRule="exact" w:val="292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55"/>
            </w:pPr>
            <w:r>
              <w:rPr>
                <w:rFonts w:ascii="Arial" w:hAnsi="Arial" w:cs="Arial"/>
                <w:sz w:val="21"/>
                <w:szCs w:val="21"/>
              </w:rPr>
              <w:t>Treasurer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144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Heather</w:t>
            </w:r>
            <w:r>
              <w:rPr>
                <w:rFonts w:ascii="Arial" w:hAnsi="Arial" w:cs="Arial"/>
                <w:spacing w:val="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5"/>
                <w:w w:val="105"/>
                <w:sz w:val="21"/>
                <w:szCs w:val="21"/>
              </w:rPr>
              <w:t>Ki</w:t>
            </w:r>
            <w:r>
              <w:rPr>
                <w:rFonts w:ascii="Arial" w:hAnsi="Arial" w:cs="Arial"/>
                <w:spacing w:val="-4"/>
                <w:w w:val="105"/>
                <w:sz w:val="21"/>
                <w:szCs w:val="21"/>
              </w:rPr>
              <w:t>tts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6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276-970-4065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CA5943" w:rsidP="000E4D98">
            <w:pPr>
              <w:pStyle w:val="TableParagraph"/>
              <w:kinsoku w:val="0"/>
              <w:overflowPunct w:val="0"/>
              <w:spacing w:before="19"/>
              <w:ind w:left="357"/>
            </w:pPr>
            <w:hyperlink r:id="rId14" w:history="1">
              <w:r w:rsidR="000E4D98">
                <w:rPr>
                  <w:rFonts w:ascii="Arial" w:hAnsi="Arial" w:cs="Arial"/>
                  <w:spacing w:val="-1"/>
                  <w:w w:val="110"/>
                  <w:sz w:val="21"/>
                  <w:szCs w:val="21"/>
                </w:rPr>
                <w:t>heatherjkitts@outl</w:t>
              </w:r>
              <w:r w:rsidR="000E4D98">
                <w:rPr>
                  <w:rFonts w:ascii="Arial" w:hAnsi="Arial" w:cs="Arial"/>
                  <w:spacing w:val="-2"/>
                  <w:w w:val="110"/>
                  <w:sz w:val="21"/>
                  <w:szCs w:val="21"/>
                </w:rPr>
                <w:t>ook.com</w:t>
              </w:r>
            </w:hyperlink>
          </w:p>
        </w:tc>
      </w:tr>
      <w:tr w:rsidR="000E4D98" w:rsidTr="000E4D98">
        <w:trPr>
          <w:trHeight w:hRule="exact" w:val="292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5"/>
              <w:ind w:left="69"/>
            </w:pPr>
            <w:r>
              <w:rPr>
                <w:rFonts w:ascii="Arial" w:hAnsi="Arial" w:cs="Arial"/>
                <w:spacing w:val="-4"/>
                <w:w w:val="105"/>
                <w:sz w:val="21"/>
                <w:szCs w:val="21"/>
              </w:rPr>
              <w:t>Player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 xml:space="preserve"> Agent</w:t>
            </w:r>
            <w:r>
              <w:rPr>
                <w:rFonts w:ascii="Arial" w:hAnsi="Arial" w:cs="Arial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1"/>
                <w:szCs w:val="21"/>
              </w:rPr>
              <w:t>-</w:t>
            </w:r>
            <w:r>
              <w:rPr>
                <w:rFonts w:ascii="Arial" w:hAnsi="Arial" w:cs="Arial"/>
                <w:spacing w:val="4"/>
                <w:w w:val="105"/>
                <w:sz w:val="21"/>
                <w:szCs w:val="21"/>
              </w:rPr>
              <w:t>SB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5"/>
              <w:ind w:left="144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Natalie</w:t>
            </w:r>
            <w:r>
              <w:rPr>
                <w:rFonts w:ascii="Arial" w:hAnsi="Arial" w:cs="Arial"/>
                <w:spacing w:val="-2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Blankenship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5"/>
              <w:ind w:left="16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276-970-0449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CA5943" w:rsidP="000E4D98">
            <w:pPr>
              <w:pStyle w:val="TableParagraph"/>
              <w:kinsoku w:val="0"/>
              <w:overflowPunct w:val="0"/>
              <w:spacing w:before="8"/>
              <w:ind w:left="357"/>
            </w:pPr>
            <w:hyperlink r:id="rId15" w:history="1"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madd</w:t>
              </w:r>
              <w:r w:rsidR="000E4D98">
                <w:rPr>
                  <w:rFonts w:ascii="Arial" w:hAnsi="Arial" w:cs="Arial"/>
                  <w:spacing w:val="-6"/>
                  <w:w w:val="105"/>
                  <w:sz w:val="21"/>
                  <w:szCs w:val="21"/>
                </w:rPr>
                <w:t>i</w:t>
              </w:r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ebsmom4@</w:t>
              </w:r>
              <w:r w:rsidR="000E4D98">
                <w:rPr>
                  <w:rFonts w:ascii="Arial" w:hAnsi="Arial" w:cs="Arial"/>
                  <w:spacing w:val="13"/>
                  <w:w w:val="105"/>
                  <w:sz w:val="21"/>
                  <w:szCs w:val="21"/>
                </w:rPr>
                <w:t>g</w:t>
              </w:r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ma</w:t>
              </w:r>
              <w:r w:rsidR="000E4D98">
                <w:rPr>
                  <w:rFonts w:ascii="Arial" w:hAnsi="Arial" w:cs="Arial"/>
                  <w:spacing w:val="-9"/>
                  <w:w w:val="105"/>
                  <w:sz w:val="21"/>
                  <w:szCs w:val="21"/>
                </w:rPr>
                <w:t>i</w:t>
              </w:r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l</w:t>
              </w:r>
              <w:r w:rsidR="000E4D98">
                <w:rPr>
                  <w:rFonts w:ascii="Arial" w:hAnsi="Arial" w:cs="Arial"/>
                  <w:spacing w:val="-22"/>
                  <w:w w:val="105"/>
                  <w:sz w:val="21"/>
                  <w:szCs w:val="21"/>
                </w:rPr>
                <w:t>.</w:t>
              </w:r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com</w:t>
              </w:r>
            </w:hyperlink>
          </w:p>
        </w:tc>
      </w:tr>
      <w:tr w:rsidR="000E4D98" w:rsidTr="000E4D98">
        <w:trPr>
          <w:trHeight w:hRule="exact" w:val="295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69"/>
            </w:pPr>
            <w:r>
              <w:rPr>
                <w:rFonts w:ascii="Arial" w:hAnsi="Arial" w:cs="Arial"/>
                <w:spacing w:val="-4"/>
                <w:w w:val="110"/>
                <w:sz w:val="21"/>
                <w:szCs w:val="21"/>
              </w:rPr>
              <w:t>Player</w:t>
            </w:r>
            <w:r>
              <w:rPr>
                <w:rFonts w:ascii="Arial" w:hAnsi="Arial" w:cs="Arial"/>
                <w:spacing w:val="-25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Agent</w:t>
            </w:r>
            <w:r>
              <w:rPr>
                <w:rFonts w:ascii="Arial" w:hAnsi="Arial" w:cs="Arial"/>
                <w:spacing w:val="-24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-</w:t>
            </w:r>
            <w:r>
              <w:rPr>
                <w:rFonts w:ascii="Arial" w:hAnsi="Arial" w:cs="Arial"/>
                <w:spacing w:val="-50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BB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44"/>
            </w:pPr>
            <w:r>
              <w:rPr>
                <w:rFonts w:ascii="Arial" w:hAnsi="Arial" w:cs="Arial"/>
                <w:spacing w:val="-5"/>
                <w:sz w:val="21"/>
                <w:szCs w:val="21"/>
              </w:rPr>
              <w:t>Ri</w:t>
            </w:r>
            <w:r>
              <w:rPr>
                <w:rFonts w:ascii="Arial" w:hAnsi="Arial" w:cs="Arial"/>
                <w:spacing w:val="-4"/>
                <w:sz w:val="21"/>
                <w:szCs w:val="21"/>
              </w:rPr>
              <w:t>ch</w:t>
            </w:r>
            <w:r>
              <w:rPr>
                <w:rFonts w:ascii="Arial" w:hAnsi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Patterson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172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276-964-3629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CA5943" w:rsidP="000E4D98">
            <w:pPr>
              <w:pStyle w:val="TableParagraph"/>
              <w:kinsoku w:val="0"/>
              <w:overflowPunct w:val="0"/>
              <w:spacing w:before="12"/>
              <w:ind w:left="357"/>
            </w:pPr>
            <w:hyperlink r:id="rId16" w:history="1"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rpatterson@vacourts</w:t>
              </w:r>
              <w:r w:rsidR="000E4D98">
                <w:rPr>
                  <w:rFonts w:ascii="Arial" w:hAnsi="Arial" w:cs="Arial"/>
                  <w:spacing w:val="15"/>
                  <w:w w:val="105"/>
                  <w:sz w:val="21"/>
                  <w:szCs w:val="21"/>
                </w:rPr>
                <w:t>.</w:t>
              </w:r>
              <w:r w:rsidR="000E4D98">
                <w:rPr>
                  <w:rFonts w:ascii="Arial" w:hAnsi="Arial" w:cs="Arial"/>
                  <w:spacing w:val="-21"/>
                  <w:w w:val="105"/>
                  <w:sz w:val="21"/>
                  <w:szCs w:val="21"/>
                </w:rPr>
                <w:t>g</w:t>
              </w:r>
              <w:r w:rsidR="000E4D98">
                <w:rPr>
                  <w:rFonts w:ascii="Arial" w:hAnsi="Arial" w:cs="Arial"/>
                  <w:w w:val="105"/>
                  <w:sz w:val="21"/>
                  <w:szCs w:val="21"/>
                </w:rPr>
                <w:t>ov</w:t>
              </w:r>
            </w:hyperlink>
          </w:p>
        </w:tc>
      </w:tr>
      <w:tr w:rsidR="000E4D98" w:rsidTr="000E4D98">
        <w:trPr>
          <w:trHeight w:hRule="exact" w:val="288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62"/>
            </w:pPr>
            <w:r>
              <w:rPr>
                <w:rFonts w:ascii="Arial" w:hAnsi="Arial" w:cs="Arial"/>
                <w:spacing w:val="1"/>
                <w:w w:val="105"/>
                <w:sz w:val="21"/>
                <w:szCs w:val="21"/>
              </w:rPr>
              <w:t>Coachi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ng</w:t>
            </w:r>
            <w:r>
              <w:rPr>
                <w:rFonts w:ascii="Arial" w:hAnsi="Arial" w:cs="Arial"/>
                <w:spacing w:val="-44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Coordinator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22"/>
            </w:pPr>
            <w:r>
              <w:rPr>
                <w:rFonts w:ascii="Arial" w:hAnsi="Arial" w:cs="Arial"/>
                <w:sz w:val="21"/>
                <w:szCs w:val="21"/>
              </w:rPr>
              <w:t>Josh</w:t>
            </w:r>
            <w:r>
              <w:rPr>
                <w:rFonts w:ascii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Roberts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65"/>
            </w:pPr>
            <w:r>
              <w:rPr>
                <w:rFonts w:ascii="Arial" w:hAnsi="Arial" w:cs="Arial"/>
                <w:w w:val="110"/>
                <w:sz w:val="21"/>
                <w:szCs w:val="21"/>
              </w:rPr>
              <w:t>276-7</w:t>
            </w:r>
            <w:r>
              <w:rPr>
                <w:rFonts w:ascii="Arial" w:hAnsi="Arial" w:cs="Arial"/>
                <w:spacing w:val="4"/>
                <w:w w:val="110"/>
                <w:sz w:val="21"/>
                <w:szCs w:val="21"/>
              </w:rPr>
              <w:t>0</w:t>
            </w:r>
            <w:r>
              <w:rPr>
                <w:rFonts w:ascii="Arial" w:hAnsi="Arial" w:cs="Arial"/>
                <w:spacing w:val="-64"/>
                <w:w w:val="110"/>
                <w:sz w:val="21"/>
                <w:szCs w:val="21"/>
              </w:rPr>
              <w:t>1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-34</w:t>
            </w:r>
            <w:r>
              <w:rPr>
                <w:rFonts w:ascii="Arial" w:hAnsi="Arial" w:cs="Arial"/>
                <w:spacing w:val="-20"/>
                <w:w w:val="110"/>
                <w:sz w:val="21"/>
                <w:szCs w:val="21"/>
              </w:rPr>
              <w:t>4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7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33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jroberts603@g</w:t>
            </w:r>
            <w:r>
              <w:rPr>
                <w:rFonts w:ascii="Arial" w:hAnsi="Arial" w:cs="Arial"/>
                <w:spacing w:val="3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ma</w:t>
            </w:r>
            <w:r>
              <w:rPr>
                <w:rFonts w:ascii="Arial" w:hAnsi="Arial" w:cs="Arial"/>
                <w:spacing w:val="-9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spacing w:val="-22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spacing w:val="-3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com</w:t>
            </w:r>
          </w:p>
        </w:tc>
      </w:tr>
      <w:tr w:rsidR="000E4D98" w:rsidTr="000E4D98">
        <w:trPr>
          <w:trHeight w:hRule="exact" w:val="295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69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Lea</w:t>
            </w:r>
            <w:r>
              <w:rPr>
                <w:rFonts w:ascii="Arial" w:hAnsi="Arial" w:cs="Arial"/>
                <w:spacing w:val="-16"/>
                <w:w w:val="105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ue</w:t>
            </w:r>
            <w:r>
              <w:rPr>
                <w:rFonts w:ascii="Arial" w:hAnsi="Arial" w:cs="Arial"/>
                <w:spacing w:val="10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28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nformat</w:t>
            </w:r>
            <w:r>
              <w:rPr>
                <w:rFonts w:ascii="Arial" w:hAnsi="Arial" w:cs="Arial"/>
                <w:spacing w:val="-7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on</w:t>
            </w:r>
            <w:r>
              <w:rPr>
                <w:rFonts w:ascii="Arial" w:hAnsi="Arial" w:cs="Arial"/>
                <w:spacing w:val="2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Officer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44"/>
            </w:pPr>
            <w:r>
              <w:rPr>
                <w:rFonts w:ascii="Arial" w:hAnsi="Arial" w:cs="Arial"/>
                <w:sz w:val="21"/>
                <w:szCs w:val="21"/>
              </w:rPr>
              <w:t>Ro</w:t>
            </w:r>
            <w:r>
              <w:rPr>
                <w:rFonts w:ascii="Arial" w:hAnsi="Arial" w:cs="Arial"/>
                <w:spacing w:val="-26"/>
                <w:sz w:val="21"/>
                <w:szCs w:val="21"/>
              </w:rPr>
              <w:t>g</w:t>
            </w:r>
            <w:r>
              <w:rPr>
                <w:rFonts w:ascii="Arial" w:hAnsi="Arial" w:cs="Arial"/>
                <w:sz w:val="21"/>
                <w:szCs w:val="21"/>
              </w:rPr>
              <w:t>er</w:t>
            </w:r>
            <w:r>
              <w:rPr>
                <w:rFonts w:ascii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VanDyke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6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276-970-5763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357"/>
            </w:pPr>
            <w:r>
              <w:rPr>
                <w:rFonts w:ascii="Arial" w:hAnsi="Arial" w:cs="Arial"/>
                <w:w w:val="110"/>
                <w:sz w:val="21"/>
                <w:szCs w:val="21"/>
              </w:rPr>
              <w:t>ro</w:t>
            </w:r>
            <w:r>
              <w:rPr>
                <w:rFonts w:ascii="Arial" w:hAnsi="Arial" w:cs="Arial"/>
                <w:spacing w:val="-27"/>
                <w:w w:val="110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er</w:t>
            </w:r>
            <w:r>
              <w:rPr>
                <w:rFonts w:ascii="Arial" w:hAnsi="Arial" w:cs="Arial"/>
                <w:spacing w:val="-18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vandyke@</w:t>
            </w:r>
            <w:r>
              <w:rPr>
                <w:rFonts w:ascii="Arial" w:hAnsi="Arial" w:cs="Arial"/>
                <w:spacing w:val="13"/>
                <w:w w:val="110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ma</w:t>
            </w:r>
            <w:r>
              <w:rPr>
                <w:rFonts w:ascii="Arial" w:hAnsi="Arial" w:cs="Arial"/>
                <w:spacing w:val="-3"/>
                <w:w w:val="110"/>
                <w:sz w:val="21"/>
                <w:szCs w:val="21"/>
              </w:rPr>
              <w:t>i</w:t>
            </w:r>
            <w:r>
              <w:rPr>
                <w:rFonts w:ascii="Arial" w:hAnsi="Arial" w:cs="Arial"/>
                <w:spacing w:val="-19"/>
                <w:w w:val="110"/>
                <w:sz w:val="21"/>
                <w:szCs w:val="21"/>
              </w:rPr>
              <w:t>l</w:t>
            </w:r>
            <w:r>
              <w:rPr>
                <w:rFonts w:ascii="Arial" w:hAnsi="Arial" w:cs="Arial"/>
                <w:spacing w:val="-32"/>
                <w:w w:val="110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10"/>
                <w:sz w:val="21"/>
                <w:szCs w:val="21"/>
              </w:rPr>
              <w:t>com</w:t>
            </w:r>
          </w:p>
        </w:tc>
      </w:tr>
      <w:tr w:rsidR="000E4D98" w:rsidTr="000E4D98">
        <w:trPr>
          <w:trHeight w:hRule="exact" w:val="295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69"/>
            </w:pPr>
            <w:r>
              <w:rPr>
                <w:rFonts w:ascii="Arial" w:hAnsi="Arial" w:cs="Arial"/>
                <w:spacing w:val="-2"/>
                <w:w w:val="105"/>
                <w:sz w:val="21"/>
                <w:szCs w:val="21"/>
              </w:rPr>
              <w:t>Equi</w:t>
            </w:r>
            <w:r>
              <w:rPr>
                <w:rFonts w:ascii="Arial" w:hAnsi="Arial" w:cs="Arial"/>
                <w:spacing w:val="-1"/>
                <w:w w:val="105"/>
                <w:sz w:val="21"/>
                <w:szCs w:val="21"/>
              </w:rPr>
              <w:t>pment</w:t>
            </w:r>
            <w:r>
              <w:rPr>
                <w:rFonts w:ascii="Arial" w:hAnsi="Arial" w:cs="Arial"/>
                <w:spacing w:val="1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3"/>
                <w:w w:val="105"/>
                <w:sz w:val="21"/>
                <w:szCs w:val="21"/>
              </w:rPr>
              <w:t>Manager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122"/>
            </w:pPr>
            <w:r>
              <w:rPr>
                <w:rFonts w:ascii="Arial" w:hAnsi="Arial" w:cs="Arial"/>
                <w:spacing w:val="-1"/>
                <w:w w:val="105"/>
                <w:sz w:val="21"/>
                <w:szCs w:val="21"/>
              </w:rPr>
              <w:t>Jennifer</w:t>
            </w:r>
            <w:r>
              <w:rPr>
                <w:rFonts w:ascii="Arial" w:hAnsi="Arial" w:cs="Arial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Lowe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165"/>
            </w:pPr>
            <w:r>
              <w:rPr>
                <w:rFonts w:ascii="Arial" w:hAnsi="Arial" w:cs="Arial"/>
                <w:spacing w:val="-2"/>
                <w:w w:val="105"/>
                <w:sz w:val="21"/>
                <w:szCs w:val="21"/>
              </w:rPr>
              <w:t>276-970-5148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33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j</w:t>
            </w:r>
            <w:r>
              <w:rPr>
                <w:rFonts w:ascii="Arial" w:hAnsi="Arial" w:cs="Arial"/>
                <w:spacing w:val="7"/>
                <w:w w:val="105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owe@tazewel</w:t>
            </w:r>
            <w:r>
              <w:rPr>
                <w:rFonts w:ascii="Arial" w:hAnsi="Arial" w:cs="Arial"/>
                <w:spacing w:val="-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l.k</w:t>
            </w:r>
            <w:r>
              <w:rPr>
                <w:rFonts w:ascii="Arial" w:hAnsi="Arial" w:cs="Arial"/>
                <w:spacing w:val="-38"/>
                <w:w w:val="105"/>
                <w:sz w:val="21"/>
                <w:szCs w:val="21"/>
              </w:rPr>
              <w:t>1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2</w:t>
            </w:r>
            <w:r>
              <w:rPr>
                <w:rFonts w:ascii="Arial" w:hAnsi="Arial" w:cs="Arial"/>
                <w:spacing w:val="-9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va</w:t>
            </w:r>
            <w:r>
              <w:rPr>
                <w:rFonts w:ascii="Arial" w:hAnsi="Arial" w:cs="Arial"/>
                <w:spacing w:val="5"/>
                <w:w w:val="105"/>
                <w:sz w:val="21"/>
                <w:szCs w:val="21"/>
              </w:rPr>
              <w:t>.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us</w:t>
            </w:r>
          </w:p>
        </w:tc>
      </w:tr>
      <w:tr w:rsidR="000E4D98" w:rsidTr="000E4D98">
        <w:trPr>
          <w:trHeight w:hRule="exact" w:val="356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55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Safety</w:t>
            </w:r>
            <w:r>
              <w:rPr>
                <w:rFonts w:ascii="Arial" w:hAnsi="Arial" w:cs="Arial"/>
                <w:spacing w:val="-2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Officer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9"/>
              <w:ind w:left="144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Dave</w:t>
            </w:r>
            <w:r>
              <w:rPr>
                <w:rFonts w:ascii="Arial" w:hAnsi="Arial" w:cs="Arial"/>
                <w:spacing w:val="-29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5"/>
                <w:sz w:val="21"/>
                <w:szCs w:val="21"/>
              </w:rPr>
              <w:t>Herndon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165"/>
            </w:pPr>
            <w:r>
              <w:rPr>
                <w:rFonts w:ascii="Arial" w:hAnsi="Arial" w:cs="Arial"/>
                <w:spacing w:val="-2"/>
                <w:w w:val="105"/>
                <w:sz w:val="21"/>
                <w:szCs w:val="21"/>
              </w:rPr>
              <w:t>276-970-5714</w:t>
            </w: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:rsidR="000E4D98" w:rsidRDefault="000E4D98" w:rsidP="000E4D98">
            <w:pPr>
              <w:pStyle w:val="TableParagraph"/>
              <w:kinsoku w:val="0"/>
              <w:overflowPunct w:val="0"/>
              <w:spacing w:before="12"/>
              <w:ind w:left="349"/>
            </w:pPr>
            <w:r>
              <w:rPr>
                <w:rFonts w:ascii="Arial" w:hAnsi="Arial" w:cs="Arial"/>
                <w:w w:val="105"/>
                <w:sz w:val="21"/>
                <w:szCs w:val="21"/>
              </w:rPr>
              <w:t>daveherndon@kwi</w:t>
            </w:r>
            <w:r>
              <w:rPr>
                <w:rFonts w:ascii="Arial" w:hAnsi="Arial" w:cs="Arial"/>
                <w:spacing w:val="-38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1"/>
                <w:szCs w:val="21"/>
              </w:rPr>
              <w:t>kkafeco.com</w:t>
            </w:r>
          </w:p>
        </w:tc>
      </w:tr>
    </w:tbl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ind w:left="0"/>
      </w:pPr>
    </w:p>
    <w:p w:rsidR="000E4D98" w:rsidRDefault="000E4D98" w:rsidP="000E4D98">
      <w:pPr>
        <w:pStyle w:val="BodyText"/>
        <w:kinsoku w:val="0"/>
        <w:overflowPunct w:val="0"/>
        <w:spacing w:before="9"/>
        <w:ind w:left="0"/>
      </w:pPr>
    </w:p>
    <w:p w:rsidR="009D3917" w:rsidRDefault="000E4D98">
      <w:pPr>
        <w:rPr>
          <w:spacing w:val="-31"/>
          <w:w w:val="110"/>
        </w:rPr>
      </w:pPr>
      <w:r>
        <w:rPr>
          <w:spacing w:val="-31"/>
          <w:w w:val="110"/>
        </w:rPr>
        <w:br w:type="page"/>
      </w:r>
    </w:p>
    <w:p w:rsidR="009D3917" w:rsidRDefault="009D3917" w:rsidP="009D3917">
      <w:pPr>
        <w:pStyle w:val="BodyText"/>
        <w:kinsoku w:val="0"/>
        <w:overflowPunct w:val="0"/>
        <w:spacing w:before="79"/>
        <w:ind w:left="107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Safety</w:t>
      </w:r>
      <w:r>
        <w:rPr>
          <w:rFonts w:ascii="Times New Roman" w:hAnsi="Times New Roman" w:cs="Times New Roman"/>
          <w:spacing w:val="23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Officer</w:t>
      </w:r>
    </w:p>
    <w:p w:rsidR="009D3917" w:rsidRDefault="009D3917" w:rsidP="009D3917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27"/>
          <w:szCs w:val="27"/>
        </w:rPr>
      </w:pPr>
    </w:p>
    <w:p w:rsidR="009D3917" w:rsidRDefault="009D3917" w:rsidP="009D3917">
      <w:pPr>
        <w:pStyle w:val="BodyText"/>
        <w:kinsoku w:val="0"/>
        <w:overflowPunct w:val="0"/>
        <w:spacing w:line="305" w:lineRule="auto"/>
        <w:ind w:left="107" w:right="255" w:firstLine="57"/>
      </w:pPr>
      <w:r>
        <w:rPr>
          <w:w w:val="115"/>
        </w:rPr>
        <w:t>The</w:t>
      </w:r>
      <w:r>
        <w:rPr>
          <w:spacing w:val="-39"/>
          <w:w w:val="115"/>
        </w:rPr>
        <w:t xml:space="preserve"> </w:t>
      </w:r>
      <w:r>
        <w:rPr>
          <w:w w:val="115"/>
        </w:rPr>
        <w:t>Safety</w:t>
      </w:r>
      <w:r>
        <w:rPr>
          <w:spacing w:val="-37"/>
          <w:w w:val="115"/>
        </w:rPr>
        <w:t xml:space="preserve"> </w:t>
      </w:r>
      <w:r>
        <w:rPr>
          <w:w w:val="115"/>
        </w:rPr>
        <w:t>Officer</w:t>
      </w:r>
      <w:r>
        <w:rPr>
          <w:spacing w:val="-36"/>
          <w:w w:val="115"/>
        </w:rPr>
        <w:t xml:space="preserve"> </w:t>
      </w:r>
      <w:r>
        <w:rPr>
          <w:w w:val="115"/>
        </w:rPr>
        <w:t>coord</w:t>
      </w:r>
      <w:r>
        <w:rPr>
          <w:spacing w:val="-6"/>
          <w:w w:val="115"/>
        </w:rPr>
        <w:t>i</w:t>
      </w:r>
      <w:r>
        <w:rPr>
          <w:w w:val="115"/>
        </w:rPr>
        <w:t>nates</w:t>
      </w:r>
      <w:r>
        <w:rPr>
          <w:spacing w:val="-39"/>
          <w:w w:val="115"/>
        </w:rPr>
        <w:t xml:space="preserve"> </w:t>
      </w:r>
      <w:r>
        <w:rPr>
          <w:w w:val="115"/>
        </w:rPr>
        <w:t>all</w:t>
      </w:r>
      <w:r>
        <w:rPr>
          <w:spacing w:val="-46"/>
          <w:w w:val="115"/>
        </w:rPr>
        <w:t xml:space="preserve"> </w:t>
      </w:r>
      <w:r>
        <w:rPr>
          <w:w w:val="115"/>
        </w:rPr>
        <w:t>safety</w:t>
      </w:r>
      <w:r>
        <w:rPr>
          <w:spacing w:val="-40"/>
          <w:w w:val="115"/>
        </w:rPr>
        <w:t xml:space="preserve"> </w:t>
      </w:r>
      <w:r>
        <w:rPr>
          <w:w w:val="115"/>
        </w:rPr>
        <w:t>act</w:t>
      </w:r>
      <w:r>
        <w:rPr>
          <w:spacing w:val="-12"/>
          <w:w w:val="115"/>
        </w:rPr>
        <w:t>i</w:t>
      </w:r>
      <w:r>
        <w:rPr>
          <w:w w:val="115"/>
        </w:rPr>
        <w:t>v</w:t>
      </w:r>
      <w:r>
        <w:rPr>
          <w:spacing w:val="-10"/>
          <w:w w:val="115"/>
        </w:rPr>
        <w:t>i</w:t>
      </w:r>
      <w:r>
        <w:rPr>
          <w:w w:val="115"/>
        </w:rPr>
        <w:t>t</w:t>
      </w:r>
      <w:r>
        <w:rPr>
          <w:spacing w:val="-14"/>
          <w:w w:val="115"/>
        </w:rPr>
        <w:t>i</w:t>
      </w:r>
      <w:r>
        <w:rPr>
          <w:w w:val="115"/>
        </w:rPr>
        <w:t>es</w:t>
      </w:r>
      <w:r>
        <w:rPr>
          <w:spacing w:val="-33"/>
          <w:w w:val="115"/>
        </w:rPr>
        <w:t xml:space="preserve"> </w:t>
      </w:r>
      <w:r>
        <w:rPr>
          <w:spacing w:val="-23"/>
          <w:w w:val="115"/>
        </w:rPr>
        <w:t>i</w:t>
      </w:r>
      <w:r>
        <w:rPr>
          <w:w w:val="115"/>
        </w:rPr>
        <w:t>nclud</w:t>
      </w:r>
      <w:r>
        <w:rPr>
          <w:spacing w:val="-6"/>
          <w:w w:val="115"/>
        </w:rPr>
        <w:t>i</w:t>
      </w:r>
      <w:r>
        <w:rPr>
          <w:w w:val="115"/>
        </w:rPr>
        <w:t>ng</w:t>
      </w:r>
      <w:r>
        <w:rPr>
          <w:spacing w:val="-53"/>
          <w:w w:val="115"/>
        </w:rPr>
        <w:t xml:space="preserve"> </w:t>
      </w:r>
      <w:r>
        <w:rPr>
          <w:w w:val="115"/>
        </w:rPr>
        <w:t>supervis</w:t>
      </w:r>
      <w:r>
        <w:rPr>
          <w:spacing w:val="-14"/>
          <w:w w:val="115"/>
        </w:rPr>
        <w:t>i</w:t>
      </w:r>
      <w:r>
        <w:rPr>
          <w:w w:val="115"/>
        </w:rPr>
        <w:t>on</w:t>
      </w:r>
      <w:r>
        <w:rPr>
          <w:spacing w:val="-39"/>
          <w:w w:val="115"/>
        </w:rPr>
        <w:t xml:space="preserve"> </w:t>
      </w:r>
      <w:r>
        <w:rPr>
          <w:w w:val="115"/>
        </w:rPr>
        <w:t>of</w:t>
      </w:r>
      <w:r>
        <w:rPr>
          <w:spacing w:val="-48"/>
          <w:w w:val="115"/>
        </w:rPr>
        <w:t xml:space="preserve"> </w:t>
      </w:r>
      <w:r>
        <w:rPr>
          <w:w w:val="115"/>
        </w:rPr>
        <w:t>ASAP</w:t>
      </w:r>
      <w:r>
        <w:rPr>
          <w:spacing w:val="-29"/>
          <w:w w:val="115"/>
        </w:rPr>
        <w:t xml:space="preserve"> </w:t>
      </w:r>
      <w:r>
        <w:rPr>
          <w:w w:val="115"/>
        </w:rPr>
        <w:t>(A</w:t>
      </w:r>
      <w:r>
        <w:rPr>
          <w:spacing w:val="-44"/>
          <w:w w:val="115"/>
        </w:rPr>
        <w:t xml:space="preserve"> </w:t>
      </w:r>
      <w:r>
        <w:rPr>
          <w:w w:val="115"/>
        </w:rPr>
        <w:t>Safety</w:t>
      </w:r>
      <w:r>
        <w:rPr>
          <w:w w:val="107"/>
        </w:rPr>
        <w:t xml:space="preserve"> </w:t>
      </w:r>
      <w:r>
        <w:rPr>
          <w:w w:val="115"/>
        </w:rPr>
        <w:t>Awareness</w:t>
      </w:r>
      <w:r>
        <w:rPr>
          <w:spacing w:val="-3"/>
          <w:w w:val="115"/>
        </w:rPr>
        <w:t xml:space="preserve"> </w:t>
      </w:r>
      <w:r>
        <w:rPr>
          <w:w w:val="115"/>
        </w:rPr>
        <w:t>Pro</w:t>
      </w:r>
      <w:r>
        <w:rPr>
          <w:spacing w:val="-17"/>
          <w:w w:val="115"/>
        </w:rPr>
        <w:t>g</w:t>
      </w:r>
      <w:r>
        <w:rPr>
          <w:w w:val="115"/>
        </w:rPr>
        <w:t>ram),</w:t>
      </w:r>
      <w:r>
        <w:rPr>
          <w:spacing w:val="-32"/>
          <w:w w:val="115"/>
        </w:rPr>
        <w:t xml:space="preserve"> </w:t>
      </w:r>
      <w:r>
        <w:rPr>
          <w:w w:val="115"/>
        </w:rPr>
        <w:t>ensures</w:t>
      </w:r>
      <w:r>
        <w:rPr>
          <w:spacing w:val="-19"/>
          <w:w w:val="115"/>
        </w:rPr>
        <w:t xml:space="preserve"> </w:t>
      </w:r>
      <w:r>
        <w:rPr>
          <w:w w:val="115"/>
        </w:rPr>
        <w:t>safety</w:t>
      </w:r>
      <w:r>
        <w:rPr>
          <w:spacing w:val="-18"/>
          <w:w w:val="115"/>
        </w:rPr>
        <w:t xml:space="preserve"> </w:t>
      </w:r>
      <w:r>
        <w:rPr>
          <w:spacing w:val="-23"/>
          <w:w w:val="115"/>
        </w:rPr>
        <w:t>i</w:t>
      </w:r>
      <w:r>
        <w:rPr>
          <w:w w:val="115"/>
        </w:rPr>
        <w:t>n</w:t>
      </w:r>
      <w:r>
        <w:rPr>
          <w:spacing w:val="-36"/>
          <w:w w:val="115"/>
        </w:rPr>
        <w:t xml:space="preserve"> </w:t>
      </w:r>
      <w:r>
        <w:rPr>
          <w:w w:val="115"/>
        </w:rPr>
        <w:t>p</w:t>
      </w:r>
      <w:r>
        <w:rPr>
          <w:spacing w:val="-24"/>
          <w:w w:val="115"/>
        </w:rPr>
        <w:t>l</w:t>
      </w:r>
      <w:r>
        <w:rPr>
          <w:w w:val="115"/>
        </w:rPr>
        <w:t>ayer</w:t>
      </w:r>
      <w:r>
        <w:rPr>
          <w:spacing w:val="-33"/>
          <w:w w:val="115"/>
        </w:rPr>
        <w:t xml:space="preserve"> </w:t>
      </w:r>
      <w:r>
        <w:rPr>
          <w:w w:val="115"/>
        </w:rPr>
        <w:t>tra</w:t>
      </w:r>
      <w:r>
        <w:rPr>
          <w:spacing w:val="5"/>
          <w:w w:val="115"/>
        </w:rPr>
        <w:t>i</w:t>
      </w:r>
      <w:r>
        <w:rPr>
          <w:w w:val="115"/>
        </w:rPr>
        <w:t>n</w:t>
      </w:r>
      <w:r>
        <w:rPr>
          <w:spacing w:val="-8"/>
          <w:w w:val="115"/>
        </w:rPr>
        <w:t>i</w:t>
      </w:r>
      <w:r>
        <w:rPr>
          <w:w w:val="115"/>
        </w:rPr>
        <w:t>n</w:t>
      </w:r>
      <w:r>
        <w:rPr>
          <w:spacing w:val="-35"/>
          <w:w w:val="115"/>
        </w:rPr>
        <w:t>g</w:t>
      </w:r>
      <w:r>
        <w:rPr>
          <w:spacing w:val="-5"/>
          <w:w w:val="115"/>
        </w:rPr>
        <w:t>,</w:t>
      </w:r>
      <w:r>
        <w:rPr>
          <w:w w:val="115"/>
        </w:rPr>
        <w:t xml:space="preserve"> ensures</w:t>
      </w:r>
      <w:r>
        <w:rPr>
          <w:spacing w:val="-19"/>
          <w:w w:val="115"/>
        </w:rPr>
        <w:t xml:space="preserve"> </w:t>
      </w:r>
      <w:r>
        <w:rPr>
          <w:w w:val="115"/>
        </w:rPr>
        <w:t>safe</w:t>
      </w:r>
      <w:r>
        <w:rPr>
          <w:spacing w:val="-26"/>
          <w:w w:val="115"/>
        </w:rPr>
        <w:t xml:space="preserve"> </w:t>
      </w:r>
      <w:r>
        <w:rPr>
          <w:w w:val="115"/>
        </w:rPr>
        <w:t>p</w:t>
      </w:r>
      <w:r>
        <w:rPr>
          <w:spacing w:val="-16"/>
          <w:w w:val="115"/>
        </w:rPr>
        <w:t>l</w:t>
      </w:r>
      <w:r>
        <w:rPr>
          <w:w w:val="115"/>
        </w:rPr>
        <w:t>ay</w:t>
      </w:r>
      <w:r>
        <w:rPr>
          <w:spacing w:val="-6"/>
          <w:w w:val="115"/>
        </w:rPr>
        <w:t>i</w:t>
      </w:r>
      <w:r>
        <w:rPr>
          <w:w w:val="115"/>
        </w:rPr>
        <w:t>ng</w:t>
      </w:r>
      <w:r>
        <w:rPr>
          <w:spacing w:val="-42"/>
          <w:w w:val="115"/>
        </w:rPr>
        <w:t xml:space="preserve"> </w:t>
      </w:r>
      <w:r>
        <w:rPr>
          <w:w w:val="115"/>
        </w:rPr>
        <w:t>cond</w:t>
      </w:r>
      <w:r>
        <w:rPr>
          <w:spacing w:val="-11"/>
          <w:w w:val="115"/>
        </w:rPr>
        <w:t>i</w:t>
      </w:r>
      <w:r>
        <w:rPr>
          <w:w w:val="115"/>
        </w:rPr>
        <w:t>t</w:t>
      </w:r>
      <w:r>
        <w:rPr>
          <w:spacing w:val="-8"/>
          <w:w w:val="115"/>
        </w:rPr>
        <w:t>i</w:t>
      </w:r>
      <w:r>
        <w:rPr>
          <w:w w:val="115"/>
        </w:rPr>
        <w:t>on</w:t>
      </w:r>
      <w:r>
        <w:rPr>
          <w:spacing w:val="-10"/>
          <w:w w:val="115"/>
        </w:rPr>
        <w:t>s</w:t>
      </w:r>
      <w:r>
        <w:rPr>
          <w:w w:val="115"/>
        </w:rPr>
        <w:t>,</w:t>
      </w:r>
      <w:r>
        <w:rPr>
          <w:w w:val="234"/>
        </w:rPr>
        <w:t xml:space="preserve"> </w:t>
      </w:r>
      <w:r>
        <w:rPr>
          <w:w w:val="115"/>
        </w:rPr>
        <w:t>coord</w:t>
      </w:r>
      <w:r>
        <w:rPr>
          <w:spacing w:val="8"/>
          <w:w w:val="115"/>
        </w:rPr>
        <w:t>i</w:t>
      </w:r>
      <w:r>
        <w:rPr>
          <w:w w:val="115"/>
        </w:rPr>
        <w:t>nates</w:t>
      </w:r>
      <w:r>
        <w:rPr>
          <w:spacing w:val="-15"/>
          <w:w w:val="115"/>
        </w:rPr>
        <w:t xml:space="preserve"> </w:t>
      </w:r>
      <w:r>
        <w:rPr>
          <w:w w:val="115"/>
        </w:rPr>
        <w:t>report</w:t>
      </w:r>
      <w:r>
        <w:rPr>
          <w:spacing w:val="-7"/>
          <w:w w:val="115"/>
        </w:rPr>
        <w:t>i</w:t>
      </w:r>
      <w:r>
        <w:rPr>
          <w:w w:val="115"/>
        </w:rPr>
        <w:t>ng</w:t>
      </w:r>
      <w:r>
        <w:rPr>
          <w:spacing w:val="-37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preve</w:t>
      </w:r>
      <w:r>
        <w:rPr>
          <w:spacing w:val="-20"/>
          <w:w w:val="115"/>
        </w:rPr>
        <w:t>n</w:t>
      </w:r>
      <w:r>
        <w:rPr>
          <w:w w:val="115"/>
        </w:rPr>
        <w:t>t</w:t>
      </w:r>
      <w:r>
        <w:rPr>
          <w:spacing w:val="-14"/>
          <w:w w:val="115"/>
        </w:rPr>
        <w:t>i</w:t>
      </w:r>
      <w:r>
        <w:rPr>
          <w:w w:val="115"/>
        </w:rPr>
        <w:t>on</w:t>
      </w:r>
      <w:r>
        <w:rPr>
          <w:spacing w:val="-23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spacing w:val="-23"/>
          <w:w w:val="115"/>
        </w:rPr>
        <w:t>i</w:t>
      </w:r>
      <w:r>
        <w:rPr>
          <w:w w:val="115"/>
        </w:rPr>
        <w:t>njur</w:t>
      </w:r>
      <w:r>
        <w:rPr>
          <w:spacing w:val="-14"/>
          <w:w w:val="115"/>
        </w:rPr>
        <w:t>i</w:t>
      </w:r>
      <w:r>
        <w:rPr>
          <w:w w:val="115"/>
        </w:rPr>
        <w:t>e</w:t>
      </w:r>
      <w:r>
        <w:rPr>
          <w:spacing w:val="-13"/>
          <w:w w:val="115"/>
        </w:rPr>
        <w:t>s</w:t>
      </w:r>
      <w:r>
        <w:rPr>
          <w:spacing w:val="-8"/>
          <w:w w:val="115"/>
        </w:rPr>
        <w:t>,</w:t>
      </w:r>
      <w:r>
        <w:rPr>
          <w:w w:val="115"/>
        </w:rPr>
        <w:t xml:space="preserve"> solicits</w:t>
      </w:r>
      <w:r>
        <w:rPr>
          <w:spacing w:val="-9"/>
          <w:w w:val="115"/>
        </w:rPr>
        <w:t xml:space="preserve"> </w:t>
      </w:r>
      <w:r>
        <w:rPr>
          <w:w w:val="115"/>
        </w:rPr>
        <w:t>sug</w:t>
      </w:r>
      <w:r>
        <w:rPr>
          <w:spacing w:val="-13"/>
          <w:w w:val="115"/>
        </w:rPr>
        <w:t>g</w:t>
      </w:r>
      <w:r>
        <w:rPr>
          <w:w w:val="115"/>
        </w:rPr>
        <w:t>est</w:t>
      </w:r>
      <w:r>
        <w:rPr>
          <w:spacing w:val="-5"/>
          <w:w w:val="115"/>
        </w:rPr>
        <w:t>i</w:t>
      </w:r>
      <w:r>
        <w:rPr>
          <w:w w:val="115"/>
        </w:rPr>
        <w:t>ons</w:t>
      </w:r>
      <w:r>
        <w:rPr>
          <w:spacing w:val="-18"/>
          <w:w w:val="115"/>
        </w:rPr>
        <w:t xml:space="preserve"> </w:t>
      </w:r>
      <w:r>
        <w:rPr>
          <w:w w:val="115"/>
        </w:rPr>
        <w:t>for</w:t>
      </w:r>
      <w:r>
        <w:rPr>
          <w:spacing w:val="3"/>
          <w:w w:val="115"/>
        </w:rPr>
        <w:t xml:space="preserve"> </w:t>
      </w:r>
      <w:r>
        <w:rPr>
          <w:w w:val="115"/>
        </w:rPr>
        <w:t>mak</w:t>
      </w:r>
      <w:r>
        <w:rPr>
          <w:spacing w:val="1"/>
          <w:w w:val="115"/>
        </w:rPr>
        <w:t>i</w:t>
      </w:r>
      <w:r>
        <w:rPr>
          <w:w w:val="115"/>
        </w:rPr>
        <w:t>n</w:t>
      </w:r>
      <w:r>
        <w:rPr>
          <w:spacing w:val="21"/>
          <w:w w:val="115"/>
        </w:rPr>
        <w:t>g</w:t>
      </w:r>
      <w:r>
        <w:rPr>
          <w:w w:val="115"/>
        </w:rPr>
        <w:t xml:space="preserve"> con</w:t>
      </w:r>
      <w:r>
        <w:rPr>
          <w:spacing w:val="-11"/>
          <w:w w:val="115"/>
        </w:rPr>
        <w:t>d</w:t>
      </w:r>
      <w:r>
        <w:rPr>
          <w:w w:val="115"/>
        </w:rPr>
        <w:t>i</w:t>
      </w:r>
      <w:r>
        <w:rPr>
          <w:spacing w:val="-8"/>
          <w:w w:val="115"/>
        </w:rPr>
        <w:t>t</w:t>
      </w:r>
      <w:r>
        <w:rPr>
          <w:w w:val="115"/>
        </w:rPr>
        <w:t>ions</w:t>
      </w:r>
      <w:r>
        <w:rPr>
          <w:w w:val="107"/>
        </w:rPr>
        <w:t xml:space="preserve"> </w:t>
      </w:r>
      <w:r>
        <w:rPr>
          <w:w w:val="115"/>
        </w:rPr>
        <w:t>safe</w:t>
      </w:r>
      <w:r>
        <w:rPr>
          <w:spacing w:val="-4"/>
          <w:w w:val="115"/>
        </w:rPr>
        <w:t>r</w:t>
      </w:r>
      <w:r>
        <w:rPr>
          <w:spacing w:val="-12"/>
          <w:w w:val="115"/>
        </w:rPr>
        <w:t>,</w:t>
      </w:r>
      <w:r>
        <w:rPr>
          <w:w w:val="115"/>
        </w:rPr>
        <w:t xml:space="preserve"> and</w:t>
      </w:r>
      <w:r>
        <w:rPr>
          <w:spacing w:val="-14"/>
          <w:w w:val="115"/>
        </w:rPr>
        <w:t xml:space="preserve"> </w:t>
      </w:r>
      <w:r>
        <w:rPr>
          <w:w w:val="115"/>
        </w:rPr>
        <w:t>reports</w:t>
      </w:r>
      <w:r>
        <w:rPr>
          <w:spacing w:val="-21"/>
          <w:w w:val="115"/>
        </w:rPr>
        <w:t xml:space="preserve"> </w:t>
      </w:r>
      <w:r>
        <w:rPr>
          <w:w w:val="115"/>
        </w:rPr>
        <w:t>sug</w:t>
      </w:r>
      <w:r>
        <w:rPr>
          <w:spacing w:val="-14"/>
          <w:w w:val="115"/>
        </w:rPr>
        <w:t>g</w:t>
      </w:r>
      <w:r>
        <w:rPr>
          <w:w w:val="115"/>
        </w:rPr>
        <w:t>est</w:t>
      </w:r>
      <w:r>
        <w:rPr>
          <w:spacing w:val="-13"/>
          <w:w w:val="115"/>
        </w:rPr>
        <w:t>i</w:t>
      </w:r>
      <w:r>
        <w:rPr>
          <w:w w:val="115"/>
        </w:rPr>
        <w:t>ons</w:t>
      </w:r>
      <w:r>
        <w:rPr>
          <w:spacing w:val="-26"/>
          <w:w w:val="115"/>
        </w:rPr>
        <w:t xml:space="preserve"> </w:t>
      </w:r>
      <w:r>
        <w:rPr>
          <w:w w:val="115"/>
        </w:rPr>
        <w:t>to</w:t>
      </w:r>
      <w:r>
        <w:rPr>
          <w:spacing w:val="-12"/>
          <w:w w:val="115"/>
        </w:rPr>
        <w:t xml:space="preserve"> </w:t>
      </w:r>
      <w:r>
        <w:rPr>
          <w:w w:val="115"/>
        </w:rPr>
        <w:t>Litt</w:t>
      </w:r>
      <w:r>
        <w:rPr>
          <w:spacing w:val="-14"/>
          <w:w w:val="115"/>
        </w:rPr>
        <w:t>l</w:t>
      </w:r>
      <w:r>
        <w:rPr>
          <w:w w:val="115"/>
        </w:rPr>
        <w:t>e</w:t>
      </w:r>
      <w:r>
        <w:rPr>
          <w:spacing w:val="-9"/>
          <w:w w:val="115"/>
        </w:rPr>
        <w:t xml:space="preserve"> </w:t>
      </w:r>
      <w:r>
        <w:rPr>
          <w:w w:val="115"/>
        </w:rPr>
        <w:t>Lea</w:t>
      </w:r>
      <w:r>
        <w:rPr>
          <w:spacing w:val="-16"/>
          <w:w w:val="115"/>
        </w:rPr>
        <w:t>g</w:t>
      </w:r>
      <w:r>
        <w:rPr>
          <w:w w:val="115"/>
        </w:rPr>
        <w:t>ue</w:t>
      </w:r>
      <w:r>
        <w:rPr>
          <w:spacing w:val="-48"/>
          <w:w w:val="115"/>
        </w:rPr>
        <w:t xml:space="preserve"> I</w:t>
      </w:r>
      <w:r>
        <w:rPr>
          <w:spacing w:val="-31"/>
          <w:w w:val="115"/>
        </w:rPr>
        <w:t>n</w:t>
      </w:r>
      <w:r>
        <w:rPr>
          <w:w w:val="115"/>
        </w:rPr>
        <w:t>ternat</w:t>
      </w:r>
      <w:r>
        <w:rPr>
          <w:spacing w:val="-4"/>
          <w:w w:val="115"/>
        </w:rPr>
        <w:t>i</w:t>
      </w:r>
      <w:r>
        <w:rPr>
          <w:w w:val="115"/>
        </w:rPr>
        <w:t>onal</w:t>
      </w:r>
      <w:r>
        <w:rPr>
          <w:spacing w:val="-23"/>
          <w:w w:val="115"/>
        </w:rPr>
        <w:t xml:space="preserve"> </w:t>
      </w:r>
      <w:r>
        <w:rPr>
          <w:w w:val="115"/>
        </w:rPr>
        <w:t>throu</w:t>
      </w:r>
      <w:r>
        <w:rPr>
          <w:spacing w:val="-9"/>
          <w:w w:val="115"/>
        </w:rPr>
        <w:t>g</w:t>
      </w:r>
      <w:r>
        <w:rPr>
          <w:spacing w:val="21"/>
          <w:w w:val="115"/>
        </w:rPr>
        <w:t>h</w:t>
      </w:r>
      <w:r>
        <w:rPr>
          <w:w w:val="115"/>
        </w:rPr>
        <w:t xml:space="preserve"> the</w:t>
      </w:r>
      <w:r>
        <w:rPr>
          <w:spacing w:val="-3"/>
          <w:w w:val="115"/>
        </w:rPr>
        <w:t xml:space="preserve"> </w:t>
      </w:r>
      <w:r>
        <w:rPr>
          <w:spacing w:val="-23"/>
          <w:w w:val="115"/>
        </w:rPr>
        <w:t>l</w:t>
      </w:r>
      <w:r>
        <w:rPr>
          <w:w w:val="115"/>
        </w:rPr>
        <w:t>eague</w:t>
      </w:r>
      <w:r>
        <w:rPr>
          <w:spacing w:val="-4"/>
          <w:w w:val="115"/>
        </w:rPr>
        <w:t xml:space="preserve"> </w:t>
      </w:r>
      <w:r>
        <w:rPr>
          <w:w w:val="115"/>
        </w:rPr>
        <w:t>pres</w:t>
      </w:r>
      <w:r>
        <w:rPr>
          <w:spacing w:val="-11"/>
          <w:w w:val="115"/>
        </w:rPr>
        <w:t>i</w:t>
      </w:r>
      <w:r>
        <w:rPr>
          <w:w w:val="115"/>
        </w:rPr>
        <w:t>dent</w:t>
      </w:r>
      <w:r>
        <w:rPr>
          <w:spacing w:val="-12"/>
          <w:w w:val="115"/>
        </w:rPr>
        <w:t xml:space="preserve"> </w:t>
      </w:r>
      <w:r>
        <w:rPr>
          <w:w w:val="115"/>
        </w:rPr>
        <w:t>and</w:t>
      </w:r>
      <w:r>
        <w:rPr>
          <w:w w:val="111"/>
        </w:rPr>
        <w:t xml:space="preserve"> </w:t>
      </w:r>
      <w:r>
        <w:rPr>
          <w:w w:val="115"/>
        </w:rPr>
        <w:t>prepares</w:t>
      </w:r>
      <w:r>
        <w:rPr>
          <w:spacing w:val="-36"/>
          <w:w w:val="115"/>
        </w:rPr>
        <w:t xml:space="preserve"> </w:t>
      </w:r>
      <w:r>
        <w:rPr>
          <w:w w:val="115"/>
        </w:rPr>
        <w:t>the</w:t>
      </w:r>
      <w:r>
        <w:rPr>
          <w:spacing w:val="-36"/>
          <w:w w:val="115"/>
        </w:rPr>
        <w:t xml:space="preserve"> </w:t>
      </w:r>
      <w:r>
        <w:rPr>
          <w:w w:val="115"/>
        </w:rPr>
        <w:t>ASAP</w:t>
      </w:r>
      <w:r>
        <w:rPr>
          <w:spacing w:val="-19"/>
          <w:w w:val="115"/>
        </w:rPr>
        <w:t xml:space="preserve"> </w:t>
      </w:r>
      <w:r>
        <w:rPr>
          <w:w w:val="115"/>
        </w:rPr>
        <w:t>p</w:t>
      </w:r>
      <w:r>
        <w:rPr>
          <w:spacing w:val="-16"/>
          <w:w w:val="115"/>
        </w:rPr>
        <w:t>l</w:t>
      </w:r>
      <w:r>
        <w:rPr>
          <w:w w:val="115"/>
        </w:rPr>
        <w:t>an</w:t>
      </w:r>
      <w:r>
        <w:rPr>
          <w:spacing w:val="-39"/>
          <w:w w:val="115"/>
        </w:rPr>
        <w:t xml:space="preserve"> </w:t>
      </w:r>
      <w:r>
        <w:rPr>
          <w:w w:val="115"/>
        </w:rPr>
        <w:t>for</w:t>
      </w:r>
      <w:r>
        <w:rPr>
          <w:spacing w:val="-26"/>
          <w:w w:val="115"/>
        </w:rPr>
        <w:t xml:space="preserve"> </w:t>
      </w:r>
      <w:r>
        <w:rPr>
          <w:w w:val="115"/>
        </w:rPr>
        <w:t>subm</w:t>
      </w:r>
      <w:r>
        <w:rPr>
          <w:spacing w:val="-4"/>
          <w:w w:val="115"/>
        </w:rPr>
        <w:t>i</w:t>
      </w:r>
      <w:r>
        <w:rPr>
          <w:w w:val="115"/>
        </w:rPr>
        <w:t>ss</w:t>
      </w:r>
      <w:r>
        <w:rPr>
          <w:spacing w:val="-2"/>
          <w:w w:val="115"/>
        </w:rPr>
        <w:t>i</w:t>
      </w:r>
      <w:r>
        <w:rPr>
          <w:w w:val="115"/>
        </w:rPr>
        <w:t>on</w:t>
      </w:r>
      <w:r>
        <w:rPr>
          <w:spacing w:val="-38"/>
          <w:w w:val="115"/>
        </w:rPr>
        <w:t xml:space="preserve"> </w:t>
      </w:r>
      <w:r>
        <w:rPr>
          <w:w w:val="115"/>
        </w:rPr>
        <w:t>to</w:t>
      </w:r>
      <w:r>
        <w:rPr>
          <w:spacing w:val="-28"/>
          <w:w w:val="115"/>
        </w:rPr>
        <w:t xml:space="preserve"> </w:t>
      </w:r>
      <w:r>
        <w:rPr>
          <w:w w:val="115"/>
        </w:rPr>
        <w:t>Litt</w:t>
      </w:r>
      <w:r>
        <w:rPr>
          <w:spacing w:val="-14"/>
          <w:w w:val="115"/>
        </w:rPr>
        <w:t>l</w:t>
      </w:r>
      <w:r>
        <w:rPr>
          <w:w w:val="115"/>
        </w:rPr>
        <w:t>e</w:t>
      </w:r>
      <w:r>
        <w:rPr>
          <w:spacing w:val="-32"/>
          <w:w w:val="115"/>
        </w:rPr>
        <w:t xml:space="preserve"> </w:t>
      </w:r>
      <w:r>
        <w:rPr>
          <w:w w:val="115"/>
        </w:rPr>
        <w:t>Lea</w:t>
      </w:r>
      <w:r>
        <w:rPr>
          <w:spacing w:val="-16"/>
          <w:w w:val="115"/>
        </w:rPr>
        <w:t>g</w:t>
      </w:r>
      <w:r>
        <w:rPr>
          <w:w w:val="115"/>
        </w:rPr>
        <w:t>ue</w:t>
      </w:r>
      <w:r>
        <w:rPr>
          <w:spacing w:val="-30"/>
          <w:w w:val="115"/>
        </w:rPr>
        <w:t xml:space="preserve"> I</w:t>
      </w:r>
      <w:r>
        <w:rPr>
          <w:w w:val="115"/>
        </w:rPr>
        <w:t>nternat</w:t>
      </w:r>
      <w:r>
        <w:rPr>
          <w:spacing w:val="-13"/>
          <w:w w:val="115"/>
        </w:rPr>
        <w:t>i</w:t>
      </w:r>
      <w:r>
        <w:rPr>
          <w:w w:val="115"/>
        </w:rPr>
        <w:t>onal.</w:t>
      </w:r>
    </w:p>
    <w:p w:rsidR="009D3917" w:rsidRDefault="009D3917" w:rsidP="009D3917">
      <w:pPr>
        <w:pStyle w:val="BodyText"/>
        <w:kinsoku w:val="0"/>
        <w:overflowPunct w:val="0"/>
        <w:spacing w:before="8"/>
        <w:ind w:left="0"/>
        <w:rPr>
          <w:sz w:val="24"/>
          <w:szCs w:val="24"/>
        </w:rPr>
      </w:pPr>
    </w:p>
    <w:p w:rsidR="009D3917" w:rsidRDefault="009D3917" w:rsidP="009D3917">
      <w:pPr>
        <w:pStyle w:val="BodyText"/>
        <w:kinsoku w:val="0"/>
        <w:overflowPunct w:val="0"/>
        <w:spacing w:line="303" w:lineRule="auto"/>
        <w:ind w:left="114" w:right="211" w:hanging="8"/>
      </w:pPr>
      <w:r>
        <w:rPr>
          <w:w w:val="115"/>
        </w:rPr>
        <w:t>The</w:t>
      </w:r>
      <w:r>
        <w:rPr>
          <w:spacing w:val="-36"/>
          <w:w w:val="115"/>
        </w:rPr>
        <w:t xml:space="preserve"> </w:t>
      </w:r>
      <w:r>
        <w:rPr>
          <w:w w:val="115"/>
        </w:rPr>
        <w:t>Tazewell</w:t>
      </w:r>
      <w:r>
        <w:rPr>
          <w:spacing w:val="-21"/>
          <w:w w:val="115"/>
        </w:rPr>
        <w:t xml:space="preserve"> </w:t>
      </w:r>
      <w:r>
        <w:rPr>
          <w:w w:val="115"/>
        </w:rPr>
        <w:t>Litt</w:t>
      </w:r>
      <w:r>
        <w:rPr>
          <w:spacing w:val="-20"/>
          <w:w w:val="115"/>
        </w:rPr>
        <w:t>l</w:t>
      </w:r>
      <w:r>
        <w:rPr>
          <w:w w:val="115"/>
        </w:rPr>
        <w:t>e</w:t>
      </w:r>
      <w:r>
        <w:rPr>
          <w:spacing w:val="-28"/>
          <w:w w:val="115"/>
        </w:rPr>
        <w:t xml:space="preserve"> </w:t>
      </w:r>
      <w:r>
        <w:rPr>
          <w:spacing w:val="-32"/>
          <w:w w:val="115"/>
        </w:rPr>
        <w:t>L</w:t>
      </w:r>
      <w:r>
        <w:rPr>
          <w:w w:val="115"/>
        </w:rPr>
        <w:t>ea</w:t>
      </w:r>
      <w:r>
        <w:rPr>
          <w:spacing w:val="-10"/>
          <w:w w:val="115"/>
        </w:rPr>
        <w:t>g</w:t>
      </w:r>
      <w:r>
        <w:rPr>
          <w:w w:val="115"/>
        </w:rPr>
        <w:t>ue</w:t>
      </w:r>
      <w:r>
        <w:rPr>
          <w:spacing w:val="-38"/>
          <w:w w:val="115"/>
        </w:rPr>
        <w:t xml:space="preserve"> </w:t>
      </w:r>
      <w:r>
        <w:rPr>
          <w:w w:val="115"/>
        </w:rPr>
        <w:t>Safety</w:t>
      </w:r>
      <w:r>
        <w:rPr>
          <w:spacing w:val="-32"/>
          <w:w w:val="115"/>
        </w:rPr>
        <w:t xml:space="preserve"> </w:t>
      </w:r>
      <w:r>
        <w:rPr>
          <w:w w:val="115"/>
        </w:rPr>
        <w:t>Officer</w:t>
      </w:r>
      <w:r>
        <w:rPr>
          <w:spacing w:val="-24"/>
          <w:w w:val="115"/>
        </w:rPr>
        <w:t xml:space="preserve"> </w:t>
      </w:r>
      <w:r>
        <w:rPr>
          <w:spacing w:val="-30"/>
          <w:w w:val="115"/>
        </w:rPr>
        <w:t>i</w:t>
      </w:r>
      <w:r>
        <w:rPr>
          <w:w w:val="115"/>
        </w:rPr>
        <w:t>s</w:t>
      </w:r>
      <w:r>
        <w:rPr>
          <w:spacing w:val="-44"/>
          <w:w w:val="115"/>
        </w:rPr>
        <w:t xml:space="preserve"> </w:t>
      </w:r>
      <w:r>
        <w:rPr>
          <w:w w:val="115"/>
        </w:rPr>
        <w:t>the</w:t>
      </w:r>
      <w:r>
        <w:rPr>
          <w:spacing w:val="-28"/>
          <w:w w:val="115"/>
        </w:rPr>
        <w:t xml:space="preserve"> </w:t>
      </w:r>
      <w:r>
        <w:rPr>
          <w:w w:val="115"/>
        </w:rPr>
        <w:t>l</w:t>
      </w:r>
      <w:r>
        <w:rPr>
          <w:spacing w:val="-19"/>
          <w:w w:val="115"/>
        </w:rPr>
        <w:t>i</w:t>
      </w:r>
      <w:r>
        <w:rPr>
          <w:w w:val="115"/>
        </w:rPr>
        <w:t>nk</w:t>
      </w:r>
      <w:r>
        <w:rPr>
          <w:spacing w:val="-34"/>
          <w:w w:val="115"/>
        </w:rPr>
        <w:t xml:space="preserve"> </w:t>
      </w:r>
      <w:r>
        <w:rPr>
          <w:w w:val="115"/>
        </w:rPr>
        <w:t>between</w:t>
      </w:r>
      <w:r>
        <w:rPr>
          <w:spacing w:val="-37"/>
          <w:w w:val="115"/>
        </w:rPr>
        <w:t xml:space="preserve"> </w:t>
      </w:r>
      <w:r>
        <w:rPr>
          <w:spacing w:val="-31"/>
          <w:w w:val="115"/>
        </w:rPr>
        <w:t>l</w:t>
      </w:r>
      <w:r>
        <w:rPr>
          <w:w w:val="115"/>
        </w:rPr>
        <w:t>ea</w:t>
      </w:r>
      <w:r>
        <w:rPr>
          <w:spacing w:val="-11"/>
          <w:w w:val="115"/>
        </w:rPr>
        <w:t>g</w:t>
      </w:r>
      <w:r>
        <w:rPr>
          <w:w w:val="115"/>
        </w:rPr>
        <w:t>ue</w:t>
      </w:r>
      <w:r>
        <w:rPr>
          <w:spacing w:val="-35"/>
          <w:w w:val="115"/>
        </w:rPr>
        <w:t xml:space="preserve"> </w:t>
      </w:r>
      <w:r>
        <w:rPr>
          <w:w w:val="115"/>
        </w:rPr>
        <w:t>mana</w:t>
      </w:r>
      <w:r>
        <w:rPr>
          <w:spacing w:val="-22"/>
          <w:w w:val="115"/>
        </w:rPr>
        <w:t>g</w:t>
      </w:r>
      <w:r>
        <w:rPr>
          <w:w w:val="115"/>
        </w:rPr>
        <w:t>ers,</w:t>
      </w:r>
      <w:r>
        <w:rPr>
          <w:spacing w:val="-37"/>
          <w:w w:val="115"/>
        </w:rPr>
        <w:t xml:space="preserve"> </w:t>
      </w:r>
      <w:r>
        <w:rPr>
          <w:w w:val="115"/>
        </w:rPr>
        <w:t>coache</w:t>
      </w:r>
      <w:r>
        <w:rPr>
          <w:spacing w:val="-2"/>
          <w:w w:val="115"/>
        </w:rPr>
        <w:t>s</w:t>
      </w:r>
      <w:r>
        <w:rPr>
          <w:w w:val="115"/>
        </w:rPr>
        <w:t>,</w:t>
      </w:r>
      <w:r>
        <w:rPr>
          <w:w w:val="234"/>
        </w:rPr>
        <w:t xml:space="preserve"> </w:t>
      </w:r>
      <w:r>
        <w:rPr>
          <w:w w:val="115"/>
        </w:rPr>
        <w:t>ump</w:t>
      </w:r>
      <w:r>
        <w:rPr>
          <w:spacing w:val="-2"/>
          <w:w w:val="115"/>
        </w:rPr>
        <w:t>i</w:t>
      </w:r>
      <w:r>
        <w:rPr>
          <w:w w:val="115"/>
        </w:rPr>
        <w:t>re</w:t>
      </w:r>
      <w:r>
        <w:rPr>
          <w:spacing w:val="-20"/>
          <w:w w:val="115"/>
        </w:rPr>
        <w:t>s</w:t>
      </w:r>
      <w:r>
        <w:rPr>
          <w:spacing w:val="-12"/>
          <w:w w:val="115"/>
        </w:rPr>
        <w:t>,</w:t>
      </w:r>
      <w:r>
        <w:rPr>
          <w:w w:val="115"/>
        </w:rPr>
        <w:t xml:space="preserve"> </w:t>
      </w:r>
      <w:r>
        <w:rPr>
          <w:spacing w:val="-16"/>
          <w:w w:val="115"/>
        </w:rPr>
        <w:t>p</w:t>
      </w:r>
      <w:r>
        <w:rPr>
          <w:w w:val="115"/>
        </w:rPr>
        <w:t>laye</w:t>
      </w:r>
      <w:r>
        <w:rPr>
          <w:spacing w:val="-9"/>
          <w:w w:val="115"/>
        </w:rPr>
        <w:t>rs</w:t>
      </w:r>
      <w:r>
        <w:rPr>
          <w:spacing w:val="-8"/>
          <w:w w:val="115"/>
        </w:rPr>
        <w:t xml:space="preserve">, </w:t>
      </w:r>
      <w:r>
        <w:rPr>
          <w:w w:val="115"/>
        </w:rPr>
        <w:t>spectators,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26"/>
          <w:w w:val="115"/>
        </w:rPr>
        <w:t xml:space="preserve"> </w:t>
      </w:r>
      <w:r>
        <w:rPr>
          <w:w w:val="115"/>
        </w:rPr>
        <w:t>any</w:t>
      </w:r>
      <w:r>
        <w:rPr>
          <w:spacing w:val="-24"/>
          <w:w w:val="115"/>
        </w:rPr>
        <w:t xml:space="preserve"> </w:t>
      </w:r>
      <w:r>
        <w:rPr>
          <w:w w:val="115"/>
        </w:rPr>
        <w:t>other</w:t>
      </w:r>
      <w:r>
        <w:rPr>
          <w:spacing w:val="-26"/>
          <w:w w:val="115"/>
        </w:rPr>
        <w:t xml:space="preserve"> </w:t>
      </w:r>
      <w:r>
        <w:rPr>
          <w:w w:val="115"/>
        </w:rPr>
        <w:t>th</w:t>
      </w:r>
      <w:r>
        <w:rPr>
          <w:spacing w:val="-5"/>
          <w:w w:val="115"/>
        </w:rPr>
        <w:t>i</w:t>
      </w:r>
      <w:r>
        <w:rPr>
          <w:w w:val="115"/>
        </w:rPr>
        <w:t>rd</w:t>
      </w:r>
      <w:r>
        <w:rPr>
          <w:spacing w:val="-31"/>
          <w:w w:val="115"/>
        </w:rPr>
        <w:t xml:space="preserve"> </w:t>
      </w:r>
      <w:r>
        <w:rPr>
          <w:w w:val="115"/>
        </w:rPr>
        <w:t>part</w:t>
      </w:r>
      <w:r>
        <w:rPr>
          <w:spacing w:val="-12"/>
          <w:w w:val="115"/>
        </w:rPr>
        <w:t>i</w:t>
      </w:r>
      <w:r>
        <w:rPr>
          <w:w w:val="115"/>
        </w:rPr>
        <w:t>es</w:t>
      </w:r>
      <w:r>
        <w:rPr>
          <w:spacing w:val="-26"/>
          <w:w w:val="115"/>
        </w:rPr>
        <w:t xml:space="preserve"> </w:t>
      </w:r>
      <w:r>
        <w:rPr>
          <w:w w:val="115"/>
        </w:rPr>
        <w:t>on</w:t>
      </w:r>
      <w:r>
        <w:rPr>
          <w:spacing w:val="-39"/>
          <w:w w:val="115"/>
        </w:rPr>
        <w:t xml:space="preserve"> </w:t>
      </w:r>
      <w:r>
        <w:rPr>
          <w:w w:val="115"/>
        </w:rPr>
        <w:t>the</w:t>
      </w:r>
      <w:r>
        <w:rPr>
          <w:spacing w:val="-24"/>
          <w:w w:val="115"/>
        </w:rPr>
        <w:t xml:space="preserve"> </w:t>
      </w:r>
      <w:r>
        <w:rPr>
          <w:w w:val="115"/>
        </w:rPr>
        <w:t>Tazewell</w:t>
      </w:r>
      <w:r>
        <w:rPr>
          <w:spacing w:val="-2"/>
          <w:w w:val="115"/>
        </w:rPr>
        <w:t xml:space="preserve"> </w:t>
      </w:r>
      <w:r>
        <w:rPr>
          <w:w w:val="115"/>
        </w:rPr>
        <w:t>Litt</w:t>
      </w:r>
      <w:r>
        <w:rPr>
          <w:spacing w:val="-14"/>
          <w:w w:val="115"/>
        </w:rPr>
        <w:t>l</w:t>
      </w:r>
      <w:r>
        <w:rPr>
          <w:w w:val="115"/>
        </w:rPr>
        <w:t>e</w:t>
      </w:r>
      <w:r>
        <w:rPr>
          <w:spacing w:val="-16"/>
          <w:w w:val="115"/>
        </w:rPr>
        <w:t xml:space="preserve"> </w:t>
      </w:r>
      <w:r>
        <w:rPr>
          <w:w w:val="115"/>
        </w:rPr>
        <w:t>Lea</w:t>
      </w:r>
      <w:r>
        <w:rPr>
          <w:spacing w:val="-16"/>
          <w:w w:val="115"/>
        </w:rPr>
        <w:t>g</w:t>
      </w:r>
      <w:r>
        <w:rPr>
          <w:w w:val="115"/>
        </w:rPr>
        <w:t>ue</w:t>
      </w:r>
      <w:r>
        <w:rPr>
          <w:spacing w:val="-33"/>
          <w:w w:val="115"/>
        </w:rPr>
        <w:t xml:space="preserve"> </w:t>
      </w:r>
      <w:r>
        <w:rPr>
          <w:w w:val="115"/>
        </w:rPr>
        <w:t>grounds</w:t>
      </w:r>
      <w:r>
        <w:rPr>
          <w:w w:val="109"/>
        </w:rPr>
        <w:t xml:space="preserve"> </w:t>
      </w:r>
      <w:r>
        <w:rPr>
          <w:w w:val="115"/>
        </w:rPr>
        <w:t>regard</w:t>
      </w:r>
      <w:r>
        <w:rPr>
          <w:spacing w:val="-4"/>
          <w:w w:val="115"/>
        </w:rPr>
        <w:t>i</w:t>
      </w:r>
      <w:r>
        <w:rPr>
          <w:w w:val="115"/>
        </w:rPr>
        <w:t>n</w:t>
      </w:r>
      <w:r>
        <w:rPr>
          <w:spacing w:val="21"/>
          <w:w w:val="115"/>
        </w:rPr>
        <w:t>g</w:t>
      </w:r>
      <w:r>
        <w:rPr>
          <w:w w:val="115"/>
        </w:rPr>
        <w:t xml:space="preserve"> safety</w:t>
      </w:r>
      <w:r>
        <w:rPr>
          <w:spacing w:val="-2"/>
          <w:w w:val="115"/>
        </w:rPr>
        <w:t xml:space="preserve"> </w:t>
      </w:r>
      <w:r>
        <w:rPr>
          <w:w w:val="115"/>
        </w:rPr>
        <w:t>matter</w:t>
      </w:r>
      <w:r>
        <w:rPr>
          <w:spacing w:val="-9"/>
          <w:w w:val="115"/>
        </w:rPr>
        <w:t>s</w:t>
      </w:r>
      <w:r>
        <w:rPr>
          <w:spacing w:val="-8"/>
          <w:w w:val="115"/>
        </w:rPr>
        <w:t>,</w:t>
      </w:r>
      <w:r>
        <w:rPr>
          <w:w w:val="115"/>
        </w:rPr>
        <w:t xml:space="preserve"> </w:t>
      </w:r>
      <w:r>
        <w:rPr>
          <w:spacing w:val="-29"/>
          <w:w w:val="115"/>
        </w:rPr>
        <w:t>r</w:t>
      </w:r>
      <w:r>
        <w:rPr>
          <w:spacing w:val="-31"/>
          <w:w w:val="115"/>
        </w:rPr>
        <w:t>u</w:t>
      </w:r>
      <w:r>
        <w:rPr>
          <w:w w:val="115"/>
        </w:rPr>
        <w:t>les</w:t>
      </w:r>
      <w:r>
        <w:rPr>
          <w:spacing w:val="-13"/>
          <w:w w:val="115"/>
        </w:rPr>
        <w:t xml:space="preserve"> </w:t>
      </w:r>
      <w:r>
        <w:rPr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w w:val="115"/>
        </w:rPr>
        <w:t>re</w:t>
      </w:r>
      <w:r>
        <w:rPr>
          <w:spacing w:val="-18"/>
          <w:w w:val="115"/>
        </w:rPr>
        <w:t>g</w:t>
      </w:r>
      <w:r>
        <w:rPr>
          <w:w w:val="115"/>
        </w:rPr>
        <w:t>u</w:t>
      </w:r>
      <w:r>
        <w:rPr>
          <w:spacing w:val="-16"/>
          <w:w w:val="115"/>
        </w:rPr>
        <w:t>l</w:t>
      </w:r>
      <w:r>
        <w:rPr>
          <w:w w:val="115"/>
        </w:rPr>
        <w:t>at</w:t>
      </w:r>
      <w:r>
        <w:rPr>
          <w:spacing w:val="-7"/>
          <w:w w:val="115"/>
        </w:rPr>
        <w:t>i</w:t>
      </w:r>
      <w:r>
        <w:rPr>
          <w:w w:val="115"/>
        </w:rPr>
        <w:t>ons.</w:t>
      </w:r>
    </w:p>
    <w:p w:rsidR="009D3917" w:rsidRDefault="009D3917" w:rsidP="009D3917">
      <w:pPr>
        <w:pStyle w:val="BodyText"/>
        <w:kinsoku w:val="0"/>
        <w:overflowPunct w:val="0"/>
        <w:ind w:left="0"/>
      </w:pPr>
    </w:p>
    <w:p w:rsidR="009D3917" w:rsidRDefault="009D3917" w:rsidP="009D3917">
      <w:pPr>
        <w:pStyle w:val="BodyText"/>
        <w:kinsoku w:val="0"/>
        <w:overflowPunct w:val="0"/>
        <w:ind w:left="0"/>
      </w:pPr>
    </w:p>
    <w:p w:rsidR="009D3917" w:rsidRDefault="009D3917" w:rsidP="009D3917">
      <w:pPr>
        <w:pStyle w:val="BodyText"/>
        <w:kinsoku w:val="0"/>
        <w:overflowPunct w:val="0"/>
        <w:ind w:left="0"/>
      </w:pPr>
    </w:p>
    <w:p w:rsidR="009D3917" w:rsidRDefault="009D3917" w:rsidP="009D3917">
      <w:pPr>
        <w:pStyle w:val="BodyText"/>
        <w:kinsoku w:val="0"/>
        <w:overflowPunct w:val="0"/>
        <w:spacing w:before="148"/>
        <w:ind w:left="114"/>
      </w:pPr>
      <w:r>
        <w:rPr>
          <w:w w:val="110"/>
        </w:rPr>
        <w:t>Other</w:t>
      </w:r>
      <w:r>
        <w:rPr>
          <w:spacing w:val="-26"/>
          <w:w w:val="110"/>
        </w:rPr>
        <w:t xml:space="preserve"> </w:t>
      </w:r>
      <w:r>
        <w:rPr>
          <w:w w:val="110"/>
        </w:rPr>
        <w:t>safety</w:t>
      </w:r>
      <w:r>
        <w:rPr>
          <w:spacing w:val="-19"/>
          <w:w w:val="110"/>
        </w:rPr>
        <w:t xml:space="preserve"> </w:t>
      </w:r>
      <w:r>
        <w:rPr>
          <w:w w:val="110"/>
        </w:rPr>
        <w:t>Officer</w:t>
      </w:r>
      <w:r>
        <w:rPr>
          <w:spacing w:val="-20"/>
          <w:w w:val="110"/>
        </w:rPr>
        <w:t xml:space="preserve"> </w:t>
      </w:r>
      <w:r w:rsidR="00467766">
        <w:rPr>
          <w:w w:val="110"/>
        </w:rPr>
        <w:t>dut</w:t>
      </w:r>
      <w:r w:rsidR="00467766">
        <w:rPr>
          <w:spacing w:val="-9"/>
          <w:w w:val="110"/>
        </w:rPr>
        <w:t>i</w:t>
      </w:r>
      <w:r w:rsidR="00467766">
        <w:rPr>
          <w:w w:val="110"/>
        </w:rPr>
        <w:t>e</w:t>
      </w:r>
      <w:r w:rsidR="00467766">
        <w:rPr>
          <w:spacing w:val="7"/>
          <w:w w:val="110"/>
        </w:rPr>
        <w:t>s</w:t>
      </w:r>
      <w:r w:rsidR="00467766">
        <w:rPr>
          <w:spacing w:val="-41"/>
          <w:w w:val="110"/>
        </w:rPr>
        <w:t xml:space="preserve"> </w:t>
      </w:r>
      <w:r w:rsidR="00467766">
        <w:rPr>
          <w:w w:val="110"/>
        </w:rPr>
        <w:t>inclu</w:t>
      </w:r>
      <w:r w:rsidR="00467766">
        <w:rPr>
          <w:spacing w:val="-10"/>
          <w:w w:val="110"/>
        </w:rPr>
        <w:t>de</w:t>
      </w:r>
      <w:r>
        <w:rPr>
          <w:spacing w:val="-12"/>
          <w:w w:val="110"/>
        </w:rPr>
        <w:t>,</w:t>
      </w:r>
      <w:r w:rsidR="00467766">
        <w:rPr>
          <w:spacing w:val="-12"/>
          <w:w w:val="110"/>
        </w:rPr>
        <w:t xml:space="preserve"> </w:t>
      </w:r>
      <w:r>
        <w:rPr>
          <w:w w:val="110"/>
        </w:rPr>
        <w:t>but</w:t>
      </w:r>
      <w:r>
        <w:rPr>
          <w:spacing w:val="-36"/>
          <w:w w:val="110"/>
        </w:rPr>
        <w:t xml:space="preserve"> </w:t>
      </w:r>
      <w:r>
        <w:rPr>
          <w:w w:val="110"/>
        </w:rPr>
        <w:t>are</w:t>
      </w:r>
      <w:r>
        <w:rPr>
          <w:spacing w:val="-23"/>
          <w:w w:val="110"/>
        </w:rPr>
        <w:t xml:space="preserve"> </w:t>
      </w:r>
      <w:r>
        <w:rPr>
          <w:w w:val="110"/>
        </w:rPr>
        <w:t>not</w:t>
      </w:r>
      <w:r>
        <w:rPr>
          <w:spacing w:val="-30"/>
          <w:w w:val="110"/>
        </w:rPr>
        <w:t xml:space="preserve"> li</w:t>
      </w:r>
      <w:r>
        <w:rPr>
          <w:w w:val="110"/>
        </w:rPr>
        <w:t>m</w:t>
      </w:r>
      <w:r>
        <w:rPr>
          <w:spacing w:val="-20"/>
          <w:w w:val="110"/>
        </w:rPr>
        <w:t>i</w:t>
      </w:r>
      <w:r>
        <w:rPr>
          <w:w w:val="110"/>
        </w:rPr>
        <w:t>ted</w:t>
      </w:r>
      <w:r>
        <w:rPr>
          <w:spacing w:val="-34"/>
          <w:w w:val="110"/>
        </w:rPr>
        <w:t xml:space="preserve"> </w:t>
      </w:r>
      <w:r>
        <w:rPr>
          <w:w w:val="110"/>
        </w:rPr>
        <w:t>to: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80"/>
        </w:tabs>
        <w:kinsoku w:val="0"/>
        <w:overflowPunct w:val="0"/>
        <w:autoSpaceDE w:val="0"/>
        <w:autoSpaceDN w:val="0"/>
        <w:adjustRightInd w:val="0"/>
        <w:spacing w:before="35"/>
        <w:ind w:left="114" w:firstLine="7"/>
      </w:pPr>
      <w:r>
        <w:rPr>
          <w:w w:val="105"/>
        </w:rPr>
        <w:t>Update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subm</w:t>
      </w:r>
      <w:r>
        <w:rPr>
          <w:spacing w:val="-12"/>
          <w:w w:val="105"/>
        </w:rPr>
        <w:t>i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approval</w:t>
      </w:r>
      <w:r>
        <w:rPr>
          <w:spacing w:val="-32"/>
          <w:w w:val="105"/>
        </w:rPr>
        <w:t xml:space="preserve"> </w:t>
      </w:r>
      <w:r w:rsidR="00467766">
        <w:rPr>
          <w:w w:val="105"/>
        </w:rPr>
        <w:t>th</w:t>
      </w:r>
      <w:r w:rsidR="00467766">
        <w:rPr>
          <w:spacing w:val="-8"/>
          <w:w w:val="105"/>
        </w:rPr>
        <w:t>e</w:t>
      </w:r>
      <w:r w:rsidR="00467766">
        <w:rPr>
          <w:spacing w:val="-14"/>
          <w:w w:val="105"/>
        </w:rPr>
        <w:t>,</w:t>
      </w:r>
      <w:r w:rsidR="00467766">
        <w:rPr>
          <w:w w:val="105"/>
        </w:rPr>
        <w:t xml:space="preserve"> Tazewell</w:t>
      </w:r>
      <w:r>
        <w:rPr>
          <w:spacing w:val="-17"/>
          <w:w w:val="105"/>
        </w:rPr>
        <w:t xml:space="preserve"> </w:t>
      </w:r>
      <w:r>
        <w:rPr>
          <w:w w:val="105"/>
        </w:rPr>
        <w:t>Litt</w:t>
      </w:r>
      <w:r>
        <w:rPr>
          <w:spacing w:val="-12"/>
          <w:w w:val="105"/>
        </w:rPr>
        <w:t>l</w:t>
      </w:r>
      <w:r>
        <w:rPr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w w:val="105"/>
        </w:rPr>
        <w:t>League</w:t>
      </w:r>
      <w:r>
        <w:rPr>
          <w:spacing w:val="-38"/>
          <w:w w:val="105"/>
        </w:rPr>
        <w:t xml:space="preserve"> </w:t>
      </w:r>
      <w:r>
        <w:rPr>
          <w:w w:val="105"/>
        </w:rPr>
        <w:t>ASAP</w:t>
      </w:r>
      <w:r>
        <w:rPr>
          <w:spacing w:val="-27"/>
          <w:w w:val="105"/>
        </w:rPr>
        <w:t xml:space="preserve"> </w:t>
      </w:r>
      <w:r>
        <w:rPr>
          <w:w w:val="105"/>
        </w:rPr>
        <w:t>p</w:t>
      </w:r>
      <w:r>
        <w:rPr>
          <w:spacing w:val="-21"/>
          <w:w w:val="105"/>
        </w:rPr>
        <w:t>l</w:t>
      </w:r>
      <w:r>
        <w:rPr>
          <w:w w:val="105"/>
        </w:rPr>
        <w:t>an</w:t>
      </w:r>
      <w:r>
        <w:rPr>
          <w:spacing w:val="-28"/>
          <w:w w:val="105"/>
        </w:rPr>
        <w:t xml:space="preserve"> </w:t>
      </w:r>
      <w:r>
        <w:rPr>
          <w:w w:val="105"/>
        </w:rPr>
        <w:t>each</w:t>
      </w:r>
      <w:r>
        <w:rPr>
          <w:spacing w:val="-36"/>
          <w:w w:val="105"/>
        </w:rPr>
        <w:t xml:space="preserve"> </w:t>
      </w:r>
      <w:r>
        <w:rPr>
          <w:w w:val="105"/>
        </w:rPr>
        <w:t>year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35"/>
        <w:ind w:left="265" w:hanging="144"/>
      </w:pPr>
      <w:r>
        <w:rPr>
          <w:spacing w:val="-2"/>
          <w:w w:val="105"/>
        </w:rPr>
        <w:t>Coordi</w:t>
      </w:r>
      <w:r>
        <w:rPr>
          <w:spacing w:val="-1"/>
          <w:w w:val="105"/>
        </w:rPr>
        <w:t>nate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team</w:t>
      </w:r>
      <w:r>
        <w:rPr>
          <w:spacing w:val="-4"/>
          <w:w w:val="105"/>
        </w:rPr>
        <w:t xml:space="preserve"> </w:t>
      </w:r>
      <w:r w:rsidR="00467766">
        <w:rPr>
          <w:spacing w:val="-4"/>
          <w:w w:val="105"/>
        </w:rPr>
        <w:t>managers</w:t>
      </w:r>
      <w:r w:rsidR="00467766">
        <w:rPr>
          <w:spacing w:val="-2"/>
          <w:w w:val="105"/>
        </w:rPr>
        <w:t>,</w:t>
      </w:r>
      <w:r w:rsidR="00467766">
        <w:rPr>
          <w:spacing w:val="-3"/>
          <w:w w:val="105"/>
        </w:rPr>
        <w:t xml:space="preserve"> to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provide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safest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environment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possi</w:t>
      </w:r>
      <w:r>
        <w:rPr>
          <w:spacing w:val="-4"/>
          <w:w w:val="105"/>
        </w:rPr>
        <w:t>bl</w:t>
      </w:r>
      <w:r>
        <w:rPr>
          <w:spacing w:val="-5"/>
          <w:w w:val="105"/>
        </w:rPr>
        <w:t>e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80"/>
        </w:tabs>
        <w:kinsoku w:val="0"/>
        <w:overflowPunct w:val="0"/>
        <w:autoSpaceDE w:val="0"/>
        <w:autoSpaceDN w:val="0"/>
        <w:adjustRightInd w:val="0"/>
        <w:spacing w:before="35" w:line="269" w:lineRule="auto"/>
        <w:ind w:left="114" w:right="488" w:firstLine="7"/>
      </w:pPr>
      <w:r>
        <w:rPr>
          <w:spacing w:val="-24"/>
          <w:w w:val="105"/>
        </w:rPr>
        <w:t>I</w:t>
      </w:r>
      <w:r>
        <w:rPr>
          <w:w w:val="105"/>
        </w:rPr>
        <w:t>nspect,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>l</w:t>
      </w:r>
      <w:r>
        <w:rPr>
          <w:w w:val="105"/>
        </w:rPr>
        <w:t>ong</w:t>
      </w:r>
      <w:r>
        <w:rPr>
          <w:spacing w:val="-28"/>
          <w:w w:val="105"/>
        </w:rPr>
        <w:t xml:space="preserve"> </w:t>
      </w:r>
      <w:r>
        <w:rPr>
          <w:w w:val="105"/>
        </w:rPr>
        <w:t>w</w:t>
      </w:r>
      <w:r>
        <w:rPr>
          <w:spacing w:val="-13"/>
          <w:w w:val="105"/>
        </w:rPr>
        <w:t>i</w:t>
      </w:r>
      <w:r>
        <w:rPr>
          <w:w w:val="105"/>
        </w:rPr>
        <w:t>th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1"/>
          <w:w w:val="105"/>
        </w:rPr>
        <w:t>T</w:t>
      </w:r>
      <w:r>
        <w:rPr>
          <w:w w:val="105"/>
        </w:rPr>
        <w:t>azewell</w:t>
      </w:r>
      <w:r>
        <w:rPr>
          <w:spacing w:val="1"/>
          <w:w w:val="105"/>
        </w:rPr>
        <w:t xml:space="preserve"> </w:t>
      </w:r>
      <w:r>
        <w:rPr>
          <w:w w:val="105"/>
        </w:rPr>
        <w:t>Litt</w:t>
      </w:r>
      <w:r>
        <w:rPr>
          <w:spacing w:val="-12"/>
          <w:w w:val="105"/>
        </w:rPr>
        <w:t>l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Lea</w:t>
      </w:r>
      <w:r>
        <w:rPr>
          <w:spacing w:val="-12"/>
          <w:w w:val="105"/>
        </w:rPr>
        <w:t>g</w:t>
      </w:r>
      <w:r>
        <w:rPr>
          <w:w w:val="105"/>
        </w:rPr>
        <w:t>ue</w:t>
      </w:r>
      <w:r>
        <w:rPr>
          <w:spacing w:val="-1"/>
          <w:w w:val="105"/>
        </w:rPr>
        <w:t xml:space="preserve"> </w:t>
      </w:r>
      <w:r>
        <w:rPr>
          <w:w w:val="105"/>
        </w:rPr>
        <w:t>Equ</w:t>
      </w:r>
      <w:r>
        <w:rPr>
          <w:spacing w:val="-11"/>
          <w:w w:val="105"/>
        </w:rPr>
        <w:t>i</w:t>
      </w:r>
      <w:r>
        <w:rPr>
          <w:w w:val="105"/>
        </w:rPr>
        <w:t>pme</w:t>
      </w:r>
      <w:r>
        <w:rPr>
          <w:spacing w:val="-20"/>
          <w:w w:val="105"/>
        </w:rPr>
        <w:t>n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 w:rsidR="00467766">
        <w:rPr>
          <w:w w:val="105"/>
        </w:rPr>
        <w:t>Manage</w:t>
      </w:r>
      <w:r w:rsidR="00467766">
        <w:rPr>
          <w:spacing w:val="-3"/>
          <w:w w:val="105"/>
        </w:rPr>
        <w:t>r,</w:t>
      </w:r>
      <w:r w:rsidR="00467766">
        <w:rPr>
          <w:w w:val="105"/>
        </w:rPr>
        <w:t xml:space="preserve"> all</w:t>
      </w:r>
      <w:r>
        <w:rPr>
          <w:spacing w:val="-17"/>
          <w:w w:val="105"/>
        </w:rPr>
        <w:t xml:space="preserve"> </w:t>
      </w:r>
      <w:r>
        <w:rPr>
          <w:spacing w:val="-28"/>
          <w:w w:val="105"/>
        </w:rPr>
        <w:t>l</w:t>
      </w:r>
      <w:r>
        <w:rPr>
          <w:w w:val="105"/>
        </w:rPr>
        <w:t>ea</w:t>
      </w:r>
      <w:r>
        <w:rPr>
          <w:spacing w:val="-9"/>
          <w:w w:val="105"/>
        </w:rPr>
        <w:t>g</w:t>
      </w:r>
      <w:r>
        <w:rPr>
          <w:w w:val="105"/>
        </w:rPr>
        <w:t>ue-prov</w:t>
      </w:r>
      <w:r>
        <w:rPr>
          <w:spacing w:val="-7"/>
          <w:w w:val="105"/>
        </w:rPr>
        <w:t>i</w:t>
      </w:r>
      <w:r>
        <w:rPr>
          <w:w w:val="105"/>
        </w:rPr>
        <w:t>ded</w:t>
      </w:r>
      <w:r>
        <w:rPr>
          <w:spacing w:val="-17"/>
          <w:w w:val="105"/>
        </w:rPr>
        <w:t xml:space="preserve"> </w:t>
      </w:r>
      <w:r>
        <w:rPr>
          <w:w w:val="105"/>
        </w:rPr>
        <w:t>eq</w:t>
      </w:r>
      <w:r>
        <w:rPr>
          <w:spacing w:val="-10"/>
          <w:w w:val="105"/>
        </w:rPr>
        <w:t>u</w:t>
      </w:r>
      <w:r>
        <w:rPr>
          <w:spacing w:val="-21"/>
          <w:w w:val="105"/>
        </w:rPr>
        <w:t>i</w:t>
      </w:r>
      <w:r>
        <w:rPr>
          <w:w w:val="105"/>
        </w:rPr>
        <w:t>pment</w:t>
      </w:r>
      <w:r>
        <w:rPr>
          <w:w w:val="104"/>
        </w:rPr>
        <w:t xml:space="preserve"> </w:t>
      </w:r>
      <w:r>
        <w:rPr>
          <w:spacing w:val="-4"/>
          <w:w w:val="105"/>
        </w:rPr>
        <w:t>prior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season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8" w:line="277" w:lineRule="auto"/>
        <w:ind w:left="100" w:right="488" w:firstLine="14"/>
        <w:rPr>
          <w:w w:val="105"/>
        </w:rPr>
      </w:pPr>
      <w:r>
        <w:rPr>
          <w:w w:val="105"/>
        </w:rPr>
        <w:t>W</w:t>
      </w:r>
      <w:r>
        <w:rPr>
          <w:spacing w:val="-13"/>
          <w:w w:val="105"/>
        </w:rPr>
        <w:t>i</w:t>
      </w:r>
      <w:r>
        <w:rPr>
          <w:w w:val="105"/>
        </w:rPr>
        <w:t>th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w w:val="105"/>
        </w:rPr>
        <w:t>2448</w:t>
      </w:r>
      <w:r>
        <w:rPr>
          <w:spacing w:val="28"/>
          <w:w w:val="105"/>
        </w:rPr>
        <w:t xml:space="preserve"> </w:t>
      </w:r>
      <w:r>
        <w:rPr>
          <w:w w:val="105"/>
        </w:rPr>
        <w:t>hours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receivi</w:t>
      </w:r>
      <w:r>
        <w:rPr>
          <w:spacing w:val="-16"/>
          <w:w w:val="105"/>
        </w:rPr>
        <w:t>n</w:t>
      </w:r>
      <w:r>
        <w:rPr>
          <w:w w:val="105"/>
        </w:rPr>
        <w:t>g</w:t>
      </w:r>
      <w:r>
        <w:rPr>
          <w:spacing w:val="-9"/>
          <w:w w:val="105"/>
        </w:rPr>
        <w:t xml:space="preserve"> </w:t>
      </w:r>
      <w:r w:rsidR="00467766">
        <w:rPr>
          <w:w w:val="105"/>
        </w:rPr>
        <w:t>a</w:t>
      </w:r>
      <w:r w:rsidR="00467766">
        <w:rPr>
          <w:spacing w:val="14"/>
          <w:w w:val="105"/>
        </w:rPr>
        <w:t>n</w:t>
      </w:r>
      <w:r w:rsidR="00467766">
        <w:rPr>
          <w:spacing w:val="-39"/>
          <w:w w:val="105"/>
        </w:rPr>
        <w:t xml:space="preserve"> </w:t>
      </w:r>
      <w:r w:rsidR="00467766">
        <w:rPr>
          <w:w w:val="105"/>
        </w:rPr>
        <w:t>i</w:t>
      </w:r>
      <w:r w:rsidR="00467766">
        <w:rPr>
          <w:spacing w:val="-21"/>
          <w:w w:val="105"/>
        </w:rPr>
        <w:t>n</w:t>
      </w:r>
      <w:r w:rsidR="00467766">
        <w:rPr>
          <w:w w:val="105"/>
        </w:rPr>
        <w:t>jury</w:t>
      </w:r>
      <w:r>
        <w:rPr>
          <w:spacing w:val="7"/>
          <w:w w:val="105"/>
        </w:rPr>
        <w:t xml:space="preserve"> </w:t>
      </w:r>
      <w:r w:rsidR="00467766">
        <w:rPr>
          <w:w w:val="105"/>
        </w:rPr>
        <w:t>not</w:t>
      </w:r>
      <w:r w:rsidR="00467766">
        <w:rPr>
          <w:spacing w:val="-23"/>
          <w:w w:val="105"/>
        </w:rPr>
        <w:t>i</w:t>
      </w:r>
      <w:r w:rsidR="00467766">
        <w:rPr>
          <w:w w:val="105"/>
        </w:rPr>
        <w:t>f</w:t>
      </w:r>
      <w:r w:rsidR="00467766">
        <w:rPr>
          <w:spacing w:val="-15"/>
          <w:w w:val="105"/>
        </w:rPr>
        <w:t>i</w:t>
      </w:r>
      <w:r w:rsidR="00467766">
        <w:rPr>
          <w:w w:val="105"/>
        </w:rPr>
        <w:t>cat</w:t>
      </w:r>
      <w:r w:rsidR="00467766">
        <w:rPr>
          <w:spacing w:val="-17"/>
          <w:w w:val="105"/>
        </w:rPr>
        <w:t>i</w:t>
      </w:r>
      <w:r w:rsidR="00467766">
        <w:rPr>
          <w:w w:val="105"/>
        </w:rPr>
        <w:t>o</w:t>
      </w:r>
      <w:r w:rsidR="00467766">
        <w:rPr>
          <w:spacing w:val="-19"/>
          <w:w w:val="105"/>
        </w:rPr>
        <w:t>n</w:t>
      </w:r>
      <w:r w:rsidR="00467766">
        <w:rPr>
          <w:spacing w:val="-11"/>
          <w:w w:val="105"/>
        </w:rPr>
        <w:t>,</w:t>
      </w:r>
      <w:r w:rsidR="00467766">
        <w:rPr>
          <w:w w:val="105"/>
        </w:rPr>
        <w:t xml:space="preserve"> contact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parents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team</w:t>
      </w:r>
      <w:r>
        <w:rPr>
          <w:spacing w:val="1"/>
          <w:w w:val="105"/>
        </w:rPr>
        <w:t>'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r w:rsidR="00467766">
        <w:rPr>
          <w:spacing w:val="-24"/>
          <w:w w:val="105"/>
        </w:rPr>
        <w:t>M</w:t>
      </w:r>
      <w:r w:rsidR="00467766">
        <w:rPr>
          <w:w w:val="105"/>
        </w:rPr>
        <w:t>ana</w:t>
      </w:r>
      <w:r w:rsidR="00467766">
        <w:rPr>
          <w:spacing w:val="-12"/>
          <w:w w:val="105"/>
        </w:rPr>
        <w:t>g</w:t>
      </w:r>
      <w:r w:rsidR="00467766">
        <w:rPr>
          <w:w w:val="105"/>
        </w:rPr>
        <w:t>e</w:t>
      </w:r>
      <w:r w:rsidR="00467766">
        <w:rPr>
          <w:spacing w:val="-10"/>
          <w:w w:val="105"/>
        </w:rPr>
        <w:t>r</w:t>
      </w:r>
      <w:r w:rsidR="00467766">
        <w:rPr>
          <w:spacing w:val="-11"/>
          <w:w w:val="105"/>
        </w:rPr>
        <w:t>,</w:t>
      </w:r>
      <w:r w:rsidR="00467766">
        <w:rPr>
          <w:w w:val="105"/>
        </w:rPr>
        <w:t xml:space="preserve"> to</w:t>
      </w:r>
      <w:r>
        <w:rPr>
          <w:w w:val="116"/>
        </w:rPr>
        <w:t xml:space="preserve"> </w:t>
      </w:r>
      <w:r>
        <w:rPr>
          <w:w w:val="105"/>
        </w:rPr>
        <w:t>ver</w:t>
      </w:r>
      <w:r>
        <w:rPr>
          <w:spacing w:val="-5"/>
          <w:w w:val="105"/>
        </w:rPr>
        <w:t>i</w:t>
      </w:r>
      <w:r>
        <w:rPr>
          <w:w w:val="105"/>
        </w:rPr>
        <w:t>fy</w:t>
      </w:r>
      <w:r>
        <w:rPr>
          <w:spacing w:val="-7"/>
          <w:w w:val="105"/>
        </w:rPr>
        <w:t xml:space="preserve"> </w:t>
      </w:r>
      <w:r>
        <w:rPr>
          <w:w w:val="105"/>
        </w:rPr>
        <w:t>rece</w:t>
      </w:r>
      <w:r>
        <w:rPr>
          <w:spacing w:val="-14"/>
          <w:w w:val="105"/>
        </w:rPr>
        <w:t>i</w:t>
      </w:r>
      <w:r>
        <w:rPr>
          <w:w w:val="105"/>
        </w:rPr>
        <w:t>ved</w:t>
      </w:r>
      <w:r>
        <w:rPr>
          <w:spacing w:val="-1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nformation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add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addit</w:t>
      </w:r>
      <w:r>
        <w:rPr>
          <w:spacing w:val="-5"/>
          <w:w w:val="105"/>
        </w:rPr>
        <w:t>i</w:t>
      </w:r>
      <w:r>
        <w:rPr>
          <w:w w:val="105"/>
        </w:rPr>
        <w:t>onal</w:t>
      </w:r>
      <w:r>
        <w:rPr>
          <w:spacing w:val="-23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nformat</w:t>
      </w:r>
      <w:r>
        <w:rPr>
          <w:spacing w:val="-6"/>
          <w:w w:val="105"/>
        </w:rPr>
        <w:t>i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needed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1" w:line="277" w:lineRule="auto"/>
        <w:ind w:left="107" w:right="705" w:firstLine="14"/>
      </w:pPr>
      <w:r>
        <w:rPr>
          <w:w w:val="105"/>
        </w:rPr>
        <w:t>Ass</w:t>
      </w:r>
      <w:r>
        <w:rPr>
          <w:spacing w:val="3"/>
          <w:w w:val="105"/>
        </w:rPr>
        <w:t>i</w:t>
      </w:r>
      <w:r>
        <w:rPr>
          <w:w w:val="105"/>
        </w:rPr>
        <w:t>st</w:t>
      </w:r>
      <w:r>
        <w:rPr>
          <w:spacing w:val="-12"/>
          <w:w w:val="105"/>
        </w:rPr>
        <w:t xml:space="preserve"> </w:t>
      </w:r>
      <w:r>
        <w:rPr>
          <w:w w:val="105"/>
        </w:rPr>
        <w:t>parents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nd</w:t>
      </w:r>
      <w:r>
        <w:rPr>
          <w:spacing w:val="-16"/>
          <w:w w:val="105"/>
        </w:rPr>
        <w:t>i</w:t>
      </w:r>
      <w:r>
        <w:rPr>
          <w:w w:val="105"/>
        </w:rPr>
        <w:t>v</w:t>
      </w:r>
      <w:r>
        <w:rPr>
          <w:spacing w:val="-9"/>
          <w:w w:val="105"/>
        </w:rPr>
        <w:t>i</w:t>
      </w:r>
      <w:r>
        <w:rPr>
          <w:w w:val="105"/>
        </w:rPr>
        <w:t>dua</w:t>
      </w:r>
      <w:r>
        <w:rPr>
          <w:spacing w:val="-7"/>
          <w:w w:val="105"/>
        </w:rPr>
        <w:t>l</w:t>
      </w:r>
      <w:r>
        <w:rPr>
          <w:w w:val="105"/>
        </w:rPr>
        <w:t>s</w:t>
      </w:r>
      <w:r>
        <w:rPr>
          <w:spacing w:val="-25"/>
          <w:w w:val="105"/>
        </w:rPr>
        <w:t xml:space="preserve"> </w:t>
      </w:r>
      <w:r w:rsidR="00467766">
        <w:rPr>
          <w:w w:val="105"/>
        </w:rPr>
        <w:t>w</w:t>
      </w:r>
      <w:r w:rsidR="00467766">
        <w:rPr>
          <w:spacing w:val="-13"/>
          <w:w w:val="105"/>
        </w:rPr>
        <w:t>i</w:t>
      </w:r>
      <w:r w:rsidR="00467766">
        <w:rPr>
          <w:w w:val="105"/>
        </w:rPr>
        <w:t>t</w:t>
      </w:r>
      <w:r w:rsidR="00467766">
        <w:rPr>
          <w:spacing w:val="12"/>
          <w:w w:val="105"/>
        </w:rPr>
        <w:t>h</w:t>
      </w:r>
      <w:r w:rsidR="00467766">
        <w:rPr>
          <w:spacing w:val="-39"/>
          <w:w w:val="105"/>
        </w:rPr>
        <w:t xml:space="preserve"> </w:t>
      </w:r>
      <w:r w:rsidR="00467766">
        <w:rPr>
          <w:w w:val="105"/>
        </w:rPr>
        <w:t>insurance</w:t>
      </w:r>
      <w:r>
        <w:rPr>
          <w:spacing w:val="-17"/>
          <w:w w:val="105"/>
        </w:rPr>
        <w:t xml:space="preserve"> </w:t>
      </w:r>
      <w:r w:rsidR="00467766">
        <w:rPr>
          <w:w w:val="105"/>
        </w:rPr>
        <w:t>c</w:t>
      </w:r>
      <w:r w:rsidR="00467766">
        <w:rPr>
          <w:spacing w:val="-15"/>
          <w:w w:val="105"/>
        </w:rPr>
        <w:t>l</w:t>
      </w:r>
      <w:r w:rsidR="00467766">
        <w:rPr>
          <w:w w:val="105"/>
        </w:rPr>
        <w:t>a</w:t>
      </w:r>
      <w:r w:rsidR="00467766">
        <w:rPr>
          <w:spacing w:val="-14"/>
          <w:w w:val="105"/>
        </w:rPr>
        <w:t>i</w:t>
      </w:r>
      <w:r w:rsidR="00467766">
        <w:rPr>
          <w:w w:val="105"/>
        </w:rPr>
        <w:t>m</w:t>
      </w:r>
      <w:r w:rsidR="00467766">
        <w:rPr>
          <w:spacing w:val="-18"/>
          <w:w w:val="105"/>
        </w:rPr>
        <w:t>s</w:t>
      </w:r>
      <w:r w:rsidR="00467766">
        <w:rPr>
          <w:spacing w:val="-11"/>
          <w:w w:val="105"/>
        </w:rPr>
        <w:t>,</w:t>
      </w:r>
      <w:r w:rsidR="00467766">
        <w:rPr>
          <w:w w:val="105"/>
        </w:rPr>
        <w:t xml:space="preserve"> and</w:t>
      </w:r>
      <w:r>
        <w:rPr>
          <w:spacing w:val="-14"/>
          <w:w w:val="105"/>
        </w:rPr>
        <w:t xml:space="preserve"> </w:t>
      </w:r>
      <w:r>
        <w:rPr>
          <w:w w:val="105"/>
        </w:rPr>
        <w:t>act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l</w:t>
      </w:r>
      <w:r>
        <w:rPr>
          <w:spacing w:val="-23"/>
          <w:w w:val="105"/>
        </w:rPr>
        <w:t>i</w:t>
      </w:r>
      <w:r>
        <w:rPr>
          <w:w w:val="105"/>
        </w:rPr>
        <w:t>a</w:t>
      </w:r>
      <w:r>
        <w:rPr>
          <w:spacing w:val="-21"/>
          <w:w w:val="105"/>
        </w:rPr>
        <w:t>i</w:t>
      </w:r>
      <w:r>
        <w:rPr>
          <w:w w:val="105"/>
        </w:rPr>
        <w:t>son</w:t>
      </w:r>
      <w:r>
        <w:rPr>
          <w:spacing w:val="-13"/>
          <w:w w:val="105"/>
        </w:rPr>
        <w:t xml:space="preserve"> </w:t>
      </w:r>
      <w:r>
        <w:rPr>
          <w:w w:val="105"/>
        </w:rPr>
        <w:t>between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42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nsurance</w:t>
      </w:r>
      <w:r>
        <w:rPr>
          <w:w w:val="98"/>
        </w:rPr>
        <w:t xml:space="preserve"> </w:t>
      </w:r>
      <w:r>
        <w:rPr>
          <w:w w:val="105"/>
        </w:rPr>
        <w:t>compa</w:t>
      </w:r>
      <w:r>
        <w:rPr>
          <w:spacing w:val="-11"/>
          <w:w w:val="105"/>
        </w:rPr>
        <w:t>n</w:t>
      </w:r>
      <w:r>
        <w:rPr>
          <w:w w:val="105"/>
        </w:rPr>
        <w:t>y,</w:t>
      </w:r>
      <w:r>
        <w:rPr>
          <w:spacing w:val="-9"/>
          <w:w w:val="105"/>
        </w:rPr>
        <w:t xml:space="preserve"> </w:t>
      </w:r>
      <w:r w:rsidR="00467766">
        <w:rPr>
          <w:w w:val="105"/>
        </w:rPr>
        <w:t>parent</w:t>
      </w:r>
      <w:r w:rsidR="00467766">
        <w:rPr>
          <w:spacing w:val="-15"/>
          <w:w w:val="105"/>
        </w:rPr>
        <w:t>s</w:t>
      </w:r>
      <w:r w:rsidR="00467766">
        <w:rPr>
          <w:spacing w:val="-14"/>
          <w:w w:val="105"/>
        </w:rPr>
        <w:t>,</w:t>
      </w:r>
      <w:r w:rsidR="00467766">
        <w:rPr>
          <w:w w:val="105"/>
        </w:rPr>
        <w:t xml:space="preserve"> and</w:t>
      </w:r>
      <w:r>
        <w:rPr>
          <w:spacing w:val="6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nd</w:t>
      </w:r>
      <w:r>
        <w:rPr>
          <w:spacing w:val="-23"/>
          <w:w w:val="105"/>
        </w:rPr>
        <w:t>i</w:t>
      </w:r>
      <w:r>
        <w:rPr>
          <w:w w:val="105"/>
        </w:rPr>
        <w:t>vidua</w:t>
      </w:r>
      <w:r>
        <w:rPr>
          <w:spacing w:val="9"/>
          <w:w w:val="105"/>
        </w:rPr>
        <w:t>l</w:t>
      </w:r>
      <w:r>
        <w:rPr>
          <w:w w:val="105"/>
        </w:rPr>
        <w:t>s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73"/>
        </w:tabs>
        <w:kinsoku w:val="0"/>
        <w:overflowPunct w:val="0"/>
        <w:autoSpaceDE w:val="0"/>
        <w:autoSpaceDN w:val="0"/>
        <w:adjustRightInd w:val="0"/>
        <w:spacing w:before="8"/>
        <w:ind w:left="272" w:hanging="151"/>
      </w:pPr>
      <w:r>
        <w:rPr>
          <w:w w:val="105"/>
        </w:rPr>
        <w:t>Exp</w:t>
      </w:r>
      <w:r>
        <w:rPr>
          <w:spacing w:val="-17"/>
          <w:w w:val="105"/>
        </w:rPr>
        <w:t>l</w:t>
      </w:r>
      <w:r>
        <w:rPr>
          <w:w w:val="105"/>
        </w:rPr>
        <w:t>a</w:t>
      </w:r>
      <w:r>
        <w:rPr>
          <w:spacing w:val="-7"/>
          <w:w w:val="105"/>
        </w:rPr>
        <w:t>i</w:t>
      </w:r>
      <w:r>
        <w:rPr>
          <w:w w:val="105"/>
        </w:rPr>
        <w:t>n</w:t>
      </w:r>
      <w:r>
        <w:rPr>
          <w:spacing w:val="-21"/>
          <w:w w:val="105"/>
        </w:rPr>
        <w:t xml:space="preserve"> i</w:t>
      </w:r>
      <w:r>
        <w:rPr>
          <w:w w:val="105"/>
        </w:rPr>
        <w:t>nsurance</w:t>
      </w:r>
      <w:r>
        <w:rPr>
          <w:spacing w:val="-6"/>
          <w:w w:val="105"/>
        </w:rPr>
        <w:t xml:space="preserve"> </w:t>
      </w:r>
      <w:r>
        <w:rPr>
          <w:w w:val="105"/>
        </w:rPr>
        <w:t>benefits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cla</w:t>
      </w:r>
      <w:r>
        <w:rPr>
          <w:spacing w:val="-5"/>
          <w:w w:val="105"/>
        </w:rPr>
        <w:t>i</w:t>
      </w:r>
      <w:r>
        <w:rPr>
          <w:w w:val="105"/>
        </w:rPr>
        <w:t>mants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ass</w:t>
      </w:r>
      <w:r>
        <w:rPr>
          <w:spacing w:val="-6"/>
          <w:w w:val="105"/>
        </w:rPr>
        <w:t>i</w:t>
      </w:r>
      <w:r>
        <w:rPr>
          <w:w w:val="105"/>
        </w:rPr>
        <w:t>st</w:t>
      </w:r>
      <w:r>
        <w:rPr>
          <w:spacing w:val="-27"/>
          <w:w w:val="105"/>
        </w:rPr>
        <w:t xml:space="preserve"> </w:t>
      </w:r>
      <w:r>
        <w:rPr>
          <w:w w:val="105"/>
        </w:rPr>
        <w:t>them</w:t>
      </w:r>
      <w:r>
        <w:rPr>
          <w:spacing w:val="-17"/>
          <w:w w:val="105"/>
        </w:rPr>
        <w:t xml:space="preserve"> </w:t>
      </w:r>
      <w:r>
        <w:rPr>
          <w:w w:val="105"/>
        </w:rPr>
        <w:t>w</w:t>
      </w:r>
      <w:r>
        <w:rPr>
          <w:spacing w:val="-13"/>
          <w:w w:val="105"/>
        </w:rPr>
        <w:t>i</w:t>
      </w:r>
      <w:r>
        <w:rPr>
          <w:w w:val="105"/>
        </w:rPr>
        <w:t>th</w:t>
      </w:r>
      <w:r>
        <w:rPr>
          <w:spacing w:val="-32"/>
          <w:w w:val="105"/>
        </w:rPr>
        <w:t xml:space="preserve"> </w:t>
      </w:r>
      <w:r w:rsidR="00467766">
        <w:rPr>
          <w:w w:val="105"/>
        </w:rPr>
        <w:t>fil</w:t>
      </w:r>
      <w:r w:rsidR="00467766">
        <w:rPr>
          <w:spacing w:val="-2"/>
          <w:w w:val="105"/>
        </w:rPr>
        <w:t>i</w:t>
      </w:r>
      <w:r w:rsidR="00467766">
        <w:rPr>
          <w:w w:val="105"/>
        </w:rPr>
        <w:t>n</w:t>
      </w:r>
      <w:r w:rsidR="00467766">
        <w:rPr>
          <w:spacing w:val="19"/>
          <w:w w:val="105"/>
        </w:rPr>
        <w:t>g</w:t>
      </w:r>
      <w:r w:rsidR="00467766">
        <w:rPr>
          <w:w w:val="105"/>
        </w:rPr>
        <w:t xml:space="preserve"> the</w:t>
      </w:r>
      <w:r>
        <w:rPr>
          <w:spacing w:val="-22"/>
          <w:w w:val="105"/>
        </w:rPr>
        <w:t xml:space="preserve"> </w:t>
      </w:r>
      <w:r>
        <w:rPr>
          <w:w w:val="105"/>
        </w:rPr>
        <w:t>correct</w:t>
      </w:r>
      <w:r>
        <w:rPr>
          <w:spacing w:val="-2"/>
          <w:w w:val="105"/>
        </w:rPr>
        <w:t xml:space="preserve"> </w:t>
      </w:r>
      <w:r>
        <w:rPr>
          <w:w w:val="105"/>
        </w:rPr>
        <w:t>paperwork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73"/>
        </w:tabs>
        <w:kinsoku w:val="0"/>
        <w:overflowPunct w:val="0"/>
        <w:autoSpaceDE w:val="0"/>
        <w:autoSpaceDN w:val="0"/>
        <w:adjustRightInd w:val="0"/>
        <w:spacing w:before="43"/>
        <w:ind w:left="272" w:hanging="151"/>
      </w:pPr>
      <w:r>
        <w:rPr>
          <w:w w:val="110"/>
        </w:rPr>
        <w:t>Prov</w:t>
      </w:r>
      <w:r>
        <w:rPr>
          <w:spacing w:val="-18"/>
          <w:w w:val="110"/>
        </w:rPr>
        <w:t>i</w:t>
      </w:r>
      <w:r>
        <w:rPr>
          <w:w w:val="110"/>
        </w:rPr>
        <w:t>de</w:t>
      </w:r>
      <w:r>
        <w:rPr>
          <w:spacing w:val="-43"/>
          <w:w w:val="110"/>
        </w:rPr>
        <w:t xml:space="preserve"> </w:t>
      </w:r>
      <w:r>
        <w:rPr>
          <w:w w:val="110"/>
        </w:rPr>
        <w:t>fol</w:t>
      </w:r>
      <w:r>
        <w:rPr>
          <w:spacing w:val="-8"/>
          <w:w w:val="110"/>
        </w:rPr>
        <w:t>l</w:t>
      </w:r>
      <w:r>
        <w:rPr>
          <w:w w:val="110"/>
        </w:rPr>
        <w:t>ow-up</w:t>
      </w:r>
      <w:r>
        <w:rPr>
          <w:spacing w:val="-35"/>
          <w:w w:val="110"/>
        </w:rPr>
        <w:t xml:space="preserve"> </w:t>
      </w:r>
      <w:r>
        <w:rPr>
          <w:w w:val="110"/>
        </w:rPr>
        <w:t>cal</w:t>
      </w:r>
      <w:r>
        <w:rPr>
          <w:spacing w:val="-11"/>
          <w:w w:val="110"/>
        </w:rPr>
        <w:t>l</w:t>
      </w:r>
      <w:r>
        <w:rPr>
          <w:w w:val="110"/>
        </w:rPr>
        <w:t>s</w:t>
      </w:r>
      <w:r>
        <w:rPr>
          <w:spacing w:val="-38"/>
          <w:w w:val="110"/>
        </w:rPr>
        <w:t xml:space="preserve"> </w:t>
      </w:r>
      <w:r>
        <w:rPr>
          <w:w w:val="110"/>
        </w:rPr>
        <w:t>until</w:t>
      </w:r>
      <w:r>
        <w:rPr>
          <w:spacing w:val="-48"/>
          <w:w w:val="110"/>
        </w:rPr>
        <w:t xml:space="preserve"> </w:t>
      </w:r>
      <w:r>
        <w:rPr>
          <w:w w:val="110"/>
        </w:rPr>
        <w:t>the</w:t>
      </w:r>
      <w:r>
        <w:rPr>
          <w:spacing w:val="-33"/>
          <w:w w:val="110"/>
        </w:rPr>
        <w:t xml:space="preserve"> </w:t>
      </w:r>
      <w:r>
        <w:rPr>
          <w:spacing w:val="-22"/>
          <w:w w:val="110"/>
        </w:rPr>
        <w:t>i</w:t>
      </w:r>
      <w:r>
        <w:rPr>
          <w:w w:val="110"/>
        </w:rPr>
        <w:t>n</w:t>
      </w:r>
      <w:r>
        <w:rPr>
          <w:spacing w:val="-22"/>
          <w:w w:val="110"/>
        </w:rPr>
        <w:t>j</w:t>
      </w:r>
      <w:r>
        <w:rPr>
          <w:w w:val="110"/>
        </w:rPr>
        <w:t>ury</w:t>
      </w:r>
      <w:r>
        <w:rPr>
          <w:spacing w:val="-37"/>
          <w:w w:val="110"/>
        </w:rPr>
        <w:t xml:space="preserve"> </w:t>
      </w:r>
      <w:r>
        <w:rPr>
          <w:spacing w:val="-22"/>
          <w:w w:val="110"/>
        </w:rPr>
        <w:t>i</w:t>
      </w:r>
      <w:r>
        <w:rPr>
          <w:w w:val="110"/>
        </w:rPr>
        <w:t>nc</w:t>
      </w:r>
      <w:r>
        <w:rPr>
          <w:spacing w:val="-16"/>
          <w:w w:val="110"/>
        </w:rPr>
        <w:t>i</w:t>
      </w:r>
      <w:r>
        <w:rPr>
          <w:w w:val="110"/>
        </w:rPr>
        <w:t>dent</w:t>
      </w:r>
      <w:r>
        <w:rPr>
          <w:spacing w:val="-36"/>
          <w:w w:val="110"/>
        </w:rPr>
        <w:t xml:space="preserve"> </w:t>
      </w:r>
      <w:r>
        <w:rPr>
          <w:spacing w:val="-29"/>
          <w:w w:val="110"/>
        </w:rPr>
        <w:t>i</w:t>
      </w:r>
      <w:r>
        <w:rPr>
          <w:w w:val="110"/>
        </w:rPr>
        <w:t>s</w:t>
      </w:r>
      <w:r>
        <w:rPr>
          <w:spacing w:val="-42"/>
          <w:w w:val="110"/>
        </w:rPr>
        <w:t xml:space="preserve"> </w:t>
      </w:r>
      <w:r>
        <w:rPr>
          <w:w w:val="110"/>
        </w:rPr>
        <w:t>cons</w:t>
      </w:r>
      <w:r>
        <w:rPr>
          <w:spacing w:val="-5"/>
          <w:w w:val="110"/>
        </w:rPr>
        <w:t>i</w:t>
      </w:r>
      <w:r>
        <w:rPr>
          <w:w w:val="110"/>
        </w:rPr>
        <w:t>dered</w:t>
      </w:r>
      <w:r>
        <w:rPr>
          <w:spacing w:val="-30"/>
          <w:w w:val="110"/>
        </w:rPr>
        <w:t xml:space="preserve"> </w:t>
      </w:r>
      <w:r>
        <w:rPr>
          <w:spacing w:val="-25"/>
          <w:w w:val="110"/>
        </w:rPr>
        <w:t>"</w:t>
      </w:r>
      <w:r>
        <w:rPr>
          <w:w w:val="110"/>
        </w:rPr>
        <w:t>closed"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73"/>
        </w:tabs>
        <w:kinsoku w:val="0"/>
        <w:overflowPunct w:val="0"/>
        <w:autoSpaceDE w:val="0"/>
        <w:autoSpaceDN w:val="0"/>
        <w:adjustRightInd w:val="0"/>
        <w:spacing w:before="35" w:line="269" w:lineRule="auto"/>
        <w:ind w:left="100" w:right="255" w:firstLine="14"/>
      </w:pPr>
      <w:r>
        <w:rPr>
          <w:w w:val="110"/>
        </w:rPr>
        <w:t>Keep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F</w:t>
      </w:r>
      <w:r>
        <w:rPr>
          <w:spacing w:val="-15"/>
          <w:w w:val="110"/>
        </w:rPr>
        <w:t>i</w:t>
      </w:r>
      <w:r>
        <w:rPr>
          <w:w w:val="110"/>
        </w:rPr>
        <w:t>rst</w:t>
      </w:r>
      <w:r>
        <w:rPr>
          <w:spacing w:val="-42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>i</w:t>
      </w:r>
      <w:r>
        <w:rPr>
          <w:w w:val="110"/>
        </w:rPr>
        <w:t>d</w:t>
      </w:r>
      <w:r>
        <w:rPr>
          <w:spacing w:val="-32"/>
          <w:w w:val="110"/>
        </w:rPr>
        <w:t xml:space="preserve"> </w:t>
      </w:r>
      <w:r w:rsidR="00467766">
        <w:rPr>
          <w:w w:val="110"/>
        </w:rPr>
        <w:t>Lo</w:t>
      </w:r>
      <w:r w:rsidR="00467766">
        <w:rPr>
          <w:spacing w:val="-17"/>
          <w:w w:val="110"/>
        </w:rPr>
        <w:t>g</w:t>
      </w:r>
      <w:r w:rsidR="00467766">
        <w:rPr>
          <w:spacing w:val="-9"/>
          <w:w w:val="110"/>
        </w:rPr>
        <w:t>.</w:t>
      </w:r>
      <w:r w:rsidR="00467766">
        <w:rPr>
          <w:w w:val="110"/>
        </w:rPr>
        <w:t xml:space="preserve"> T</w:t>
      </w:r>
      <w:r w:rsidR="00467766">
        <w:rPr>
          <w:spacing w:val="-16"/>
          <w:w w:val="110"/>
        </w:rPr>
        <w:t>h</w:t>
      </w:r>
      <w:r w:rsidR="00467766">
        <w:rPr>
          <w:w w:val="110"/>
        </w:rPr>
        <w:t>is</w:t>
      </w:r>
      <w:r>
        <w:rPr>
          <w:spacing w:val="-31"/>
          <w:w w:val="110"/>
        </w:rPr>
        <w:t xml:space="preserve"> </w:t>
      </w:r>
      <w:r>
        <w:rPr>
          <w:spacing w:val="-22"/>
          <w:w w:val="110"/>
        </w:rPr>
        <w:t>l</w:t>
      </w:r>
      <w:r>
        <w:rPr>
          <w:w w:val="110"/>
        </w:rPr>
        <w:t>og</w:t>
      </w:r>
      <w:r>
        <w:rPr>
          <w:spacing w:val="-38"/>
          <w:w w:val="110"/>
        </w:rPr>
        <w:t xml:space="preserve"> </w:t>
      </w:r>
      <w:r>
        <w:rPr>
          <w:w w:val="110"/>
        </w:rPr>
        <w:t>will</w:t>
      </w:r>
      <w:r>
        <w:rPr>
          <w:spacing w:val="-26"/>
          <w:w w:val="110"/>
        </w:rPr>
        <w:t xml:space="preserve"> </w:t>
      </w:r>
      <w:r>
        <w:rPr>
          <w:w w:val="110"/>
        </w:rPr>
        <w:t>l</w:t>
      </w:r>
      <w:r>
        <w:rPr>
          <w:spacing w:val="-23"/>
          <w:w w:val="110"/>
        </w:rPr>
        <w:t>i</w:t>
      </w:r>
      <w:r>
        <w:rPr>
          <w:w w:val="110"/>
        </w:rPr>
        <w:t>st</w:t>
      </w:r>
      <w:r>
        <w:rPr>
          <w:spacing w:val="-37"/>
          <w:w w:val="110"/>
        </w:rPr>
        <w:t xml:space="preserve"> </w:t>
      </w:r>
      <w:r>
        <w:rPr>
          <w:w w:val="110"/>
        </w:rPr>
        <w:t>where</w:t>
      </w:r>
      <w:r>
        <w:rPr>
          <w:spacing w:val="-28"/>
          <w:w w:val="110"/>
        </w:rPr>
        <w:t xml:space="preserve"> </w:t>
      </w:r>
      <w:r>
        <w:rPr>
          <w:w w:val="110"/>
        </w:rPr>
        <w:t>acc</w:t>
      </w:r>
      <w:r>
        <w:rPr>
          <w:spacing w:val="-9"/>
          <w:w w:val="110"/>
        </w:rPr>
        <w:t>i</w:t>
      </w:r>
      <w:r>
        <w:rPr>
          <w:w w:val="110"/>
        </w:rPr>
        <w:t>de</w:t>
      </w:r>
      <w:r>
        <w:rPr>
          <w:spacing w:val="-15"/>
          <w:w w:val="110"/>
        </w:rPr>
        <w:t>n</w:t>
      </w:r>
      <w:r>
        <w:rPr>
          <w:w w:val="110"/>
        </w:rPr>
        <w:t>ts</w:t>
      </w:r>
      <w:r>
        <w:rPr>
          <w:spacing w:val="-35"/>
          <w:w w:val="110"/>
        </w:rPr>
        <w:t xml:space="preserve"> </w:t>
      </w:r>
      <w:r w:rsidR="00467766">
        <w:rPr>
          <w:w w:val="110"/>
        </w:rPr>
        <w:t>an</w:t>
      </w:r>
      <w:r w:rsidR="00467766">
        <w:rPr>
          <w:spacing w:val="16"/>
          <w:w w:val="110"/>
        </w:rPr>
        <w:t>d</w:t>
      </w:r>
      <w:r w:rsidR="00467766">
        <w:rPr>
          <w:spacing w:val="-41"/>
          <w:w w:val="110"/>
        </w:rPr>
        <w:t xml:space="preserve"> </w:t>
      </w:r>
      <w:r w:rsidR="00467766">
        <w:rPr>
          <w:w w:val="110"/>
        </w:rPr>
        <w:t>inju</w:t>
      </w:r>
      <w:r w:rsidR="00467766">
        <w:rPr>
          <w:spacing w:val="-15"/>
          <w:w w:val="110"/>
        </w:rPr>
        <w:t>r</w:t>
      </w:r>
      <w:r w:rsidR="00467766">
        <w:rPr>
          <w:w w:val="110"/>
        </w:rPr>
        <w:t>ies</w:t>
      </w:r>
      <w:r>
        <w:rPr>
          <w:spacing w:val="-35"/>
          <w:w w:val="110"/>
        </w:rPr>
        <w:t xml:space="preserve"> </w:t>
      </w:r>
      <w:r>
        <w:rPr>
          <w:w w:val="110"/>
        </w:rPr>
        <w:t>are</w:t>
      </w:r>
      <w:r>
        <w:rPr>
          <w:spacing w:val="-36"/>
          <w:w w:val="110"/>
        </w:rPr>
        <w:t xml:space="preserve"> </w:t>
      </w:r>
      <w:r>
        <w:rPr>
          <w:w w:val="110"/>
        </w:rPr>
        <w:t>occurr</w:t>
      </w:r>
      <w:r>
        <w:rPr>
          <w:spacing w:val="-7"/>
          <w:w w:val="110"/>
        </w:rPr>
        <w:t>i</w:t>
      </w:r>
      <w:r>
        <w:rPr>
          <w:spacing w:val="-29"/>
          <w:w w:val="110"/>
        </w:rPr>
        <w:t>n</w:t>
      </w:r>
      <w:r>
        <w:rPr>
          <w:w w:val="110"/>
        </w:rPr>
        <w:t>g,</w:t>
      </w:r>
      <w:r>
        <w:rPr>
          <w:spacing w:val="-44"/>
          <w:w w:val="110"/>
        </w:rPr>
        <w:t xml:space="preserve"> </w:t>
      </w:r>
      <w:r>
        <w:rPr>
          <w:w w:val="110"/>
        </w:rPr>
        <w:t>to</w:t>
      </w:r>
      <w:r>
        <w:rPr>
          <w:spacing w:val="-35"/>
          <w:w w:val="110"/>
        </w:rPr>
        <w:t xml:space="preserve"> </w:t>
      </w:r>
      <w:r w:rsidR="00467766">
        <w:rPr>
          <w:w w:val="110"/>
        </w:rPr>
        <w:t>who</w:t>
      </w:r>
      <w:r w:rsidR="00467766">
        <w:rPr>
          <w:spacing w:val="-3"/>
          <w:w w:val="110"/>
        </w:rPr>
        <w:t>m</w:t>
      </w:r>
      <w:r w:rsidR="00467766">
        <w:rPr>
          <w:spacing w:val="-5"/>
          <w:w w:val="110"/>
        </w:rPr>
        <w:t>,</w:t>
      </w:r>
      <w:r w:rsidR="00467766">
        <w:rPr>
          <w:spacing w:val="-22"/>
          <w:w w:val="110"/>
        </w:rPr>
        <w:t xml:space="preserve"> </w:t>
      </w:r>
      <w:r w:rsidR="00467766">
        <w:rPr>
          <w:w w:val="110"/>
        </w:rPr>
        <w:t>in</w:t>
      </w:r>
      <w:r>
        <w:rPr>
          <w:spacing w:val="-44"/>
          <w:w w:val="110"/>
        </w:rPr>
        <w:t xml:space="preserve"> </w:t>
      </w:r>
      <w:r>
        <w:rPr>
          <w:w w:val="110"/>
        </w:rPr>
        <w:t>wh</w:t>
      </w:r>
      <w:r>
        <w:rPr>
          <w:spacing w:val="-3"/>
          <w:w w:val="110"/>
        </w:rPr>
        <w:t>i</w:t>
      </w:r>
      <w:r>
        <w:rPr>
          <w:w w:val="110"/>
        </w:rPr>
        <w:t>ch</w:t>
      </w:r>
      <w:r>
        <w:rPr>
          <w:w w:val="104"/>
        </w:rPr>
        <w:t xml:space="preserve"> </w:t>
      </w:r>
      <w:r w:rsidR="00467766">
        <w:rPr>
          <w:w w:val="110"/>
        </w:rPr>
        <w:t>d</w:t>
      </w:r>
      <w:r w:rsidR="00467766">
        <w:rPr>
          <w:spacing w:val="-20"/>
          <w:w w:val="110"/>
        </w:rPr>
        <w:t>i</w:t>
      </w:r>
      <w:r w:rsidR="00467766">
        <w:rPr>
          <w:w w:val="110"/>
        </w:rPr>
        <w:t>v</w:t>
      </w:r>
      <w:r w:rsidR="00467766">
        <w:rPr>
          <w:spacing w:val="-9"/>
          <w:w w:val="110"/>
        </w:rPr>
        <w:t>i</w:t>
      </w:r>
      <w:r w:rsidR="00467766">
        <w:rPr>
          <w:w w:val="110"/>
        </w:rPr>
        <w:t>s</w:t>
      </w:r>
      <w:r w:rsidR="00467766">
        <w:rPr>
          <w:spacing w:val="-13"/>
          <w:w w:val="110"/>
        </w:rPr>
        <w:t>i</w:t>
      </w:r>
      <w:r w:rsidR="00467766">
        <w:rPr>
          <w:w w:val="110"/>
        </w:rPr>
        <w:t>on</w:t>
      </w:r>
      <w:r w:rsidR="00467766">
        <w:rPr>
          <w:spacing w:val="-17"/>
          <w:w w:val="110"/>
        </w:rPr>
        <w:t>s</w:t>
      </w:r>
      <w:r w:rsidR="00467766">
        <w:rPr>
          <w:spacing w:val="-14"/>
          <w:w w:val="110"/>
        </w:rPr>
        <w:t>,</w:t>
      </w:r>
      <w:r w:rsidR="00467766">
        <w:rPr>
          <w:w w:val="110"/>
        </w:rPr>
        <w:t xml:space="preserve"> at</w:t>
      </w:r>
      <w:r>
        <w:rPr>
          <w:spacing w:val="-12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 w:rsidR="00467766">
        <w:rPr>
          <w:w w:val="110"/>
        </w:rPr>
        <w:t>t</w:t>
      </w:r>
      <w:r w:rsidR="00467766">
        <w:rPr>
          <w:spacing w:val="-13"/>
          <w:w w:val="110"/>
        </w:rPr>
        <w:t>i</w:t>
      </w:r>
      <w:r w:rsidR="00467766">
        <w:rPr>
          <w:w w:val="110"/>
        </w:rPr>
        <w:t>me</w:t>
      </w:r>
      <w:r w:rsidR="00467766">
        <w:rPr>
          <w:spacing w:val="-14"/>
          <w:w w:val="110"/>
        </w:rPr>
        <w:t>s</w:t>
      </w:r>
      <w:r w:rsidR="00467766">
        <w:rPr>
          <w:spacing w:val="-5"/>
          <w:w w:val="110"/>
        </w:rPr>
        <w:t>,</w:t>
      </w:r>
      <w:r w:rsidR="00467766">
        <w:rPr>
          <w:w w:val="110"/>
        </w:rPr>
        <w:t xml:space="preserve"> under</w:t>
      </w:r>
      <w:r>
        <w:rPr>
          <w:spacing w:val="-14"/>
          <w:w w:val="110"/>
        </w:rPr>
        <w:t xml:space="preserve"> </w:t>
      </w:r>
      <w:r>
        <w:rPr>
          <w:w w:val="110"/>
        </w:rPr>
        <w:t>what</w:t>
      </w:r>
      <w:r>
        <w:rPr>
          <w:spacing w:val="-14"/>
          <w:w w:val="110"/>
        </w:rPr>
        <w:t xml:space="preserve"> </w:t>
      </w:r>
      <w:r>
        <w:rPr>
          <w:w w:val="110"/>
        </w:rPr>
        <w:t>s</w:t>
      </w:r>
      <w:r>
        <w:rPr>
          <w:spacing w:val="-11"/>
          <w:w w:val="110"/>
        </w:rPr>
        <w:t>u</w:t>
      </w:r>
      <w:r>
        <w:rPr>
          <w:w w:val="110"/>
        </w:rPr>
        <w:t>perv</w:t>
      </w:r>
      <w:r>
        <w:rPr>
          <w:spacing w:val="-14"/>
          <w:w w:val="110"/>
        </w:rPr>
        <w:t>i</w:t>
      </w:r>
      <w:r>
        <w:rPr>
          <w:w w:val="110"/>
        </w:rPr>
        <w:t>s</w:t>
      </w:r>
      <w:r>
        <w:rPr>
          <w:spacing w:val="-20"/>
          <w:w w:val="110"/>
        </w:rPr>
        <w:t>i</w:t>
      </w:r>
      <w:r>
        <w:rPr>
          <w:w w:val="110"/>
        </w:rPr>
        <w:t>o</w:t>
      </w:r>
      <w:r>
        <w:rPr>
          <w:spacing w:val="-20"/>
          <w:w w:val="110"/>
        </w:rPr>
        <w:t>n</w:t>
      </w:r>
      <w:r>
        <w:rPr>
          <w:spacing w:val="-8"/>
          <w:w w:val="110"/>
        </w:rPr>
        <w:t>,</w:t>
      </w:r>
      <w:r w:rsidR="00467766">
        <w:rPr>
          <w:spacing w:val="-8"/>
          <w:w w:val="110"/>
        </w:rPr>
        <w:t xml:space="preserve"> </w:t>
      </w:r>
      <w:r>
        <w:rPr>
          <w:w w:val="110"/>
        </w:rPr>
        <w:t>etc.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9"/>
        </w:tabs>
        <w:kinsoku w:val="0"/>
        <w:overflowPunct w:val="0"/>
        <w:autoSpaceDE w:val="0"/>
        <w:autoSpaceDN w:val="0"/>
        <w:adjustRightInd w:val="0"/>
        <w:spacing w:before="15" w:line="284" w:lineRule="auto"/>
        <w:ind w:left="100" w:right="255" w:firstLine="7"/>
      </w:pPr>
      <w:r>
        <w:rPr>
          <w:w w:val="105"/>
        </w:rPr>
        <w:t>Correlate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summarize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22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First-A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-16"/>
          <w:w w:val="105"/>
        </w:rPr>
        <w:t xml:space="preserve"> </w:t>
      </w:r>
      <w:r>
        <w:rPr>
          <w:w w:val="105"/>
        </w:rPr>
        <w:t>Log,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deter</w:t>
      </w:r>
      <w:r>
        <w:rPr>
          <w:spacing w:val="-16"/>
          <w:w w:val="105"/>
        </w:rPr>
        <w:t>m</w:t>
      </w:r>
      <w:r>
        <w:rPr>
          <w:spacing w:val="-28"/>
          <w:w w:val="105"/>
        </w:rPr>
        <w:t>i</w:t>
      </w:r>
      <w:r>
        <w:rPr>
          <w:w w:val="105"/>
        </w:rPr>
        <w:t>ne</w:t>
      </w:r>
      <w:r>
        <w:rPr>
          <w:spacing w:val="-21"/>
          <w:w w:val="105"/>
        </w:rPr>
        <w:t xml:space="preserve"> </w:t>
      </w:r>
      <w:r>
        <w:rPr>
          <w:w w:val="105"/>
        </w:rPr>
        <w:t>proper</w:t>
      </w:r>
      <w:r>
        <w:rPr>
          <w:spacing w:val="-19"/>
          <w:w w:val="105"/>
        </w:rPr>
        <w:t xml:space="preserve"> </w:t>
      </w:r>
      <w:r>
        <w:rPr>
          <w:w w:val="105"/>
        </w:rPr>
        <w:t>accide</w:t>
      </w:r>
      <w:r>
        <w:rPr>
          <w:spacing w:val="-10"/>
          <w:w w:val="105"/>
        </w:rPr>
        <w:t>n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w w:val="105"/>
        </w:rPr>
        <w:t>preve</w:t>
      </w:r>
      <w:r>
        <w:rPr>
          <w:spacing w:val="-16"/>
          <w:w w:val="105"/>
        </w:rPr>
        <w:t>n</w:t>
      </w:r>
      <w:r>
        <w:rPr>
          <w:spacing w:val="-19"/>
          <w:w w:val="105"/>
        </w:rPr>
        <w:t>t</w:t>
      </w:r>
      <w:r>
        <w:rPr>
          <w:spacing w:val="-28"/>
          <w:w w:val="105"/>
        </w:rPr>
        <w:t>i</w:t>
      </w:r>
      <w:r>
        <w:rPr>
          <w:w w:val="105"/>
        </w:rPr>
        <w:t>on</w:t>
      </w:r>
      <w:r>
        <w:rPr>
          <w:spacing w:val="-41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10"/>
        </w:rPr>
        <w:t>future</w:t>
      </w:r>
      <w:r>
        <w:rPr>
          <w:spacing w:val="-35"/>
          <w:w w:val="110"/>
        </w:rPr>
        <w:t xml:space="preserve"> </w:t>
      </w:r>
      <w:r>
        <w:rPr>
          <w:w w:val="110"/>
        </w:rPr>
        <w:t>and</w:t>
      </w:r>
      <w:r>
        <w:rPr>
          <w:spacing w:val="-42"/>
          <w:w w:val="110"/>
        </w:rPr>
        <w:t xml:space="preserve"> </w:t>
      </w:r>
      <w:r>
        <w:rPr>
          <w:w w:val="110"/>
        </w:rPr>
        <w:t>for</w:t>
      </w:r>
      <w:r>
        <w:rPr>
          <w:spacing w:val="-38"/>
          <w:w w:val="110"/>
        </w:rPr>
        <w:t xml:space="preserve"> </w:t>
      </w:r>
      <w:r>
        <w:rPr>
          <w:w w:val="110"/>
        </w:rPr>
        <w:t>track</w:t>
      </w:r>
      <w:r>
        <w:rPr>
          <w:spacing w:val="7"/>
          <w:w w:val="110"/>
        </w:rPr>
        <w:t>i</w:t>
      </w:r>
      <w:r>
        <w:rPr>
          <w:spacing w:val="-29"/>
          <w:w w:val="110"/>
        </w:rPr>
        <w:t>n</w:t>
      </w:r>
      <w:r>
        <w:rPr>
          <w:w w:val="110"/>
        </w:rPr>
        <w:t>g</w:t>
      </w:r>
      <w:r>
        <w:rPr>
          <w:spacing w:val="-48"/>
          <w:w w:val="110"/>
        </w:rPr>
        <w:t xml:space="preserve"> </w:t>
      </w:r>
      <w:r w:rsidR="00467766">
        <w:rPr>
          <w:w w:val="110"/>
        </w:rPr>
        <w:t>o</w:t>
      </w:r>
      <w:r w:rsidR="00467766">
        <w:rPr>
          <w:spacing w:val="7"/>
          <w:w w:val="110"/>
        </w:rPr>
        <w:t>f</w:t>
      </w:r>
      <w:r w:rsidR="00467766">
        <w:rPr>
          <w:spacing w:val="-41"/>
          <w:w w:val="110"/>
        </w:rPr>
        <w:t xml:space="preserve"> </w:t>
      </w:r>
      <w:r w:rsidR="00467766">
        <w:rPr>
          <w:w w:val="110"/>
        </w:rPr>
        <w:t>injury</w:t>
      </w:r>
      <w:r>
        <w:rPr>
          <w:spacing w:val="-39"/>
          <w:w w:val="110"/>
        </w:rPr>
        <w:t xml:space="preserve"> </w:t>
      </w:r>
      <w:r>
        <w:rPr>
          <w:w w:val="110"/>
        </w:rPr>
        <w:t>hot-spots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73"/>
        </w:tabs>
        <w:kinsoku w:val="0"/>
        <w:overflowPunct w:val="0"/>
        <w:autoSpaceDE w:val="0"/>
        <w:autoSpaceDN w:val="0"/>
        <w:adjustRightInd w:val="0"/>
        <w:spacing w:line="224" w:lineRule="exact"/>
        <w:ind w:left="272" w:hanging="158"/>
      </w:pPr>
      <w:r>
        <w:rPr>
          <w:w w:val="105"/>
        </w:rPr>
        <w:t>Ensure</w:t>
      </w:r>
      <w:r>
        <w:rPr>
          <w:spacing w:val="-30"/>
          <w:w w:val="105"/>
        </w:rPr>
        <w:t xml:space="preserve"> </w:t>
      </w:r>
      <w:r>
        <w:rPr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w w:val="105"/>
        </w:rPr>
        <w:t>each</w:t>
      </w:r>
      <w:r>
        <w:rPr>
          <w:spacing w:val="-33"/>
          <w:w w:val="105"/>
        </w:rPr>
        <w:t xml:space="preserve"> </w:t>
      </w:r>
      <w:r>
        <w:rPr>
          <w:w w:val="105"/>
        </w:rPr>
        <w:t>team</w:t>
      </w:r>
      <w:r>
        <w:rPr>
          <w:spacing w:val="-20"/>
          <w:w w:val="105"/>
        </w:rPr>
        <w:t xml:space="preserve"> </w:t>
      </w:r>
      <w:r>
        <w:rPr>
          <w:w w:val="105"/>
        </w:rPr>
        <w:t>rece</w:t>
      </w:r>
      <w:r>
        <w:rPr>
          <w:spacing w:val="-21"/>
          <w:w w:val="105"/>
        </w:rPr>
        <w:t>i</w:t>
      </w:r>
      <w:r>
        <w:rPr>
          <w:w w:val="105"/>
        </w:rPr>
        <w:t>ves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>i</w:t>
      </w:r>
      <w:r>
        <w:rPr>
          <w:w w:val="105"/>
        </w:rPr>
        <w:t>r</w:t>
      </w:r>
      <w:r>
        <w:rPr>
          <w:spacing w:val="-38"/>
          <w:w w:val="105"/>
        </w:rPr>
        <w:t xml:space="preserve"> </w:t>
      </w:r>
      <w:r>
        <w:rPr>
          <w:w w:val="105"/>
        </w:rPr>
        <w:t>ASAP</w:t>
      </w:r>
      <w:r>
        <w:rPr>
          <w:spacing w:val="-12"/>
          <w:w w:val="105"/>
        </w:rPr>
        <w:t xml:space="preserve"> </w:t>
      </w:r>
      <w:r>
        <w:rPr>
          <w:w w:val="105"/>
        </w:rPr>
        <w:t>Manual</w:t>
      </w:r>
      <w:r>
        <w:rPr>
          <w:spacing w:val="-30"/>
          <w:w w:val="105"/>
        </w:rPr>
        <w:t xml:space="preserve"> </w:t>
      </w:r>
      <w:r>
        <w:rPr>
          <w:w w:val="105"/>
        </w:rPr>
        <w:t>at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>g</w:t>
      </w:r>
      <w:r>
        <w:rPr>
          <w:spacing w:val="-21"/>
          <w:w w:val="105"/>
        </w:rPr>
        <w:t>i</w:t>
      </w:r>
      <w:r>
        <w:rPr>
          <w:w w:val="105"/>
        </w:rPr>
        <w:t>nn</w:t>
      </w:r>
      <w:r>
        <w:rPr>
          <w:spacing w:val="-17"/>
          <w:w w:val="105"/>
        </w:rPr>
        <w:t>i</w:t>
      </w:r>
      <w:r>
        <w:rPr>
          <w:w w:val="105"/>
        </w:rPr>
        <w:t>ng</w:t>
      </w:r>
      <w:r>
        <w:rPr>
          <w:spacing w:val="-41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season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35" w:line="254" w:lineRule="auto"/>
        <w:ind w:left="107" w:right="101" w:firstLine="7"/>
        <w:rPr>
          <w:w w:val="110"/>
        </w:rPr>
      </w:pPr>
      <w:r>
        <w:rPr>
          <w:w w:val="110"/>
        </w:rPr>
        <w:t>Prov</w:t>
      </w:r>
      <w:r>
        <w:rPr>
          <w:spacing w:val="-10"/>
          <w:w w:val="110"/>
        </w:rPr>
        <w:t>i</w:t>
      </w:r>
      <w:r>
        <w:rPr>
          <w:w w:val="110"/>
        </w:rPr>
        <w:t>de</w:t>
      </w:r>
      <w:r>
        <w:rPr>
          <w:spacing w:val="-46"/>
          <w:w w:val="110"/>
        </w:rPr>
        <w:t xml:space="preserve"> </w:t>
      </w:r>
      <w:r>
        <w:rPr>
          <w:w w:val="110"/>
        </w:rPr>
        <w:t>first-a</w:t>
      </w:r>
      <w:r>
        <w:rPr>
          <w:spacing w:val="3"/>
          <w:w w:val="110"/>
        </w:rPr>
        <w:t>i</w:t>
      </w:r>
      <w:r>
        <w:rPr>
          <w:w w:val="110"/>
        </w:rPr>
        <w:t>d</w:t>
      </w:r>
      <w:r>
        <w:rPr>
          <w:spacing w:val="-42"/>
          <w:w w:val="110"/>
        </w:rPr>
        <w:t xml:space="preserve"> </w:t>
      </w:r>
      <w:r>
        <w:rPr>
          <w:w w:val="110"/>
        </w:rPr>
        <w:t>k</w:t>
      </w:r>
      <w:r>
        <w:rPr>
          <w:spacing w:val="-28"/>
          <w:w w:val="110"/>
        </w:rPr>
        <w:t>i</w:t>
      </w:r>
      <w:r>
        <w:rPr>
          <w:w w:val="110"/>
        </w:rPr>
        <w:t>ts</w:t>
      </w:r>
      <w:r>
        <w:rPr>
          <w:spacing w:val="-54"/>
          <w:w w:val="110"/>
        </w:rPr>
        <w:t xml:space="preserve"> </w:t>
      </w:r>
      <w:r>
        <w:rPr>
          <w:spacing w:val="-41"/>
          <w:w w:val="110"/>
        </w:rPr>
        <w:t>i</w:t>
      </w:r>
      <w:r>
        <w:rPr>
          <w:w w:val="110"/>
        </w:rPr>
        <w:t>n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-46"/>
          <w:w w:val="110"/>
        </w:rPr>
        <w:t xml:space="preserve"> </w:t>
      </w:r>
      <w:r>
        <w:rPr>
          <w:w w:val="110"/>
        </w:rPr>
        <w:t>field</w:t>
      </w:r>
      <w:r>
        <w:rPr>
          <w:spacing w:val="-45"/>
          <w:w w:val="110"/>
        </w:rPr>
        <w:t xml:space="preserve"> </w:t>
      </w:r>
      <w:r w:rsidR="00467766">
        <w:rPr>
          <w:w w:val="110"/>
        </w:rPr>
        <w:t>du</w:t>
      </w:r>
      <w:r w:rsidR="00467766">
        <w:rPr>
          <w:spacing w:val="-15"/>
          <w:w w:val="110"/>
        </w:rPr>
        <w:t>g</w:t>
      </w:r>
      <w:r w:rsidR="00467766">
        <w:rPr>
          <w:w w:val="110"/>
        </w:rPr>
        <w:t>out</w:t>
      </w:r>
      <w:r w:rsidR="00467766">
        <w:rPr>
          <w:spacing w:val="-15"/>
          <w:w w:val="110"/>
        </w:rPr>
        <w:t>s</w:t>
      </w:r>
      <w:r w:rsidR="00467766">
        <w:rPr>
          <w:spacing w:val="-12"/>
          <w:w w:val="110"/>
        </w:rPr>
        <w:t>,</w:t>
      </w:r>
      <w:r w:rsidR="00467766">
        <w:rPr>
          <w:spacing w:val="-22"/>
          <w:w w:val="110"/>
        </w:rPr>
        <w:t xml:space="preserve"> </w:t>
      </w:r>
      <w:r w:rsidR="00467766">
        <w:rPr>
          <w:w w:val="110"/>
        </w:rPr>
        <w:t>le</w:t>
      </w:r>
      <w:r w:rsidR="00467766">
        <w:rPr>
          <w:spacing w:val="-9"/>
          <w:w w:val="110"/>
        </w:rPr>
        <w:t>a</w:t>
      </w:r>
      <w:r w:rsidR="00467766">
        <w:rPr>
          <w:w w:val="110"/>
        </w:rPr>
        <w:t>gue</w:t>
      </w:r>
      <w:r>
        <w:rPr>
          <w:spacing w:val="-45"/>
          <w:w w:val="110"/>
        </w:rPr>
        <w:t xml:space="preserve"> </w:t>
      </w:r>
      <w:r>
        <w:rPr>
          <w:w w:val="110"/>
        </w:rPr>
        <w:t>office</w:t>
      </w:r>
      <w:r>
        <w:rPr>
          <w:spacing w:val="-42"/>
          <w:w w:val="110"/>
        </w:rPr>
        <w:t xml:space="preserve"> </w:t>
      </w:r>
      <w:r>
        <w:rPr>
          <w:w w:val="110"/>
        </w:rPr>
        <w:t>and/or</w:t>
      </w:r>
      <w:r>
        <w:rPr>
          <w:spacing w:val="-40"/>
          <w:w w:val="110"/>
        </w:rPr>
        <w:t xml:space="preserve"> </w:t>
      </w:r>
      <w:r>
        <w:rPr>
          <w:w w:val="110"/>
        </w:rPr>
        <w:t>concess</w:t>
      </w:r>
      <w:r>
        <w:rPr>
          <w:spacing w:val="-4"/>
          <w:w w:val="110"/>
        </w:rPr>
        <w:t>i</w:t>
      </w:r>
      <w:r>
        <w:rPr>
          <w:w w:val="110"/>
        </w:rPr>
        <w:t>on</w:t>
      </w:r>
      <w:r>
        <w:rPr>
          <w:spacing w:val="-48"/>
          <w:w w:val="110"/>
        </w:rPr>
        <w:t xml:space="preserve"> </w:t>
      </w:r>
      <w:r w:rsidR="00467766">
        <w:rPr>
          <w:w w:val="110"/>
        </w:rPr>
        <w:t>stan</w:t>
      </w:r>
      <w:r w:rsidR="00467766">
        <w:rPr>
          <w:spacing w:val="-16"/>
          <w:w w:val="110"/>
        </w:rPr>
        <w:t>d</w:t>
      </w:r>
      <w:r w:rsidR="00467766">
        <w:rPr>
          <w:spacing w:val="-11"/>
          <w:w w:val="110"/>
        </w:rPr>
        <w:t>,</w:t>
      </w:r>
      <w:r w:rsidR="00467766">
        <w:rPr>
          <w:w w:val="110"/>
        </w:rPr>
        <w:t xml:space="preserve"> and</w:t>
      </w:r>
      <w:r>
        <w:rPr>
          <w:spacing w:val="-41"/>
          <w:w w:val="110"/>
        </w:rPr>
        <w:t xml:space="preserve"> </w:t>
      </w:r>
      <w:r>
        <w:rPr>
          <w:w w:val="110"/>
        </w:rPr>
        <w:t>restock</w:t>
      </w:r>
      <w:r>
        <w:rPr>
          <w:spacing w:val="-40"/>
          <w:w w:val="110"/>
        </w:rPr>
        <w:t xml:space="preserve"> </w:t>
      </w:r>
      <w:r>
        <w:rPr>
          <w:w w:val="110"/>
        </w:rPr>
        <w:t>the</w:t>
      </w:r>
      <w:r>
        <w:rPr>
          <w:spacing w:val="-36"/>
          <w:w w:val="110"/>
        </w:rPr>
        <w:t xml:space="preserve"> </w:t>
      </w:r>
      <w:r>
        <w:rPr>
          <w:w w:val="110"/>
        </w:rPr>
        <w:t>k</w:t>
      </w:r>
      <w:r>
        <w:rPr>
          <w:spacing w:val="-22"/>
          <w:w w:val="110"/>
        </w:rPr>
        <w:t>i</w:t>
      </w:r>
      <w:r>
        <w:rPr>
          <w:w w:val="110"/>
        </w:rPr>
        <w:t>ts</w:t>
      </w:r>
      <w:r>
        <w:rPr>
          <w:spacing w:val="-44"/>
          <w:w w:val="110"/>
        </w:rPr>
        <w:t xml:space="preserve"> </w:t>
      </w:r>
      <w:r>
        <w:rPr>
          <w:w w:val="110"/>
        </w:rPr>
        <w:t>as</w:t>
      </w:r>
      <w:r>
        <w:rPr>
          <w:w w:val="93"/>
        </w:rPr>
        <w:t xml:space="preserve"> </w:t>
      </w:r>
      <w:r>
        <w:rPr>
          <w:w w:val="110"/>
        </w:rPr>
        <w:t>needed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29"/>
        <w:ind w:left="265" w:hanging="151"/>
      </w:pPr>
      <w:r>
        <w:rPr>
          <w:spacing w:val="-27"/>
          <w:w w:val="105"/>
        </w:rPr>
        <w:t>I</w:t>
      </w:r>
      <w:r>
        <w:rPr>
          <w:w w:val="105"/>
        </w:rPr>
        <w:t>nspect</w:t>
      </w:r>
      <w:r>
        <w:rPr>
          <w:spacing w:val="-29"/>
          <w:w w:val="105"/>
        </w:rPr>
        <w:t xml:space="preserve"> </w:t>
      </w:r>
      <w:r>
        <w:rPr>
          <w:w w:val="105"/>
        </w:rPr>
        <w:t>appl</w:t>
      </w:r>
      <w:r>
        <w:rPr>
          <w:spacing w:val="-7"/>
          <w:w w:val="105"/>
        </w:rPr>
        <w:t>i</w:t>
      </w:r>
      <w:r>
        <w:rPr>
          <w:w w:val="105"/>
        </w:rPr>
        <w:t>cab</w:t>
      </w:r>
      <w:r>
        <w:rPr>
          <w:spacing w:val="-3"/>
          <w:w w:val="105"/>
        </w:rPr>
        <w:t>l</w:t>
      </w:r>
      <w:r>
        <w:rPr>
          <w:w w:val="105"/>
        </w:rPr>
        <w:t>e</w:t>
      </w:r>
      <w:r>
        <w:rPr>
          <w:spacing w:val="-36"/>
          <w:w w:val="105"/>
        </w:rPr>
        <w:t xml:space="preserve"> </w:t>
      </w:r>
      <w:r>
        <w:rPr>
          <w:w w:val="105"/>
        </w:rPr>
        <w:t>concess</w:t>
      </w:r>
      <w:r>
        <w:rPr>
          <w:spacing w:val="-3"/>
          <w:w w:val="105"/>
        </w:rPr>
        <w:t>i</w:t>
      </w:r>
      <w:r>
        <w:rPr>
          <w:w w:val="105"/>
        </w:rPr>
        <w:t>ons</w:t>
      </w:r>
      <w:r>
        <w:rPr>
          <w:spacing w:val="-37"/>
          <w:w w:val="105"/>
        </w:rPr>
        <w:t xml:space="preserve"> </w:t>
      </w:r>
      <w:r>
        <w:rPr>
          <w:w w:val="105"/>
        </w:rPr>
        <w:t>operat</w:t>
      </w:r>
      <w:r>
        <w:rPr>
          <w:spacing w:val="-2"/>
          <w:w w:val="105"/>
        </w:rPr>
        <w:t>i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check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>n</w:t>
      </w:r>
      <w:r>
        <w:rPr>
          <w:w w:val="105"/>
        </w:rPr>
        <w:t>y</w:t>
      </w:r>
      <w:r>
        <w:rPr>
          <w:spacing w:val="-34"/>
          <w:w w:val="105"/>
        </w:rPr>
        <w:t xml:space="preserve"> </w:t>
      </w:r>
      <w:r>
        <w:rPr>
          <w:w w:val="105"/>
        </w:rPr>
        <w:t>fire</w:t>
      </w:r>
      <w:r>
        <w:rPr>
          <w:spacing w:val="-25"/>
          <w:w w:val="105"/>
        </w:rPr>
        <w:t xml:space="preserve"> </w:t>
      </w:r>
      <w:r>
        <w:rPr>
          <w:w w:val="105"/>
        </w:rPr>
        <w:t>ext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-18"/>
          <w:w w:val="105"/>
        </w:rPr>
        <w:t>g</w:t>
      </w:r>
      <w:r>
        <w:rPr>
          <w:w w:val="105"/>
        </w:rPr>
        <w:t>u</w:t>
      </w:r>
      <w:r>
        <w:rPr>
          <w:spacing w:val="-27"/>
          <w:w w:val="105"/>
        </w:rPr>
        <w:t>i</w:t>
      </w:r>
      <w:r>
        <w:rPr>
          <w:w w:val="105"/>
        </w:rPr>
        <w:t>shers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9"/>
        </w:tabs>
        <w:kinsoku w:val="0"/>
        <w:overflowPunct w:val="0"/>
        <w:autoSpaceDE w:val="0"/>
        <w:autoSpaceDN w:val="0"/>
        <w:adjustRightInd w:val="0"/>
        <w:spacing w:before="35"/>
        <w:ind w:left="258" w:hanging="151"/>
      </w:pPr>
      <w:r>
        <w:rPr>
          <w:spacing w:val="-27"/>
          <w:w w:val="105"/>
        </w:rPr>
        <w:t>I</w:t>
      </w:r>
      <w:r>
        <w:rPr>
          <w:w w:val="105"/>
        </w:rPr>
        <w:t>nstruct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concess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stand</w:t>
      </w:r>
      <w:r>
        <w:rPr>
          <w:spacing w:val="-13"/>
          <w:w w:val="105"/>
        </w:rPr>
        <w:t xml:space="preserve"> </w:t>
      </w:r>
      <w:r>
        <w:rPr>
          <w:w w:val="105"/>
        </w:rPr>
        <w:t>workers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fire</w:t>
      </w:r>
      <w:r>
        <w:rPr>
          <w:spacing w:val="-17"/>
          <w:w w:val="105"/>
        </w:rPr>
        <w:t xml:space="preserve"> </w:t>
      </w:r>
      <w:r>
        <w:rPr>
          <w:w w:val="105"/>
        </w:rPr>
        <w:t>ext</w:t>
      </w:r>
      <w:r>
        <w:rPr>
          <w:spacing w:val="-12"/>
          <w:w w:val="105"/>
        </w:rPr>
        <w:t>i</w:t>
      </w:r>
      <w:r>
        <w:rPr>
          <w:spacing w:val="-27"/>
          <w:w w:val="105"/>
        </w:rPr>
        <w:t>n</w:t>
      </w:r>
      <w:r>
        <w:rPr>
          <w:w w:val="105"/>
        </w:rPr>
        <w:t>g</w:t>
      </w:r>
      <w:r>
        <w:rPr>
          <w:spacing w:val="-59"/>
          <w:w w:val="105"/>
        </w:rPr>
        <w:t>u</w:t>
      </w:r>
      <w:r>
        <w:rPr>
          <w:spacing w:val="-113"/>
          <w:w w:val="105"/>
        </w:rPr>
        <w:t>i</w:t>
      </w:r>
      <w:r>
        <w:rPr>
          <w:w w:val="105"/>
        </w:rPr>
        <w:t>shers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9"/>
        </w:tabs>
        <w:kinsoku w:val="0"/>
        <w:overflowPunct w:val="0"/>
        <w:autoSpaceDE w:val="0"/>
        <w:autoSpaceDN w:val="0"/>
        <w:adjustRightInd w:val="0"/>
        <w:spacing w:before="35"/>
        <w:ind w:left="258" w:hanging="144"/>
      </w:pPr>
      <w:r>
        <w:rPr>
          <w:w w:val="105"/>
        </w:rPr>
        <w:t>Check</w:t>
      </w:r>
      <w:r>
        <w:rPr>
          <w:spacing w:val="-15"/>
          <w:w w:val="105"/>
        </w:rPr>
        <w:t xml:space="preserve"> </w:t>
      </w:r>
      <w:r>
        <w:rPr>
          <w:w w:val="105"/>
        </w:rPr>
        <w:t>fie</w:t>
      </w:r>
      <w:r>
        <w:rPr>
          <w:spacing w:val="-7"/>
          <w:w w:val="105"/>
        </w:rPr>
        <w:t>l</w:t>
      </w:r>
      <w:r>
        <w:rPr>
          <w:w w:val="105"/>
        </w:rPr>
        <w:t>ds</w:t>
      </w:r>
      <w:r>
        <w:rPr>
          <w:spacing w:val="-25"/>
          <w:w w:val="105"/>
        </w:rPr>
        <w:t xml:space="preserve"> </w:t>
      </w:r>
      <w:r>
        <w:rPr>
          <w:w w:val="105"/>
        </w:rPr>
        <w:t>w</w:t>
      </w:r>
      <w:r>
        <w:rPr>
          <w:spacing w:val="-6"/>
          <w:w w:val="105"/>
        </w:rPr>
        <w:t>i</w:t>
      </w:r>
      <w:r>
        <w:rPr>
          <w:w w:val="105"/>
        </w:rPr>
        <w:t>th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Mana</w:t>
      </w:r>
      <w:r>
        <w:rPr>
          <w:spacing w:val="-17"/>
          <w:w w:val="105"/>
        </w:rPr>
        <w:t>g</w:t>
      </w:r>
      <w:r>
        <w:rPr>
          <w:w w:val="105"/>
        </w:rPr>
        <w:t>ers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 w:rsidR="00467766">
        <w:rPr>
          <w:w w:val="105"/>
        </w:rPr>
        <w:t>coache</w:t>
      </w:r>
      <w:r w:rsidR="00467766">
        <w:rPr>
          <w:spacing w:val="-7"/>
          <w:w w:val="105"/>
        </w:rPr>
        <w:t>s</w:t>
      </w:r>
      <w:r w:rsidR="00467766">
        <w:rPr>
          <w:spacing w:val="-13"/>
          <w:w w:val="105"/>
        </w:rPr>
        <w:t>;</w:t>
      </w:r>
      <w:r w:rsidR="00467766">
        <w:rPr>
          <w:spacing w:val="-44"/>
          <w:w w:val="105"/>
        </w:rPr>
        <w:t xml:space="preserve"> </w:t>
      </w:r>
      <w:r w:rsidR="00467766">
        <w:rPr>
          <w:spacing w:val="-39"/>
          <w:w w:val="105"/>
        </w:rPr>
        <w:t>l</w:t>
      </w:r>
      <w:r w:rsidR="00467766">
        <w:rPr>
          <w:w w:val="105"/>
        </w:rPr>
        <w:t>ist</w:t>
      </w:r>
      <w:r>
        <w:rPr>
          <w:spacing w:val="-20"/>
          <w:w w:val="105"/>
        </w:rPr>
        <w:t xml:space="preserve"> </w:t>
      </w:r>
      <w:r>
        <w:rPr>
          <w:w w:val="105"/>
        </w:rPr>
        <w:t>areas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need</w:t>
      </w:r>
      <w:r>
        <w:rPr>
          <w:spacing w:val="-21"/>
          <w:w w:val="105"/>
        </w:rPr>
        <w:t xml:space="preserve"> </w:t>
      </w:r>
      <w:r>
        <w:rPr>
          <w:w w:val="105"/>
        </w:rPr>
        <w:t>attent</w:t>
      </w:r>
      <w:r>
        <w:rPr>
          <w:spacing w:val="-8"/>
          <w:w w:val="105"/>
        </w:rPr>
        <w:t>i</w:t>
      </w:r>
      <w:r>
        <w:rPr>
          <w:w w:val="105"/>
        </w:rPr>
        <w:t>on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9"/>
        </w:tabs>
        <w:kinsoku w:val="0"/>
        <w:overflowPunct w:val="0"/>
        <w:autoSpaceDE w:val="0"/>
        <w:autoSpaceDN w:val="0"/>
        <w:adjustRightInd w:val="0"/>
        <w:spacing w:before="35" w:line="269" w:lineRule="auto"/>
        <w:ind w:left="107" w:right="175" w:firstLine="7"/>
      </w:pPr>
      <w:r>
        <w:rPr>
          <w:spacing w:val="1"/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fi</w:t>
      </w:r>
      <w:r>
        <w:rPr>
          <w:spacing w:val="-4"/>
          <w:w w:val="105"/>
        </w:rPr>
        <w:t>rst-ai</w:t>
      </w:r>
      <w:r>
        <w:rPr>
          <w:spacing w:val="-3"/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clini</w:t>
      </w:r>
      <w:r>
        <w:rPr>
          <w:spacing w:val="-6"/>
          <w:w w:val="105"/>
        </w:rPr>
        <w:t>c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 w:rsidR="00467766">
        <w:rPr>
          <w:spacing w:val="-6"/>
          <w:w w:val="105"/>
        </w:rPr>
        <w:t>managers</w:t>
      </w:r>
      <w:r w:rsidR="00467766">
        <w:rPr>
          <w:spacing w:val="-3"/>
          <w:w w:val="105"/>
        </w:rPr>
        <w:t>,</w:t>
      </w:r>
      <w:r w:rsidR="00467766">
        <w:rPr>
          <w:spacing w:val="-6"/>
          <w:w w:val="105"/>
        </w:rPr>
        <w:t xml:space="preserve"> des</w:t>
      </w:r>
      <w:r w:rsidR="00467766">
        <w:rPr>
          <w:spacing w:val="-5"/>
          <w:w w:val="105"/>
        </w:rPr>
        <w:t>i</w:t>
      </w:r>
      <w:r w:rsidR="00467766">
        <w:rPr>
          <w:spacing w:val="-6"/>
          <w:w w:val="105"/>
        </w:rPr>
        <w:t>gnated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coaches</w:t>
      </w:r>
      <w:r>
        <w:rPr>
          <w:spacing w:val="-2"/>
          <w:w w:val="105"/>
        </w:rPr>
        <w:t>,</w:t>
      </w:r>
      <w:r w:rsidR="00467766">
        <w:rPr>
          <w:spacing w:val="-2"/>
          <w:w w:val="105"/>
        </w:rPr>
        <w:t xml:space="preserve"> </w:t>
      </w:r>
      <w:r>
        <w:rPr>
          <w:spacing w:val="-4"/>
          <w:w w:val="105"/>
        </w:rPr>
        <w:t>umpi</w:t>
      </w:r>
      <w:r>
        <w:rPr>
          <w:spacing w:val="-5"/>
          <w:w w:val="105"/>
        </w:rPr>
        <w:t>res</w:t>
      </w:r>
      <w:r>
        <w:rPr>
          <w:spacing w:val="-2"/>
          <w:w w:val="105"/>
        </w:rPr>
        <w:t>,</w:t>
      </w:r>
      <w:r w:rsidR="00467766">
        <w:rPr>
          <w:spacing w:val="-2"/>
          <w:w w:val="105"/>
        </w:rPr>
        <w:t xml:space="preserve"> </w:t>
      </w:r>
      <w:r>
        <w:rPr>
          <w:spacing w:val="-5"/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Player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Agen</w:t>
      </w:r>
      <w:r>
        <w:rPr>
          <w:spacing w:val="-1"/>
          <w:w w:val="105"/>
        </w:rPr>
        <w:t>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97"/>
          <w:w w:val="107"/>
        </w:rPr>
        <w:t xml:space="preserve"> </w:t>
      </w:r>
      <w:r>
        <w:rPr>
          <w:w w:val="105"/>
        </w:rPr>
        <w:t>preseason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1"/>
        </w:tabs>
        <w:kinsoku w:val="0"/>
        <w:overflowPunct w:val="0"/>
        <w:autoSpaceDE w:val="0"/>
        <w:autoSpaceDN w:val="0"/>
        <w:adjustRightInd w:val="0"/>
        <w:spacing w:before="29" w:line="269" w:lineRule="auto"/>
        <w:ind w:left="107" w:right="488" w:firstLine="7"/>
      </w:pPr>
      <w:r>
        <w:rPr>
          <w:w w:val="110"/>
        </w:rPr>
        <w:t>Act</w:t>
      </w:r>
      <w:r w:rsidR="00467766">
        <w:rPr>
          <w:w w:val="110"/>
        </w:rPr>
        <w:t xml:space="preserve"> </w:t>
      </w:r>
      <w:r>
        <w:rPr>
          <w:spacing w:val="-54"/>
          <w:w w:val="110"/>
        </w:rPr>
        <w:t xml:space="preserve"> </w:t>
      </w:r>
      <w:r w:rsidR="00467766">
        <w:rPr>
          <w:spacing w:val="-41"/>
          <w:w w:val="110"/>
        </w:rPr>
        <w:t>i</w:t>
      </w:r>
      <w:r w:rsidR="00467766">
        <w:rPr>
          <w:w w:val="110"/>
        </w:rPr>
        <w:t>mmed</w:t>
      </w:r>
      <w:r w:rsidR="00467766">
        <w:rPr>
          <w:spacing w:val="-14"/>
          <w:w w:val="110"/>
        </w:rPr>
        <w:t>i</w:t>
      </w:r>
      <w:r w:rsidR="00467766">
        <w:rPr>
          <w:w w:val="110"/>
        </w:rPr>
        <w:t>ate</w:t>
      </w:r>
      <w:r w:rsidR="00467766">
        <w:rPr>
          <w:spacing w:val="-10"/>
          <w:w w:val="110"/>
        </w:rPr>
        <w:t>l</w:t>
      </w:r>
      <w:r w:rsidR="00467766">
        <w:rPr>
          <w:spacing w:val="14"/>
          <w:w w:val="110"/>
        </w:rPr>
        <w:t>y</w:t>
      </w:r>
      <w:r w:rsidR="00467766">
        <w:rPr>
          <w:spacing w:val="-41"/>
          <w:w w:val="110"/>
        </w:rPr>
        <w:t xml:space="preserve"> </w:t>
      </w:r>
      <w:r w:rsidR="00467766">
        <w:rPr>
          <w:w w:val="110"/>
        </w:rPr>
        <w:t>in</w:t>
      </w:r>
      <w:r>
        <w:rPr>
          <w:spacing w:val="-50"/>
          <w:w w:val="110"/>
        </w:rPr>
        <w:t xml:space="preserve"> </w:t>
      </w:r>
      <w:r>
        <w:rPr>
          <w:w w:val="110"/>
        </w:rPr>
        <w:t>resolvi</w:t>
      </w:r>
      <w:r>
        <w:rPr>
          <w:spacing w:val="-18"/>
          <w:w w:val="110"/>
        </w:rPr>
        <w:t>n</w:t>
      </w:r>
      <w:r>
        <w:rPr>
          <w:w w:val="110"/>
        </w:rPr>
        <w:t>g</w:t>
      </w:r>
      <w:r>
        <w:rPr>
          <w:spacing w:val="-52"/>
          <w:w w:val="110"/>
        </w:rPr>
        <w:t xml:space="preserve"> </w:t>
      </w:r>
      <w:r>
        <w:rPr>
          <w:w w:val="110"/>
        </w:rPr>
        <w:t>unsafe</w:t>
      </w:r>
      <w:r>
        <w:rPr>
          <w:spacing w:val="-48"/>
          <w:w w:val="110"/>
        </w:rPr>
        <w:t xml:space="preserve"> </w:t>
      </w:r>
      <w:r>
        <w:rPr>
          <w:w w:val="110"/>
        </w:rPr>
        <w:t>or</w:t>
      </w:r>
      <w:r>
        <w:rPr>
          <w:spacing w:val="-45"/>
          <w:w w:val="110"/>
        </w:rPr>
        <w:t xml:space="preserve"> </w:t>
      </w:r>
      <w:r>
        <w:rPr>
          <w:w w:val="110"/>
        </w:rPr>
        <w:t>hazardous</w:t>
      </w:r>
      <w:r>
        <w:rPr>
          <w:spacing w:val="-43"/>
          <w:w w:val="110"/>
        </w:rPr>
        <w:t xml:space="preserve"> </w:t>
      </w:r>
      <w:r>
        <w:rPr>
          <w:w w:val="110"/>
        </w:rPr>
        <w:t>cond</w:t>
      </w:r>
      <w:r>
        <w:rPr>
          <w:spacing w:val="-16"/>
          <w:w w:val="110"/>
        </w:rPr>
        <w:t>i</w:t>
      </w:r>
      <w:r>
        <w:rPr>
          <w:w w:val="110"/>
        </w:rPr>
        <w:t>t</w:t>
      </w:r>
      <w:r>
        <w:rPr>
          <w:spacing w:val="-13"/>
          <w:w w:val="110"/>
        </w:rPr>
        <w:t>i</w:t>
      </w:r>
      <w:r>
        <w:rPr>
          <w:w w:val="110"/>
        </w:rPr>
        <w:t>on</w:t>
      </w:r>
      <w:r>
        <w:rPr>
          <w:spacing w:val="-9"/>
          <w:w w:val="110"/>
        </w:rPr>
        <w:t>s</w:t>
      </w:r>
      <w:r>
        <w:rPr>
          <w:spacing w:val="-11"/>
          <w:w w:val="110"/>
        </w:rPr>
        <w:t>,</w:t>
      </w:r>
      <w:r>
        <w:rPr>
          <w:w w:val="110"/>
        </w:rPr>
        <w:t>once</w:t>
      </w:r>
      <w:r>
        <w:rPr>
          <w:spacing w:val="-45"/>
          <w:w w:val="110"/>
        </w:rPr>
        <w:t xml:space="preserve"> </w:t>
      </w:r>
      <w:r>
        <w:rPr>
          <w:w w:val="110"/>
        </w:rPr>
        <w:t>a</w:t>
      </w:r>
      <w:r>
        <w:rPr>
          <w:spacing w:val="-47"/>
          <w:w w:val="110"/>
        </w:rPr>
        <w:t xml:space="preserve"> </w:t>
      </w:r>
      <w:r>
        <w:rPr>
          <w:w w:val="110"/>
        </w:rPr>
        <w:t>s</w:t>
      </w:r>
      <w:r>
        <w:rPr>
          <w:spacing w:val="-20"/>
          <w:w w:val="110"/>
        </w:rPr>
        <w:t>i</w:t>
      </w:r>
      <w:r>
        <w:rPr>
          <w:w w:val="110"/>
        </w:rPr>
        <w:t>tuat</w:t>
      </w:r>
      <w:r>
        <w:rPr>
          <w:spacing w:val="-4"/>
          <w:w w:val="110"/>
        </w:rPr>
        <w:t>i</w:t>
      </w:r>
      <w:r>
        <w:rPr>
          <w:w w:val="110"/>
        </w:rPr>
        <w:t>on</w:t>
      </w:r>
      <w:r>
        <w:rPr>
          <w:spacing w:val="-46"/>
          <w:w w:val="110"/>
        </w:rPr>
        <w:t xml:space="preserve"> </w:t>
      </w:r>
      <w:r>
        <w:rPr>
          <w:w w:val="110"/>
        </w:rPr>
        <w:t>has</w:t>
      </w:r>
      <w:r>
        <w:rPr>
          <w:spacing w:val="-47"/>
          <w:w w:val="110"/>
        </w:rPr>
        <w:t xml:space="preserve"> </w:t>
      </w:r>
      <w:r>
        <w:rPr>
          <w:w w:val="110"/>
        </w:rPr>
        <w:t>been</w:t>
      </w:r>
      <w:r>
        <w:rPr>
          <w:spacing w:val="-46"/>
          <w:w w:val="110"/>
        </w:rPr>
        <w:t xml:space="preserve"> </w:t>
      </w:r>
      <w:r>
        <w:rPr>
          <w:w w:val="110"/>
        </w:rPr>
        <w:t>bro</w:t>
      </w:r>
      <w:r>
        <w:rPr>
          <w:spacing w:val="-25"/>
          <w:w w:val="110"/>
        </w:rPr>
        <w:t>u</w:t>
      </w:r>
      <w:r>
        <w:rPr>
          <w:w w:val="110"/>
        </w:rPr>
        <w:t>g</w:t>
      </w:r>
      <w:r>
        <w:rPr>
          <w:spacing w:val="-20"/>
          <w:w w:val="110"/>
        </w:rPr>
        <w:t>h</w:t>
      </w:r>
      <w:r>
        <w:rPr>
          <w:w w:val="110"/>
        </w:rPr>
        <w:t>t</w:t>
      </w:r>
      <w:r>
        <w:rPr>
          <w:spacing w:val="-49"/>
          <w:w w:val="110"/>
        </w:rPr>
        <w:t xml:space="preserve"> </w:t>
      </w:r>
      <w:r>
        <w:rPr>
          <w:w w:val="110"/>
        </w:rPr>
        <w:t>to</w:t>
      </w:r>
      <w:r>
        <w:rPr>
          <w:w w:val="116"/>
        </w:rPr>
        <w:t xml:space="preserve"> </w:t>
      </w:r>
      <w:r>
        <w:rPr>
          <w:spacing w:val="-4"/>
          <w:w w:val="110"/>
        </w:rPr>
        <w:t>hi</w:t>
      </w:r>
      <w:r>
        <w:rPr>
          <w:spacing w:val="-5"/>
          <w:w w:val="110"/>
        </w:rPr>
        <w:t>s/her</w:t>
      </w:r>
      <w:r>
        <w:rPr>
          <w:spacing w:val="-30"/>
          <w:w w:val="110"/>
        </w:rPr>
        <w:t xml:space="preserve"> </w:t>
      </w:r>
      <w:r>
        <w:rPr>
          <w:spacing w:val="-1"/>
          <w:w w:val="110"/>
        </w:rPr>
        <w:t>attention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9"/>
        </w:tabs>
        <w:kinsoku w:val="0"/>
        <w:overflowPunct w:val="0"/>
        <w:autoSpaceDE w:val="0"/>
        <w:autoSpaceDN w:val="0"/>
        <w:adjustRightInd w:val="0"/>
        <w:spacing w:before="15"/>
        <w:ind w:left="258" w:hanging="151"/>
      </w:pPr>
      <w:r>
        <w:rPr>
          <w:w w:val="105"/>
        </w:rPr>
        <w:t>Make</w:t>
      </w:r>
      <w:r>
        <w:rPr>
          <w:spacing w:val="-31"/>
          <w:w w:val="105"/>
        </w:rPr>
        <w:t xml:space="preserve"> </w:t>
      </w:r>
      <w:r>
        <w:rPr>
          <w:w w:val="105"/>
        </w:rPr>
        <w:t>spot-checks</w:t>
      </w:r>
      <w:r>
        <w:rPr>
          <w:spacing w:val="-23"/>
          <w:w w:val="105"/>
        </w:rPr>
        <w:t xml:space="preserve"> </w:t>
      </w:r>
      <w:r>
        <w:rPr>
          <w:w w:val="105"/>
        </w:rPr>
        <w:t>at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practi</w:t>
      </w:r>
      <w:r>
        <w:rPr>
          <w:spacing w:val="-4"/>
          <w:w w:val="105"/>
        </w:rPr>
        <w:t>ces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>g</w:t>
      </w:r>
      <w:r>
        <w:rPr>
          <w:spacing w:val="-9"/>
          <w:w w:val="105"/>
        </w:rPr>
        <w:t>ames</w:t>
      </w:r>
      <w:r>
        <w:rPr>
          <w:spacing w:val="-4"/>
          <w:w w:val="105"/>
        </w:rPr>
        <w:t>,</w:t>
      </w:r>
      <w:r>
        <w:rPr>
          <w:spacing w:val="-7"/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ensure</w:t>
      </w:r>
      <w:r>
        <w:rPr>
          <w:spacing w:val="-25"/>
          <w:w w:val="105"/>
        </w:rPr>
        <w:t xml:space="preserve"> </w:t>
      </w:r>
      <w:r>
        <w:rPr>
          <w:w w:val="105"/>
        </w:rPr>
        <w:t>all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managers</w:t>
      </w:r>
      <w:r>
        <w:rPr>
          <w:spacing w:val="-32"/>
          <w:w w:val="105"/>
        </w:rPr>
        <w:t xml:space="preserve"> </w:t>
      </w:r>
      <w:r>
        <w:rPr>
          <w:w w:val="105"/>
        </w:rPr>
        <w:t>have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their</w:t>
      </w:r>
      <w:r>
        <w:rPr>
          <w:spacing w:val="-43"/>
          <w:w w:val="105"/>
        </w:rPr>
        <w:t xml:space="preserve"> </w:t>
      </w:r>
      <w:r>
        <w:rPr>
          <w:w w:val="105"/>
        </w:rPr>
        <w:t>ASAP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59"/>
        </w:tabs>
        <w:kinsoku w:val="0"/>
        <w:overflowPunct w:val="0"/>
        <w:autoSpaceDE w:val="0"/>
        <w:autoSpaceDN w:val="0"/>
        <w:adjustRightInd w:val="0"/>
        <w:spacing w:before="35" w:line="254" w:lineRule="auto"/>
        <w:ind w:left="100" w:right="705" w:firstLine="7"/>
      </w:pPr>
      <w:r>
        <w:rPr>
          <w:w w:val="105"/>
        </w:rPr>
        <w:t>Mak</w:t>
      </w:r>
      <w:r>
        <w:rPr>
          <w:spacing w:val="-8"/>
          <w:w w:val="105"/>
        </w:rPr>
        <w:t>i</w:t>
      </w:r>
      <w:r>
        <w:rPr>
          <w:w w:val="105"/>
        </w:rPr>
        <w:t>ng</w:t>
      </w:r>
      <w:r>
        <w:rPr>
          <w:spacing w:val="-29"/>
          <w:w w:val="105"/>
        </w:rPr>
        <w:t xml:space="preserve"> </w:t>
      </w:r>
      <w:r>
        <w:rPr>
          <w:w w:val="105"/>
        </w:rPr>
        <w:t>spot-checks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g</w:t>
      </w:r>
      <w:r>
        <w:rPr>
          <w:w w:val="105"/>
        </w:rPr>
        <w:t>ame</w:t>
      </w:r>
      <w:r>
        <w:rPr>
          <w:spacing w:val="-15"/>
          <w:w w:val="105"/>
        </w:rPr>
        <w:t>s</w:t>
      </w:r>
      <w:r>
        <w:rPr>
          <w:spacing w:val="-17"/>
          <w:w w:val="105"/>
        </w:rPr>
        <w:t>,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ens</w:t>
      </w:r>
      <w:r>
        <w:rPr>
          <w:spacing w:val="-9"/>
          <w:w w:val="105"/>
        </w:rPr>
        <w:t>u</w:t>
      </w:r>
      <w:r>
        <w:rPr>
          <w:w w:val="105"/>
        </w:rPr>
        <w:t>re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ump</w:t>
      </w:r>
      <w:r>
        <w:rPr>
          <w:spacing w:val="-6"/>
          <w:w w:val="105"/>
        </w:rPr>
        <w:t>i</w:t>
      </w:r>
      <w:r>
        <w:rPr>
          <w:w w:val="105"/>
        </w:rPr>
        <w:t>r</w:t>
      </w:r>
      <w:r>
        <w:rPr>
          <w:spacing w:val="-22"/>
          <w:w w:val="105"/>
        </w:rPr>
        <w:t>i</w:t>
      </w:r>
      <w:r>
        <w:rPr>
          <w:spacing w:val="-27"/>
          <w:w w:val="105"/>
        </w:rPr>
        <w:t>n</w:t>
      </w:r>
      <w:r>
        <w:rPr>
          <w:w w:val="105"/>
        </w:rPr>
        <w:t>g</w:t>
      </w:r>
      <w:r>
        <w:rPr>
          <w:spacing w:val="-26"/>
          <w:w w:val="105"/>
        </w:rPr>
        <w:t xml:space="preserve"> </w:t>
      </w:r>
      <w:r>
        <w:rPr>
          <w:w w:val="105"/>
        </w:rPr>
        <w:t>crew</w:t>
      </w:r>
      <w:r>
        <w:rPr>
          <w:spacing w:val="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21"/>
          <w:w w:val="105"/>
        </w:rPr>
        <w:t>f</w:t>
      </w:r>
      <w:r>
        <w:rPr>
          <w:w w:val="105"/>
        </w:rPr>
        <w:t>ormed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w w:val="105"/>
        </w:rPr>
        <w:t>pre</w:t>
      </w:r>
      <w:r>
        <w:rPr>
          <w:spacing w:val="-24"/>
          <w:w w:val="105"/>
        </w:rPr>
        <w:t>g</w:t>
      </w:r>
      <w:r>
        <w:rPr>
          <w:w w:val="105"/>
        </w:rPr>
        <w:t>ame</w:t>
      </w:r>
      <w:r>
        <w:rPr>
          <w:spacing w:val="-6"/>
          <w:w w:val="105"/>
        </w:rPr>
        <w:t xml:space="preserve"> </w:t>
      </w:r>
      <w:r>
        <w:rPr>
          <w:w w:val="105"/>
        </w:rPr>
        <w:t>safety</w:t>
      </w:r>
      <w:r>
        <w:rPr>
          <w:w w:val="101"/>
        </w:rPr>
        <w:t xml:space="preserve"> </w:t>
      </w:r>
      <w:r>
        <w:rPr>
          <w:w w:val="105"/>
        </w:rPr>
        <w:t>checklist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29"/>
        <w:ind w:left="265" w:hanging="158"/>
        <w:rPr>
          <w:w w:val="105"/>
        </w:rPr>
      </w:pPr>
      <w:r>
        <w:rPr>
          <w:w w:val="105"/>
        </w:rPr>
        <w:t>Prov</w:t>
      </w:r>
      <w:r>
        <w:rPr>
          <w:spacing w:val="-17"/>
          <w:w w:val="105"/>
        </w:rPr>
        <w:t>i</w:t>
      </w:r>
      <w:r>
        <w:rPr>
          <w:w w:val="105"/>
        </w:rPr>
        <w:t>de</w:t>
      </w:r>
      <w:r>
        <w:rPr>
          <w:spacing w:val="-34"/>
          <w:w w:val="105"/>
        </w:rPr>
        <w:t xml:space="preserve"> </w:t>
      </w:r>
      <w:r>
        <w:rPr>
          <w:w w:val="105"/>
        </w:rPr>
        <w:t>ASAP</w:t>
      </w:r>
      <w:r>
        <w:rPr>
          <w:spacing w:val="-19"/>
          <w:w w:val="105"/>
        </w:rPr>
        <w:t xml:space="preserve"> </w:t>
      </w:r>
      <w:r>
        <w:rPr>
          <w:w w:val="105"/>
        </w:rPr>
        <w:t>news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updates</w:t>
      </w:r>
      <w:r>
        <w:rPr>
          <w:spacing w:val="-32"/>
          <w:w w:val="105"/>
        </w:rPr>
        <w:t xml:space="preserve"> </w:t>
      </w:r>
      <w:r>
        <w:rPr>
          <w:w w:val="105"/>
        </w:rPr>
        <w:t>on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8"/>
          <w:w w:val="105"/>
        </w:rPr>
        <w:t>l</w:t>
      </w:r>
      <w:r>
        <w:rPr>
          <w:w w:val="105"/>
        </w:rPr>
        <w:t>ea</w:t>
      </w:r>
      <w:r>
        <w:rPr>
          <w:spacing w:val="-9"/>
          <w:w w:val="105"/>
        </w:rPr>
        <w:t>g</w:t>
      </w:r>
      <w:r>
        <w:rPr>
          <w:spacing w:val="-22"/>
          <w:w w:val="105"/>
        </w:rPr>
        <w:t>u</w:t>
      </w:r>
      <w:r>
        <w:rPr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w w:val="105"/>
        </w:rPr>
        <w:t>web</w:t>
      </w:r>
      <w:r>
        <w:rPr>
          <w:spacing w:val="-27"/>
          <w:w w:val="105"/>
        </w:rPr>
        <w:t xml:space="preserve"> </w:t>
      </w:r>
      <w:r>
        <w:rPr>
          <w:w w:val="105"/>
        </w:rPr>
        <w:t>s</w:t>
      </w:r>
      <w:r>
        <w:rPr>
          <w:spacing w:val="-19"/>
          <w:w w:val="105"/>
        </w:rPr>
        <w:t>i</w:t>
      </w:r>
      <w:r>
        <w:rPr>
          <w:w w:val="105"/>
        </w:rPr>
        <w:t>te</w:t>
      </w:r>
      <w:r>
        <w:rPr>
          <w:spacing w:val="-28"/>
          <w:w w:val="105"/>
        </w:rPr>
        <w:t xml:space="preserve"> </w:t>
      </w:r>
      <w:r>
        <w:rPr>
          <w:w w:val="105"/>
        </w:rPr>
        <w:t>an</w:t>
      </w:r>
      <w:r>
        <w:rPr>
          <w:spacing w:val="16"/>
          <w:w w:val="105"/>
        </w:rPr>
        <w:t>d</w:t>
      </w:r>
      <w:r>
        <w:rPr>
          <w:spacing w:val="-39"/>
          <w:w w:val="105"/>
        </w:rPr>
        <w:t>i</w:t>
      </w:r>
      <w:r>
        <w:rPr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spacing w:val="-21"/>
          <w:w w:val="105"/>
        </w:rPr>
        <w:t>l</w:t>
      </w:r>
      <w:r>
        <w:rPr>
          <w:w w:val="105"/>
        </w:rPr>
        <w:t>eague-w</w:t>
      </w:r>
      <w:r>
        <w:rPr>
          <w:spacing w:val="5"/>
          <w:w w:val="105"/>
        </w:rPr>
        <w:t>i</w:t>
      </w:r>
      <w:r>
        <w:rPr>
          <w:w w:val="105"/>
        </w:rPr>
        <w:t>de</w:t>
      </w:r>
      <w:r>
        <w:rPr>
          <w:spacing w:val="-29"/>
          <w:w w:val="105"/>
        </w:rPr>
        <w:t xml:space="preserve"> </w:t>
      </w:r>
      <w:r>
        <w:rPr>
          <w:w w:val="105"/>
        </w:rPr>
        <w:t>commun</w:t>
      </w:r>
      <w:r>
        <w:rPr>
          <w:spacing w:val="10"/>
          <w:w w:val="105"/>
        </w:rPr>
        <w:t>i</w:t>
      </w:r>
      <w:r>
        <w:rPr>
          <w:w w:val="105"/>
        </w:rPr>
        <w:t>cat</w:t>
      </w:r>
      <w:r>
        <w:rPr>
          <w:spacing w:val="-18"/>
          <w:w w:val="105"/>
        </w:rPr>
        <w:t>i</w:t>
      </w:r>
      <w:r>
        <w:rPr>
          <w:w w:val="105"/>
        </w:rPr>
        <w:t>ons</w:t>
      </w:r>
    </w:p>
    <w:p w:rsidR="009D3917" w:rsidRDefault="009D3917" w:rsidP="009D3917">
      <w:pPr>
        <w:pStyle w:val="BodyText"/>
        <w:numPr>
          <w:ilvl w:val="0"/>
          <w:numId w:val="15"/>
        </w:numPr>
        <w:tabs>
          <w:tab w:val="left" w:pos="266"/>
        </w:tabs>
        <w:kinsoku w:val="0"/>
        <w:overflowPunct w:val="0"/>
        <w:autoSpaceDE w:val="0"/>
        <w:autoSpaceDN w:val="0"/>
        <w:adjustRightInd w:val="0"/>
        <w:spacing w:before="29"/>
        <w:ind w:left="265" w:hanging="158"/>
        <w:rPr>
          <w:w w:val="105"/>
        </w:rPr>
        <w:sectPr w:rsidR="009D3917" w:rsidSect="009D3917">
          <w:footerReference w:type="default" r:id="rId17"/>
          <w:type w:val="continuous"/>
          <w:pgSz w:w="12240" w:h="15840"/>
          <w:pgMar w:top="1500" w:right="1400" w:bottom="1480" w:left="1340" w:header="0" w:footer="1281" w:gutter="0"/>
          <w:cols w:space="720" w:equalWidth="0">
            <w:col w:w="9500"/>
          </w:cols>
          <w:noEndnote/>
        </w:sectPr>
      </w:pPr>
    </w:p>
    <w:p w:rsidR="009D3917" w:rsidRDefault="009D3917" w:rsidP="009D3917">
      <w:pPr>
        <w:pStyle w:val="Heading4"/>
        <w:kinsoku w:val="0"/>
        <w:overflowPunct w:val="0"/>
        <w:spacing w:before="49"/>
        <w:ind w:left="127"/>
      </w:pPr>
      <w:r>
        <w:rPr>
          <w:spacing w:val="-19"/>
          <w:w w:val="110"/>
        </w:rPr>
        <w:lastRenderedPageBreak/>
        <w:t>T</w:t>
      </w:r>
      <w:r>
        <w:rPr>
          <w:w w:val="110"/>
        </w:rPr>
        <w:t>azewell</w:t>
      </w:r>
      <w:r>
        <w:rPr>
          <w:spacing w:val="6"/>
          <w:w w:val="110"/>
        </w:rPr>
        <w:t xml:space="preserve"> </w:t>
      </w:r>
      <w:r>
        <w:rPr>
          <w:w w:val="110"/>
        </w:rPr>
        <w:t>Litt</w:t>
      </w:r>
      <w:r>
        <w:rPr>
          <w:spacing w:val="-27"/>
          <w:w w:val="110"/>
        </w:rPr>
        <w:t>l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w w:val="110"/>
        </w:rPr>
        <w:t>Lea</w:t>
      </w:r>
      <w:r>
        <w:rPr>
          <w:spacing w:val="-26"/>
          <w:w w:val="110"/>
        </w:rPr>
        <w:t>g</w:t>
      </w:r>
      <w:r>
        <w:rPr>
          <w:spacing w:val="-29"/>
          <w:w w:val="110"/>
        </w:rPr>
        <w:t>u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w w:val="110"/>
        </w:rPr>
        <w:t>f</w:t>
      </w:r>
      <w:r>
        <w:rPr>
          <w:spacing w:val="-19"/>
          <w:w w:val="110"/>
        </w:rPr>
        <w:t>i</w:t>
      </w:r>
      <w:r>
        <w:rPr>
          <w:spacing w:val="-18"/>
          <w:w w:val="110"/>
        </w:rPr>
        <w:t>e</w:t>
      </w:r>
      <w:r>
        <w:rPr>
          <w:spacing w:val="-33"/>
          <w:w w:val="110"/>
        </w:rPr>
        <w:t>l</w:t>
      </w:r>
      <w:r>
        <w:rPr>
          <w:spacing w:val="-25"/>
          <w:w w:val="110"/>
        </w:rPr>
        <w:t>d</w:t>
      </w:r>
      <w:r>
        <w:rPr>
          <w:w w:val="110"/>
        </w:rPr>
        <w:t>s</w:t>
      </w:r>
    </w:p>
    <w:p w:rsidR="009D3917" w:rsidRDefault="009D3917" w:rsidP="009D3917">
      <w:pPr>
        <w:pStyle w:val="BodyText"/>
        <w:kinsoku w:val="0"/>
        <w:overflowPunct w:val="0"/>
        <w:ind w:left="0"/>
        <w:rPr>
          <w:sz w:val="28"/>
          <w:szCs w:val="28"/>
        </w:rPr>
      </w:pPr>
    </w:p>
    <w:p w:rsidR="009D3917" w:rsidRDefault="009D3917" w:rsidP="009D3917">
      <w:pPr>
        <w:pStyle w:val="BodyText"/>
        <w:kinsoku w:val="0"/>
        <w:overflowPunct w:val="0"/>
        <w:ind w:left="0"/>
        <w:rPr>
          <w:sz w:val="28"/>
          <w:szCs w:val="28"/>
        </w:rPr>
      </w:pPr>
    </w:p>
    <w:p w:rsidR="009D3917" w:rsidRDefault="009D3917" w:rsidP="009D3917">
      <w:pPr>
        <w:pStyle w:val="Heading6"/>
        <w:kinsoku w:val="0"/>
        <w:overflowPunct w:val="0"/>
        <w:spacing w:before="190" w:line="324" w:lineRule="auto"/>
        <w:ind w:left="134" w:right="102" w:hanging="8"/>
        <w:rPr>
          <w:rFonts w:cs="Arial"/>
        </w:rPr>
      </w:pPr>
      <w:r>
        <w:rPr>
          <w:rFonts w:cs="Arial"/>
          <w:w w:val="105"/>
        </w:rPr>
        <w:t>Tazewell</w:t>
      </w:r>
      <w:r>
        <w:rPr>
          <w:rFonts w:cs="Arial"/>
          <w:spacing w:val="13"/>
          <w:w w:val="105"/>
        </w:rPr>
        <w:t xml:space="preserve"> </w:t>
      </w:r>
      <w:r>
        <w:rPr>
          <w:rFonts w:cs="Arial"/>
          <w:w w:val="105"/>
        </w:rPr>
        <w:t>Litt</w:t>
      </w:r>
      <w:r>
        <w:rPr>
          <w:rFonts w:cs="Arial"/>
          <w:spacing w:val="-24"/>
          <w:w w:val="105"/>
        </w:rPr>
        <w:t>l</w:t>
      </w:r>
      <w:r>
        <w:rPr>
          <w:rFonts w:cs="Arial"/>
          <w:w w:val="105"/>
        </w:rPr>
        <w:t>e</w:t>
      </w:r>
      <w:r>
        <w:rPr>
          <w:rFonts w:cs="Arial"/>
          <w:spacing w:val="-7"/>
          <w:w w:val="105"/>
        </w:rPr>
        <w:t xml:space="preserve"> </w:t>
      </w:r>
      <w:r>
        <w:rPr>
          <w:rFonts w:cs="Arial"/>
          <w:spacing w:val="-4"/>
          <w:w w:val="105"/>
        </w:rPr>
        <w:t>Leag</w:t>
      </w:r>
      <w:r>
        <w:rPr>
          <w:rFonts w:cs="Arial"/>
          <w:spacing w:val="-3"/>
          <w:w w:val="105"/>
        </w:rPr>
        <w:t>ue</w:t>
      </w:r>
      <w:r>
        <w:rPr>
          <w:rFonts w:cs="Arial"/>
          <w:spacing w:val="-26"/>
          <w:w w:val="105"/>
        </w:rPr>
        <w:t xml:space="preserve"> </w:t>
      </w:r>
      <w:r>
        <w:rPr>
          <w:rFonts w:cs="Arial"/>
          <w:w w:val="105"/>
        </w:rPr>
        <w:t>has</w:t>
      </w:r>
      <w:r>
        <w:rPr>
          <w:rFonts w:cs="Arial"/>
          <w:spacing w:val="-26"/>
          <w:w w:val="105"/>
        </w:rPr>
        <w:t xml:space="preserve"> </w:t>
      </w:r>
      <w:r>
        <w:rPr>
          <w:rFonts w:cs="Arial"/>
          <w:spacing w:val="-5"/>
          <w:w w:val="105"/>
        </w:rPr>
        <w:t>fi</w:t>
      </w:r>
      <w:r>
        <w:rPr>
          <w:rFonts w:cs="Arial"/>
          <w:spacing w:val="-6"/>
          <w:w w:val="105"/>
        </w:rPr>
        <w:t>el</w:t>
      </w:r>
      <w:r>
        <w:rPr>
          <w:rFonts w:cs="Arial"/>
          <w:spacing w:val="-7"/>
          <w:w w:val="105"/>
        </w:rPr>
        <w:t>ds</w:t>
      </w:r>
      <w:r>
        <w:rPr>
          <w:rFonts w:cs="Arial"/>
          <w:spacing w:val="-12"/>
          <w:w w:val="105"/>
        </w:rPr>
        <w:t xml:space="preserve"> </w:t>
      </w:r>
      <w:r>
        <w:rPr>
          <w:rFonts w:cs="Arial"/>
          <w:spacing w:val="-1"/>
          <w:w w:val="105"/>
        </w:rPr>
        <w:t>availabl</w:t>
      </w:r>
      <w:r>
        <w:rPr>
          <w:rFonts w:cs="Arial"/>
          <w:spacing w:val="-2"/>
          <w:w w:val="105"/>
        </w:rPr>
        <w:t>e</w:t>
      </w:r>
      <w:r>
        <w:rPr>
          <w:rFonts w:cs="Arial"/>
          <w:spacing w:val="-20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-4"/>
          <w:w w:val="105"/>
        </w:rPr>
        <w:t>pl</w:t>
      </w:r>
      <w:r>
        <w:rPr>
          <w:rFonts w:cs="Arial"/>
          <w:spacing w:val="-5"/>
          <w:w w:val="105"/>
        </w:rPr>
        <w:t>ayers</w:t>
      </w:r>
      <w:r>
        <w:rPr>
          <w:rFonts w:cs="Arial"/>
          <w:spacing w:val="-16"/>
          <w:w w:val="105"/>
        </w:rPr>
        <w:t xml:space="preserve"> </w:t>
      </w:r>
      <w:r>
        <w:rPr>
          <w:rFonts w:cs="Arial"/>
          <w:w w:val="105"/>
        </w:rPr>
        <w:t xml:space="preserve">and </w:t>
      </w:r>
      <w:r>
        <w:rPr>
          <w:rFonts w:cs="Arial"/>
          <w:spacing w:val="-2"/>
          <w:w w:val="105"/>
        </w:rPr>
        <w:t>parti</w:t>
      </w:r>
      <w:r>
        <w:rPr>
          <w:rFonts w:cs="Arial"/>
          <w:spacing w:val="-3"/>
          <w:w w:val="105"/>
        </w:rPr>
        <w:t>cipants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dur</w:t>
      </w:r>
      <w:r>
        <w:rPr>
          <w:rFonts w:cs="Arial"/>
          <w:spacing w:val="1"/>
          <w:w w:val="105"/>
        </w:rPr>
        <w:t>i</w:t>
      </w:r>
      <w:r>
        <w:rPr>
          <w:rFonts w:cs="Arial"/>
          <w:w w:val="105"/>
        </w:rPr>
        <w:t>n</w:t>
      </w:r>
      <w:r>
        <w:rPr>
          <w:rFonts w:cs="Arial"/>
          <w:spacing w:val="25"/>
          <w:w w:val="105"/>
        </w:rPr>
        <w:t>g</w:t>
      </w:r>
      <w:r>
        <w:rPr>
          <w:rFonts w:cs="Arial"/>
          <w:w w:val="105"/>
        </w:rPr>
        <w:t xml:space="preserve"> the</w:t>
      </w:r>
      <w:r>
        <w:rPr>
          <w:rFonts w:cs="Arial"/>
          <w:spacing w:val="61"/>
          <w:w w:val="110"/>
        </w:rPr>
        <w:t xml:space="preserve"> </w:t>
      </w:r>
      <w:r>
        <w:rPr>
          <w:rFonts w:cs="Arial"/>
          <w:spacing w:val="1"/>
          <w:w w:val="105"/>
        </w:rPr>
        <w:t>season</w:t>
      </w:r>
      <w:r>
        <w:rPr>
          <w:rFonts w:cs="Arial"/>
          <w:w w:val="105"/>
        </w:rPr>
        <w:t>.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-2"/>
          <w:w w:val="105"/>
        </w:rPr>
        <w:t>Schedules</w:t>
      </w:r>
      <w:r>
        <w:rPr>
          <w:rFonts w:cs="Arial"/>
          <w:spacing w:val="-14"/>
          <w:w w:val="105"/>
        </w:rPr>
        <w:t xml:space="preserve"> </w:t>
      </w:r>
      <w:r>
        <w:rPr>
          <w:rFonts w:cs="Arial"/>
          <w:w w:val="105"/>
        </w:rPr>
        <w:t>are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made</w:t>
      </w:r>
      <w:r>
        <w:rPr>
          <w:rFonts w:cs="Arial"/>
          <w:spacing w:val="-26"/>
          <w:w w:val="105"/>
        </w:rPr>
        <w:t xml:space="preserve"> </w:t>
      </w:r>
      <w:r>
        <w:rPr>
          <w:rFonts w:cs="Arial"/>
          <w:w w:val="105"/>
        </w:rPr>
        <w:t>so</w:t>
      </w:r>
      <w:r>
        <w:rPr>
          <w:rFonts w:cs="Arial"/>
          <w:spacing w:val="-28"/>
          <w:w w:val="105"/>
        </w:rPr>
        <w:t xml:space="preserve"> </w:t>
      </w:r>
      <w:r>
        <w:rPr>
          <w:rFonts w:cs="Arial"/>
          <w:w w:val="105"/>
        </w:rPr>
        <w:t>that</w:t>
      </w:r>
      <w:r>
        <w:rPr>
          <w:rFonts w:cs="Arial"/>
          <w:spacing w:val="-9"/>
          <w:w w:val="105"/>
        </w:rPr>
        <w:t xml:space="preserve"> </w:t>
      </w:r>
      <w:r>
        <w:rPr>
          <w:rFonts w:cs="Arial"/>
          <w:w w:val="105"/>
        </w:rPr>
        <w:t>all</w:t>
      </w:r>
      <w:r>
        <w:rPr>
          <w:rFonts w:cs="Arial"/>
          <w:spacing w:val="-34"/>
          <w:w w:val="105"/>
        </w:rPr>
        <w:t xml:space="preserve"> </w:t>
      </w:r>
      <w:r>
        <w:rPr>
          <w:rFonts w:cs="Arial"/>
          <w:w w:val="105"/>
        </w:rPr>
        <w:t>teams</w:t>
      </w:r>
      <w:r>
        <w:rPr>
          <w:rFonts w:cs="Arial"/>
          <w:spacing w:val="-10"/>
          <w:w w:val="105"/>
        </w:rPr>
        <w:t xml:space="preserve"> </w:t>
      </w:r>
      <w:r>
        <w:rPr>
          <w:rFonts w:cs="Arial"/>
          <w:w w:val="105"/>
        </w:rPr>
        <w:t>are</w:t>
      </w:r>
      <w:r>
        <w:rPr>
          <w:rFonts w:cs="Arial"/>
          <w:spacing w:val="-13"/>
          <w:w w:val="105"/>
        </w:rPr>
        <w:t xml:space="preserve"> </w:t>
      </w:r>
      <w:r>
        <w:rPr>
          <w:rFonts w:cs="Arial"/>
          <w:spacing w:val="-4"/>
          <w:w w:val="105"/>
        </w:rPr>
        <w:t>gi</w:t>
      </w:r>
      <w:r>
        <w:rPr>
          <w:rFonts w:cs="Arial"/>
          <w:spacing w:val="-5"/>
          <w:w w:val="105"/>
        </w:rPr>
        <w:t>ven</w:t>
      </w:r>
      <w:r>
        <w:rPr>
          <w:rFonts w:cs="Arial"/>
          <w:spacing w:val="-13"/>
          <w:w w:val="105"/>
        </w:rPr>
        <w:t xml:space="preserve"> </w:t>
      </w:r>
      <w:r>
        <w:rPr>
          <w:rFonts w:cs="Arial"/>
          <w:spacing w:val="-3"/>
          <w:w w:val="105"/>
        </w:rPr>
        <w:t>time</w:t>
      </w:r>
      <w:r>
        <w:rPr>
          <w:rFonts w:cs="Arial"/>
          <w:spacing w:val="-31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-2"/>
          <w:w w:val="105"/>
        </w:rPr>
        <w:t>practi</w:t>
      </w:r>
      <w:r>
        <w:rPr>
          <w:rFonts w:cs="Arial"/>
          <w:spacing w:val="-3"/>
          <w:w w:val="105"/>
        </w:rPr>
        <w:t>ce</w:t>
      </w:r>
      <w:r>
        <w:rPr>
          <w:rFonts w:cs="Arial"/>
          <w:spacing w:val="-18"/>
          <w:w w:val="105"/>
        </w:rPr>
        <w:t xml:space="preserve"> </w:t>
      </w:r>
      <w:r>
        <w:rPr>
          <w:rFonts w:cs="Arial"/>
          <w:w w:val="105"/>
        </w:rPr>
        <w:t>and</w:t>
      </w:r>
      <w:r>
        <w:rPr>
          <w:rFonts w:cs="Arial"/>
          <w:spacing w:val="4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-13"/>
          <w:w w:val="105"/>
        </w:rPr>
        <w:t>l</w:t>
      </w:r>
      <w:r>
        <w:rPr>
          <w:rFonts w:cs="Arial"/>
          <w:w w:val="105"/>
        </w:rPr>
        <w:t>ay.</w:t>
      </w:r>
      <w:r>
        <w:rPr>
          <w:rFonts w:cs="Arial"/>
          <w:spacing w:val="55"/>
          <w:w w:val="105"/>
        </w:rPr>
        <w:t xml:space="preserve"> </w:t>
      </w:r>
      <w:r>
        <w:rPr>
          <w:rFonts w:cs="Arial"/>
          <w:w w:val="105"/>
        </w:rPr>
        <w:t>Other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-24"/>
          <w:w w:val="105"/>
        </w:rPr>
        <w:t>l</w:t>
      </w:r>
      <w:r>
        <w:rPr>
          <w:rFonts w:cs="Arial"/>
          <w:w w:val="105"/>
        </w:rPr>
        <w:t>ocations</w:t>
      </w:r>
      <w:r>
        <w:rPr>
          <w:rFonts w:cs="Arial"/>
          <w:spacing w:val="-7"/>
          <w:w w:val="105"/>
        </w:rPr>
        <w:t xml:space="preserve"> </w:t>
      </w:r>
      <w:r>
        <w:rPr>
          <w:rFonts w:cs="Arial"/>
          <w:w w:val="105"/>
        </w:rPr>
        <w:t>may</w:t>
      </w:r>
      <w:r>
        <w:rPr>
          <w:rFonts w:cs="Arial"/>
          <w:spacing w:val="-7"/>
          <w:w w:val="105"/>
        </w:rPr>
        <w:t xml:space="preserve"> </w:t>
      </w:r>
      <w:r>
        <w:rPr>
          <w:rFonts w:cs="Arial"/>
          <w:w w:val="105"/>
        </w:rPr>
        <w:t>be</w:t>
      </w:r>
      <w:r>
        <w:rPr>
          <w:rFonts w:cs="Arial"/>
          <w:spacing w:val="-28"/>
          <w:w w:val="105"/>
        </w:rPr>
        <w:t xml:space="preserve"> </w:t>
      </w:r>
      <w:r>
        <w:rPr>
          <w:rFonts w:cs="Arial"/>
          <w:w w:val="105"/>
        </w:rPr>
        <w:t>ava</w:t>
      </w:r>
      <w:r>
        <w:rPr>
          <w:rFonts w:cs="Arial"/>
          <w:spacing w:val="2"/>
          <w:w w:val="105"/>
        </w:rPr>
        <w:t>i</w:t>
      </w:r>
      <w:r>
        <w:rPr>
          <w:rFonts w:cs="Arial"/>
          <w:spacing w:val="-28"/>
          <w:w w:val="105"/>
        </w:rPr>
        <w:t>l</w:t>
      </w:r>
      <w:r>
        <w:rPr>
          <w:rFonts w:cs="Arial"/>
          <w:w w:val="105"/>
        </w:rPr>
        <w:t>ab</w:t>
      </w:r>
      <w:r>
        <w:rPr>
          <w:rFonts w:cs="Arial"/>
          <w:spacing w:val="-8"/>
          <w:w w:val="105"/>
        </w:rPr>
        <w:t>l</w:t>
      </w:r>
      <w:r>
        <w:rPr>
          <w:rFonts w:cs="Arial"/>
          <w:w w:val="105"/>
        </w:rPr>
        <w:t>e</w:t>
      </w:r>
      <w:r>
        <w:rPr>
          <w:rFonts w:cs="Arial"/>
          <w:spacing w:val="-16"/>
          <w:w w:val="105"/>
        </w:rPr>
        <w:t xml:space="preserve"> </w:t>
      </w:r>
      <w:r>
        <w:rPr>
          <w:rFonts w:cs="Arial"/>
          <w:w w:val="105"/>
        </w:rPr>
        <w:t>on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-11"/>
          <w:w w:val="105"/>
        </w:rPr>
        <w:t xml:space="preserve"> </w:t>
      </w:r>
      <w:r>
        <w:rPr>
          <w:rFonts w:cs="Arial"/>
          <w:w w:val="105"/>
        </w:rPr>
        <w:t>first-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com</w:t>
      </w:r>
      <w:r>
        <w:rPr>
          <w:rFonts w:cs="Arial"/>
          <w:spacing w:val="-11"/>
          <w:w w:val="105"/>
        </w:rPr>
        <w:t>e</w:t>
      </w:r>
      <w:r>
        <w:rPr>
          <w:rFonts w:cs="Arial"/>
          <w:spacing w:val="-10"/>
          <w:w w:val="105"/>
        </w:rPr>
        <w:t>,</w:t>
      </w:r>
      <w:r>
        <w:rPr>
          <w:rFonts w:cs="Arial"/>
          <w:w w:val="105"/>
        </w:rPr>
        <w:t xml:space="preserve"> first-serve</w:t>
      </w:r>
      <w:r>
        <w:rPr>
          <w:rFonts w:cs="Arial"/>
          <w:spacing w:val="26"/>
          <w:w w:val="105"/>
        </w:rPr>
        <w:t xml:space="preserve"> </w:t>
      </w:r>
      <w:r>
        <w:rPr>
          <w:rFonts w:cs="Arial"/>
          <w:w w:val="105"/>
        </w:rPr>
        <w:t>bas</w:t>
      </w:r>
      <w:r>
        <w:rPr>
          <w:rFonts w:cs="Arial"/>
          <w:spacing w:val="-11"/>
          <w:w w:val="105"/>
        </w:rPr>
        <w:t>i</w:t>
      </w:r>
      <w:r>
        <w:rPr>
          <w:rFonts w:cs="Arial"/>
          <w:w w:val="105"/>
        </w:rPr>
        <w:t>s.</w:t>
      </w:r>
    </w:p>
    <w:p w:rsidR="009D3917" w:rsidRDefault="009D3917" w:rsidP="009D3917">
      <w:pPr>
        <w:pStyle w:val="BodyText"/>
        <w:kinsoku w:val="0"/>
        <w:overflowPunct w:val="0"/>
        <w:ind w:left="0"/>
        <w:rPr>
          <w:sz w:val="24"/>
          <w:szCs w:val="24"/>
        </w:rPr>
      </w:pPr>
    </w:p>
    <w:p w:rsidR="009D3917" w:rsidRDefault="009D3917" w:rsidP="009D3917">
      <w:pPr>
        <w:pStyle w:val="BodyText"/>
        <w:kinsoku w:val="0"/>
        <w:overflowPunct w:val="0"/>
        <w:ind w:left="0"/>
        <w:rPr>
          <w:sz w:val="24"/>
          <w:szCs w:val="24"/>
        </w:rPr>
      </w:pPr>
    </w:p>
    <w:p w:rsidR="009D3917" w:rsidRDefault="009D3917" w:rsidP="009D3917">
      <w:pPr>
        <w:pStyle w:val="BodyText"/>
        <w:kinsoku w:val="0"/>
        <w:overflowPunct w:val="0"/>
        <w:spacing w:before="156" w:line="282" w:lineRule="auto"/>
        <w:ind w:left="127" w:right="5242"/>
        <w:rPr>
          <w:sz w:val="25"/>
          <w:szCs w:val="25"/>
        </w:rPr>
      </w:pPr>
      <w:r>
        <w:rPr>
          <w:sz w:val="25"/>
          <w:szCs w:val="25"/>
        </w:rPr>
        <w:t>Tazewell</w:t>
      </w:r>
      <w:r>
        <w:rPr>
          <w:spacing w:val="25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Little</w:t>
      </w:r>
      <w:r>
        <w:rPr>
          <w:spacing w:val="1"/>
          <w:sz w:val="25"/>
          <w:szCs w:val="25"/>
        </w:rPr>
        <w:t xml:space="preserve"> </w:t>
      </w:r>
      <w:r>
        <w:rPr>
          <w:sz w:val="25"/>
          <w:szCs w:val="25"/>
        </w:rPr>
        <w:t>League</w:t>
      </w:r>
      <w:r>
        <w:rPr>
          <w:spacing w:val="5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Complex:</w:t>
      </w:r>
      <w:r>
        <w:rPr>
          <w:spacing w:val="21"/>
          <w:w w:val="102"/>
          <w:sz w:val="25"/>
          <w:szCs w:val="25"/>
        </w:rPr>
        <w:t xml:space="preserve"> </w:t>
      </w:r>
      <w:r>
        <w:rPr>
          <w:sz w:val="25"/>
          <w:szCs w:val="25"/>
        </w:rPr>
        <w:t>408</w:t>
      </w:r>
      <w:r>
        <w:rPr>
          <w:spacing w:val="-7"/>
          <w:sz w:val="25"/>
          <w:szCs w:val="25"/>
        </w:rPr>
        <w:t xml:space="preserve"> </w:t>
      </w:r>
      <w:r>
        <w:rPr>
          <w:sz w:val="25"/>
          <w:szCs w:val="25"/>
        </w:rPr>
        <w:t>Jeffersonville</w:t>
      </w:r>
      <w:r>
        <w:rPr>
          <w:spacing w:val="42"/>
          <w:sz w:val="25"/>
          <w:szCs w:val="25"/>
        </w:rPr>
        <w:t xml:space="preserve"> </w:t>
      </w:r>
      <w:r>
        <w:rPr>
          <w:sz w:val="25"/>
          <w:szCs w:val="25"/>
        </w:rPr>
        <w:t>Street</w:t>
      </w:r>
    </w:p>
    <w:p w:rsidR="009D3917" w:rsidRDefault="009D3917" w:rsidP="009D3917">
      <w:pPr>
        <w:pStyle w:val="BodyText"/>
        <w:kinsoku w:val="0"/>
        <w:overflowPunct w:val="0"/>
        <w:spacing w:before="8" w:line="282" w:lineRule="auto"/>
        <w:ind w:left="127"/>
        <w:rPr>
          <w:sz w:val="25"/>
          <w:szCs w:val="25"/>
        </w:rPr>
      </w:pPr>
      <w:r>
        <w:rPr>
          <w:w w:val="110"/>
          <w:sz w:val="25"/>
          <w:szCs w:val="25"/>
        </w:rPr>
        <w:t>Tazewell</w:t>
      </w:r>
      <w:r>
        <w:rPr>
          <w:spacing w:val="-11"/>
          <w:w w:val="110"/>
          <w:sz w:val="25"/>
          <w:szCs w:val="25"/>
        </w:rPr>
        <w:t>,</w:t>
      </w:r>
      <w:r>
        <w:rPr>
          <w:w w:val="110"/>
          <w:sz w:val="25"/>
          <w:szCs w:val="25"/>
        </w:rPr>
        <w:t xml:space="preserve"> VA</w:t>
      </w:r>
      <w:r>
        <w:rPr>
          <w:spacing w:val="-7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24</w:t>
      </w:r>
      <w:r>
        <w:rPr>
          <w:spacing w:val="-13"/>
          <w:w w:val="110"/>
          <w:sz w:val="25"/>
          <w:szCs w:val="25"/>
        </w:rPr>
        <w:t>6</w:t>
      </w:r>
      <w:r>
        <w:rPr>
          <w:w w:val="110"/>
          <w:sz w:val="25"/>
          <w:szCs w:val="25"/>
        </w:rPr>
        <w:t>51</w:t>
      </w:r>
      <w:r>
        <w:rPr>
          <w:spacing w:val="-37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(West</w:t>
      </w:r>
      <w:r>
        <w:rPr>
          <w:spacing w:val="-45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end</w:t>
      </w:r>
      <w:r>
        <w:rPr>
          <w:spacing w:val="-46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of</w:t>
      </w:r>
      <w:r>
        <w:rPr>
          <w:spacing w:val="-40"/>
          <w:w w:val="110"/>
          <w:sz w:val="25"/>
          <w:szCs w:val="25"/>
        </w:rPr>
        <w:t xml:space="preserve"> </w:t>
      </w:r>
      <w:r>
        <w:rPr>
          <w:spacing w:val="-27"/>
          <w:w w:val="110"/>
          <w:sz w:val="25"/>
          <w:szCs w:val="25"/>
        </w:rPr>
        <w:t>M</w:t>
      </w:r>
      <w:r>
        <w:rPr>
          <w:w w:val="110"/>
          <w:sz w:val="25"/>
          <w:szCs w:val="25"/>
        </w:rPr>
        <w:t>a</w:t>
      </w:r>
      <w:r>
        <w:rPr>
          <w:spacing w:val="-5"/>
          <w:w w:val="110"/>
          <w:sz w:val="25"/>
          <w:szCs w:val="25"/>
        </w:rPr>
        <w:t>i</w:t>
      </w:r>
      <w:r>
        <w:rPr>
          <w:w w:val="110"/>
          <w:sz w:val="25"/>
          <w:szCs w:val="25"/>
        </w:rPr>
        <w:t>n</w:t>
      </w:r>
      <w:r>
        <w:rPr>
          <w:spacing w:val="-60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Street</w:t>
      </w:r>
      <w:r>
        <w:rPr>
          <w:spacing w:val="-43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across</w:t>
      </w:r>
      <w:r>
        <w:rPr>
          <w:spacing w:val="-48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from</w:t>
      </w:r>
      <w:r>
        <w:rPr>
          <w:spacing w:val="-46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Tazewell</w:t>
      </w:r>
      <w:r>
        <w:rPr>
          <w:spacing w:val="-33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F</w:t>
      </w:r>
      <w:r>
        <w:rPr>
          <w:spacing w:val="-22"/>
          <w:w w:val="110"/>
          <w:sz w:val="25"/>
          <w:szCs w:val="25"/>
        </w:rPr>
        <w:t>i</w:t>
      </w:r>
      <w:r>
        <w:rPr>
          <w:w w:val="110"/>
          <w:sz w:val="25"/>
          <w:szCs w:val="25"/>
        </w:rPr>
        <w:t>re</w:t>
      </w:r>
      <w:r>
        <w:rPr>
          <w:spacing w:val="-49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De</w:t>
      </w:r>
      <w:r>
        <w:rPr>
          <w:spacing w:val="-32"/>
          <w:w w:val="110"/>
          <w:sz w:val="25"/>
          <w:szCs w:val="25"/>
        </w:rPr>
        <w:t>p</w:t>
      </w:r>
      <w:r>
        <w:rPr>
          <w:w w:val="110"/>
          <w:sz w:val="25"/>
          <w:szCs w:val="25"/>
        </w:rPr>
        <w:t>t.)</w:t>
      </w:r>
      <w:r>
        <w:rPr>
          <w:w w:val="122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Serv</w:t>
      </w:r>
      <w:r>
        <w:rPr>
          <w:spacing w:val="-3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ces:</w:t>
      </w:r>
      <w:r>
        <w:rPr>
          <w:spacing w:val="1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Bathroom</w:t>
      </w:r>
      <w:r>
        <w:rPr>
          <w:spacing w:val="1"/>
          <w:w w:val="105"/>
          <w:sz w:val="25"/>
          <w:szCs w:val="25"/>
        </w:rPr>
        <w:t>s</w:t>
      </w:r>
      <w:r>
        <w:rPr>
          <w:spacing w:val="-3"/>
          <w:w w:val="105"/>
          <w:sz w:val="25"/>
          <w:szCs w:val="25"/>
        </w:rPr>
        <w:t>,</w:t>
      </w:r>
      <w:r>
        <w:rPr>
          <w:w w:val="105"/>
          <w:sz w:val="25"/>
          <w:szCs w:val="25"/>
        </w:rPr>
        <w:t xml:space="preserve"> bat</w:t>
      </w:r>
      <w:r>
        <w:rPr>
          <w:spacing w:val="-8"/>
          <w:w w:val="105"/>
          <w:sz w:val="25"/>
          <w:szCs w:val="25"/>
        </w:rPr>
        <w:t>t</w:t>
      </w:r>
      <w:r>
        <w:rPr>
          <w:spacing w:val="-27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ng</w:t>
      </w:r>
      <w:r>
        <w:rPr>
          <w:spacing w:val="-29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ca</w:t>
      </w:r>
      <w:r>
        <w:rPr>
          <w:spacing w:val="-20"/>
          <w:w w:val="105"/>
          <w:sz w:val="25"/>
          <w:szCs w:val="25"/>
        </w:rPr>
        <w:t>g</w:t>
      </w:r>
      <w:r>
        <w:rPr>
          <w:w w:val="105"/>
          <w:sz w:val="25"/>
          <w:szCs w:val="25"/>
        </w:rPr>
        <w:t>e</w:t>
      </w:r>
      <w:r>
        <w:rPr>
          <w:spacing w:val="-15"/>
          <w:w w:val="105"/>
          <w:sz w:val="25"/>
          <w:szCs w:val="25"/>
        </w:rPr>
        <w:t>s</w:t>
      </w:r>
      <w:r>
        <w:rPr>
          <w:spacing w:val="-7"/>
          <w:w w:val="105"/>
          <w:sz w:val="25"/>
          <w:szCs w:val="25"/>
        </w:rPr>
        <w:t>,</w:t>
      </w:r>
      <w:r>
        <w:rPr>
          <w:w w:val="105"/>
          <w:sz w:val="25"/>
          <w:szCs w:val="25"/>
        </w:rPr>
        <w:t xml:space="preserve"> and</w:t>
      </w:r>
      <w:r>
        <w:rPr>
          <w:spacing w:val="-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concess</w:t>
      </w:r>
      <w:r>
        <w:rPr>
          <w:spacing w:val="2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ons</w:t>
      </w:r>
      <w:r>
        <w:rPr>
          <w:spacing w:val="1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duri</w:t>
      </w:r>
      <w:r>
        <w:rPr>
          <w:spacing w:val="-27"/>
          <w:w w:val="105"/>
          <w:sz w:val="25"/>
          <w:szCs w:val="25"/>
        </w:rPr>
        <w:t>n</w:t>
      </w:r>
      <w:r>
        <w:rPr>
          <w:w w:val="105"/>
          <w:sz w:val="25"/>
          <w:szCs w:val="25"/>
        </w:rPr>
        <w:t>g</w:t>
      </w:r>
      <w:r>
        <w:rPr>
          <w:spacing w:val="-28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seaso</w:t>
      </w:r>
      <w:r>
        <w:rPr>
          <w:spacing w:val="9"/>
          <w:w w:val="105"/>
          <w:sz w:val="25"/>
          <w:szCs w:val="25"/>
        </w:rPr>
        <w:t>n</w:t>
      </w:r>
      <w:r>
        <w:rPr>
          <w:w w:val="105"/>
          <w:sz w:val="25"/>
          <w:szCs w:val="25"/>
        </w:rPr>
        <w:t>.</w:t>
      </w:r>
    </w:p>
    <w:p w:rsidR="009D3917" w:rsidRDefault="009D3917" w:rsidP="009D3917">
      <w:pPr>
        <w:pStyle w:val="BodyText"/>
        <w:kinsoku w:val="0"/>
        <w:overflowPunct w:val="0"/>
        <w:spacing w:before="6"/>
        <w:ind w:left="0"/>
        <w:rPr>
          <w:sz w:val="29"/>
          <w:szCs w:val="29"/>
        </w:rPr>
      </w:pPr>
    </w:p>
    <w:p w:rsidR="009D3917" w:rsidRDefault="009D3917" w:rsidP="009D3917">
      <w:pPr>
        <w:pStyle w:val="BodyText"/>
        <w:kinsoku w:val="0"/>
        <w:overflowPunct w:val="0"/>
        <w:spacing w:line="288" w:lineRule="auto"/>
        <w:ind w:left="134" w:right="6779" w:firstLine="7"/>
        <w:rPr>
          <w:sz w:val="25"/>
          <w:szCs w:val="25"/>
        </w:rPr>
      </w:pPr>
      <w:r>
        <w:rPr>
          <w:spacing w:val="-1"/>
          <w:sz w:val="25"/>
          <w:szCs w:val="25"/>
        </w:rPr>
        <w:t>Lincolnshire</w:t>
      </w:r>
      <w:r>
        <w:rPr>
          <w:spacing w:val="24"/>
          <w:sz w:val="25"/>
          <w:szCs w:val="25"/>
        </w:rPr>
        <w:t xml:space="preserve"> </w:t>
      </w:r>
      <w:r>
        <w:rPr>
          <w:sz w:val="25"/>
          <w:szCs w:val="25"/>
        </w:rPr>
        <w:t>Park:</w:t>
      </w:r>
      <w:r>
        <w:rPr>
          <w:spacing w:val="22"/>
          <w:w w:val="99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3</w:t>
      </w:r>
      <w:r>
        <w:rPr>
          <w:spacing w:val="-37"/>
          <w:w w:val="105"/>
          <w:sz w:val="25"/>
          <w:szCs w:val="25"/>
        </w:rPr>
        <w:t>1</w:t>
      </w:r>
      <w:r>
        <w:rPr>
          <w:spacing w:val="-68"/>
          <w:w w:val="105"/>
          <w:sz w:val="25"/>
          <w:szCs w:val="25"/>
        </w:rPr>
        <w:t>1</w:t>
      </w:r>
      <w:r>
        <w:rPr>
          <w:w w:val="105"/>
          <w:sz w:val="25"/>
          <w:szCs w:val="25"/>
        </w:rPr>
        <w:t>9</w:t>
      </w:r>
      <w:r>
        <w:rPr>
          <w:spacing w:val="2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R</w:t>
      </w:r>
      <w:r>
        <w:rPr>
          <w:spacing w:val="-28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vers</w:t>
      </w:r>
      <w:r>
        <w:rPr>
          <w:spacing w:val="-5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de</w:t>
      </w:r>
      <w:r>
        <w:rPr>
          <w:spacing w:val="20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Dr</w:t>
      </w:r>
      <w:r>
        <w:rPr>
          <w:spacing w:val="-18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ve</w:t>
      </w:r>
    </w:p>
    <w:p w:rsidR="009D3917" w:rsidRDefault="009D3917" w:rsidP="009D3917">
      <w:pPr>
        <w:pStyle w:val="BodyText"/>
        <w:kinsoku w:val="0"/>
        <w:overflowPunct w:val="0"/>
        <w:spacing w:line="268" w:lineRule="exact"/>
        <w:ind w:left="141"/>
        <w:rPr>
          <w:sz w:val="25"/>
          <w:szCs w:val="25"/>
        </w:rPr>
      </w:pPr>
      <w:r>
        <w:rPr>
          <w:w w:val="105"/>
          <w:sz w:val="25"/>
          <w:szCs w:val="25"/>
        </w:rPr>
        <w:t>North</w:t>
      </w:r>
      <w:r>
        <w:rPr>
          <w:spacing w:val="-29"/>
          <w:w w:val="105"/>
          <w:sz w:val="25"/>
          <w:szCs w:val="25"/>
        </w:rPr>
        <w:t xml:space="preserve"> </w:t>
      </w:r>
      <w:r>
        <w:rPr>
          <w:spacing w:val="-5"/>
          <w:w w:val="105"/>
          <w:sz w:val="25"/>
          <w:szCs w:val="25"/>
        </w:rPr>
        <w:t>Tazewell</w:t>
      </w:r>
      <w:r>
        <w:rPr>
          <w:spacing w:val="-2"/>
          <w:w w:val="105"/>
          <w:sz w:val="25"/>
          <w:szCs w:val="25"/>
        </w:rPr>
        <w:t>,</w:t>
      </w:r>
      <w:r>
        <w:rPr>
          <w:spacing w:val="-5"/>
          <w:w w:val="105"/>
          <w:sz w:val="25"/>
          <w:szCs w:val="25"/>
        </w:rPr>
        <w:t xml:space="preserve"> VA</w:t>
      </w:r>
      <w:r>
        <w:rPr>
          <w:w w:val="105"/>
          <w:sz w:val="25"/>
          <w:szCs w:val="25"/>
        </w:rPr>
        <w:t xml:space="preserve"> </w:t>
      </w:r>
      <w:r>
        <w:rPr>
          <w:spacing w:val="4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24630</w:t>
      </w:r>
    </w:p>
    <w:p w:rsidR="009D3917" w:rsidRDefault="009D3917" w:rsidP="009D3917">
      <w:pPr>
        <w:pStyle w:val="BodyText"/>
        <w:kinsoku w:val="0"/>
        <w:overflowPunct w:val="0"/>
        <w:spacing w:before="65"/>
        <w:ind w:left="141" w:hanging="15"/>
        <w:rPr>
          <w:sz w:val="25"/>
          <w:szCs w:val="25"/>
        </w:rPr>
      </w:pPr>
      <w:r>
        <w:rPr>
          <w:w w:val="105"/>
          <w:sz w:val="25"/>
          <w:szCs w:val="25"/>
        </w:rPr>
        <w:t>Serv</w:t>
      </w:r>
      <w:r>
        <w:rPr>
          <w:spacing w:val="-5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ces:</w:t>
      </w:r>
      <w:r>
        <w:rPr>
          <w:spacing w:val="23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Bathroom</w:t>
      </w:r>
      <w:r>
        <w:rPr>
          <w:spacing w:val="1"/>
          <w:w w:val="105"/>
          <w:sz w:val="25"/>
          <w:szCs w:val="25"/>
        </w:rPr>
        <w:t>s</w:t>
      </w:r>
      <w:r>
        <w:rPr>
          <w:spacing w:val="-7"/>
          <w:w w:val="105"/>
          <w:sz w:val="25"/>
          <w:szCs w:val="25"/>
        </w:rPr>
        <w:t>,</w:t>
      </w:r>
      <w:r>
        <w:rPr>
          <w:w w:val="105"/>
          <w:sz w:val="25"/>
          <w:szCs w:val="25"/>
        </w:rPr>
        <w:t xml:space="preserve"> conces</w:t>
      </w:r>
      <w:r>
        <w:rPr>
          <w:spacing w:val="7"/>
          <w:w w:val="105"/>
          <w:sz w:val="25"/>
          <w:szCs w:val="25"/>
        </w:rPr>
        <w:t>s</w:t>
      </w:r>
      <w:r>
        <w:rPr>
          <w:w w:val="105"/>
          <w:sz w:val="25"/>
          <w:szCs w:val="25"/>
        </w:rPr>
        <w:t>ions</w:t>
      </w:r>
      <w:r>
        <w:rPr>
          <w:spacing w:val="-2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dur</w:t>
      </w:r>
      <w:r>
        <w:rPr>
          <w:spacing w:val="-6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ng</w:t>
      </w:r>
      <w:r>
        <w:rPr>
          <w:spacing w:val="-4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Park</w:t>
      </w:r>
      <w:r>
        <w:rPr>
          <w:spacing w:val="-3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seaso</w:t>
      </w:r>
      <w:r>
        <w:rPr>
          <w:spacing w:val="9"/>
          <w:w w:val="105"/>
          <w:sz w:val="25"/>
          <w:szCs w:val="25"/>
        </w:rPr>
        <w:t>n</w:t>
      </w:r>
      <w:r>
        <w:rPr>
          <w:w w:val="105"/>
          <w:sz w:val="25"/>
          <w:szCs w:val="25"/>
        </w:rPr>
        <w:t>.</w:t>
      </w:r>
      <w:r>
        <w:rPr>
          <w:spacing w:val="-7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No</w:t>
      </w:r>
      <w:r>
        <w:rPr>
          <w:spacing w:val="-37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batt</w:t>
      </w:r>
      <w:r>
        <w:rPr>
          <w:spacing w:val="-8"/>
          <w:w w:val="105"/>
          <w:sz w:val="25"/>
          <w:szCs w:val="25"/>
        </w:rPr>
        <w:t>i</w:t>
      </w:r>
      <w:r>
        <w:rPr>
          <w:spacing w:val="-27"/>
          <w:w w:val="105"/>
          <w:sz w:val="25"/>
          <w:szCs w:val="25"/>
        </w:rPr>
        <w:t>n</w:t>
      </w:r>
      <w:r>
        <w:rPr>
          <w:w w:val="105"/>
          <w:sz w:val="25"/>
          <w:szCs w:val="25"/>
        </w:rPr>
        <w:t>g</w:t>
      </w:r>
      <w:r>
        <w:rPr>
          <w:spacing w:val="-43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ca</w:t>
      </w:r>
      <w:r>
        <w:rPr>
          <w:spacing w:val="-20"/>
          <w:w w:val="105"/>
          <w:sz w:val="25"/>
          <w:szCs w:val="25"/>
        </w:rPr>
        <w:t>g</w:t>
      </w:r>
      <w:r>
        <w:rPr>
          <w:w w:val="105"/>
          <w:sz w:val="25"/>
          <w:szCs w:val="25"/>
        </w:rPr>
        <w:t>es.</w:t>
      </w:r>
    </w:p>
    <w:p w:rsidR="009D3917" w:rsidRDefault="009D3917" w:rsidP="009D3917">
      <w:pPr>
        <w:pStyle w:val="BodyText"/>
        <w:kinsoku w:val="0"/>
        <w:overflowPunct w:val="0"/>
        <w:spacing w:before="10"/>
        <w:ind w:left="0"/>
        <w:rPr>
          <w:sz w:val="33"/>
          <w:szCs w:val="33"/>
        </w:rPr>
      </w:pPr>
    </w:p>
    <w:p w:rsidR="009D3917" w:rsidRDefault="009D3917" w:rsidP="009D3917">
      <w:pPr>
        <w:pStyle w:val="BodyText"/>
        <w:kinsoku w:val="0"/>
        <w:overflowPunct w:val="0"/>
        <w:spacing w:line="282" w:lineRule="auto"/>
        <w:ind w:left="112" w:right="3626" w:firstLine="28"/>
        <w:jc w:val="both"/>
        <w:rPr>
          <w:sz w:val="25"/>
          <w:szCs w:val="25"/>
        </w:rPr>
      </w:pPr>
      <w:r>
        <w:rPr>
          <w:w w:val="105"/>
          <w:sz w:val="25"/>
          <w:szCs w:val="25"/>
        </w:rPr>
        <w:t>Lou</w:t>
      </w:r>
      <w:r>
        <w:rPr>
          <w:spacing w:val="-37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Peery</w:t>
      </w:r>
      <w:r>
        <w:rPr>
          <w:spacing w:val="-4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Sports</w:t>
      </w:r>
      <w:r>
        <w:rPr>
          <w:spacing w:val="-36"/>
          <w:w w:val="105"/>
          <w:sz w:val="25"/>
          <w:szCs w:val="25"/>
        </w:rPr>
        <w:t xml:space="preserve"> </w:t>
      </w:r>
      <w:r>
        <w:rPr>
          <w:spacing w:val="-2"/>
          <w:w w:val="105"/>
          <w:sz w:val="25"/>
          <w:szCs w:val="25"/>
        </w:rPr>
        <w:t>Complex:</w:t>
      </w:r>
      <w:r>
        <w:rPr>
          <w:spacing w:val="-18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Jr</w:t>
      </w:r>
      <w:r>
        <w:rPr>
          <w:spacing w:val="-4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and</w:t>
      </w:r>
      <w:r>
        <w:rPr>
          <w:spacing w:val="-41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Sir</w:t>
      </w:r>
      <w:r>
        <w:rPr>
          <w:spacing w:val="-3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League</w:t>
      </w:r>
      <w:r>
        <w:rPr>
          <w:spacing w:val="-40"/>
          <w:w w:val="105"/>
          <w:sz w:val="25"/>
          <w:szCs w:val="25"/>
        </w:rPr>
        <w:t xml:space="preserve"> </w:t>
      </w:r>
      <w:r>
        <w:rPr>
          <w:spacing w:val="-4"/>
          <w:w w:val="105"/>
          <w:sz w:val="25"/>
          <w:szCs w:val="25"/>
        </w:rPr>
        <w:t>Onl</w:t>
      </w:r>
      <w:r>
        <w:rPr>
          <w:spacing w:val="-3"/>
          <w:w w:val="105"/>
          <w:sz w:val="25"/>
          <w:szCs w:val="25"/>
        </w:rPr>
        <w:t>y</w:t>
      </w:r>
      <w:r>
        <w:rPr>
          <w:spacing w:val="29"/>
          <w:w w:val="107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367</w:t>
      </w:r>
      <w:r>
        <w:rPr>
          <w:spacing w:val="-1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Hope</w:t>
      </w:r>
      <w:r>
        <w:rPr>
          <w:spacing w:val="-29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Street</w:t>
      </w:r>
      <w:r>
        <w:rPr>
          <w:spacing w:val="-5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(beh</w:t>
      </w:r>
      <w:r>
        <w:rPr>
          <w:spacing w:val="-5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nd</w:t>
      </w:r>
      <w:r>
        <w:rPr>
          <w:spacing w:val="-35"/>
          <w:w w:val="105"/>
          <w:sz w:val="25"/>
          <w:szCs w:val="25"/>
        </w:rPr>
        <w:t xml:space="preserve"> </w:t>
      </w:r>
      <w:r>
        <w:rPr>
          <w:spacing w:val="-18"/>
          <w:w w:val="105"/>
          <w:sz w:val="25"/>
          <w:szCs w:val="25"/>
        </w:rPr>
        <w:t>T</w:t>
      </w:r>
      <w:r>
        <w:rPr>
          <w:w w:val="105"/>
          <w:sz w:val="25"/>
          <w:szCs w:val="25"/>
        </w:rPr>
        <w:t>azewell</w:t>
      </w:r>
      <w:r>
        <w:rPr>
          <w:spacing w:val="2"/>
          <w:w w:val="105"/>
          <w:sz w:val="25"/>
          <w:szCs w:val="25"/>
        </w:rPr>
        <w:t xml:space="preserve"> </w:t>
      </w:r>
      <w:r>
        <w:rPr>
          <w:spacing w:val="-20"/>
          <w:w w:val="105"/>
          <w:sz w:val="25"/>
          <w:szCs w:val="25"/>
        </w:rPr>
        <w:t>M</w:t>
      </w:r>
      <w:r>
        <w:rPr>
          <w:spacing w:val="-28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dd</w:t>
      </w:r>
      <w:r>
        <w:rPr>
          <w:spacing w:val="-7"/>
          <w:w w:val="105"/>
          <w:sz w:val="25"/>
          <w:szCs w:val="25"/>
        </w:rPr>
        <w:t>l</w:t>
      </w:r>
      <w:r>
        <w:rPr>
          <w:w w:val="105"/>
          <w:sz w:val="25"/>
          <w:szCs w:val="25"/>
        </w:rPr>
        <w:t>e</w:t>
      </w:r>
      <w:r>
        <w:rPr>
          <w:spacing w:val="-2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Schoo</w:t>
      </w:r>
      <w:r>
        <w:rPr>
          <w:spacing w:val="6"/>
          <w:w w:val="105"/>
          <w:sz w:val="25"/>
          <w:szCs w:val="25"/>
        </w:rPr>
        <w:t>l</w:t>
      </w:r>
      <w:r>
        <w:rPr>
          <w:w w:val="105"/>
          <w:sz w:val="25"/>
          <w:szCs w:val="25"/>
        </w:rPr>
        <w:t>)</w:t>
      </w:r>
      <w:r>
        <w:rPr>
          <w:w w:val="96"/>
          <w:sz w:val="25"/>
          <w:szCs w:val="25"/>
        </w:rPr>
        <w:t xml:space="preserve"> </w:t>
      </w:r>
      <w:r>
        <w:rPr>
          <w:spacing w:val="-5"/>
          <w:w w:val="105"/>
          <w:sz w:val="25"/>
          <w:szCs w:val="25"/>
        </w:rPr>
        <w:t>Tazewell</w:t>
      </w:r>
      <w:r>
        <w:rPr>
          <w:spacing w:val="-2"/>
          <w:w w:val="105"/>
          <w:sz w:val="25"/>
          <w:szCs w:val="25"/>
        </w:rPr>
        <w:t>,</w:t>
      </w:r>
      <w:r>
        <w:rPr>
          <w:spacing w:val="-5"/>
          <w:w w:val="105"/>
          <w:sz w:val="25"/>
          <w:szCs w:val="25"/>
        </w:rPr>
        <w:t xml:space="preserve"> VA</w:t>
      </w:r>
      <w:r>
        <w:rPr>
          <w:w w:val="105"/>
          <w:sz w:val="25"/>
          <w:szCs w:val="25"/>
        </w:rPr>
        <w:t xml:space="preserve"> </w:t>
      </w:r>
      <w:r>
        <w:rPr>
          <w:spacing w:val="25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24651</w:t>
      </w:r>
    </w:p>
    <w:p w:rsidR="009D3917" w:rsidRDefault="009D3917" w:rsidP="009D3917">
      <w:pPr>
        <w:pStyle w:val="BodyText"/>
        <w:kinsoku w:val="0"/>
        <w:overflowPunct w:val="0"/>
        <w:spacing w:before="16"/>
        <w:ind w:left="120"/>
        <w:rPr>
          <w:sz w:val="25"/>
          <w:szCs w:val="25"/>
        </w:rPr>
      </w:pPr>
      <w:r>
        <w:rPr>
          <w:w w:val="105"/>
          <w:sz w:val="25"/>
          <w:szCs w:val="25"/>
        </w:rPr>
        <w:t>Serv</w:t>
      </w:r>
      <w:r>
        <w:rPr>
          <w:spacing w:val="-5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ces:</w:t>
      </w:r>
      <w:r>
        <w:rPr>
          <w:spacing w:val="1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Bathroom</w:t>
      </w:r>
      <w:r>
        <w:rPr>
          <w:spacing w:val="1"/>
          <w:w w:val="105"/>
          <w:sz w:val="25"/>
          <w:szCs w:val="25"/>
        </w:rPr>
        <w:t>s</w:t>
      </w:r>
      <w:r>
        <w:rPr>
          <w:spacing w:val="-7"/>
          <w:w w:val="105"/>
          <w:sz w:val="25"/>
          <w:szCs w:val="25"/>
        </w:rPr>
        <w:t>,</w:t>
      </w:r>
      <w:r>
        <w:rPr>
          <w:w w:val="105"/>
          <w:sz w:val="25"/>
          <w:szCs w:val="25"/>
        </w:rPr>
        <w:t xml:space="preserve"> conces</w:t>
      </w:r>
      <w:r>
        <w:rPr>
          <w:spacing w:val="7"/>
          <w:w w:val="105"/>
          <w:sz w:val="25"/>
          <w:szCs w:val="25"/>
        </w:rPr>
        <w:t>s</w:t>
      </w:r>
      <w:r>
        <w:rPr>
          <w:w w:val="105"/>
          <w:sz w:val="25"/>
          <w:szCs w:val="25"/>
        </w:rPr>
        <w:t>ions</w:t>
      </w:r>
      <w:r>
        <w:rPr>
          <w:spacing w:val="-2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and</w:t>
      </w:r>
      <w:r>
        <w:rPr>
          <w:spacing w:val="-27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batt</w:t>
      </w:r>
      <w:r>
        <w:rPr>
          <w:spacing w:val="-8"/>
          <w:w w:val="105"/>
          <w:sz w:val="25"/>
          <w:szCs w:val="25"/>
        </w:rPr>
        <w:t>i</w:t>
      </w:r>
      <w:r>
        <w:rPr>
          <w:spacing w:val="-27"/>
          <w:w w:val="105"/>
          <w:sz w:val="25"/>
          <w:szCs w:val="25"/>
        </w:rPr>
        <w:t>n</w:t>
      </w:r>
      <w:r>
        <w:rPr>
          <w:w w:val="105"/>
          <w:sz w:val="25"/>
          <w:szCs w:val="25"/>
        </w:rPr>
        <w:t>g</w:t>
      </w:r>
      <w:r>
        <w:rPr>
          <w:spacing w:val="-47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ca</w:t>
      </w:r>
      <w:r>
        <w:rPr>
          <w:spacing w:val="-12"/>
          <w:w w:val="105"/>
          <w:sz w:val="25"/>
          <w:szCs w:val="25"/>
        </w:rPr>
        <w:t>g</w:t>
      </w:r>
      <w:r>
        <w:rPr>
          <w:w w:val="105"/>
          <w:sz w:val="25"/>
          <w:szCs w:val="25"/>
        </w:rPr>
        <w:t>es</w:t>
      </w:r>
      <w:r>
        <w:rPr>
          <w:spacing w:val="-32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duri</w:t>
      </w:r>
      <w:r>
        <w:rPr>
          <w:spacing w:val="-28"/>
          <w:w w:val="105"/>
          <w:sz w:val="25"/>
          <w:szCs w:val="25"/>
        </w:rPr>
        <w:t>n</w:t>
      </w:r>
      <w:r>
        <w:rPr>
          <w:w w:val="105"/>
          <w:sz w:val="25"/>
          <w:szCs w:val="25"/>
        </w:rPr>
        <w:t>g</w:t>
      </w:r>
      <w:r>
        <w:rPr>
          <w:spacing w:val="-4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season</w:t>
      </w:r>
    </w:p>
    <w:p w:rsidR="009D3917" w:rsidRDefault="009D3917" w:rsidP="009D3917">
      <w:pPr>
        <w:pStyle w:val="BodyText"/>
        <w:kinsoku w:val="0"/>
        <w:overflowPunct w:val="0"/>
        <w:spacing w:before="16"/>
        <w:ind w:left="120"/>
        <w:rPr>
          <w:sz w:val="25"/>
          <w:szCs w:val="25"/>
        </w:rPr>
        <w:sectPr w:rsidR="009D3917">
          <w:footerReference w:type="default" r:id="rId18"/>
          <w:pgSz w:w="12240" w:h="15840"/>
          <w:pgMar w:top="1500" w:right="1540" w:bottom="1440" w:left="1320" w:header="0" w:footer="1250" w:gutter="0"/>
          <w:cols w:space="720" w:equalWidth="0">
            <w:col w:w="9380"/>
          </w:cols>
          <w:noEndnote/>
        </w:sectPr>
      </w:pPr>
    </w:p>
    <w:p w:rsidR="009D3917" w:rsidRDefault="009D3917" w:rsidP="009D3917">
      <w:pPr>
        <w:pStyle w:val="BodyText"/>
        <w:kinsoku w:val="0"/>
        <w:overflowPunct w:val="0"/>
        <w:spacing w:before="61"/>
        <w:ind w:left="44"/>
        <w:jc w:val="center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lastRenderedPageBreak/>
        <w:t xml:space="preserve">Tazewell </w:t>
      </w:r>
      <w:r>
        <w:rPr>
          <w:rFonts w:ascii="Times New Roman" w:hAnsi="Times New Roman" w:cs="Times New Roman"/>
          <w:spacing w:val="-4"/>
          <w:w w:val="95"/>
          <w:sz w:val="19"/>
          <w:szCs w:val="19"/>
        </w:rPr>
        <w:t>Litt</w:t>
      </w:r>
      <w:r>
        <w:rPr>
          <w:rFonts w:ascii="Times New Roman" w:hAnsi="Times New Roman" w:cs="Times New Roman"/>
          <w:w w:val="95"/>
          <w:sz w:val="19"/>
          <w:szCs w:val="19"/>
        </w:rPr>
        <w:t>le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Code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w w:val="95"/>
          <w:sz w:val="17"/>
          <w:szCs w:val="17"/>
        </w:rPr>
        <w:t>of</w:t>
      </w:r>
      <w:r>
        <w:rPr>
          <w:spacing w:val="-18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Conduct</w:t>
      </w:r>
    </w:p>
    <w:p w:rsidR="009D3917" w:rsidRDefault="009D3917" w:rsidP="009D3917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1"/>
          <w:szCs w:val="21"/>
        </w:rPr>
      </w:pPr>
    </w:p>
    <w:p w:rsidR="009D3917" w:rsidRDefault="00CA5943" w:rsidP="009D3917">
      <w:pPr>
        <w:pStyle w:val="BodyText"/>
        <w:kinsoku w:val="0"/>
        <w:overflowPunct w:val="0"/>
        <w:spacing w:line="279" w:lineRule="auto"/>
        <w:ind w:left="127" w:right="292" w:hanging="8"/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w:pict>
          <v:shape id="_x0000_s2001" type="#_x0000_t202" style="position:absolute;left:0;text-align:left;margin-left:76.4pt;margin-top:19.9pt;width:3.75pt;height:3.5pt;z-index:-80696;mso-position-horizontal-relative:page;mso-position-vertical-relative:text" o:allowincell="f" filled="f" stroked="f">
            <v:textbox inset="0,0,0,0">
              <w:txbxContent>
                <w:p w:rsidR="00B30C94" w:rsidRDefault="00B30C94" w:rsidP="009D3917">
                  <w:pPr>
                    <w:pStyle w:val="BodyText"/>
                    <w:kinsoku w:val="0"/>
                    <w:overflowPunct w:val="0"/>
                    <w:spacing w:line="70" w:lineRule="exact"/>
                    <w:ind w:left="0"/>
                    <w:rPr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90"/>
                      <w:sz w:val="7"/>
                      <w:szCs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D3917">
        <w:rPr>
          <w:rFonts w:ascii="Times New Roman" w:hAnsi="Times New Roman" w:cs="Times New Roman"/>
          <w:w w:val="95"/>
          <w:sz w:val="19"/>
          <w:szCs w:val="19"/>
        </w:rPr>
        <w:t>This</w:t>
      </w:r>
      <w:r w:rsidR="009D3917"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document</w:t>
      </w:r>
      <w:r w:rsidR="009D3917">
        <w:rPr>
          <w:rFonts w:ascii="Times New Roman" w:hAnsi="Times New Roman" w:cs="Times New Roman"/>
          <w:spacing w:val="-22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was</w:t>
      </w:r>
      <w:r w:rsidR="009D3917"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adopted</w:t>
      </w:r>
      <w:r w:rsidR="009D3917"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from</w:t>
      </w:r>
      <w:r w:rsidR="009D3917"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Little</w:t>
      </w:r>
      <w:r w:rsidR="009D3917">
        <w:rPr>
          <w:rFonts w:ascii="Times New Roman" w:hAnsi="Times New Roman" w:cs="Times New Roman"/>
          <w:spacing w:val="-20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League</w:t>
      </w:r>
      <w:r w:rsidR="009D3917">
        <w:rPr>
          <w:rFonts w:ascii="Times New Roman" w:hAnsi="Times New Roman" w:cs="Times New Roman"/>
          <w:spacing w:val="-17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International</w:t>
      </w:r>
      <w:r w:rsidR="009D3917"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and</w:t>
      </w:r>
      <w:r w:rsidR="009D3917"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outlines</w:t>
      </w:r>
      <w:r w:rsidR="009D3917">
        <w:rPr>
          <w:rFonts w:ascii="Times New Roman" w:hAnsi="Times New Roman" w:cs="Times New Roman"/>
          <w:spacing w:val="-28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Tazewell</w:t>
      </w:r>
      <w:r w:rsidR="009D3917"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Little</w:t>
      </w:r>
      <w:r w:rsidR="009D3917"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Leagues'</w:t>
      </w:r>
      <w:r w:rsidR="009D3917"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</w:rPr>
        <w:t>(TLL)</w:t>
      </w:r>
      <w:r w:rsidR="009D3917">
        <w:rPr>
          <w:rFonts w:ascii="Times New Roman" w:hAnsi="Times New Roman" w:cs="Times New Roman"/>
          <w:spacing w:val="-20"/>
          <w:w w:val="95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Baseball/Softball</w:t>
      </w:r>
      <w:r w:rsidR="009D3917"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Code</w:t>
      </w:r>
      <w:r w:rsidR="009D3917"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of</w:t>
      </w:r>
      <w:r w:rsidR="009D3917"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Conduct</w:t>
      </w:r>
      <w:r w:rsidR="009D3917"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for</w:t>
      </w:r>
      <w:r w:rsidR="009D3917">
        <w:rPr>
          <w:rFonts w:ascii="Times New Roman" w:hAnsi="Times New Roman" w:cs="Times New Roman"/>
          <w:sz w:val="19"/>
          <w:szCs w:val="19"/>
        </w:rPr>
        <w:t xml:space="preserve"> </w:t>
      </w:r>
      <w:r w:rsidR="009D3917">
        <w:rPr>
          <w:b/>
          <w:bCs/>
          <w:w w:val="90"/>
          <w:sz w:val="17"/>
          <w:szCs w:val="17"/>
        </w:rPr>
        <w:t>Managers</w:t>
      </w:r>
      <w:r w:rsidR="009D3917">
        <w:rPr>
          <w:b/>
          <w:bCs/>
          <w:spacing w:val="32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Coaches, Players</w:t>
      </w:r>
      <w:r w:rsidR="009D3917">
        <w:rPr>
          <w:b/>
          <w:bCs/>
          <w:spacing w:val="-13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and</w:t>
      </w:r>
      <w:r w:rsidR="009D3917">
        <w:rPr>
          <w:b/>
          <w:bCs/>
          <w:spacing w:val="1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Parents.</w:t>
      </w:r>
      <w:r w:rsidR="009D3917">
        <w:rPr>
          <w:b/>
          <w:bCs/>
          <w:spacing w:val="36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It</w:t>
      </w:r>
      <w:r w:rsidR="009D3917">
        <w:rPr>
          <w:b/>
          <w:bCs/>
          <w:spacing w:val="-21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is</w:t>
      </w:r>
      <w:r w:rsidR="009D3917">
        <w:rPr>
          <w:b/>
          <w:bCs/>
          <w:spacing w:val="-11"/>
          <w:w w:val="90"/>
          <w:sz w:val="17"/>
          <w:szCs w:val="17"/>
        </w:rPr>
        <w:t xml:space="preserve"> </w:t>
      </w:r>
      <w:r w:rsidR="009D3917">
        <w:rPr>
          <w:b/>
          <w:bCs/>
          <w:spacing w:val="-1"/>
          <w:w w:val="90"/>
          <w:sz w:val="17"/>
          <w:szCs w:val="17"/>
        </w:rPr>
        <w:t>provided</w:t>
      </w:r>
      <w:r w:rsidR="009D3917">
        <w:rPr>
          <w:b/>
          <w:bCs/>
          <w:spacing w:val="-20"/>
          <w:w w:val="90"/>
          <w:sz w:val="17"/>
          <w:szCs w:val="17"/>
        </w:rPr>
        <w:t xml:space="preserve"> </w:t>
      </w:r>
      <w:r w:rsidR="009D3917">
        <w:rPr>
          <w:rFonts w:ascii="Times New Roman" w:hAnsi="Times New Roman" w:cs="Times New Roman"/>
          <w:b/>
          <w:bCs/>
          <w:w w:val="90"/>
          <w:sz w:val="16"/>
          <w:szCs w:val="16"/>
        </w:rPr>
        <w:t>to</w:t>
      </w:r>
      <w:r w:rsidR="009D3917">
        <w:rPr>
          <w:rFonts w:ascii="Times New Roman" w:hAnsi="Times New Roman" w:cs="Times New Roman"/>
          <w:b/>
          <w:bCs/>
          <w:spacing w:val="-5"/>
          <w:w w:val="90"/>
          <w:sz w:val="16"/>
          <w:szCs w:val="16"/>
        </w:rPr>
        <w:t xml:space="preserve"> </w:t>
      </w:r>
      <w:r w:rsidR="009D3917">
        <w:rPr>
          <w:b/>
          <w:bCs/>
          <w:w w:val="90"/>
          <w:sz w:val="17"/>
          <w:szCs w:val="17"/>
        </w:rPr>
        <w:t>ensure</w:t>
      </w:r>
      <w:r w:rsidR="009D3917">
        <w:rPr>
          <w:b/>
          <w:bCs/>
          <w:spacing w:val="-4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all</w:t>
      </w:r>
      <w:r w:rsidR="009D3917">
        <w:rPr>
          <w:b/>
          <w:bCs/>
          <w:spacing w:val="-7"/>
          <w:w w:val="90"/>
          <w:sz w:val="17"/>
          <w:szCs w:val="17"/>
        </w:rPr>
        <w:t xml:space="preserve"> </w:t>
      </w:r>
      <w:r w:rsidR="009D3917">
        <w:rPr>
          <w:b/>
          <w:bCs/>
          <w:spacing w:val="-2"/>
          <w:w w:val="90"/>
          <w:sz w:val="17"/>
          <w:szCs w:val="17"/>
        </w:rPr>
        <w:t>partici</w:t>
      </w:r>
      <w:r w:rsidR="009D3917">
        <w:rPr>
          <w:b/>
          <w:bCs/>
          <w:spacing w:val="-3"/>
          <w:w w:val="90"/>
          <w:sz w:val="17"/>
          <w:szCs w:val="17"/>
        </w:rPr>
        <w:t>pants</w:t>
      </w:r>
      <w:r w:rsidR="009D3917">
        <w:rPr>
          <w:b/>
          <w:bCs/>
          <w:spacing w:val="-5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understand</w:t>
      </w:r>
      <w:r w:rsidR="009D3917">
        <w:rPr>
          <w:b/>
          <w:bCs/>
          <w:spacing w:val="-5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and</w:t>
      </w:r>
      <w:r w:rsidR="009D3917">
        <w:rPr>
          <w:b/>
          <w:bCs/>
          <w:spacing w:val="-4"/>
          <w:w w:val="90"/>
          <w:sz w:val="17"/>
          <w:szCs w:val="17"/>
        </w:rPr>
        <w:t xml:space="preserve"> </w:t>
      </w:r>
      <w:r w:rsidR="009D3917">
        <w:rPr>
          <w:b/>
          <w:bCs/>
          <w:spacing w:val="-1"/>
          <w:w w:val="90"/>
          <w:sz w:val="17"/>
          <w:szCs w:val="17"/>
        </w:rPr>
        <w:t>practi</w:t>
      </w:r>
      <w:r w:rsidR="009D3917">
        <w:rPr>
          <w:b/>
          <w:bCs/>
          <w:spacing w:val="-2"/>
          <w:w w:val="90"/>
          <w:sz w:val="17"/>
          <w:szCs w:val="17"/>
        </w:rPr>
        <w:t>ce</w:t>
      </w:r>
      <w:r w:rsidR="009D3917">
        <w:rPr>
          <w:b/>
          <w:bCs/>
          <w:spacing w:val="-4"/>
          <w:w w:val="90"/>
          <w:sz w:val="17"/>
          <w:szCs w:val="17"/>
        </w:rPr>
        <w:t xml:space="preserve"> princi</w:t>
      </w:r>
      <w:r w:rsidR="009D3917">
        <w:rPr>
          <w:b/>
          <w:bCs/>
          <w:spacing w:val="-3"/>
          <w:w w:val="90"/>
          <w:sz w:val="17"/>
          <w:szCs w:val="17"/>
        </w:rPr>
        <w:t>pl</w:t>
      </w:r>
      <w:r w:rsidR="009D3917">
        <w:rPr>
          <w:b/>
          <w:bCs/>
          <w:spacing w:val="-4"/>
          <w:w w:val="90"/>
          <w:sz w:val="17"/>
          <w:szCs w:val="17"/>
        </w:rPr>
        <w:t>es</w:t>
      </w:r>
      <w:r w:rsidR="009D3917">
        <w:rPr>
          <w:b/>
          <w:bCs/>
          <w:spacing w:val="-11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of</w:t>
      </w:r>
      <w:r w:rsidR="009D3917">
        <w:rPr>
          <w:b/>
          <w:bCs/>
          <w:spacing w:val="-7"/>
          <w:w w:val="90"/>
          <w:sz w:val="17"/>
          <w:szCs w:val="17"/>
        </w:rPr>
        <w:t xml:space="preserve"> </w:t>
      </w:r>
      <w:r w:rsidR="009D3917">
        <w:rPr>
          <w:b/>
          <w:bCs/>
          <w:spacing w:val="-1"/>
          <w:w w:val="90"/>
          <w:sz w:val="17"/>
          <w:szCs w:val="17"/>
        </w:rPr>
        <w:t>behavior</w:t>
      </w:r>
      <w:r w:rsidR="009D3917">
        <w:rPr>
          <w:b/>
          <w:bCs/>
          <w:spacing w:val="-16"/>
          <w:w w:val="90"/>
          <w:sz w:val="17"/>
          <w:szCs w:val="17"/>
        </w:rPr>
        <w:t xml:space="preserve"> </w:t>
      </w:r>
      <w:r w:rsidR="009D3917">
        <w:rPr>
          <w:rFonts w:ascii="Times New Roman" w:hAnsi="Times New Roman" w:cs="Times New Roman"/>
          <w:b/>
          <w:bCs/>
          <w:w w:val="90"/>
          <w:sz w:val="17"/>
          <w:szCs w:val="17"/>
        </w:rPr>
        <w:t>that</w:t>
      </w:r>
      <w:r w:rsidR="009D3917">
        <w:rPr>
          <w:rFonts w:ascii="Times New Roman" w:hAnsi="Times New Roman" w:cs="Times New Roman"/>
          <w:b/>
          <w:bCs/>
          <w:spacing w:val="-5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support</w:t>
      </w:r>
      <w:r w:rsidR="009D3917">
        <w:rPr>
          <w:b/>
          <w:bCs/>
          <w:spacing w:val="-7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the</w:t>
      </w:r>
      <w:r w:rsidR="009D3917">
        <w:rPr>
          <w:b/>
          <w:bCs/>
          <w:spacing w:val="47"/>
          <w:w w:val="95"/>
          <w:sz w:val="17"/>
          <w:szCs w:val="17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purpose</w:t>
      </w:r>
      <w:r w:rsidR="009D3917">
        <w:rPr>
          <w:rFonts w:ascii="Times New Roman" w:hAnsi="Times New Roman" w:cs="Times New Roman"/>
          <w:spacing w:val="-25"/>
          <w:w w:val="95"/>
          <w:sz w:val="19"/>
          <w:szCs w:val="19"/>
        </w:rPr>
        <w:t xml:space="preserve"> </w:t>
      </w:r>
      <w:r w:rsidR="009D3917">
        <w:rPr>
          <w:w w:val="95"/>
          <w:sz w:val="19"/>
          <w:szCs w:val="19"/>
        </w:rPr>
        <w:t>of</w:t>
      </w:r>
      <w:r w:rsidR="009D3917">
        <w:rPr>
          <w:spacing w:val="-32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Little</w:t>
      </w:r>
      <w:r w:rsidR="009D3917">
        <w:rPr>
          <w:rFonts w:ascii="Times New Roman" w:hAnsi="Times New Roman" w:cs="Times New Roman"/>
          <w:spacing w:val="-27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League</w:t>
      </w:r>
      <w:r w:rsidR="009D3917">
        <w:rPr>
          <w:rFonts w:ascii="Times New Roman" w:hAnsi="Times New Roman" w:cs="Times New Roman"/>
          <w:spacing w:val="-25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Baseball/Softball</w:t>
      </w:r>
      <w:r w:rsidR="009D3917">
        <w:rPr>
          <w:rFonts w:ascii="Times New Roman" w:hAnsi="Times New Roman" w:cs="Times New Roman"/>
          <w:spacing w:val="-22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as</w:t>
      </w:r>
      <w:r w:rsidR="009D3917">
        <w:rPr>
          <w:rFonts w:ascii="Times New Roman" w:hAnsi="Times New Roman" w:cs="Times New Roman"/>
          <w:spacing w:val="-32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identified</w:t>
      </w:r>
      <w:r w:rsidR="009D3917">
        <w:rPr>
          <w:rFonts w:ascii="Times New Roman" w:hAnsi="Times New Roman" w:cs="Times New Roman"/>
          <w:spacing w:val="-21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7"/>
          <w:szCs w:val="17"/>
        </w:rPr>
        <w:t>by</w:t>
      </w:r>
      <w:r w:rsidR="009D3917">
        <w:rPr>
          <w:rFonts w:ascii="Times New Roman" w:hAnsi="Times New Roman" w:cs="Times New Roman"/>
          <w:spacing w:val="-22"/>
          <w:w w:val="95"/>
          <w:sz w:val="17"/>
          <w:szCs w:val="17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Little</w:t>
      </w:r>
      <w:r w:rsidR="009D3917"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League</w:t>
      </w:r>
      <w:r w:rsidR="009D3917">
        <w:rPr>
          <w:rFonts w:ascii="Times New Roman" w:hAnsi="Times New Roman" w:cs="Times New Roman"/>
          <w:spacing w:val="-23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International,</w:t>
      </w:r>
      <w:r w:rsidR="009D3917">
        <w:rPr>
          <w:rFonts w:ascii="Times New Roman" w:hAnsi="Times New Roman" w:cs="Times New Roman"/>
          <w:spacing w:val="-20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Williamsport,</w:t>
      </w:r>
      <w:r w:rsidR="009D3917">
        <w:rPr>
          <w:rFonts w:ascii="Times New Roman" w:hAnsi="Times New Roman" w:cs="Times New Roman"/>
          <w:spacing w:val="-22"/>
          <w:w w:val="95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w w:val="95"/>
          <w:sz w:val="19"/>
          <w:szCs w:val="19"/>
        </w:rPr>
        <w:t>Pennsylvania:</w:t>
      </w:r>
    </w:p>
    <w:p w:rsidR="009D3917" w:rsidRDefault="009D3917" w:rsidP="009D3917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6"/>
          <w:szCs w:val="16"/>
        </w:rPr>
      </w:pPr>
    </w:p>
    <w:p w:rsidR="009D3917" w:rsidRDefault="009D3917" w:rsidP="009D3917">
      <w:pPr>
        <w:pStyle w:val="BodyText"/>
        <w:kinsoku w:val="0"/>
        <w:overflowPunct w:val="0"/>
        <w:spacing w:line="278" w:lineRule="auto"/>
        <w:ind w:left="113" w:right="243" w:firstLine="14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7"/>
          <w:szCs w:val="17"/>
        </w:rPr>
        <w:t>1.</w:t>
      </w:r>
      <w:r>
        <w:rPr>
          <w:rFonts w:ascii="Times New Roman" w:hAnsi="Times New Roman" w:cs="Times New Roman"/>
          <w:spacing w:val="1"/>
          <w:sz w:val="19"/>
          <w:szCs w:val="19"/>
        </w:rPr>
        <w:t>"Little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League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is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program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of</w:t>
      </w:r>
      <w:r>
        <w:rPr>
          <w:rFonts w:ascii="Times New Roman" w:hAnsi="Times New Roman" w:cs="Times New Roman"/>
          <w:spacing w:val="-2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service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to</w:t>
      </w:r>
      <w:r>
        <w:rPr>
          <w:rFonts w:ascii="Times New Roman" w:hAnsi="Times New Roman" w:cs="Times New Roman"/>
          <w:spacing w:val="-30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youth.</w:t>
      </w:r>
      <w:r>
        <w:rPr>
          <w:rFonts w:ascii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It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is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geared</w:t>
      </w:r>
      <w:r>
        <w:rPr>
          <w:rFonts w:ascii="Times New Roman" w:hAnsi="Times New Roman" w:cs="Times New Roman"/>
          <w:spacing w:val="-25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to</w:t>
      </w:r>
      <w:r>
        <w:rPr>
          <w:rFonts w:ascii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provide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an</w:t>
      </w:r>
      <w:r>
        <w:rPr>
          <w:rFonts w:ascii="Times New Roman" w:hAnsi="Times New Roman" w:cs="Times New Roman"/>
          <w:spacing w:val="-25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outlet</w:t>
      </w:r>
      <w:r>
        <w:rPr>
          <w:rFonts w:ascii="Times New Roman" w:hAnsi="Times New Roman" w:cs="Times New Roman"/>
          <w:spacing w:val="-25"/>
          <w:sz w:val="19"/>
          <w:szCs w:val="19"/>
        </w:rPr>
        <w:t xml:space="preserve"> </w:t>
      </w:r>
      <w:r>
        <w:rPr>
          <w:sz w:val="17"/>
          <w:szCs w:val="17"/>
        </w:rPr>
        <w:t>of</w:t>
      </w:r>
      <w:r>
        <w:rPr>
          <w:spacing w:val="-29"/>
          <w:sz w:val="17"/>
          <w:szCs w:val="17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healthful</w:t>
      </w:r>
      <w:r>
        <w:rPr>
          <w:rFonts w:ascii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activity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and</w:t>
      </w:r>
      <w:r>
        <w:rPr>
          <w:rFonts w:ascii="Times New Roman" w:hAnsi="Times New Roman" w:cs="Times New Roman"/>
          <w:spacing w:val="-30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training</w:t>
      </w:r>
      <w:r>
        <w:rPr>
          <w:rFonts w:ascii="Times New Roman" w:hAnsi="Times New Roman" w:cs="Times New Roman"/>
          <w:spacing w:val="-24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under</w:t>
      </w:r>
      <w:r>
        <w:rPr>
          <w:rFonts w:ascii="Times New Roman" w:hAnsi="Times New Roman" w:cs="Times New Roman"/>
          <w:spacing w:val="-2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good</w:t>
      </w:r>
      <w:r>
        <w:rPr>
          <w:rFonts w:ascii="Times New Roman" w:hAnsi="Times New Roman" w:cs="Times New Roman"/>
          <w:spacing w:val="-22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leadership</w:t>
      </w:r>
      <w:r>
        <w:rPr>
          <w:rFonts w:ascii="Times New Roman" w:hAnsi="Times New Roman" w:cs="Times New Roman"/>
          <w:spacing w:val="-2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in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</w:t>
      </w:r>
      <w:r>
        <w:rPr>
          <w:rFonts w:ascii="Times New Roman" w:hAnsi="Times New Roman" w:cs="Times New Roman"/>
          <w:spacing w:val="22"/>
          <w:w w:val="104"/>
          <w:sz w:val="19"/>
          <w:szCs w:val="19"/>
        </w:rPr>
        <w:t xml:space="preserve"> </w:t>
      </w:r>
      <w:r>
        <w:rPr>
          <w:b/>
          <w:bCs/>
          <w:w w:val="90"/>
          <w:sz w:val="17"/>
          <w:szCs w:val="17"/>
        </w:rPr>
        <w:t>atmosphere</w:t>
      </w:r>
      <w:r>
        <w:rPr>
          <w:b/>
          <w:bCs/>
          <w:spacing w:val="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of</w:t>
      </w:r>
      <w:r>
        <w:rPr>
          <w:b/>
          <w:bCs/>
          <w:spacing w:val="-1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wholesome</w:t>
      </w:r>
      <w:r>
        <w:rPr>
          <w:b/>
          <w:bCs/>
          <w:spacing w:val="9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 xml:space="preserve">community </w:t>
      </w:r>
      <w:r>
        <w:rPr>
          <w:b/>
          <w:bCs/>
          <w:spacing w:val="-1"/>
          <w:w w:val="90"/>
          <w:sz w:val="17"/>
          <w:szCs w:val="17"/>
        </w:rPr>
        <w:t>participation.</w:t>
      </w:r>
      <w:r>
        <w:rPr>
          <w:b/>
          <w:bCs/>
          <w:spacing w:val="16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The movement</w:t>
      </w:r>
      <w:r>
        <w:rPr>
          <w:b/>
          <w:bCs/>
          <w:spacing w:val="-1"/>
          <w:w w:val="90"/>
          <w:sz w:val="17"/>
          <w:szCs w:val="17"/>
        </w:rPr>
        <w:t xml:space="preserve"> </w:t>
      </w:r>
      <w:r>
        <w:rPr>
          <w:b/>
          <w:bCs/>
          <w:spacing w:val="-11"/>
          <w:w w:val="90"/>
          <w:sz w:val="17"/>
          <w:szCs w:val="17"/>
        </w:rPr>
        <w:t>i</w:t>
      </w:r>
      <w:r>
        <w:rPr>
          <w:b/>
          <w:bCs/>
          <w:spacing w:val="-20"/>
          <w:w w:val="90"/>
          <w:sz w:val="17"/>
          <w:szCs w:val="17"/>
        </w:rPr>
        <w:t>s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dedicated</w:t>
      </w:r>
      <w:r>
        <w:rPr>
          <w:b/>
          <w:bCs/>
          <w:spacing w:val="-9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to</w:t>
      </w:r>
      <w:r>
        <w:rPr>
          <w:b/>
          <w:bCs/>
          <w:spacing w:val="-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helping</w:t>
      </w:r>
      <w:r>
        <w:rPr>
          <w:b/>
          <w:bCs/>
          <w:spacing w:val="-17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children</w:t>
      </w:r>
      <w:r>
        <w:rPr>
          <w:b/>
          <w:bCs/>
          <w:spacing w:val="8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become</w:t>
      </w:r>
      <w:r>
        <w:rPr>
          <w:b/>
          <w:bCs/>
          <w:spacing w:val="-15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good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decent</w:t>
      </w:r>
      <w:r>
        <w:rPr>
          <w:b/>
          <w:bCs/>
          <w:spacing w:val="-8"/>
          <w:w w:val="90"/>
          <w:sz w:val="17"/>
          <w:szCs w:val="17"/>
        </w:rPr>
        <w:t xml:space="preserve"> </w:t>
      </w:r>
      <w:r>
        <w:rPr>
          <w:b/>
          <w:bCs/>
          <w:spacing w:val="-2"/>
          <w:w w:val="90"/>
          <w:sz w:val="17"/>
          <w:szCs w:val="17"/>
        </w:rPr>
        <w:t>citi</w:t>
      </w:r>
      <w:r>
        <w:rPr>
          <w:b/>
          <w:bCs/>
          <w:spacing w:val="-3"/>
          <w:w w:val="90"/>
          <w:sz w:val="17"/>
          <w:szCs w:val="17"/>
        </w:rPr>
        <w:t>zens.</w:t>
      </w:r>
      <w:r>
        <w:rPr>
          <w:b/>
          <w:bCs/>
          <w:spacing w:val="3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It</w:t>
      </w:r>
      <w:r>
        <w:rPr>
          <w:b/>
          <w:bCs/>
          <w:spacing w:val="1"/>
          <w:w w:val="90"/>
          <w:sz w:val="17"/>
          <w:szCs w:val="17"/>
        </w:rPr>
        <w:t xml:space="preserve"> strives</w:t>
      </w:r>
      <w:r>
        <w:rPr>
          <w:b/>
          <w:bCs/>
          <w:spacing w:val="29"/>
          <w:w w:val="84"/>
          <w:sz w:val="17"/>
          <w:szCs w:val="17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to</w:t>
      </w:r>
      <w:r>
        <w:rPr>
          <w:rFonts w:ascii="Times New Roman" w:hAnsi="Times New Roman" w:cs="Times New Roman"/>
          <w:spacing w:val="-22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inspire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them</w:t>
      </w:r>
      <w:r>
        <w:rPr>
          <w:rFonts w:ascii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with</w:t>
      </w:r>
      <w:r>
        <w:rPr>
          <w:rFonts w:ascii="Times New Roman" w:hAnsi="Times New Roman" w:cs="Times New Roman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</w:t>
      </w:r>
      <w:r>
        <w:rPr>
          <w:rFonts w:ascii="Times New Roman" w:hAnsi="Times New Roman" w:cs="Times New Roman"/>
          <w:spacing w:val="-25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goal</w:t>
      </w:r>
      <w:r>
        <w:rPr>
          <w:rFonts w:ascii="Times New Roman" w:hAnsi="Times New Roman" w:cs="Times New Roman"/>
          <w:spacing w:val="-24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and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to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enrich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their</w:t>
      </w:r>
      <w:r>
        <w:rPr>
          <w:rFonts w:ascii="Times New Roman" w:hAnsi="Times New Roman" w:cs="Times New Roman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lives</w:t>
      </w:r>
      <w:r>
        <w:rPr>
          <w:rFonts w:ascii="Times New Roman" w:hAnsi="Times New Roman" w:cs="Times New Roman"/>
          <w:spacing w:val="-2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towards</w:t>
      </w:r>
      <w:r>
        <w:rPr>
          <w:rFonts w:ascii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</w:t>
      </w:r>
      <w:r>
        <w:rPr>
          <w:rFonts w:ascii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day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when</w:t>
      </w:r>
      <w:r>
        <w:rPr>
          <w:rFonts w:ascii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they</w:t>
      </w:r>
      <w:r>
        <w:rPr>
          <w:rFonts w:ascii="Times New Roman" w:hAnsi="Times New Roman" w:cs="Times New Roman"/>
          <w:spacing w:val="-20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must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take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their</w:t>
      </w:r>
      <w:r>
        <w:rPr>
          <w:rFonts w:ascii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places</w:t>
      </w:r>
      <w:r>
        <w:rPr>
          <w:rFonts w:ascii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in</w:t>
      </w:r>
      <w:r>
        <w:rPr>
          <w:rFonts w:ascii="Times New Roman" w:hAnsi="Times New Roman" w:cs="Times New Roman"/>
          <w:spacing w:val="-2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</w:t>
      </w:r>
      <w:r>
        <w:rPr>
          <w:rFonts w:ascii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world.</w:t>
      </w:r>
      <w:r>
        <w:rPr>
          <w:rFonts w:ascii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It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establishes</w:t>
      </w:r>
      <w:r>
        <w:rPr>
          <w:rFonts w:ascii="Times New Roman" w:hAnsi="Times New Roman" w:cs="Times New Roman"/>
          <w:spacing w:val="-1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</w:t>
      </w:r>
      <w:r>
        <w:rPr>
          <w:rFonts w:ascii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values</w:t>
      </w:r>
      <w:r>
        <w:rPr>
          <w:rFonts w:ascii="Times New Roman" w:hAnsi="Times New Roman" w:cs="Times New Roman"/>
          <w:spacing w:val="-2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of</w:t>
      </w:r>
      <w:r>
        <w:rPr>
          <w:rFonts w:ascii="Times New Roman" w:hAnsi="Times New Roman" w:cs="Times New Roman"/>
          <w:w w:val="8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teamwork,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sportsmanship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fair</w:t>
      </w:r>
      <w:r>
        <w:rPr>
          <w:rFonts w:ascii="Times New Roman" w:hAnsi="Times New Roman" w:cs="Times New Roman"/>
          <w:spacing w:val="-1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1"/>
          <w:w w:val="95"/>
          <w:sz w:val="19"/>
          <w:szCs w:val="19"/>
        </w:rPr>
        <w:t>play.</w:t>
      </w:r>
      <w:r>
        <w:rPr>
          <w:rFonts w:ascii="Times New Roman" w:hAnsi="Times New Roman" w:cs="Times New Roman"/>
          <w:w w:val="95"/>
          <w:sz w:val="19"/>
          <w:szCs w:val="19"/>
        </w:rPr>
        <w:t>"</w:t>
      </w:r>
      <w:r>
        <w:rPr>
          <w:rFonts w:ascii="Times New Roman" w:hAnsi="Times New Roman" w:cs="Times New Roman"/>
          <w:spacing w:val="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light</w:t>
      </w:r>
      <w:r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this,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the</w:t>
      </w:r>
      <w:r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following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Code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Conduct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is</w:t>
      </w:r>
      <w:r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designed</w:t>
      </w:r>
      <w:r>
        <w:rPr>
          <w:rFonts w:ascii="Times New Roman" w:hAnsi="Times New Roman" w:cs="Times New Roman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to</w:t>
      </w:r>
      <w:r>
        <w:rPr>
          <w:rFonts w:ascii="Times New Roman" w:hAnsi="Times New Roman" w:cs="Times New Roman"/>
          <w:spacing w:val="-1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instill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maintain the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highest</w:t>
      </w:r>
      <w:r>
        <w:rPr>
          <w:rFonts w:ascii="Times New Roman" w:hAnsi="Times New Roman" w:cs="Times New Roman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level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23"/>
          <w:w w:val="89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sportsmanship,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integrity,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fairness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professionalism</w:t>
      </w:r>
      <w:r>
        <w:rPr>
          <w:rFonts w:ascii="Times New Roman" w:hAnsi="Times New Roman" w:cs="Times New Roman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the</w:t>
      </w:r>
      <w:r>
        <w:rPr>
          <w:rFonts w:ascii="Times New Roman" w:hAnsi="Times New Roman" w:cs="Times New Roman"/>
          <w:spacing w:val="-2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Tazewell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program.</w:t>
      </w:r>
      <w:r>
        <w:rPr>
          <w:rFonts w:ascii="Times New Roman" w:hAnsi="Times New Roman" w:cs="Times New Roman"/>
          <w:spacing w:val="3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All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participants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(Managers,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Coaches,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Parents,</w:t>
      </w:r>
      <w:r>
        <w:rPr>
          <w:rFonts w:ascii="Times New Roman" w:hAnsi="Times New Roman" w:cs="Times New Roman"/>
          <w:w w:val="96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Volunteers</w:t>
      </w:r>
      <w:r>
        <w:rPr>
          <w:rFonts w:ascii="Times New Roman" w:hAnsi="Times New Roman" w:cs="Times New Roman"/>
          <w:spacing w:val="-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Players)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accept</w:t>
      </w:r>
      <w:r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responsibility</w:t>
      </w:r>
      <w:r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for</w:t>
      </w:r>
      <w:r>
        <w:rPr>
          <w:rFonts w:ascii="Times New Roman" w:hAnsi="Times New Roman" w:cs="Times New Roman"/>
          <w:spacing w:val="-2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adhering</w:t>
      </w:r>
      <w:r>
        <w:rPr>
          <w:rFonts w:ascii="Times New Roman" w:hAnsi="Times New Roman" w:cs="Times New Roman"/>
          <w:spacing w:val="-2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to</w:t>
      </w:r>
      <w:r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the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Code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Conduct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upon</w:t>
      </w:r>
      <w:r>
        <w:rPr>
          <w:rFonts w:ascii="Times New Roman" w:hAnsi="Times New Roman" w:cs="Times New Roman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registration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into</w:t>
      </w:r>
      <w:r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Tazewell</w:t>
      </w:r>
      <w:r>
        <w:rPr>
          <w:rFonts w:ascii="Times New Roman" w:hAnsi="Times New Roman" w:cs="Times New Roman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League.</w:t>
      </w:r>
      <w:r>
        <w:rPr>
          <w:rFonts w:ascii="Times New Roman" w:hAnsi="Times New Roman" w:cs="Times New Roman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Violations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should</w:t>
      </w:r>
      <w:r>
        <w:rPr>
          <w:rFonts w:ascii="Times New Roman" w:hAnsi="Times New Roman" w:cs="Times New Roman"/>
          <w:w w:val="92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be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reported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to</w:t>
      </w:r>
      <w:r>
        <w:rPr>
          <w:rFonts w:ascii="Times New Roman" w:hAnsi="Times New Roman" w:cs="Times New Roman"/>
          <w:spacing w:val="-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the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Board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for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resolution:</w:t>
      </w:r>
    </w:p>
    <w:p w:rsidR="009D3917" w:rsidRDefault="009D3917" w:rsidP="009D3917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</w:rPr>
      </w:pPr>
    </w:p>
    <w:p w:rsidR="009D3917" w:rsidRDefault="009D3917" w:rsidP="009D3917">
      <w:pPr>
        <w:pStyle w:val="BodyText"/>
        <w:kinsoku w:val="0"/>
        <w:overflowPunct w:val="0"/>
        <w:ind w:left="127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Manager/Coach:</w:t>
      </w:r>
    </w:p>
    <w:p w:rsidR="009D3917" w:rsidRDefault="009D3917" w:rsidP="00467766">
      <w:pPr>
        <w:pStyle w:val="BodyText"/>
        <w:numPr>
          <w:ilvl w:val="0"/>
          <w:numId w:val="46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13"/>
        <w:rPr>
          <w:sz w:val="17"/>
          <w:szCs w:val="17"/>
        </w:rPr>
      </w:pPr>
      <w:r>
        <w:rPr>
          <w:b/>
          <w:bCs/>
          <w:w w:val="90"/>
          <w:sz w:val="17"/>
          <w:szCs w:val="17"/>
        </w:rPr>
        <w:t>Present</w:t>
      </w:r>
      <w:r>
        <w:rPr>
          <w:b/>
          <w:bCs/>
          <w:spacing w:val="-2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</w:t>
      </w:r>
      <w:r>
        <w:rPr>
          <w:b/>
          <w:bCs/>
          <w:spacing w:val="-17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image</w:t>
      </w:r>
      <w:r>
        <w:rPr>
          <w:b/>
          <w:bCs/>
          <w:spacing w:val="-1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of</w:t>
      </w:r>
      <w:r>
        <w:rPr>
          <w:b/>
          <w:bCs/>
          <w:spacing w:val="-1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profes</w:t>
      </w:r>
      <w:r>
        <w:rPr>
          <w:b/>
          <w:bCs/>
          <w:spacing w:val="-13"/>
          <w:w w:val="90"/>
          <w:sz w:val="17"/>
          <w:szCs w:val="17"/>
        </w:rPr>
        <w:t>s</w:t>
      </w:r>
      <w:r>
        <w:rPr>
          <w:b/>
          <w:bCs/>
          <w:spacing w:val="-19"/>
          <w:w w:val="90"/>
          <w:sz w:val="17"/>
          <w:szCs w:val="17"/>
        </w:rPr>
        <w:t>i</w:t>
      </w:r>
      <w:r>
        <w:rPr>
          <w:b/>
          <w:bCs/>
          <w:w w:val="90"/>
          <w:sz w:val="17"/>
          <w:szCs w:val="17"/>
        </w:rPr>
        <w:t>ona</w:t>
      </w:r>
      <w:r>
        <w:rPr>
          <w:b/>
          <w:bCs/>
          <w:spacing w:val="-4"/>
          <w:w w:val="90"/>
          <w:sz w:val="17"/>
          <w:szCs w:val="17"/>
        </w:rPr>
        <w:t>l</w:t>
      </w:r>
      <w:r>
        <w:rPr>
          <w:b/>
          <w:bCs/>
          <w:w w:val="90"/>
          <w:sz w:val="17"/>
          <w:szCs w:val="17"/>
        </w:rPr>
        <w:t>ism</w:t>
      </w:r>
      <w:r>
        <w:rPr>
          <w:b/>
          <w:bCs/>
          <w:spacing w:val="-18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</w:t>
      </w:r>
      <w:r>
        <w:rPr>
          <w:b/>
          <w:bCs/>
          <w:spacing w:val="-12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competency,</w:t>
      </w:r>
      <w:r>
        <w:rPr>
          <w:b/>
          <w:bCs/>
          <w:spacing w:val="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6"/>
          <w:szCs w:val="16"/>
        </w:rPr>
        <w:t xml:space="preserve">to </w:t>
      </w:r>
      <w:r>
        <w:rPr>
          <w:b/>
          <w:bCs/>
          <w:spacing w:val="-18"/>
          <w:w w:val="90"/>
          <w:sz w:val="17"/>
          <w:szCs w:val="17"/>
        </w:rPr>
        <w:t>i</w:t>
      </w:r>
      <w:r>
        <w:rPr>
          <w:b/>
          <w:bCs/>
          <w:w w:val="90"/>
          <w:sz w:val="17"/>
          <w:szCs w:val="17"/>
        </w:rPr>
        <w:t>nclude</w:t>
      </w:r>
      <w:r>
        <w:rPr>
          <w:b/>
          <w:bCs/>
          <w:spacing w:val="-12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dress</w:t>
      </w:r>
      <w:r>
        <w:rPr>
          <w:b/>
          <w:bCs/>
          <w:spacing w:val="-16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</w:t>
      </w:r>
      <w:r>
        <w:rPr>
          <w:b/>
          <w:bCs/>
          <w:spacing w:val="-12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appearance.</w:t>
      </w:r>
    </w:p>
    <w:p w:rsidR="009D3917" w:rsidRDefault="009D3917" w:rsidP="00467766">
      <w:pPr>
        <w:pStyle w:val="BodyText"/>
        <w:numPr>
          <w:ilvl w:val="0"/>
          <w:numId w:val="46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11"/>
        <w:rPr>
          <w:sz w:val="17"/>
          <w:szCs w:val="17"/>
        </w:rPr>
      </w:pPr>
      <w:r>
        <w:rPr>
          <w:b/>
          <w:bCs/>
          <w:w w:val="90"/>
          <w:sz w:val="17"/>
          <w:szCs w:val="17"/>
        </w:rPr>
        <w:t>Present</w:t>
      </w:r>
      <w:r>
        <w:rPr>
          <w:b/>
          <w:bCs/>
          <w:spacing w:val="-15"/>
          <w:w w:val="90"/>
          <w:sz w:val="17"/>
          <w:szCs w:val="17"/>
        </w:rPr>
        <w:t xml:space="preserve"> </w:t>
      </w:r>
      <w:r>
        <w:rPr>
          <w:b/>
          <w:bCs/>
          <w:spacing w:val="-1"/>
          <w:w w:val="90"/>
          <w:sz w:val="17"/>
          <w:szCs w:val="17"/>
        </w:rPr>
        <w:t>exemplary</w:t>
      </w:r>
      <w:r>
        <w:rPr>
          <w:b/>
          <w:bCs/>
          <w:w w:val="90"/>
          <w:sz w:val="17"/>
          <w:szCs w:val="17"/>
        </w:rPr>
        <w:t xml:space="preserve"> </w:t>
      </w:r>
      <w:r>
        <w:rPr>
          <w:b/>
          <w:bCs/>
          <w:spacing w:val="-1"/>
          <w:w w:val="90"/>
          <w:sz w:val="17"/>
          <w:szCs w:val="17"/>
        </w:rPr>
        <w:t>behavior</w:t>
      </w:r>
      <w:r>
        <w:rPr>
          <w:b/>
          <w:bCs/>
          <w:spacing w:val="-5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during</w:t>
      </w:r>
      <w:r>
        <w:rPr>
          <w:b/>
          <w:bCs/>
          <w:spacing w:val="-9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all</w:t>
      </w:r>
      <w:r>
        <w:rPr>
          <w:b/>
          <w:bCs/>
          <w:spacing w:val="-12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Little</w:t>
      </w:r>
      <w:r>
        <w:rPr>
          <w:b/>
          <w:bCs/>
          <w:spacing w:val="-5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league</w:t>
      </w:r>
      <w:r>
        <w:rPr>
          <w:b/>
          <w:bCs/>
          <w:spacing w:val="-4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and/or</w:t>
      </w:r>
      <w:r>
        <w:rPr>
          <w:b/>
          <w:bCs/>
          <w:spacing w:val="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related</w:t>
      </w:r>
      <w:r>
        <w:rPr>
          <w:b/>
          <w:bCs/>
          <w:spacing w:val="-6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activities.</w:t>
      </w:r>
    </w:p>
    <w:p w:rsidR="009D3917" w:rsidRDefault="009D3917" w:rsidP="00467766">
      <w:pPr>
        <w:pStyle w:val="BodyText"/>
        <w:numPr>
          <w:ilvl w:val="0"/>
          <w:numId w:val="46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18"/>
        <w:rPr>
          <w:sz w:val="17"/>
          <w:szCs w:val="17"/>
        </w:rPr>
      </w:pPr>
      <w:r>
        <w:rPr>
          <w:b/>
          <w:bCs/>
          <w:w w:val="90"/>
          <w:sz w:val="17"/>
          <w:szCs w:val="17"/>
        </w:rPr>
        <w:t>Demonstrate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enthusiasm,</w:t>
      </w:r>
      <w:r>
        <w:rPr>
          <w:b/>
          <w:bCs/>
          <w:spacing w:val="-7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honesty</w:t>
      </w:r>
      <w:r>
        <w:rPr>
          <w:b/>
          <w:bCs/>
          <w:spacing w:val="-17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respect</w:t>
      </w:r>
      <w:r>
        <w:rPr>
          <w:b/>
          <w:bCs/>
          <w:spacing w:val="-2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for</w:t>
      </w:r>
      <w:r>
        <w:rPr>
          <w:b/>
          <w:bCs/>
          <w:spacing w:val="-19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the</w:t>
      </w:r>
      <w:r>
        <w:rPr>
          <w:b/>
          <w:bCs/>
          <w:spacing w:val="-15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game</w:t>
      </w:r>
      <w:r>
        <w:rPr>
          <w:b/>
          <w:bCs/>
          <w:spacing w:val="-15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which</w:t>
      </w:r>
      <w:r>
        <w:rPr>
          <w:b/>
          <w:bCs/>
          <w:spacing w:val="-6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necessarily</w:t>
      </w:r>
      <w:r>
        <w:rPr>
          <w:b/>
          <w:bCs/>
          <w:spacing w:val="-14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includes</w:t>
      </w:r>
      <w:r>
        <w:rPr>
          <w:b/>
          <w:bCs/>
          <w:spacing w:val="-26"/>
          <w:w w:val="90"/>
          <w:sz w:val="17"/>
          <w:szCs w:val="17"/>
        </w:rPr>
        <w:t xml:space="preserve"> </w:t>
      </w:r>
      <w:r>
        <w:rPr>
          <w:b/>
          <w:bCs/>
          <w:spacing w:val="-1"/>
          <w:w w:val="90"/>
          <w:sz w:val="17"/>
          <w:szCs w:val="17"/>
        </w:rPr>
        <w:t>fair</w:t>
      </w:r>
      <w:r>
        <w:rPr>
          <w:b/>
          <w:bCs/>
          <w:spacing w:val="-18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play.</w:t>
      </w:r>
    </w:p>
    <w:p w:rsidR="009D3917" w:rsidRDefault="009D3917" w:rsidP="00467766">
      <w:pPr>
        <w:pStyle w:val="BodyText"/>
        <w:numPr>
          <w:ilvl w:val="0"/>
          <w:numId w:val="46"/>
        </w:numPr>
        <w:tabs>
          <w:tab w:val="left" w:pos="263"/>
        </w:tabs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Comply</w:t>
      </w:r>
      <w:r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</w:rPr>
        <w:t>with</w:t>
      </w:r>
      <w:r>
        <w:rPr>
          <w:rFonts w:ascii="Times New Roman" w:hAnsi="Times New Roman" w:cs="Times New Roman"/>
          <w:spacing w:val="-14"/>
          <w:w w:val="95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established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game,</w:t>
      </w:r>
      <w:r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National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rules.</w:t>
      </w:r>
    </w:p>
    <w:p w:rsidR="009D3917" w:rsidRDefault="009D3917" w:rsidP="00467766">
      <w:pPr>
        <w:pStyle w:val="BodyText"/>
        <w:numPr>
          <w:ilvl w:val="0"/>
          <w:numId w:val="46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2" w:line="213" w:lineRule="exact"/>
        <w:rPr>
          <w:rFonts w:ascii="Times New Roman" w:hAnsi="Times New Roman" w:cs="Times New Roman"/>
          <w:w w:val="95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Display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encourage</w:t>
      </w:r>
      <w:r>
        <w:rPr>
          <w:rFonts w:ascii="Times New Roman" w:hAnsi="Times New Roman" w:cs="Times New Roman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sportsmanship;</w:t>
      </w:r>
      <w:r>
        <w:rPr>
          <w:rFonts w:ascii="Times New Roman" w:hAnsi="Times New Roman" w:cs="Times New Roman"/>
          <w:spacing w:val="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encourage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the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same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by</w:t>
      </w:r>
      <w:r>
        <w:rPr>
          <w:rFonts w:ascii="Times New Roman" w:hAnsi="Times New Roman" w:cs="Times New Roman"/>
          <w:spacing w:val="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players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fans.</w:t>
      </w:r>
    </w:p>
    <w:p w:rsidR="009D3917" w:rsidRDefault="009D3917" w:rsidP="00467766">
      <w:pPr>
        <w:pStyle w:val="BodyText"/>
        <w:numPr>
          <w:ilvl w:val="0"/>
          <w:numId w:val="46"/>
        </w:numPr>
        <w:tabs>
          <w:tab w:val="left" w:pos="263"/>
        </w:tabs>
        <w:kinsoku w:val="0"/>
        <w:overflowPunct w:val="0"/>
        <w:autoSpaceDE w:val="0"/>
        <w:autoSpaceDN w:val="0"/>
        <w:adjustRightInd w:val="0"/>
        <w:spacing w:line="213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Place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the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emotional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and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physical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well-being</w:t>
      </w:r>
      <w:r>
        <w:rPr>
          <w:rFonts w:ascii="Times New Roman" w:hAnsi="Times New Roman" w:cs="Times New Roman"/>
          <w:spacing w:val="-2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of</w:t>
      </w:r>
      <w:r>
        <w:rPr>
          <w:rFonts w:ascii="Times New Roman" w:hAnsi="Times New Roman" w:cs="Times New Roman"/>
          <w:spacing w:val="-2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players</w:t>
      </w:r>
      <w:r>
        <w:rPr>
          <w:rFonts w:ascii="Times New Roman" w:hAnsi="Times New Roman" w:cs="Times New Roman"/>
          <w:spacing w:val="-28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at the</w:t>
      </w:r>
      <w:r>
        <w:rPr>
          <w:rFonts w:ascii="Times New Roman" w:hAnsi="Times New Roman" w:cs="Times New Roman"/>
          <w:spacing w:val="-33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top</w:t>
      </w:r>
      <w:r>
        <w:rPr>
          <w:rFonts w:ascii="Times New Roman" w:hAnsi="Times New Roman" w:cs="Times New Roman"/>
          <w:spacing w:val="-32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of</w:t>
      </w:r>
      <w:r>
        <w:rPr>
          <w:rFonts w:ascii="Times New Roman" w:hAnsi="Times New Roman" w:cs="Times New Roman"/>
          <w:spacing w:val="-29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your</w:t>
      </w:r>
      <w:r>
        <w:rPr>
          <w:rFonts w:ascii="Times New Roman" w:hAnsi="Times New Roman" w:cs="Times New Roman"/>
          <w:spacing w:val="-30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priorities</w:t>
      </w:r>
      <w:r>
        <w:rPr>
          <w:rFonts w:ascii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(to</w:t>
      </w:r>
      <w:r>
        <w:rPr>
          <w:rFonts w:ascii="Times New Roman" w:hAnsi="Times New Roman" w:cs="Times New Roman"/>
          <w:spacing w:val="-34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include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a</w:t>
      </w:r>
      <w:r>
        <w:rPr>
          <w:rFonts w:ascii="Times New Roman" w:hAnsi="Times New Roman" w:cs="Times New Roman"/>
          <w:spacing w:val="-32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safe</w:t>
      </w:r>
      <w:r>
        <w:rPr>
          <w:rFonts w:ascii="Times New Roman" w:hAnsi="Times New Roman" w:cs="Times New Roman"/>
          <w:spacing w:val="-3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playing</w:t>
      </w:r>
      <w:r>
        <w:rPr>
          <w:rFonts w:ascii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environment).</w:t>
      </w:r>
    </w:p>
    <w:p w:rsidR="009D3917" w:rsidRDefault="00467766" w:rsidP="009D3917">
      <w:pPr>
        <w:pStyle w:val="BodyText"/>
        <w:numPr>
          <w:ilvl w:val="0"/>
          <w:numId w:val="45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2" w:line="213" w:lineRule="exact"/>
        <w:rPr>
          <w:sz w:val="17"/>
          <w:szCs w:val="17"/>
        </w:rPr>
      </w:pPr>
      <w:r>
        <w:rPr>
          <w:b/>
          <w:bCs/>
          <w:w w:val="90"/>
          <w:sz w:val="17"/>
          <w:szCs w:val="17"/>
        </w:rPr>
        <w:t xml:space="preserve">      </w:t>
      </w:r>
      <w:r w:rsidR="009D3917">
        <w:rPr>
          <w:b/>
          <w:bCs/>
          <w:w w:val="90"/>
          <w:sz w:val="17"/>
          <w:szCs w:val="17"/>
        </w:rPr>
        <w:t>Will</w:t>
      </w:r>
      <w:r w:rsidR="009D3917">
        <w:rPr>
          <w:b/>
          <w:bCs/>
          <w:spacing w:val="-2"/>
          <w:w w:val="90"/>
          <w:sz w:val="17"/>
          <w:szCs w:val="17"/>
        </w:rPr>
        <w:t xml:space="preserve"> </w:t>
      </w:r>
      <w:r w:rsidR="009D3917">
        <w:rPr>
          <w:rFonts w:ascii="Times New Roman" w:hAnsi="Times New Roman" w:cs="Times New Roman"/>
          <w:b/>
          <w:bCs/>
          <w:w w:val="90"/>
          <w:sz w:val="19"/>
          <w:szCs w:val="19"/>
        </w:rPr>
        <w:t>not</w:t>
      </w:r>
      <w:r w:rsidR="009D3917">
        <w:rPr>
          <w:rFonts w:ascii="Times New Roman" w:hAnsi="Times New Roman" w:cs="Times New Roman"/>
          <w:b/>
          <w:bCs/>
          <w:spacing w:val="-12"/>
          <w:w w:val="90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b/>
          <w:bCs/>
          <w:w w:val="90"/>
          <w:sz w:val="19"/>
          <w:szCs w:val="19"/>
        </w:rPr>
        <w:t>use</w:t>
      </w:r>
      <w:r w:rsidR="009D3917">
        <w:rPr>
          <w:rFonts w:ascii="Times New Roman" w:hAnsi="Times New Roman" w:cs="Times New Roman"/>
          <w:b/>
          <w:bCs/>
          <w:spacing w:val="-15"/>
          <w:w w:val="90"/>
          <w:sz w:val="19"/>
          <w:szCs w:val="19"/>
        </w:rPr>
        <w:t xml:space="preserve"> </w:t>
      </w:r>
      <w:r w:rsidR="009D3917">
        <w:rPr>
          <w:rFonts w:ascii="Times New Roman" w:hAnsi="Times New Roman" w:cs="Times New Roman"/>
          <w:b/>
          <w:bCs/>
          <w:w w:val="90"/>
          <w:sz w:val="19"/>
          <w:szCs w:val="19"/>
        </w:rPr>
        <w:t>tobacco,</w:t>
      </w:r>
      <w:r w:rsidR="009D3917">
        <w:rPr>
          <w:rFonts w:ascii="Times New Roman" w:hAnsi="Times New Roman" w:cs="Times New Roman"/>
          <w:b/>
          <w:bCs/>
          <w:spacing w:val="10"/>
          <w:w w:val="90"/>
          <w:sz w:val="19"/>
          <w:szCs w:val="19"/>
        </w:rPr>
        <w:t xml:space="preserve"> </w:t>
      </w:r>
      <w:r w:rsidR="009D3917">
        <w:rPr>
          <w:b/>
          <w:bCs/>
          <w:w w:val="90"/>
          <w:sz w:val="17"/>
          <w:szCs w:val="17"/>
        </w:rPr>
        <w:t>drugs</w:t>
      </w:r>
      <w:r w:rsidR="009D3917">
        <w:rPr>
          <w:b/>
          <w:bCs/>
          <w:spacing w:val="-7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or</w:t>
      </w:r>
      <w:r w:rsidR="009D3917">
        <w:rPr>
          <w:b/>
          <w:bCs/>
          <w:spacing w:val="-16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alcohol</w:t>
      </w:r>
      <w:r w:rsidR="009D3917">
        <w:rPr>
          <w:b/>
          <w:bCs/>
          <w:spacing w:val="-8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while</w:t>
      </w:r>
      <w:r w:rsidR="009D3917">
        <w:rPr>
          <w:b/>
          <w:bCs/>
          <w:spacing w:val="-9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involved</w:t>
      </w:r>
      <w:r w:rsidR="009D3917">
        <w:rPr>
          <w:b/>
          <w:bCs/>
          <w:spacing w:val="-8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in/around Little</w:t>
      </w:r>
      <w:r w:rsidR="009D3917">
        <w:rPr>
          <w:b/>
          <w:bCs/>
          <w:spacing w:val="-7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League</w:t>
      </w:r>
      <w:r w:rsidR="009D3917">
        <w:rPr>
          <w:b/>
          <w:bCs/>
          <w:spacing w:val="-5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and/or</w:t>
      </w:r>
      <w:r w:rsidR="009D3917">
        <w:rPr>
          <w:b/>
          <w:bCs/>
          <w:spacing w:val="1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related</w:t>
      </w:r>
      <w:r w:rsidR="009D3917">
        <w:rPr>
          <w:b/>
          <w:bCs/>
          <w:spacing w:val="-11"/>
          <w:w w:val="90"/>
          <w:sz w:val="17"/>
          <w:szCs w:val="17"/>
        </w:rPr>
        <w:t xml:space="preserve"> </w:t>
      </w:r>
      <w:r w:rsidR="009D3917">
        <w:rPr>
          <w:b/>
          <w:bCs/>
          <w:w w:val="90"/>
          <w:sz w:val="17"/>
          <w:szCs w:val="17"/>
        </w:rPr>
        <w:t>activities.</w:t>
      </w:r>
    </w:p>
    <w:p w:rsidR="009D3917" w:rsidRDefault="009D3917" w:rsidP="009D3917">
      <w:pPr>
        <w:pStyle w:val="BodyText"/>
        <w:kinsoku w:val="0"/>
        <w:overflowPunct w:val="0"/>
        <w:spacing w:line="213" w:lineRule="exact"/>
        <w:ind w:left="17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Player:</w:t>
      </w:r>
    </w:p>
    <w:p w:rsidR="009D3917" w:rsidRDefault="009D3917" w:rsidP="009D3917">
      <w:pPr>
        <w:pStyle w:val="BodyText"/>
        <w:kinsoku w:val="0"/>
        <w:overflowPunct w:val="0"/>
        <w:spacing w:before="9"/>
        <w:ind w:left="134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•</w:t>
      </w:r>
      <w:r>
        <w:rPr>
          <w:rFonts w:ascii="Times New Roman" w:hAnsi="Times New Roman" w:cs="Times New Roman"/>
          <w:spacing w:val="-2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Present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exemplary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behavior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during</w:t>
      </w:r>
      <w:r>
        <w:rPr>
          <w:rFonts w:ascii="Times New Roman" w:hAnsi="Times New Roman" w:cs="Times New Roman"/>
          <w:spacing w:val="-2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all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and/or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related</w:t>
      </w:r>
      <w:r>
        <w:rPr>
          <w:rFonts w:ascii="Times New Roman" w:hAnsi="Times New Roman" w:cs="Times New Roman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activities.</w:t>
      </w:r>
    </w:p>
    <w:p w:rsidR="009D3917" w:rsidRDefault="009D3917" w:rsidP="009D3917">
      <w:pPr>
        <w:pStyle w:val="BodyText"/>
        <w:numPr>
          <w:ilvl w:val="0"/>
          <w:numId w:val="44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2" w:line="210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Display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encourage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sportsmanship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at</w:t>
      </w:r>
      <w:r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all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times.</w:t>
      </w:r>
    </w:p>
    <w:p w:rsidR="009D3917" w:rsidRDefault="009D3917" w:rsidP="009D3917">
      <w:pPr>
        <w:pStyle w:val="BodyText"/>
        <w:numPr>
          <w:ilvl w:val="0"/>
          <w:numId w:val="44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line="225" w:lineRule="exact"/>
        <w:ind w:hanging="121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Demonstrate</w:t>
      </w:r>
      <w:r>
        <w:rPr>
          <w:rFonts w:ascii="Times New Roman" w:hAnsi="Times New Roman" w:cs="Times New Roman"/>
          <w:spacing w:val="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respect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21"/>
          <w:szCs w:val="21"/>
        </w:rPr>
        <w:t>to</w:t>
      </w:r>
      <w:r>
        <w:rPr>
          <w:rFonts w:ascii="Times New Roman" w:hAnsi="Times New Roman" w:cs="Times New Roman"/>
          <w:spacing w:val="-14"/>
          <w:w w:val="95"/>
          <w:sz w:val="21"/>
          <w:szCs w:val="21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Managers,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Coaches,</w:t>
      </w:r>
      <w:r>
        <w:rPr>
          <w:rFonts w:ascii="Times New Roman" w:hAnsi="Times New Roman" w:cs="Times New Roman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Umpires,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Volunteers</w:t>
      </w:r>
      <w:r>
        <w:rPr>
          <w:rFonts w:ascii="Times New Roman" w:hAnsi="Times New Roman" w:cs="Times New Roman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other</w:t>
      </w:r>
      <w:r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players.</w:t>
      </w:r>
    </w:p>
    <w:p w:rsidR="009D3917" w:rsidRDefault="009D3917" w:rsidP="009D3917">
      <w:pPr>
        <w:pStyle w:val="BodyText"/>
        <w:numPr>
          <w:ilvl w:val="0"/>
          <w:numId w:val="43"/>
        </w:numPr>
        <w:tabs>
          <w:tab w:val="left" w:pos="249"/>
        </w:tabs>
        <w:kinsoku w:val="0"/>
        <w:overflowPunct w:val="0"/>
        <w:autoSpaceDE w:val="0"/>
        <w:autoSpaceDN w:val="0"/>
        <w:adjustRightInd w:val="0"/>
        <w:spacing w:line="210" w:lineRule="exact"/>
        <w:rPr>
          <w:sz w:val="17"/>
          <w:szCs w:val="17"/>
        </w:rPr>
      </w:pPr>
      <w:r>
        <w:rPr>
          <w:b/>
          <w:bCs/>
          <w:w w:val="90"/>
          <w:sz w:val="17"/>
          <w:szCs w:val="17"/>
        </w:rPr>
        <w:t>Will</w:t>
      </w:r>
      <w:r>
        <w:rPr>
          <w:b/>
          <w:bCs/>
          <w:spacing w:val="-5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not</w:t>
      </w:r>
      <w:r>
        <w:rPr>
          <w:rFonts w:ascii="Times New Roman" w:hAnsi="Times New Roman" w:cs="Times New Roman"/>
          <w:b/>
          <w:bCs/>
          <w:spacing w:val="-15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use</w:t>
      </w:r>
      <w:r>
        <w:rPr>
          <w:rFonts w:ascii="Times New Roman" w:hAnsi="Times New Roman" w:cs="Times New Roman"/>
          <w:b/>
          <w:bCs/>
          <w:spacing w:val="-17"/>
          <w:w w:val="90"/>
          <w:sz w:val="19"/>
          <w:szCs w:val="19"/>
        </w:rPr>
        <w:t xml:space="preserve"> </w:t>
      </w:r>
      <w:r>
        <w:rPr>
          <w:b/>
          <w:bCs/>
          <w:w w:val="90"/>
          <w:sz w:val="17"/>
          <w:szCs w:val="17"/>
        </w:rPr>
        <w:t>tobacco,</w:t>
      </w:r>
      <w:r>
        <w:rPr>
          <w:b/>
          <w:bCs/>
          <w:spacing w:val="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drugs</w:t>
      </w:r>
      <w:r>
        <w:rPr>
          <w:b/>
          <w:bCs/>
          <w:spacing w:val="-1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or</w:t>
      </w:r>
      <w:r>
        <w:rPr>
          <w:b/>
          <w:bCs/>
          <w:spacing w:val="-19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alcohol</w:t>
      </w:r>
      <w:r>
        <w:rPr>
          <w:b/>
          <w:bCs/>
          <w:spacing w:val="-1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while involved</w:t>
      </w:r>
      <w:r>
        <w:rPr>
          <w:b/>
          <w:bCs/>
          <w:spacing w:val="2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in/around</w:t>
      </w:r>
      <w:r>
        <w:rPr>
          <w:b/>
          <w:bCs/>
          <w:spacing w:val="2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Little</w:t>
      </w:r>
      <w:r>
        <w:rPr>
          <w:b/>
          <w:bCs/>
          <w:spacing w:val="-1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League</w:t>
      </w:r>
      <w:r>
        <w:rPr>
          <w:b/>
          <w:bCs/>
          <w:spacing w:val="-9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and/or</w:t>
      </w:r>
      <w:r>
        <w:rPr>
          <w:b/>
          <w:bCs/>
          <w:spacing w:val="-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related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activities.</w:t>
      </w:r>
    </w:p>
    <w:p w:rsidR="009D3917" w:rsidRDefault="009D3917" w:rsidP="009D3917">
      <w:pPr>
        <w:pStyle w:val="BodyText"/>
        <w:kinsoku w:val="0"/>
        <w:overflowPunct w:val="0"/>
        <w:spacing w:before="2"/>
        <w:ind w:left="127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Parents:</w:t>
      </w:r>
    </w:p>
    <w:p w:rsidR="009D3917" w:rsidRDefault="009D3917" w:rsidP="009D3917">
      <w:pPr>
        <w:pStyle w:val="BodyText"/>
        <w:numPr>
          <w:ilvl w:val="0"/>
          <w:numId w:val="42"/>
        </w:numPr>
        <w:tabs>
          <w:tab w:val="left" w:pos="263"/>
        </w:tabs>
        <w:kinsoku w:val="0"/>
        <w:overflowPunct w:val="0"/>
        <w:autoSpaceDE w:val="0"/>
        <w:autoSpaceDN w:val="0"/>
        <w:adjustRightInd w:val="0"/>
        <w:spacing w:before="2" w:line="216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Present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exemplary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behavior</w:t>
      </w:r>
      <w:r>
        <w:rPr>
          <w:rFonts w:ascii="Times New Roman" w:hAnsi="Times New Roman" w:cs="Times New Roman"/>
          <w:spacing w:val="-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during</w:t>
      </w:r>
      <w:r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all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and/or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related</w:t>
      </w:r>
      <w:r>
        <w:rPr>
          <w:rFonts w:ascii="Times New Roman" w:hAnsi="Times New Roman" w:cs="Times New Roman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activities,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remembering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that</w:t>
      </w:r>
      <w:r>
        <w:rPr>
          <w:rFonts w:ascii="Times New Roman" w:hAnsi="Times New Roman" w:cs="Times New Roman"/>
          <w:spacing w:val="-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 xml:space="preserve">all </w:t>
      </w:r>
      <w:r>
        <w:rPr>
          <w:rFonts w:ascii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Managers,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Coaches</w:t>
      </w:r>
      <w:r>
        <w:rPr>
          <w:rFonts w:ascii="Times New Roman" w:hAnsi="Times New Roman" w:cs="Times New Roman"/>
          <w:spacing w:val="-2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Board</w:t>
      </w:r>
      <w:r>
        <w:rPr>
          <w:rFonts w:ascii="Times New Roman" w:hAnsi="Times New Roman" w:cs="Times New Roman"/>
          <w:spacing w:val="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Members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are</w:t>
      </w:r>
    </w:p>
    <w:p w:rsidR="009D3917" w:rsidRDefault="009D3917" w:rsidP="009D3917">
      <w:pPr>
        <w:pStyle w:val="BodyText"/>
        <w:kinsoku w:val="0"/>
        <w:overflowPunct w:val="0"/>
        <w:spacing w:line="214" w:lineRule="exact"/>
        <w:ind w:left="12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>Volunteers.</w:t>
      </w:r>
    </w:p>
    <w:p w:rsidR="009D3917" w:rsidRDefault="009D3917" w:rsidP="009D3917">
      <w:pPr>
        <w:pStyle w:val="BodyText"/>
        <w:numPr>
          <w:ilvl w:val="0"/>
          <w:numId w:val="42"/>
        </w:numPr>
        <w:tabs>
          <w:tab w:val="left" w:pos="263"/>
        </w:tabs>
        <w:kinsoku w:val="0"/>
        <w:overflowPunct w:val="0"/>
        <w:autoSpaceDE w:val="0"/>
        <w:autoSpaceDN w:val="0"/>
        <w:adjustRightInd w:val="0"/>
        <w:spacing w:line="214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Display</w:t>
      </w:r>
      <w:r>
        <w:rPr>
          <w:rFonts w:ascii="Times New Roman" w:hAnsi="Times New Roman" w:cs="Times New Roman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encourage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sportsmanship</w:t>
      </w:r>
      <w:r>
        <w:rPr>
          <w:rFonts w:ascii="Times New Roman" w:hAnsi="Times New Roman" w:cs="Times New Roman"/>
          <w:spacing w:val="-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at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all</w:t>
      </w:r>
      <w:r>
        <w:rPr>
          <w:rFonts w:ascii="Times New Roman" w:hAnsi="Times New Roman" w:cs="Times New Roman"/>
          <w:spacing w:val="-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times.</w:t>
      </w:r>
    </w:p>
    <w:p w:rsidR="009D3917" w:rsidRDefault="009D3917" w:rsidP="009D3917">
      <w:pPr>
        <w:pStyle w:val="BodyText"/>
        <w:numPr>
          <w:ilvl w:val="0"/>
          <w:numId w:val="42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line="216" w:lineRule="exact"/>
        <w:ind w:left="255" w:hanging="121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Demonstrate</w:t>
      </w:r>
      <w:r>
        <w:rPr>
          <w:rFonts w:ascii="Times New Roman" w:hAnsi="Times New Roman" w:cs="Times New Roman"/>
          <w:b/>
          <w:bCs/>
          <w:spacing w:val="-10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respect</w:t>
      </w:r>
      <w:r>
        <w:rPr>
          <w:rFonts w:ascii="Times New Roman" w:hAnsi="Times New Roman" w:cs="Times New Roman"/>
          <w:b/>
          <w:bCs/>
          <w:spacing w:val="-24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to</w:t>
      </w:r>
      <w:r>
        <w:rPr>
          <w:rFonts w:ascii="Times New Roman" w:hAnsi="Times New Roman" w:cs="Times New Roman"/>
          <w:b/>
          <w:bCs/>
          <w:spacing w:val="-18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Managers,</w:t>
      </w:r>
      <w:r>
        <w:rPr>
          <w:rFonts w:ascii="Times New Roman" w:hAnsi="Times New Roman" w:cs="Times New Roman"/>
          <w:b/>
          <w:bCs/>
          <w:spacing w:val="-7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Coaches,</w:t>
      </w:r>
      <w:r>
        <w:rPr>
          <w:rFonts w:ascii="Times New Roman" w:hAnsi="Times New Roman" w:cs="Times New Roman"/>
          <w:b/>
          <w:bCs/>
          <w:spacing w:val="-14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Umpires</w:t>
      </w:r>
      <w:r>
        <w:rPr>
          <w:rFonts w:ascii="Times New Roman" w:hAnsi="Times New Roman" w:cs="Times New Roman"/>
          <w:b/>
          <w:bCs/>
          <w:spacing w:val="-21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and</w:t>
      </w:r>
      <w:r>
        <w:rPr>
          <w:rFonts w:ascii="Times New Roman" w:hAnsi="Times New Roman" w:cs="Times New Roman"/>
          <w:b/>
          <w:bCs/>
          <w:spacing w:val="-2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players.</w:t>
      </w:r>
    </w:p>
    <w:p w:rsidR="009D3917" w:rsidRDefault="009D3917" w:rsidP="009D3917">
      <w:pPr>
        <w:pStyle w:val="BodyText"/>
        <w:numPr>
          <w:ilvl w:val="0"/>
          <w:numId w:val="41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3"/>
      </w:pPr>
      <w:r>
        <w:rPr>
          <w:b/>
          <w:bCs/>
          <w:w w:val="85"/>
        </w:rPr>
        <w:t>Help</w:t>
      </w:r>
      <w:r>
        <w:rPr>
          <w:b/>
          <w:bCs/>
          <w:spacing w:val="-16"/>
          <w:w w:val="85"/>
        </w:rPr>
        <w:t xml:space="preserve"> </w:t>
      </w:r>
      <w:r>
        <w:rPr>
          <w:b/>
          <w:bCs/>
          <w:w w:val="85"/>
        </w:rPr>
        <w:t>maintain</w:t>
      </w:r>
      <w:r>
        <w:rPr>
          <w:b/>
          <w:bCs/>
          <w:spacing w:val="-7"/>
          <w:w w:val="85"/>
        </w:rPr>
        <w:t xml:space="preserve"> </w:t>
      </w:r>
      <w:r>
        <w:rPr>
          <w:b/>
          <w:bCs/>
          <w:w w:val="85"/>
        </w:rPr>
        <w:t>a</w:t>
      </w:r>
      <w:r>
        <w:rPr>
          <w:b/>
          <w:bCs/>
          <w:spacing w:val="-15"/>
          <w:w w:val="85"/>
        </w:rPr>
        <w:t xml:space="preserve"> </w:t>
      </w:r>
      <w:r>
        <w:rPr>
          <w:b/>
          <w:bCs/>
          <w:w w:val="85"/>
        </w:rPr>
        <w:t>clean</w:t>
      </w:r>
      <w:r>
        <w:rPr>
          <w:b/>
          <w:bCs/>
          <w:spacing w:val="-15"/>
          <w:w w:val="85"/>
        </w:rPr>
        <w:t xml:space="preserve"> </w:t>
      </w:r>
      <w:r>
        <w:rPr>
          <w:b/>
          <w:bCs/>
          <w:w w:val="85"/>
        </w:rPr>
        <w:t>and</w:t>
      </w:r>
      <w:r>
        <w:rPr>
          <w:b/>
          <w:bCs/>
          <w:spacing w:val="-15"/>
          <w:w w:val="85"/>
        </w:rPr>
        <w:t xml:space="preserve"> </w:t>
      </w:r>
      <w:r>
        <w:rPr>
          <w:b/>
          <w:bCs/>
          <w:w w:val="85"/>
        </w:rPr>
        <w:t>safe</w:t>
      </w:r>
      <w:r>
        <w:rPr>
          <w:b/>
          <w:bCs/>
          <w:spacing w:val="-3"/>
          <w:w w:val="85"/>
        </w:rPr>
        <w:t xml:space="preserve"> </w:t>
      </w:r>
      <w:r>
        <w:rPr>
          <w:b/>
          <w:bCs/>
          <w:w w:val="85"/>
        </w:rPr>
        <w:t>playing environment.</w:t>
      </w:r>
    </w:p>
    <w:p w:rsidR="009D3917" w:rsidRDefault="009D3917" w:rsidP="009D3917">
      <w:pPr>
        <w:pStyle w:val="BodyText"/>
        <w:kinsoku w:val="0"/>
        <w:overflowPunct w:val="0"/>
        <w:spacing w:before="5"/>
        <w:ind w:left="127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sz w:val="19"/>
          <w:szCs w:val="19"/>
        </w:rPr>
        <w:t>•</w:t>
      </w:r>
      <w:r>
        <w:rPr>
          <w:rFonts w:ascii="Times New Roman" w:hAnsi="Times New Roman" w:cs="Times New Roman"/>
          <w:spacing w:val="-2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Will</w:t>
      </w:r>
      <w:r>
        <w:rPr>
          <w:rFonts w:ascii="Times New Roman" w:hAnsi="Times New Roman" w:cs="Times New Roman"/>
          <w:spacing w:val="-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not</w:t>
      </w:r>
      <w:r>
        <w:rPr>
          <w:rFonts w:ascii="Times New Roman" w:hAnsi="Times New Roman" w:cs="Times New Roman"/>
          <w:spacing w:val="-1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use</w:t>
      </w:r>
      <w:r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tobacco,</w:t>
      </w:r>
      <w:r>
        <w:rPr>
          <w:rFonts w:ascii="Times New Roman" w:hAnsi="Times New Roman" w:cs="Times New Roman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drugs</w:t>
      </w:r>
      <w:r>
        <w:rPr>
          <w:rFonts w:ascii="Times New Roman" w:hAnsi="Times New Roman" w:cs="Times New Roman"/>
          <w:spacing w:val="-2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or</w:t>
      </w:r>
      <w:r>
        <w:rPr>
          <w:rFonts w:ascii="Times New Roman" w:hAnsi="Times New Roman" w:cs="Times New Roman"/>
          <w:spacing w:val="-2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alcohol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while</w:t>
      </w:r>
      <w:r>
        <w:rPr>
          <w:rFonts w:ascii="Times New Roman" w:hAnsi="Times New Roman" w:cs="Times New Roman"/>
          <w:spacing w:val="-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involved</w:t>
      </w:r>
      <w:r>
        <w:rPr>
          <w:rFonts w:ascii="Times New Roman" w:hAnsi="Times New Roman" w:cs="Times New Roman"/>
          <w:spacing w:val="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In/around</w:t>
      </w:r>
      <w:r>
        <w:rPr>
          <w:rFonts w:ascii="Times New Roman" w:hAnsi="Times New Roman" w:cs="Times New Roman"/>
          <w:spacing w:val="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Little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and/or</w:t>
      </w:r>
      <w:r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related</w:t>
      </w:r>
      <w:r>
        <w:rPr>
          <w:rFonts w:ascii="Times New Roman" w:hAnsi="Times New Roman" w:cs="Times New Roman"/>
          <w:spacing w:val="-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activities.</w:t>
      </w:r>
    </w:p>
    <w:p w:rsidR="009D3917" w:rsidRDefault="009D3917" w:rsidP="009D3917">
      <w:pPr>
        <w:pStyle w:val="BodyText"/>
        <w:numPr>
          <w:ilvl w:val="0"/>
          <w:numId w:val="40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6"/>
        <w:rPr>
          <w:sz w:val="17"/>
          <w:szCs w:val="17"/>
        </w:rPr>
      </w:pPr>
      <w:r>
        <w:rPr>
          <w:b/>
          <w:bCs/>
          <w:w w:val="85"/>
          <w:sz w:val="17"/>
          <w:szCs w:val="17"/>
        </w:rPr>
        <w:t>Parents</w:t>
      </w:r>
      <w:r>
        <w:rPr>
          <w:b/>
          <w:bCs/>
          <w:spacing w:val="12"/>
          <w:w w:val="85"/>
          <w:sz w:val="17"/>
          <w:szCs w:val="17"/>
        </w:rPr>
        <w:t xml:space="preserve"> </w:t>
      </w:r>
      <w:r>
        <w:rPr>
          <w:b/>
          <w:bCs/>
          <w:spacing w:val="-2"/>
          <w:w w:val="85"/>
          <w:sz w:val="17"/>
          <w:szCs w:val="17"/>
        </w:rPr>
        <w:t>Pledge:</w:t>
      </w:r>
    </w:p>
    <w:p w:rsidR="009D3917" w:rsidRDefault="009D3917" w:rsidP="009D3917">
      <w:pPr>
        <w:pStyle w:val="BodyText"/>
        <w:kinsoku w:val="0"/>
        <w:overflowPunct w:val="0"/>
        <w:spacing w:before="18" w:line="223" w:lineRule="auto"/>
        <w:ind w:left="792" w:right="335" w:firstLine="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w w:val="95"/>
        </w:rPr>
        <w:t>I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set</w:t>
      </w:r>
      <w:r>
        <w:rPr>
          <w:rFonts w:ascii="Times New Roman" w:hAnsi="Times New Roman" w:cs="Times New Roman"/>
          <w:i/>
          <w:iCs/>
          <w:spacing w:val="-2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an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w w:val="95"/>
        </w:rPr>
        <w:t>example for</w:t>
      </w:r>
      <w:r>
        <w:rPr>
          <w:rFonts w:ascii="Times New Roman" w:hAnsi="Times New Roman" w:cs="Times New Roman"/>
          <w:i/>
          <w:iCs/>
          <w:spacing w:val="-2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sportsmanship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for</w:t>
      </w:r>
      <w:r>
        <w:rPr>
          <w:rFonts w:ascii="Times New Roman" w:hAnsi="Times New Roman" w:cs="Times New Roman"/>
          <w:i/>
          <w:iCs/>
          <w:spacing w:val="-1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my</w:t>
      </w:r>
      <w:r>
        <w:rPr>
          <w:rFonts w:ascii="Times New Roman" w:hAnsi="Times New Roman" w:cs="Times New Roman"/>
          <w:i/>
          <w:iCs/>
          <w:spacing w:val="-3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child</w:t>
      </w:r>
      <w:r>
        <w:rPr>
          <w:rFonts w:ascii="Times New Roman" w:hAnsi="Times New Roman" w:cs="Times New Roman"/>
          <w:i/>
          <w:iCs/>
          <w:spacing w:val="-2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to follow.</w:t>
      </w:r>
      <w:r>
        <w:rPr>
          <w:rFonts w:ascii="Times New Roman" w:hAnsi="Times New Roman" w:cs="Times New Roman"/>
          <w:i/>
          <w:iCs/>
          <w:spacing w:val="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I</w:t>
      </w:r>
      <w:r>
        <w:rPr>
          <w:rFonts w:ascii="Times New Roman" w:hAnsi="Times New Roman" w:cs="Times New Roman"/>
          <w:i/>
          <w:iCs/>
          <w:spacing w:val="-29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empha</w:t>
      </w:r>
      <w:r>
        <w:rPr>
          <w:rFonts w:ascii="Times New Roman" w:hAnsi="Times New Roman" w:cs="Times New Roman"/>
          <w:i/>
          <w:iCs/>
          <w:spacing w:val="-9"/>
          <w:w w:val="95"/>
        </w:rPr>
        <w:t>s</w:t>
      </w:r>
      <w:r>
        <w:rPr>
          <w:rFonts w:ascii="Times New Roman" w:hAnsi="Times New Roman" w:cs="Times New Roman"/>
          <w:i/>
          <w:iCs/>
          <w:w w:val="95"/>
        </w:rPr>
        <w:t>iz</w:t>
      </w:r>
      <w:r>
        <w:rPr>
          <w:rFonts w:ascii="Times New Roman" w:hAnsi="Times New Roman" w:cs="Times New Roman"/>
          <w:i/>
          <w:iCs/>
          <w:spacing w:val="27"/>
          <w:w w:val="95"/>
        </w:rPr>
        <w:t>e</w:t>
      </w:r>
      <w:r>
        <w:rPr>
          <w:rFonts w:ascii="Times New Roman" w:hAnsi="Times New Roman" w:cs="Times New Roman"/>
          <w:i/>
          <w:iCs/>
          <w:w w:val="95"/>
        </w:rPr>
        <w:t>teo</w:t>
      </w:r>
      <w:r>
        <w:rPr>
          <w:rFonts w:ascii="Times New Roman" w:hAnsi="Times New Roman" w:cs="Times New Roman"/>
          <w:i/>
          <w:iCs/>
          <w:spacing w:val="17"/>
          <w:w w:val="95"/>
        </w:rPr>
        <w:t>m</w:t>
      </w:r>
      <w:r>
        <w:rPr>
          <w:rFonts w:ascii="Times New Roman" w:hAnsi="Times New Roman" w:cs="Times New Roman"/>
          <w:i/>
          <w:iCs/>
          <w:w w:val="95"/>
        </w:rPr>
        <w:t>play</w:t>
      </w:r>
      <w:r>
        <w:rPr>
          <w:rFonts w:ascii="Times New Roman" w:hAnsi="Times New Roman" w:cs="Times New Roman"/>
          <w:i/>
          <w:iCs/>
          <w:spacing w:val="-20"/>
          <w:w w:val="95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to</w:t>
      </w:r>
      <w:r>
        <w:rPr>
          <w:rFonts w:ascii="Times New Roman" w:hAnsi="Times New Roman" w:cs="Times New Roman"/>
          <w:spacing w:val="-3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my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spacing w:val="-4"/>
          <w:w w:val="95"/>
        </w:rPr>
        <w:t>child.</w:t>
      </w:r>
      <w:r>
        <w:rPr>
          <w:rFonts w:ascii="Times New Roman" w:hAnsi="Times New Roman" w:cs="Times New Roman"/>
          <w:i/>
          <w:iCs/>
          <w:spacing w:val="-1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I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3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show</w:t>
      </w:r>
      <w:r>
        <w:rPr>
          <w:rFonts w:ascii="Times New Roman" w:hAnsi="Times New Roman" w:cs="Times New Roman"/>
          <w:i/>
          <w:iCs/>
          <w:spacing w:val="-2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b</w:t>
      </w:r>
      <w:r>
        <w:rPr>
          <w:rFonts w:ascii="Times New Roman" w:hAnsi="Times New Roman" w:cs="Times New Roman"/>
          <w:i/>
          <w:iCs/>
          <w:spacing w:val="24"/>
          <w:w w:val="95"/>
        </w:rPr>
        <w:t>y</w:t>
      </w:r>
      <w:r>
        <w:rPr>
          <w:rFonts w:ascii="Times New Roman" w:hAnsi="Times New Roman" w:cs="Times New Roman"/>
          <w:i/>
          <w:iCs/>
          <w:w w:val="95"/>
        </w:rPr>
        <w:t xml:space="preserve"> example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respect</w:t>
      </w:r>
      <w:r>
        <w:rPr>
          <w:rFonts w:ascii="Times New Roman" w:hAnsi="Times New Roman" w:cs="Times New Roman"/>
          <w:i/>
          <w:iCs/>
          <w:spacing w:val="142"/>
          <w:w w:val="89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for</w:t>
      </w:r>
      <w:r>
        <w:rPr>
          <w:rFonts w:ascii="Times New Roman" w:hAnsi="Times New Roman" w:cs="Times New Roman"/>
          <w:i/>
          <w:iCs/>
          <w:spacing w:val="-2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umpires,</w:t>
      </w:r>
      <w:r>
        <w:rPr>
          <w:rFonts w:ascii="Times New Roman" w:hAnsi="Times New Roman" w:cs="Times New Roman"/>
          <w:i/>
          <w:iCs/>
          <w:spacing w:val="-2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opposing</w:t>
      </w:r>
      <w:r>
        <w:rPr>
          <w:rFonts w:ascii="Times New Roman" w:hAnsi="Times New Roman" w:cs="Times New Roman"/>
          <w:i/>
          <w:iCs/>
          <w:spacing w:val="-2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teams</w:t>
      </w:r>
      <w:r>
        <w:rPr>
          <w:rFonts w:ascii="Times New Roman" w:hAnsi="Times New Roman" w:cs="Times New Roman"/>
          <w:i/>
          <w:iCs/>
          <w:spacing w:val="-3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and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othe</w:t>
      </w:r>
      <w:r>
        <w:rPr>
          <w:rFonts w:ascii="Times New Roman" w:hAnsi="Times New Roman" w:cs="Times New Roman"/>
          <w:i/>
          <w:iCs/>
          <w:spacing w:val="3"/>
          <w:w w:val="95"/>
        </w:rPr>
        <w:t>r</w:t>
      </w:r>
      <w:r>
        <w:rPr>
          <w:rFonts w:ascii="Times New Roman" w:hAnsi="Times New Roman" w:cs="Times New Roman"/>
          <w:i/>
          <w:iCs/>
          <w:w w:val="95"/>
        </w:rPr>
        <w:t xml:space="preserve"> fans.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spacing w:val="-137"/>
          <w:w w:val="95"/>
          <w:sz w:val="17"/>
          <w:szCs w:val="17"/>
        </w:rPr>
        <w:t>I</w:t>
      </w:r>
      <w:r>
        <w:rPr>
          <w:rFonts w:ascii="Times New Roman" w:hAnsi="Times New Roman" w:cs="Times New Roman"/>
          <w:i/>
          <w:iCs/>
          <w:w w:val="95"/>
        </w:rPr>
        <w:t xml:space="preserve"> shall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not</w:t>
      </w:r>
      <w:r>
        <w:rPr>
          <w:rFonts w:ascii="Times New Roman" w:hAnsi="Times New Roman" w:cs="Times New Roman"/>
          <w:i/>
          <w:iCs/>
          <w:spacing w:val="-34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b</w:t>
      </w:r>
      <w:r>
        <w:rPr>
          <w:rFonts w:ascii="Times New Roman" w:hAnsi="Times New Roman" w:cs="Times New Roman"/>
          <w:i/>
          <w:iCs/>
          <w:spacing w:val="19"/>
          <w:w w:val="95"/>
        </w:rPr>
        <w:t>e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grandstand</w:t>
      </w:r>
      <w:r>
        <w:rPr>
          <w:rFonts w:ascii="Times New Roman" w:hAnsi="Times New Roman" w:cs="Times New Roman"/>
          <w:i/>
          <w:iCs/>
          <w:spacing w:val="-2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manager</w:t>
      </w:r>
      <w:r>
        <w:rPr>
          <w:rFonts w:ascii="Times New Roman" w:hAnsi="Times New Roman" w:cs="Times New Roman"/>
          <w:i/>
          <w:iCs/>
          <w:spacing w:val="7"/>
          <w:w w:val="95"/>
        </w:rPr>
        <w:t>.</w:t>
      </w:r>
      <w:r>
        <w:rPr>
          <w:spacing w:val="-137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remember</w:t>
      </w:r>
      <w:r>
        <w:rPr>
          <w:rFonts w:ascii="Times New Roman" w:hAnsi="Times New Roman" w:cs="Times New Roman"/>
          <w:i/>
          <w:iCs/>
          <w:spacing w:val="-29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that</w:t>
      </w:r>
      <w:r>
        <w:rPr>
          <w:rFonts w:ascii="Times New Roman" w:hAnsi="Times New Roman" w:cs="Times New Roman"/>
          <w:i/>
          <w:iCs/>
          <w:spacing w:val="-3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not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everyone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con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 w:rsidR="00467766">
        <w:rPr>
          <w:rFonts w:ascii="Times New Roman" w:hAnsi="Times New Roman" w:cs="Times New Roman"/>
          <w:i/>
          <w:iCs/>
          <w:w w:val="95"/>
        </w:rPr>
        <w:t>play</w:t>
      </w:r>
      <w:r>
        <w:rPr>
          <w:rFonts w:ascii="Times New Roman" w:hAnsi="Times New Roman" w:cs="Times New Roman"/>
          <w:i/>
          <w:iCs/>
          <w:spacing w:val="-3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y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at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one</w:t>
      </w:r>
      <w:r>
        <w:rPr>
          <w:rFonts w:ascii="Times New Roman" w:hAnsi="Times New Roman" w:cs="Times New Roman"/>
          <w:i/>
          <w:iCs/>
          <w:w w:val="90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time.</w:t>
      </w:r>
      <w:r>
        <w:rPr>
          <w:rFonts w:ascii="Times New Roman" w:hAnsi="Times New Roman" w:cs="Times New Roman"/>
          <w:i/>
          <w:iCs/>
          <w:spacing w:val="26"/>
          <w:w w:val="95"/>
        </w:rPr>
        <w:t xml:space="preserve"> I 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not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be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critical</w:t>
      </w:r>
      <w:r>
        <w:rPr>
          <w:rFonts w:ascii="Times New Roman" w:hAnsi="Times New Roman" w:cs="Times New Roman"/>
          <w:i/>
          <w:iCs/>
          <w:spacing w:val="-2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unless</w:t>
      </w:r>
      <w:r>
        <w:rPr>
          <w:rFonts w:ascii="Times New Roman" w:hAnsi="Times New Roman" w:cs="Times New Roman"/>
          <w:i/>
          <w:iCs/>
          <w:spacing w:val="-29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I'm</w:t>
      </w:r>
      <w:r>
        <w:rPr>
          <w:rFonts w:ascii="Times New Roman" w:hAnsi="Times New Roman" w:cs="Times New Roman"/>
          <w:i/>
          <w:iCs/>
          <w:spacing w:val="-2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willing</w:t>
      </w:r>
      <w:r>
        <w:rPr>
          <w:rFonts w:ascii="Times New Roman" w:hAnsi="Times New Roman" w:cs="Times New Roman"/>
          <w:i/>
          <w:iCs/>
          <w:spacing w:val="-2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to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work</w:t>
      </w:r>
      <w:r>
        <w:rPr>
          <w:rFonts w:ascii="Times New Roman" w:hAnsi="Times New Roman" w:cs="Times New Roman"/>
          <w:i/>
          <w:iCs/>
          <w:spacing w:val="-23"/>
          <w:w w:val="95"/>
        </w:rPr>
        <w:t xml:space="preserve"> to</w:t>
      </w:r>
      <w:r>
        <w:rPr>
          <w:rFonts w:ascii="Times New Roman" w:hAnsi="Times New Roman" w:cs="Times New Roman"/>
          <w:i/>
          <w:iCs/>
          <w:spacing w:val="2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correct</w:t>
      </w:r>
      <w:r>
        <w:rPr>
          <w:rFonts w:ascii="Times New Roman" w:hAnsi="Times New Roman" w:cs="Times New Roman"/>
          <w:i/>
          <w:iCs/>
          <w:spacing w:val="-29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the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problem.</w:t>
      </w:r>
      <w:r>
        <w:rPr>
          <w:rFonts w:ascii="Times New Roman" w:hAnsi="Times New Roman" w:cs="Times New Roman"/>
          <w:i/>
          <w:iCs/>
          <w:spacing w:val="-14"/>
          <w:w w:val="95"/>
        </w:rPr>
        <w:t xml:space="preserve"> </w:t>
      </w:r>
      <w:r>
        <w:rPr>
          <w:spacing w:val="-38"/>
          <w:w w:val="95"/>
        </w:rPr>
        <w:t>I</w:t>
      </w:r>
      <w:r>
        <w:rPr>
          <w:rFonts w:ascii="Times New Roman" w:hAnsi="Times New Roman" w:cs="Times New Roman"/>
          <w:i/>
          <w:iCs/>
          <w:w w:val="95"/>
        </w:rPr>
        <w:t xml:space="preserve"> shall</w:t>
      </w:r>
      <w:r>
        <w:rPr>
          <w:rFonts w:ascii="Times New Roman" w:hAnsi="Times New Roman" w:cs="Times New Roman"/>
          <w:i/>
          <w:iCs/>
          <w:spacing w:val="-2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attend</w:t>
      </w:r>
      <w:r>
        <w:rPr>
          <w:rFonts w:ascii="Times New Roman" w:hAnsi="Times New Roman" w:cs="Times New Roman"/>
          <w:i/>
          <w:iCs/>
          <w:spacing w:val="-2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my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ch</w:t>
      </w:r>
      <w:r>
        <w:rPr>
          <w:rFonts w:ascii="Times New Roman" w:hAnsi="Times New Roman" w:cs="Times New Roman"/>
          <w:i/>
          <w:iCs/>
          <w:spacing w:val="-17"/>
          <w:w w:val="95"/>
        </w:rPr>
        <w:t>i</w:t>
      </w:r>
      <w:r>
        <w:rPr>
          <w:rFonts w:ascii="Times New Roman" w:hAnsi="Times New Roman" w:cs="Times New Roman"/>
          <w:i/>
          <w:iCs/>
          <w:w w:val="95"/>
        </w:rPr>
        <w:t>ld’</w:t>
      </w:r>
      <w:r>
        <w:rPr>
          <w:rFonts w:ascii="Times New Roman" w:hAnsi="Times New Roman" w:cs="Times New Roman"/>
          <w:i/>
          <w:iCs/>
          <w:spacing w:val="21"/>
          <w:w w:val="95"/>
        </w:rPr>
        <w:t>s</w:t>
      </w:r>
      <w:r>
        <w:rPr>
          <w:rFonts w:ascii="Times New Roman" w:hAnsi="Times New Roman" w:cs="Times New Roman"/>
          <w:i/>
          <w:iCs/>
          <w:w w:val="95"/>
        </w:rPr>
        <w:t xml:space="preserve"> games</w:t>
      </w:r>
      <w:r>
        <w:rPr>
          <w:rFonts w:ascii="Times New Roman" w:hAnsi="Times New Roman" w:cs="Times New Roman"/>
          <w:i/>
          <w:iCs/>
          <w:spacing w:val="-2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because,</w:t>
      </w:r>
      <w:r>
        <w:rPr>
          <w:rFonts w:ascii="Times New Roman" w:hAnsi="Times New Roman" w:cs="Times New Roman"/>
          <w:i/>
          <w:iCs/>
          <w:spacing w:val="-34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  <w:sz w:val="19"/>
          <w:szCs w:val="19"/>
        </w:rPr>
        <w:t>it</w:t>
      </w:r>
      <w:r>
        <w:rPr>
          <w:rFonts w:ascii="Times New Roman" w:hAnsi="Times New Roman" w:cs="Times New Roman"/>
          <w:i/>
          <w:iCs/>
          <w:spacing w:val="-3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Is</w:t>
      </w:r>
      <w:r>
        <w:rPr>
          <w:rFonts w:ascii="Times New Roman" w:hAnsi="Times New Roman" w:cs="Times New Roman"/>
          <w:i/>
          <w:iCs/>
          <w:spacing w:val="-2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important</w:t>
      </w:r>
      <w:r>
        <w:rPr>
          <w:rFonts w:ascii="Times New Roman" w:hAnsi="Times New Roman" w:cs="Times New Roman"/>
          <w:i/>
          <w:iCs/>
          <w:spacing w:val="-2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to</w:t>
      </w:r>
      <w:r>
        <w:rPr>
          <w:rFonts w:ascii="Times New Roman" w:hAnsi="Times New Roman" w:cs="Times New Roman"/>
          <w:i/>
          <w:iCs/>
          <w:w w:val="98"/>
        </w:rPr>
        <w:t xml:space="preserve"> them</w:t>
      </w:r>
      <w:r>
        <w:rPr>
          <w:rFonts w:ascii="Times New Roman" w:hAnsi="Times New Roman" w:cs="Times New Roman"/>
          <w:i/>
          <w:iCs/>
          <w:w w:val="95"/>
        </w:rPr>
        <w:t>,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they</w:t>
      </w:r>
      <w:r>
        <w:rPr>
          <w:rFonts w:ascii="Times New Roman" w:hAnsi="Times New Roman" w:cs="Times New Roman"/>
          <w:i/>
          <w:iCs/>
          <w:spacing w:val="-34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are</w:t>
      </w:r>
      <w:r>
        <w:rPr>
          <w:rFonts w:ascii="Times New Roman" w:hAnsi="Times New Roman" w:cs="Times New Roman"/>
          <w:i/>
          <w:iCs/>
          <w:spacing w:val="-3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not</w:t>
      </w:r>
      <w:r>
        <w:rPr>
          <w:rFonts w:ascii="Times New Roman" w:hAnsi="Times New Roman" w:cs="Times New Roman"/>
          <w:i/>
          <w:iCs/>
          <w:spacing w:val="-3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young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forever</w:t>
      </w:r>
      <w:r>
        <w:rPr>
          <w:rFonts w:ascii="Times New Roman" w:hAnsi="Times New Roman" w:cs="Times New Roman"/>
          <w:i/>
          <w:iCs/>
          <w:spacing w:val="-37"/>
          <w:w w:val="95"/>
        </w:rPr>
        <w:t xml:space="preserve"> </w:t>
      </w:r>
      <w:r>
        <w:rPr>
          <w:rFonts w:ascii="Times New Roman" w:hAnsi="Times New Roman" w:cs="Times New Roman"/>
          <w:i/>
          <w:iCs/>
          <w:spacing w:val="3"/>
          <w:w w:val="95"/>
        </w:rPr>
        <w:t>.</w:t>
      </w:r>
      <w:r>
        <w:rPr>
          <w:spacing w:val="-25"/>
          <w:w w:val="95"/>
          <w:sz w:val="17"/>
          <w:szCs w:val="17"/>
        </w:rPr>
        <w:t>I</w:t>
      </w:r>
      <w:r>
        <w:rPr>
          <w:rFonts w:ascii="Times New Roman" w:hAnsi="Times New Roman" w:cs="Times New Roman"/>
          <w:i/>
          <w:iCs/>
          <w:w w:val="95"/>
        </w:rPr>
        <w:t xml:space="preserve"> shall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b</w:t>
      </w:r>
      <w:r>
        <w:rPr>
          <w:rFonts w:ascii="Times New Roman" w:hAnsi="Times New Roman" w:cs="Times New Roman"/>
          <w:i/>
          <w:iCs/>
          <w:spacing w:val="19"/>
          <w:w w:val="95"/>
        </w:rPr>
        <w:t>e</w:t>
      </w:r>
      <w:r>
        <w:rPr>
          <w:rFonts w:ascii="Times New Roman" w:hAnsi="Times New Roman" w:cs="Times New Roman"/>
          <w:i/>
          <w:iCs/>
          <w:w w:val="95"/>
        </w:rPr>
        <w:t xml:space="preserve"> supportive</w:t>
      </w:r>
      <w:r>
        <w:rPr>
          <w:rFonts w:ascii="Times New Roman" w:hAnsi="Times New Roman" w:cs="Times New Roman"/>
          <w:i/>
          <w:iCs/>
          <w:spacing w:val="-2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when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my</w:t>
      </w:r>
      <w:r>
        <w:rPr>
          <w:rFonts w:ascii="Times New Roman" w:hAnsi="Times New Roman" w:cs="Times New Roman"/>
          <w:i/>
          <w:iCs/>
          <w:spacing w:val="-3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ch</w:t>
      </w:r>
      <w:r>
        <w:rPr>
          <w:rFonts w:ascii="Times New Roman" w:hAnsi="Times New Roman" w:cs="Times New Roman"/>
          <w:i/>
          <w:iCs/>
          <w:spacing w:val="-16"/>
          <w:w w:val="95"/>
        </w:rPr>
        <w:t>i</w:t>
      </w:r>
      <w:r>
        <w:rPr>
          <w:rFonts w:ascii="Times New Roman" w:hAnsi="Times New Roman" w:cs="Times New Roman"/>
          <w:i/>
          <w:iCs/>
          <w:w w:val="95"/>
        </w:rPr>
        <w:t>ld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spacing w:val="-20"/>
          <w:w w:val="95"/>
          <w:sz w:val="19"/>
          <w:szCs w:val="19"/>
        </w:rPr>
        <w:t>i</w:t>
      </w:r>
      <w:r>
        <w:rPr>
          <w:rFonts w:ascii="Times New Roman" w:hAnsi="Times New Roman" w:cs="Times New Roman"/>
          <w:spacing w:val="5"/>
          <w:w w:val="95"/>
          <w:sz w:val="19"/>
          <w:szCs w:val="19"/>
        </w:rPr>
        <w:t>s</w:t>
      </w:r>
      <w:r>
        <w:rPr>
          <w:rFonts w:ascii="Times New Roman" w:hAnsi="Times New Roman" w:cs="Times New Roman"/>
          <w:i/>
          <w:iCs/>
          <w:w w:val="95"/>
        </w:rPr>
        <w:t xml:space="preserve"> successful</w:t>
      </w:r>
      <w:r>
        <w:rPr>
          <w:rFonts w:ascii="Times New Roman" w:hAnsi="Times New Roman" w:cs="Times New Roman"/>
          <w:i/>
          <w:iCs/>
          <w:spacing w:val="-2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or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when</w:t>
      </w:r>
      <w:r>
        <w:rPr>
          <w:rFonts w:ascii="Times New Roman" w:hAnsi="Times New Roman" w:cs="Times New Roman"/>
          <w:i/>
          <w:iCs/>
          <w:spacing w:val="-34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struggling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for</w:t>
      </w:r>
      <w:r>
        <w:rPr>
          <w:rFonts w:ascii="Times New Roman" w:hAnsi="Times New Roman" w:cs="Times New Roman"/>
          <w:i/>
          <w:iCs/>
          <w:spacing w:val="-2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success.</w:t>
      </w:r>
      <w:r>
        <w:rPr>
          <w:rFonts w:ascii="Times New Roman" w:hAnsi="Times New Roman" w:cs="Times New Roman"/>
          <w:i/>
          <w:iCs/>
          <w:spacing w:val="-36"/>
          <w:w w:val="95"/>
        </w:rPr>
        <w:t xml:space="preserve"> </w:t>
      </w:r>
      <w:r>
        <w:rPr>
          <w:spacing w:val="-39"/>
          <w:w w:val="95"/>
          <w:sz w:val="17"/>
          <w:szCs w:val="17"/>
        </w:rPr>
        <w:t>I</w:t>
      </w:r>
      <w:r>
        <w:rPr>
          <w:rFonts w:ascii="Times New Roman" w:hAnsi="Times New Roman" w:cs="Times New Roman"/>
          <w:i/>
          <w:iCs/>
          <w:w w:val="95"/>
        </w:rPr>
        <w:t xml:space="preserve"> shall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play</w:t>
      </w:r>
      <w:r>
        <w:rPr>
          <w:rFonts w:ascii="Times New Roman" w:hAnsi="Times New Roman" w:cs="Times New Roman"/>
          <w:i/>
          <w:iCs/>
          <w:spacing w:val="-2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and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practice</w:t>
      </w:r>
      <w:r>
        <w:rPr>
          <w:rFonts w:ascii="Times New Roman" w:hAnsi="Times New Roman" w:cs="Times New Roman"/>
          <w:i/>
          <w:iCs/>
          <w:w w:val="83"/>
        </w:rPr>
        <w:t xml:space="preserve"> the</w:t>
      </w:r>
      <w:r>
        <w:rPr>
          <w:rFonts w:ascii="Times New Roman" w:hAnsi="Times New Roman" w:cs="Times New Roman"/>
          <w:i/>
          <w:iCs/>
          <w:spacing w:val="-3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sk</w:t>
      </w:r>
      <w:r>
        <w:rPr>
          <w:rFonts w:ascii="Times New Roman" w:hAnsi="Times New Roman" w:cs="Times New Roman"/>
          <w:i/>
          <w:iCs/>
          <w:spacing w:val="-10"/>
          <w:w w:val="95"/>
        </w:rPr>
        <w:t>i</w:t>
      </w:r>
      <w:r>
        <w:rPr>
          <w:rFonts w:ascii="Times New Roman" w:hAnsi="Times New Roman" w:cs="Times New Roman"/>
          <w:i/>
          <w:iCs/>
          <w:w w:val="95"/>
        </w:rPr>
        <w:t>lls</w:t>
      </w:r>
      <w:r>
        <w:rPr>
          <w:rFonts w:ascii="Times New Roman" w:hAnsi="Times New Roman" w:cs="Times New Roman"/>
          <w:i/>
          <w:iCs/>
          <w:spacing w:val="-35"/>
          <w:w w:val="95"/>
        </w:rPr>
        <w:t xml:space="preserve"> </w:t>
      </w:r>
      <w:r>
        <w:rPr>
          <w:i/>
          <w:iCs/>
          <w:w w:val="95"/>
          <w:sz w:val="22"/>
          <w:szCs w:val="22"/>
        </w:rPr>
        <w:t>of</w:t>
      </w:r>
      <w:r>
        <w:rPr>
          <w:i/>
          <w:iCs/>
          <w:spacing w:val="-4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</w:t>
      </w:r>
      <w:r>
        <w:rPr>
          <w:rFonts w:ascii="Times New Roman" w:hAnsi="Times New Roman" w:cs="Times New Roman"/>
          <w:i/>
          <w:iCs/>
          <w:spacing w:val="20"/>
          <w:w w:val="95"/>
        </w:rPr>
        <w:t>e</w:t>
      </w:r>
      <w:r>
        <w:rPr>
          <w:rFonts w:ascii="Times New Roman" w:hAnsi="Times New Roman" w:cs="Times New Roman"/>
          <w:i/>
          <w:iCs/>
          <w:w w:val="95"/>
        </w:rPr>
        <w:t xml:space="preserve"> game</w:t>
      </w:r>
      <w:r>
        <w:rPr>
          <w:rFonts w:ascii="Times New Roman" w:hAnsi="Times New Roman" w:cs="Times New Roman"/>
          <w:i/>
          <w:iCs/>
          <w:spacing w:val="-2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with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my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child.</w:t>
      </w:r>
      <w:r>
        <w:rPr>
          <w:rFonts w:ascii="Times New Roman" w:hAnsi="Times New Roman" w:cs="Times New Roman"/>
          <w:i/>
          <w:iCs/>
          <w:spacing w:val="-39"/>
          <w:w w:val="95"/>
        </w:rPr>
        <w:t xml:space="preserve"> </w:t>
      </w:r>
      <w:r>
        <w:rPr>
          <w:spacing w:val="-39"/>
          <w:w w:val="95"/>
          <w:sz w:val="17"/>
          <w:szCs w:val="17"/>
        </w:rPr>
        <w:t>I</w:t>
      </w:r>
      <w:r>
        <w:rPr>
          <w:rFonts w:ascii="Times New Roman" w:hAnsi="Times New Roman" w:cs="Times New Roman"/>
          <w:i/>
          <w:iCs/>
          <w:w w:val="95"/>
        </w:rPr>
        <w:t xml:space="preserve"> shall</w:t>
      </w:r>
      <w:r>
        <w:rPr>
          <w:rFonts w:ascii="Times New Roman" w:hAnsi="Times New Roman" w:cs="Times New Roman"/>
          <w:i/>
          <w:iCs/>
          <w:spacing w:val="-2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b</w:t>
      </w:r>
      <w:r>
        <w:rPr>
          <w:rFonts w:ascii="Times New Roman" w:hAnsi="Times New Roman" w:cs="Times New Roman"/>
          <w:i/>
          <w:iCs/>
          <w:spacing w:val="19"/>
          <w:w w:val="95"/>
        </w:rPr>
        <w:t>e</w:t>
      </w:r>
      <w:r>
        <w:rPr>
          <w:rFonts w:ascii="Times New Roman" w:hAnsi="Times New Roman" w:cs="Times New Roman"/>
          <w:i/>
          <w:iCs/>
          <w:w w:val="95"/>
        </w:rPr>
        <w:t xml:space="preserve"> positive</w:t>
      </w:r>
      <w:r>
        <w:rPr>
          <w:rFonts w:ascii="Times New Roman" w:hAnsi="Times New Roman" w:cs="Times New Roman"/>
          <w:i/>
          <w:iCs/>
          <w:spacing w:val="-1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and</w:t>
      </w:r>
      <w:r>
        <w:rPr>
          <w:rFonts w:ascii="Times New Roman" w:hAnsi="Times New Roman" w:cs="Times New Roman"/>
          <w:i/>
          <w:iCs/>
          <w:spacing w:val="-30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supportive</w:t>
      </w:r>
      <w:r>
        <w:rPr>
          <w:rFonts w:ascii="Times New Roman" w:hAnsi="Times New Roman" w:cs="Times New Roman"/>
          <w:i/>
          <w:iCs/>
          <w:spacing w:val="-2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whether</w:t>
      </w:r>
      <w:r>
        <w:rPr>
          <w:rFonts w:ascii="Times New Roman" w:hAnsi="Times New Roman" w:cs="Times New Roman"/>
          <w:i/>
          <w:iCs/>
          <w:spacing w:val="-29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the</w:t>
      </w:r>
      <w:r>
        <w:rPr>
          <w:rFonts w:ascii="Times New Roman" w:hAnsi="Times New Roman" w:cs="Times New Roman"/>
          <w:i/>
          <w:iCs/>
          <w:spacing w:val="-31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team</w:t>
      </w:r>
      <w:r>
        <w:rPr>
          <w:rFonts w:ascii="Times New Roman" w:hAnsi="Times New Roman" w:cs="Times New Roman"/>
          <w:i/>
          <w:iCs/>
          <w:spacing w:val="-2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wins</w:t>
      </w:r>
      <w:r>
        <w:rPr>
          <w:rFonts w:ascii="Times New Roman" w:hAnsi="Times New Roman" w:cs="Times New Roman"/>
          <w:i/>
          <w:iCs/>
          <w:spacing w:val="-3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or</w:t>
      </w:r>
      <w:r>
        <w:rPr>
          <w:rFonts w:ascii="Times New Roman" w:hAnsi="Times New Roman" w:cs="Times New Roman"/>
          <w:i/>
          <w:iCs/>
          <w:spacing w:val="-34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loses</w:t>
      </w:r>
      <w:r>
        <w:rPr>
          <w:rFonts w:ascii="Times New Roman" w:hAnsi="Times New Roman" w:cs="Times New Roman"/>
          <w:i/>
          <w:iCs/>
          <w:spacing w:val="-8"/>
          <w:w w:val="95"/>
        </w:rPr>
        <w:t>.</w:t>
      </w:r>
      <w:r>
        <w:rPr>
          <w:spacing w:val="-137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2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remember</w:t>
      </w:r>
      <w:r>
        <w:rPr>
          <w:rFonts w:ascii="Times New Roman" w:hAnsi="Times New Roman" w:cs="Times New Roman"/>
          <w:i/>
          <w:iCs/>
          <w:spacing w:val="-25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that</w:t>
      </w:r>
      <w:r>
        <w:rPr>
          <w:rFonts w:ascii="Times New Roman" w:hAnsi="Times New Roman" w:cs="Times New Roman"/>
          <w:i/>
          <w:iCs/>
          <w:spacing w:val="-33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all</w:t>
      </w:r>
    </w:p>
    <w:p w:rsidR="009D3917" w:rsidRDefault="009D3917" w:rsidP="009D3917">
      <w:pPr>
        <w:pStyle w:val="BodyText"/>
        <w:kinsoku w:val="0"/>
        <w:overflowPunct w:val="0"/>
        <w:spacing w:line="190" w:lineRule="exact"/>
        <w:ind w:left="821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Managers,</w:t>
      </w:r>
      <w:r>
        <w:rPr>
          <w:rFonts w:ascii="Times New Roman" w:hAnsi="Times New Roman" w:cs="Times New Roman"/>
          <w:b/>
          <w:bCs/>
          <w:i/>
          <w:iCs/>
          <w:spacing w:val="-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coaches</w:t>
      </w:r>
      <w:r>
        <w:rPr>
          <w:rFonts w:ascii="Times New Roman" w:hAnsi="Times New Roman" w:cs="Times New Roman"/>
          <w:b/>
          <w:bCs/>
          <w:i/>
          <w:iCs/>
          <w:spacing w:val="-2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b/>
          <w:bCs/>
          <w:i/>
          <w:iCs/>
          <w:spacing w:val="-2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league</w:t>
      </w:r>
      <w:r>
        <w:rPr>
          <w:rFonts w:ascii="Times New Roman" w:hAnsi="Times New Roman" w:cs="Times New Roman"/>
          <w:b/>
          <w:bCs/>
          <w:i/>
          <w:iCs/>
          <w:spacing w:val="-2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officers</w:t>
      </w:r>
      <w:r>
        <w:rPr>
          <w:rFonts w:ascii="Times New Roman" w:hAnsi="Times New Roman" w:cs="Times New Roman"/>
          <w:b/>
          <w:bCs/>
          <w:i/>
          <w:iCs/>
          <w:spacing w:val="-2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are</w:t>
      </w:r>
      <w:r>
        <w:rPr>
          <w:rFonts w:ascii="Times New Roman" w:hAnsi="Times New Roman" w:cs="Times New Roman"/>
          <w:b/>
          <w:bCs/>
          <w:i/>
          <w:iCs/>
          <w:spacing w:val="-2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volunteers.</w:t>
      </w:r>
      <w:r>
        <w:rPr>
          <w:rFonts w:ascii="Times New Roman" w:hAnsi="Times New Roman" w:cs="Times New Roman"/>
          <w:b/>
          <w:bCs/>
          <w:i/>
          <w:iCs/>
          <w:spacing w:val="-2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0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-2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shall</w:t>
      </w:r>
      <w:r>
        <w:rPr>
          <w:rFonts w:ascii="Times New Roman" w:hAnsi="Times New Roman" w:cs="Times New Roman"/>
          <w:b/>
          <w:bCs/>
          <w:i/>
          <w:iCs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volunteer</w:t>
      </w:r>
      <w:r>
        <w:rPr>
          <w:rFonts w:ascii="Times New Roman" w:hAnsi="Times New Roman" w:cs="Times New Roman"/>
          <w:b/>
          <w:bCs/>
          <w:i/>
          <w:iCs/>
          <w:spacing w:val="-2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whenever</w:t>
      </w:r>
      <w:r>
        <w:rPr>
          <w:rFonts w:ascii="Times New Roman" w:hAnsi="Times New Roman" w:cs="Times New Roman"/>
          <w:b/>
          <w:bCs/>
          <w:i/>
          <w:iCs/>
          <w:spacing w:val="-3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possible.</w:t>
      </w:r>
      <w:r>
        <w:rPr>
          <w:rFonts w:ascii="Times New Roman" w:hAnsi="Times New Roman" w:cs="Times New Roman"/>
          <w:b/>
          <w:bCs/>
          <w:i/>
          <w:iCs/>
          <w:spacing w:val="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0"/>
          <w:sz w:val="19"/>
          <w:szCs w:val="19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-22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shall</w:t>
      </w:r>
      <w:r>
        <w:rPr>
          <w:rFonts w:ascii="Times New Roman" w:hAnsi="Times New Roman" w:cs="Times New Roman"/>
          <w:b/>
          <w:bCs/>
          <w:i/>
          <w:iCs/>
          <w:spacing w:val="-2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retain</w:t>
      </w:r>
      <w:r>
        <w:rPr>
          <w:rFonts w:ascii="Times New Roman" w:hAnsi="Times New Roman" w:cs="Times New Roman"/>
          <w:b/>
          <w:bCs/>
          <w:i/>
          <w:iCs/>
          <w:spacing w:val="-3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perspective</w:t>
      </w:r>
      <w:r>
        <w:rPr>
          <w:rFonts w:ascii="Times New Roman" w:hAnsi="Times New Roman" w:cs="Times New Roman"/>
          <w:b/>
          <w:bCs/>
          <w:i/>
          <w:iCs/>
          <w:spacing w:val="-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that</w:t>
      </w:r>
      <w:r>
        <w:rPr>
          <w:rFonts w:ascii="Times New Roman" w:hAnsi="Times New Roman" w:cs="Times New Roman"/>
          <w:b/>
          <w:bCs/>
          <w:i/>
          <w:iCs/>
          <w:spacing w:val="-23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there</w:t>
      </w:r>
      <w:r>
        <w:rPr>
          <w:rFonts w:ascii="Times New Roman" w:hAnsi="Times New Roman" w:cs="Times New Roman"/>
          <w:b/>
          <w:bCs/>
          <w:i/>
          <w:iCs/>
          <w:spacing w:val="-2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are</w:t>
      </w:r>
      <w:r>
        <w:rPr>
          <w:rFonts w:ascii="Times New Roman" w:hAnsi="Times New Roman" w:cs="Times New Roman"/>
          <w:b/>
          <w:bCs/>
          <w:i/>
          <w:iCs/>
          <w:spacing w:val="-2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w w:val="95"/>
          <w:sz w:val="19"/>
          <w:szCs w:val="19"/>
        </w:rPr>
        <w:t>no</w:t>
      </w:r>
    </w:p>
    <w:p w:rsidR="009D3917" w:rsidRDefault="009D3917" w:rsidP="009D3917">
      <w:pPr>
        <w:pStyle w:val="BodyText"/>
        <w:kinsoku w:val="0"/>
        <w:overflowPunct w:val="0"/>
        <w:spacing w:line="223" w:lineRule="exact"/>
        <w:ind w:left="8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w w:val="95"/>
        </w:rPr>
        <w:t>Major-leogue</w:t>
      </w:r>
      <w:r w:rsidR="00467766">
        <w:rPr>
          <w:rFonts w:ascii="Times New Roman" w:hAnsi="Times New Roman" w:cs="Times New Roman"/>
          <w:i/>
          <w:iCs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scouts</w:t>
      </w:r>
      <w:r>
        <w:rPr>
          <w:rFonts w:ascii="Times New Roman" w:hAnsi="Times New Roman" w:cs="Times New Roman"/>
          <w:i/>
          <w:iCs/>
          <w:spacing w:val="-21"/>
          <w:w w:val="95"/>
        </w:rPr>
        <w:t xml:space="preserve"> </w:t>
      </w:r>
      <w:r>
        <w:rPr>
          <w:rFonts w:ascii="Times New Roman" w:hAnsi="Times New Roman" w:cs="Times New Roman"/>
          <w:i/>
          <w:iCs/>
          <w:spacing w:val="-22"/>
          <w:w w:val="95"/>
        </w:rPr>
        <w:t>i</w:t>
      </w:r>
      <w:r>
        <w:rPr>
          <w:rFonts w:ascii="Times New Roman" w:hAnsi="Times New Roman" w:cs="Times New Roman"/>
          <w:i/>
          <w:iCs/>
          <w:w w:val="95"/>
        </w:rPr>
        <w:t>n</w:t>
      </w:r>
      <w:r>
        <w:rPr>
          <w:rFonts w:ascii="Times New Roman" w:hAnsi="Times New Roman" w:cs="Times New Roman"/>
          <w:i/>
          <w:iCs/>
          <w:spacing w:val="-26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</w:t>
      </w:r>
      <w:r>
        <w:rPr>
          <w:rFonts w:ascii="Times New Roman" w:hAnsi="Times New Roman" w:cs="Times New Roman"/>
          <w:i/>
          <w:iCs/>
          <w:spacing w:val="21"/>
          <w:w w:val="95"/>
        </w:rPr>
        <w:t>e</w:t>
      </w:r>
      <w:r>
        <w:rPr>
          <w:rFonts w:ascii="Times New Roman" w:hAnsi="Times New Roman" w:cs="Times New Roman"/>
          <w:i/>
          <w:iCs/>
          <w:w w:val="95"/>
        </w:rPr>
        <w:t>stands</w:t>
      </w:r>
      <w:r>
        <w:rPr>
          <w:rFonts w:ascii="Times New Roman" w:hAnsi="Times New Roman" w:cs="Times New Roman"/>
          <w:i/>
          <w:iCs/>
          <w:spacing w:val="17"/>
          <w:w w:val="95"/>
        </w:rPr>
        <w:t>.</w:t>
      </w:r>
      <w:r>
        <w:rPr>
          <w:spacing w:val="-39"/>
          <w:w w:val="95"/>
          <w:sz w:val="17"/>
          <w:szCs w:val="17"/>
        </w:rPr>
        <w:t>I</w:t>
      </w:r>
      <w:r>
        <w:rPr>
          <w:rFonts w:ascii="Times New Roman" w:hAnsi="Times New Roman" w:cs="Times New Roman"/>
          <w:i/>
          <w:iCs/>
          <w:w w:val="95"/>
        </w:rPr>
        <w:t>shall</w:t>
      </w:r>
      <w:r>
        <w:rPr>
          <w:rFonts w:ascii="Times New Roman" w:hAnsi="Times New Roman" w:cs="Times New Roman"/>
          <w:i/>
          <w:iCs/>
          <w:spacing w:val="-19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remember</w:t>
      </w:r>
      <w:r>
        <w:rPr>
          <w:rFonts w:ascii="Times New Roman" w:hAnsi="Times New Roman" w:cs="Times New Roman"/>
          <w:i/>
          <w:iCs/>
          <w:spacing w:val="-17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that</w:t>
      </w:r>
      <w:r>
        <w:rPr>
          <w:rFonts w:ascii="Times New Roman" w:hAnsi="Times New Roman" w:cs="Times New Roman"/>
          <w:i/>
          <w:iCs/>
          <w:spacing w:val="-22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th</w:t>
      </w:r>
      <w:r>
        <w:rPr>
          <w:rFonts w:ascii="Times New Roman" w:hAnsi="Times New Roman" w:cs="Times New Roman"/>
          <w:i/>
          <w:iCs/>
          <w:spacing w:val="21"/>
          <w:w w:val="95"/>
        </w:rPr>
        <w:t>e</w:t>
      </w:r>
      <w:r>
        <w:rPr>
          <w:rFonts w:ascii="Times New Roman" w:hAnsi="Times New Roman" w:cs="Times New Roman"/>
          <w:i/>
          <w:iCs/>
          <w:w w:val="95"/>
        </w:rPr>
        <w:t xml:space="preserve"> game</w:t>
      </w:r>
      <w:r>
        <w:rPr>
          <w:rFonts w:ascii="Times New Roman" w:hAnsi="Times New Roman" w:cs="Times New Roman"/>
          <w:i/>
          <w:iCs/>
          <w:spacing w:val="-18"/>
          <w:w w:val="95"/>
        </w:rPr>
        <w:t xml:space="preserve"> </w:t>
      </w:r>
      <w:r>
        <w:rPr>
          <w:rFonts w:ascii="Times New Roman" w:hAnsi="Times New Roman" w:cs="Times New Roman"/>
          <w:i/>
          <w:iCs/>
          <w:spacing w:val="-27"/>
          <w:w w:val="95"/>
        </w:rPr>
        <w:t>i</w:t>
      </w:r>
      <w:r>
        <w:rPr>
          <w:rFonts w:ascii="Times New Roman" w:hAnsi="Times New Roman" w:cs="Times New Roman"/>
          <w:i/>
          <w:iCs/>
          <w:spacing w:val="3"/>
          <w:w w:val="95"/>
        </w:rPr>
        <w:t>s</w:t>
      </w:r>
      <w:r>
        <w:rPr>
          <w:rFonts w:ascii="Times New Roman" w:hAnsi="Times New Roman" w:cs="Times New Roman"/>
          <w:i/>
          <w:iCs/>
          <w:w w:val="95"/>
        </w:rPr>
        <w:t xml:space="preserve"> for the</w:t>
      </w:r>
      <w:r>
        <w:rPr>
          <w:rFonts w:ascii="Times New Roman" w:hAnsi="Times New Roman" w:cs="Times New Roman"/>
          <w:i/>
          <w:iCs/>
          <w:spacing w:val="-28"/>
          <w:w w:val="95"/>
        </w:rPr>
        <w:t xml:space="preserve"> </w:t>
      </w:r>
      <w:r>
        <w:rPr>
          <w:rFonts w:ascii="Times New Roman" w:hAnsi="Times New Roman" w:cs="Times New Roman"/>
          <w:i/>
          <w:iCs/>
          <w:w w:val="95"/>
        </w:rPr>
        <w:t>kids.</w:t>
      </w:r>
    </w:p>
    <w:p w:rsidR="009D3917" w:rsidRDefault="009D3917" w:rsidP="009D3917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i/>
          <w:iCs/>
          <w:sz w:val="19"/>
          <w:szCs w:val="19"/>
        </w:rPr>
      </w:pPr>
    </w:p>
    <w:p w:rsidR="009D3917" w:rsidRDefault="009D3917" w:rsidP="009D3917">
      <w:pPr>
        <w:pStyle w:val="BodyText"/>
        <w:kinsoku w:val="0"/>
        <w:overflowPunct w:val="0"/>
        <w:spacing w:line="231" w:lineRule="auto"/>
        <w:ind w:left="113" w:right="243" w:firstLine="49"/>
        <w:rPr>
          <w:sz w:val="17"/>
          <w:szCs w:val="17"/>
        </w:rPr>
      </w:pPr>
      <w:r>
        <w:rPr>
          <w:b/>
          <w:bCs/>
          <w:w w:val="95"/>
          <w:sz w:val="17"/>
          <w:szCs w:val="17"/>
        </w:rPr>
        <w:t>By</w:t>
      </w:r>
      <w:r>
        <w:rPr>
          <w:b/>
          <w:bCs/>
          <w:spacing w:val="-36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signing this</w:t>
      </w:r>
      <w:r>
        <w:rPr>
          <w:b/>
          <w:bCs/>
          <w:spacing w:val="-30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you</w:t>
      </w:r>
      <w:r>
        <w:rPr>
          <w:b/>
          <w:bCs/>
          <w:spacing w:val="-30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agree</w:t>
      </w:r>
      <w:r>
        <w:rPr>
          <w:b/>
          <w:bCs/>
          <w:spacing w:val="-32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to</w:t>
      </w:r>
      <w:r>
        <w:rPr>
          <w:b/>
          <w:bCs/>
          <w:spacing w:val="-31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support</w:t>
      </w:r>
      <w:r>
        <w:rPr>
          <w:b/>
          <w:bCs/>
          <w:spacing w:val="-28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and</w:t>
      </w:r>
      <w:r>
        <w:rPr>
          <w:b/>
          <w:bCs/>
          <w:spacing w:val="-32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adhere</w:t>
      </w:r>
      <w:r>
        <w:rPr>
          <w:b/>
          <w:bCs/>
          <w:spacing w:val="-31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to</w:t>
      </w:r>
      <w:r>
        <w:rPr>
          <w:b/>
          <w:bCs/>
          <w:spacing w:val="-34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the</w:t>
      </w:r>
      <w:r>
        <w:rPr>
          <w:b/>
          <w:bCs/>
          <w:spacing w:val="-30"/>
          <w:w w:val="95"/>
          <w:sz w:val="17"/>
          <w:szCs w:val="17"/>
        </w:rPr>
        <w:t xml:space="preserve"> </w:t>
      </w:r>
      <w:r>
        <w:rPr>
          <w:b/>
          <w:bCs/>
          <w:spacing w:val="-3"/>
          <w:w w:val="95"/>
          <w:sz w:val="17"/>
          <w:szCs w:val="17"/>
        </w:rPr>
        <w:t>T</w:t>
      </w:r>
      <w:r>
        <w:rPr>
          <w:b/>
          <w:bCs/>
          <w:spacing w:val="-4"/>
          <w:w w:val="95"/>
          <w:sz w:val="17"/>
          <w:szCs w:val="17"/>
        </w:rPr>
        <w:t>azewell</w:t>
      </w:r>
      <w:r>
        <w:rPr>
          <w:b/>
          <w:bCs/>
          <w:spacing w:val="-27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Little</w:t>
      </w:r>
      <w:r>
        <w:rPr>
          <w:b/>
          <w:bCs/>
          <w:spacing w:val="-30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League</w:t>
      </w:r>
      <w:r>
        <w:rPr>
          <w:b/>
          <w:bCs/>
          <w:spacing w:val="-32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Code</w:t>
      </w:r>
      <w:r>
        <w:rPr>
          <w:b/>
          <w:bCs/>
          <w:spacing w:val="-31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of</w:t>
      </w:r>
      <w:r>
        <w:rPr>
          <w:b/>
          <w:bCs/>
          <w:spacing w:val="-30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Conduct</w:t>
      </w:r>
      <w:r>
        <w:rPr>
          <w:b/>
          <w:bCs/>
          <w:spacing w:val="-31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and</w:t>
      </w:r>
      <w:r>
        <w:rPr>
          <w:b/>
          <w:bCs/>
          <w:spacing w:val="-29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If</w:t>
      </w:r>
      <w:r>
        <w:rPr>
          <w:b/>
          <w:bCs/>
          <w:spacing w:val="-36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you</w:t>
      </w:r>
      <w:r>
        <w:rPr>
          <w:b/>
          <w:bCs/>
          <w:spacing w:val="-28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are</w:t>
      </w:r>
      <w:r>
        <w:rPr>
          <w:b/>
          <w:bCs/>
          <w:spacing w:val="-31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found</w:t>
      </w:r>
      <w:r>
        <w:rPr>
          <w:b/>
          <w:bCs/>
          <w:spacing w:val="-33"/>
          <w:w w:val="95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w w:val="95"/>
        </w:rPr>
        <w:t>to</w:t>
      </w:r>
      <w:r>
        <w:rPr>
          <w:rFonts w:ascii="Times New Roman" w:hAnsi="Times New Roman" w:cs="Times New Roman"/>
          <w:b/>
          <w:bCs/>
          <w:spacing w:val="-27"/>
          <w:w w:val="95"/>
        </w:rPr>
        <w:t xml:space="preserve"> </w:t>
      </w:r>
      <w:r>
        <w:rPr>
          <w:b/>
          <w:bCs/>
          <w:w w:val="95"/>
          <w:sz w:val="17"/>
          <w:szCs w:val="17"/>
        </w:rPr>
        <w:t>have</w:t>
      </w:r>
      <w:r>
        <w:rPr>
          <w:b/>
          <w:bCs/>
          <w:spacing w:val="-32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acted</w:t>
      </w:r>
      <w:r>
        <w:rPr>
          <w:b/>
          <w:bCs/>
          <w:spacing w:val="-29"/>
          <w:w w:val="95"/>
          <w:sz w:val="17"/>
          <w:szCs w:val="17"/>
        </w:rPr>
        <w:t xml:space="preserve"> </w:t>
      </w:r>
      <w:r>
        <w:rPr>
          <w:b/>
          <w:bCs/>
          <w:spacing w:val="-2"/>
          <w:w w:val="95"/>
          <w:sz w:val="17"/>
          <w:szCs w:val="17"/>
        </w:rPr>
        <w:t>improperly</w:t>
      </w:r>
      <w:r>
        <w:rPr>
          <w:b/>
          <w:bCs/>
          <w:spacing w:val="-29"/>
          <w:w w:val="95"/>
          <w:sz w:val="17"/>
          <w:szCs w:val="17"/>
        </w:rPr>
        <w:t xml:space="preserve"> </w:t>
      </w:r>
      <w:r>
        <w:rPr>
          <w:b/>
          <w:bCs/>
          <w:w w:val="95"/>
          <w:sz w:val="17"/>
          <w:szCs w:val="17"/>
        </w:rPr>
        <w:t>and</w:t>
      </w:r>
      <w:r>
        <w:rPr>
          <w:b/>
          <w:bCs/>
          <w:spacing w:val="36"/>
          <w:w w:val="89"/>
          <w:sz w:val="17"/>
          <w:szCs w:val="17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in</w:t>
      </w:r>
      <w:r>
        <w:rPr>
          <w:rFonts w:ascii="Times New Roman" w:hAnsi="Times New Roman" w:cs="Times New Roman"/>
          <w:spacing w:val="-1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violation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this</w:t>
      </w:r>
      <w:r>
        <w:rPr>
          <w:rFonts w:ascii="Times New Roman" w:hAnsi="Times New Roman" w:cs="Times New Roman"/>
          <w:spacing w:val="-2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code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conduct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you</w:t>
      </w:r>
      <w:r>
        <w:rPr>
          <w:rFonts w:ascii="Times New Roman" w:hAnsi="Times New Roman" w:cs="Times New Roman"/>
          <w:spacing w:val="-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will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be</w:t>
      </w:r>
      <w:r>
        <w:rPr>
          <w:rFonts w:ascii="Times New Roman" w:hAnsi="Times New Roman" w:cs="Times New Roman"/>
          <w:spacing w:val="-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subject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to</w:t>
      </w:r>
      <w:r>
        <w:rPr>
          <w:rFonts w:ascii="Times New Roman" w:hAnsi="Times New Roman" w:cs="Times New Roman"/>
          <w:spacing w:val="-2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TLL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Board</w:t>
      </w:r>
      <w:r>
        <w:rPr>
          <w:rFonts w:ascii="Times New Roman" w:hAnsi="Times New Roman" w:cs="Times New Roman"/>
          <w:spacing w:val="-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review.</w:t>
      </w:r>
      <w:r>
        <w:rPr>
          <w:rFonts w:ascii="Times New Roman" w:hAnsi="Times New Roman" w:cs="Times New Roman"/>
          <w:spacing w:val="16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If</w:t>
      </w:r>
      <w:r>
        <w:rPr>
          <w:rFonts w:ascii="Times New Roman" w:hAnsi="Times New Roman" w:cs="Times New Roman"/>
          <w:spacing w:val="-2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found</w:t>
      </w:r>
      <w:r>
        <w:rPr>
          <w:rFonts w:ascii="Times New Roman" w:hAnsi="Times New Roman" w:cs="Times New Roman"/>
          <w:spacing w:val="-10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spacing w:val="-3"/>
          <w:w w:val="95"/>
          <w:sz w:val="19"/>
          <w:szCs w:val="19"/>
        </w:rPr>
        <w:t>liable</w:t>
      </w:r>
      <w:r>
        <w:rPr>
          <w:rFonts w:ascii="Times New Roman" w:hAnsi="Times New Roman" w:cs="Times New Roman"/>
          <w:spacing w:val="-2"/>
          <w:w w:val="95"/>
          <w:sz w:val="19"/>
          <w:szCs w:val="19"/>
        </w:rPr>
        <w:t>,</w:t>
      </w:r>
      <w:r>
        <w:rPr>
          <w:rFonts w:ascii="Times New Roman" w:hAnsi="Times New Roman" w:cs="Times New Roman"/>
          <w:spacing w:val="-3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disciplinary</w:t>
      </w:r>
      <w:r>
        <w:rPr>
          <w:rFonts w:ascii="Times New Roman" w:hAnsi="Times New Roman" w:cs="Times New Roman"/>
          <w:spacing w:val="-11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actions</w:t>
      </w:r>
      <w:r>
        <w:rPr>
          <w:rFonts w:ascii="Times New Roman" w:hAnsi="Times New Roman" w:cs="Times New Roman"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and</w:t>
      </w:r>
      <w:r>
        <w:rPr>
          <w:rFonts w:ascii="Times New Roman" w:hAnsi="Times New Roman" w:cs="Times New Roman"/>
          <w:spacing w:val="-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possible</w:t>
      </w:r>
      <w:r>
        <w:rPr>
          <w:rFonts w:ascii="Times New Roman" w:hAnsi="Times New Roman" w:cs="Times New Roman"/>
          <w:spacing w:val="-12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suspension</w:t>
      </w:r>
      <w:r>
        <w:rPr>
          <w:rFonts w:ascii="Times New Roman" w:hAnsi="Times New Roman" w:cs="Times New Roman"/>
          <w:spacing w:val="-15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from</w:t>
      </w:r>
      <w:r>
        <w:rPr>
          <w:rFonts w:ascii="Times New Roman" w:hAnsi="Times New Roman" w:cs="Times New Roman"/>
          <w:spacing w:val="25"/>
          <w:w w:val="95"/>
          <w:sz w:val="19"/>
          <w:szCs w:val="19"/>
        </w:rPr>
        <w:t xml:space="preserve"> </w:t>
      </w:r>
      <w:r>
        <w:rPr>
          <w:b/>
          <w:bCs/>
          <w:w w:val="90"/>
          <w:sz w:val="17"/>
          <w:szCs w:val="17"/>
        </w:rPr>
        <w:t>Tazewell</w:t>
      </w:r>
      <w:r>
        <w:rPr>
          <w:b/>
          <w:bCs/>
          <w:spacing w:val="-5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Little</w:t>
      </w:r>
      <w:r>
        <w:rPr>
          <w:b/>
          <w:bCs/>
          <w:spacing w:val="-13"/>
          <w:w w:val="90"/>
          <w:sz w:val="17"/>
          <w:szCs w:val="17"/>
        </w:rPr>
        <w:t xml:space="preserve"> </w:t>
      </w:r>
      <w:r>
        <w:rPr>
          <w:b/>
          <w:bCs/>
          <w:spacing w:val="-3"/>
          <w:w w:val="90"/>
          <w:sz w:val="17"/>
          <w:szCs w:val="17"/>
        </w:rPr>
        <w:t>Leag</w:t>
      </w:r>
      <w:r>
        <w:rPr>
          <w:b/>
          <w:bCs/>
          <w:spacing w:val="-2"/>
          <w:w w:val="90"/>
          <w:sz w:val="17"/>
          <w:szCs w:val="17"/>
        </w:rPr>
        <w:t>ue</w:t>
      </w:r>
      <w:r>
        <w:rPr>
          <w:b/>
          <w:bCs/>
          <w:spacing w:val="-2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could</w:t>
      </w:r>
      <w:r>
        <w:rPr>
          <w:b/>
          <w:bCs/>
          <w:spacing w:val="-4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19"/>
          <w:szCs w:val="19"/>
        </w:rPr>
        <w:t>be</w:t>
      </w:r>
      <w:r>
        <w:rPr>
          <w:rFonts w:ascii="Times New Roman" w:hAnsi="Times New Roman" w:cs="Times New Roman"/>
          <w:b/>
          <w:bCs/>
          <w:spacing w:val="-8"/>
          <w:w w:val="90"/>
          <w:sz w:val="19"/>
          <w:szCs w:val="19"/>
        </w:rPr>
        <w:t xml:space="preserve"> </w:t>
      </w:r>
      <w:r>
        <w:rPr>
          <w:b/>
          <w:bCs/>
          <w:w w:val="90"/>
          <w:sz w:val="17"/>
          <w:szCs w:val="17"/>
        </w:rPr>
        <w:t>imposed</w:t>
      </w:r>
      <w:r>
        <w:rPr>
          <w:b/>
          <w:bCs/>
          <w:spacing w:val="-2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for</w:t>
      </w:r>
      <w:r>
        <w:rPr>
          <w:b/>
          <w:bCs/>
          <w:spacing w:val="-18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any,</w:t>
      </w:r>
      <w:r>
        <w:rPr>
          <w:b/>
          <w:bCs/>
          <w:spacing w:val="-17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and</w:t>
      </w:r>
      <w:r>
        <w:rPr>
          <w:b/>
          <w:bCs/>
          <w:spacing w:val="-18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all</w:t>
      </w:r>
      <w:r>
        <w:rPr>
          <w:b/>
          <w:bCs/>
          <w:spacing w:val="-10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parties</w:t>
      </w:r>
      <w:r>
        <w:rPr>
          <w:b/>
          <w:bCs/>
          <w:spacing w:val="-11"/>
          <w:w w:val="90"/>
          <w:sz w:val="17"/>
          <w:szCs w:val="17"/>
        </w:rPr>
        <w:t xml:space="preserve"> </w:t>
      </w:r>
      <w:r>
        <w:rPr>
          <w:b/>
          <w:bCs/>
          <w:w w:val="90"/>
          <w:sz w:val="17"/>
          <w:szCs w:val="17"/>
        </w:rPr>
        <w:t>involved.</w:t>
      </w:r>
    </w:p>
    <w:p w:rsidR="009D3917" w:rsidRDefault="009D3917" w:rsidP="009D3917">
      <w:pPr>
        <w:pStyle w:val="BodyText"/>
        <w:kinsoku w:val="0"/>
        <w:overflowPunct w:val="0"/>
        <w:ind w:left="0"/>
        <w:rPr>
          <w:b/>
          <w:bCs/>
        </w:rPr>
      </w:pPr>
    </w:p>
    <w:p w:rsidR="009D3917" w:rsidRDefault="009D3917" w:rsidP="009D3917">
      <w:pPr>
        <w:pStyle w:val="BodyText"/>
        <w:kinsoku w:val="0"/>
        <w:overflowPunct w:val="0"/>
        <w:ind w:left="0"/>
        <w:rPr>
          <w:b/>
          <w:bCs/>
        </w:rPr>
      </w:pPr>
    </w:p>
    <w:p w:rsidR="009D3917" w:rsidRDefault="009D3917" w:rsidP="009D3917">
      <w:pPr>
        <w:pStyle w:val="BodyText"/>
        <w:kinsoku w:val="0"/>
        <w:overflowPunct w:val="0"/>
        <w:ind w:left="0"/>
        <w:rPr>
          <w:b/>
          <w:bCs/>
        </w:rPr>
      </w:pPr>
    </w:p>
    <w:p w:rsidR="009D3917" w:rsidRDefault="009D3917" w:rsidP="009D3917">
      <w:pPr>
        <w:pStyle w:val="BodyText"/>
        <w:kinsoku w:val="0"/>
        <w:overflowPunct w:val="0"/>
        <w:spacing w:before="1"/>
        <w:ind w:left="0"/>
        <w:rPr>
          <w:b/>
          <w:bCs/>
          <w:sz w:val="15"/>
          <w:szCs w:val="15"/>
        </w:rPr>
      </w:pPr>
    </w:p>
    <w:p w:rsidR="009D3917" w:rsidRDefault="009D3917" w:rsidP="009D3917">
      <w:pPr>
        <w:pStyle w:val="BodyText"/>
        <w:tabs>
          <w:tab w:val="left" w:pos="5228"/>
        </w:tabs>
        <w:kinsoku w:val="0"/>
        <w:overflowPunct w:val="0"/>
        <w:ind w:left="127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0"/>
          <w:sz w:val="19"/>
          <w:szCs w:val="19"/>
        </w:rPr>
        <w:t>Print</w:t>
      </w:r>
      <w:r>
        <w:rPr>
          <w:rFonts w:ascii="Times New Roman" w:hAnsi="Times New Roman" w:cs="Times New Roman"/>
          <w:spacing w:val="5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0"/>
          <w:sz w:val="19"/>
          <w:szCs w:val="19"/>
        </w:rPr>
        <w:t>Name:</w:t>
      </w:r>
      <w:r>
        <w:rPr>
          <w:rFonts w:ascii="Times New Roman" w:hAnsi="Times New Roman" w:cs="Times New Roman"/>
          <w:w w:val="90"/>
          <w:sz w:val="19"/>
          <w:szCs w:val="19"/>
          <w:u w:val="single"/>
        </w:rPr>
        <w:tab/>
      </w:r>
      <w:r>
        <w:rPr>
          <w:rFonts w:ascii="Times New Roman" w:hAnsi="Times New Roman" w:cs="Times New Roman"/>
          <w:w w:val="255"/>
          <w:sz w:val="19"/>
          <w:szCs w:val="19"/>
        </w:rPr>
        <w:t>_</w:t>
      </w:r>
    </w:p>
    <w:p w:rsidR="009D3917" w:rsidRDefault="009D3917" w:rsidP="009D3917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9D3917" w:rsidRDefault="009D3917" w:rsidP="009D3917">
      <w:pPr>
        <w:pStyle w:val="BodyText"/>
        <w:tabs>
          <w:tab w:val="left" w:pos="5542"/>
          <w:tab w:val="left" w:pos="6927"/>
        </w:tabs>
        <w:kinsoku w:val="0"/>
        <w:overflowPunct w:val="0"/>
        <w:ind w:left="113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0"/>
          <w:sz w:val="19"/>
          <w:szCs w:val="19"/>
        </w:rPr>
        <w:t>Signature:</w:t>
      </w:r>
      <w:r>
        <w:rPr>
          <w:rFonts w:ascii="Times New Roman" w:hAnsi="Times New Roman" w:cs="Times New Roman"/>
          <w:w w:val="90"/>
          <w:sz w:val="19"/>
          <w:szCs w:val="19"/>
          <w:u w:val="single"/>
        </w:rPr>
        <w:tab/>
      </w:r>
      <w:r>
        <w:rPr>
          <w:rFonts w:ascii="Times New Roman" w:hAnsi="Times New Roman" w:cs="Times New Roman"/>
          <w:w w:val="90"/>
          <w:sz w:val="19"/>
          <w:szCs w:val="19"/>
        </w:rPr>
        <w:t>Date:</w:t>
      </w:r>
      <w:r>
        <w:rPr>
          <w:rFonts w:ascii="Times New Roman" w:hAnsi="Times New Roman" w:cs="Times New Roman"/>
          <w:w w:val="90"/>
          <w:sz w:val="19"/>
          <w:szCs w:val="19"/>
          <w:u w:val="single"/>
        </w:rPr>
        <w:tab/>
      </w:r>
      <w:r>
        <w:rPr>
          <w:rFonts w:ascii="Times New Roman" w:hAnsi="Times New Roman" w:cs="Times New Roman"/>
          <w:sz w:val="19"/>
          <w:szCs w:val="19"/>
        </w:rPr>
        <w:t>_</w:t>
      </w:r>
    </w:p>
    <w:p w:rsidR="009D3917" w:rsidRDefault="009D3917" w:rsidP="009D3917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2"/>
          <w:szCs w:val="22"/>
        </w:rPr>
      </w:pPr>
    </w:p>
    <w:p w:rsidR="009D3917" w:rsidRDefault="009D3917" w:rsidP="009D3917">
      <w:pPr>
        <w:pStyle w:val="BodyText"/>
        <w:tabs>
          <w:tab w:val="left" w:pos="3891"/>
        </w:tabs>
        <w:kinsoku w:val="0"/>
        <w:overflowPunct w:val="0"/>
        <w:ind w:left="12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w w:val="95"/>
          <w:position w:val="2"/>
          <w:sz w:val="19"/>
          <w:szCs w:val="19"/>
        </w:rPr>
        <w:t>Check</w:t>
      </w:r>
      <w:r>
        <w:rPr>
          <w:rFonts w:ascii="Times New Roman" w:hAnsi="Times New Roman" w:cs="Times New Roman"/>
          <w:spacing w:val="-22"/>
          <w:w w:val="95"/>
          <w:position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position w:val="2"/>
          <w:sz w:val="19"/>
          <w:szCs w:val="19"/>
        </w:rPr>
        <w:t>all</w:t>
      </w:r>
      <w:r>
        <w:rPr>
          <w:rFonts w:ascii="Times New Roman" w:hAnsi="Times New Roman" w:cs="Times New Roman"/>
          <w:spacing w:val="-22"/>
          <w:w w:val="95"/>
          <w:position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position w:val="2"/>
          <w:sz w:val="19"/>
          <w:szCs w:val="19"/>
        </w:rPr>
        <w:t>positions</w:t>
      </w:r>
      <w:r>
        <w:rPr>
          <w:rFonts w:ascii="Times New Roman" w:hAnsi="Times New Roman" w:cs="Times New Roman"/>
          <w:spacing w:val="-18"/>
          <w:w w:val="95"/>
          <w:position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position w:val="2"/>
          <w:sz w:val="19"/>
          <w:szCs w:val="19"/>
        </w:rPr>
        <w:t>that</w:t>
      </w:r>
      <w:r>
        <w:rPr>
          <w:rFonts w:ascii="Times New Roman" w:hAnsi="Times New Roman" w:cs="Times New Roman"/>
          <w:spacing w:val="-20"/>
          <w:w w:val="95"/>
          <w:position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position w:val="2"/>
          <w:sz w:val="19"/>
          <w:szCs w:val="19"/>
        </w:rPr>
        <w:t>apply:</w:t>
      </w:r>
      <w:r>
        <w:rPr>
          <w:rFonts w:ascii="Times New Roman" w:hAnsi="Times New Roman" w:cs="Times New Roman"/>
          <w:w w:val="95"/>
          <w:position w:val="2"/>
          <w:sz w:val="19"/>
          <w:szCs w:val="19"/>
        </w:rPr>
        <w:tab/>
      </w:r>
      <w:r>
        <w:rPr>
          <w:rFonts w:ascii="Times New Roman" w:hAnsi="Times New Roman" w:cs="Times New Roman"/>
          <w:w w:val="120"/>
          <w:sz w:val="19"/>
          <w:szCs w:val="19"/>
        </w:rPr>
        <w:t>Parent:_</w:t>
      </w:r>
      <w:r>
        <w:rPr>
          <w:rFonts w:ascii="Times New Roman" w:hAnsi="Times New Roman" w:cs="Times New Roman"/>
          <w:spacing w:val="-12"/>
          <w:w w:val="120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120"/>
          <w:sz w:val="19"/>
          <w:szCs w:val="19"/>
        </w:rPr>
        <w:t>Player:_</w:t>
      </w:r>
      <w:r>
        <w:rPr>
          <w:rFonts w:ascii="Times New Roman" w:hAnsi="Times New Roman" w:cs="Times New Roman"/>
          <w:spacing w:val="-16"/>
          <w:w w:val="120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Coach:</w:t>
      </w:r>
      <w:r>
        <w:rPr>
          <w:rFonts w:ascii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265"/>
          <w:sz w:val="19"/>
          <w:szCs w:val="19"/>
        </w:rPr>
        <w:t>_</w:t>
      </w:r>
      <w:r>
        <w:rPr>
          <w:rFonts w:ascii="Times New Roman" w:hAnsi="Times New Roman" w:cs="Times New Roman"/>
          <w:spacing w:val="-89"/>
          <w:w w:val="26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120"/>
          <w:sz w:val="19"/>
          <w:szCs w:val="19"/>
        </w:rPr>
        <w:t>Volunteer:_</w:t>
      </w:r>
      <w:r>
        <w:rPr>
          <w:rFonts w:ascii="Times New Roman" w:hAnsi="Times New Roman" w:cs="Times New Roman"/>
          <w:spacing w:val="-4"/>
          <w:w w:val="120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Board</w:t>
      </w:r>
      <w:r>
        <w:rPr>
          <w:rFonts w:ascii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120"/>
          <w:sz w:val="19"/>
          <w:szCs w:val="19"/>
        </w:rPr>
        <w:t>Member:_</w:t>
      </w:r>
    </w:p>
    <w:p w:rsidR="009D3917" w:rsidRDefault="009D3917" w:rsidP="009D3917">
      <w:pPr>
        <w:pStyle w:val="BodyText"/>
        <w:tabs>
          <w:tab w:val="left" w:pos="3891"/>
        </w:tabs>
        <w:kinsoku w:val="0"/>
        <w:overflowPunct w:val="0"/>
        <w:ind w:left="120"/>
        <w:rPr>
          <w:rFonts w:ascii="Times New Roman" w:hAnsi="Times New Roman" w:cs="Times New Roman"/>
          <w:sz w:val="19"/>
          <w:szCs w:val="19"/>
        </w:rPr>
        <w:sectPr w:rsidR="009D3917">
          <w:footerReference w:type="default" r:id="rId19"/>
          <w:pgSz w:w="12240" w:h="15840"/>
          <w:pgMar w:top="1100" w:right="720" w:bottom="1440" w:left="700" w:header="0" w:footer="1250" w:gutter="0"/>
          <w:cols w:space="720" w:equalWidth="0">
            <w:col w:w="10820"/>
          </w:cols>
          <w:noEndnote/>
        </w:sectPr>
      </w:pPr>
    </w:p>
    <w:p w:rsidR="009D3917" w:rsidRDefault="009D3917" w:rsidP="009D3917">
      <w:pPr>
        <w:pStyle w:val="Heading7"/>
        <w:kinsoku w:val="0"/>
        <w:overflowPunct w:val="0"/>
        <w:spacing w:before="47"/>
        <w:ind w:left="102"/>
      </w:pPr>
      <w:r>
        <w:lastRenderedPageBreak/>
        <w:t>Volunteer</w:t>
      </w:r>
      <w:r>
        <w:rPr>
          <w:spacing w:val="48"/>
        </w:rPr>
        <w:t xml:space="preserve"> </w:t>
      </w:r>
      <w:r>
        <w:t>Background Check</w:t>
      </w:r>
    </w:p>
    <w:p w:rsidR="009D3917" w:rsidRDefault="009D3917" w:rsidP="009D3917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9D3917" w:rsidRDefault="009D3917" w:rsidP="009D3917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9D3917" w:rsidRDefault="009D3917" w:rsidP="009D3917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4"/>
          <w:szCs w:val="24"/>
        </w:rPr>
      </w:pPr>
    </w:p>
    <w:p w:rsidR="009D3917" w:rsidRDefault="009D3917" w:rsidP="009D3917">
      <w:pPr>
        <w:pStyle w:val="BodyText"/>
        <w:kinsoku w:val="0"/>
        <w:overflowPunct w:val="0"/>
        <w:spacing w:line="323" w:lineRule="auto"/>
        <w:ind w:left="109" w:right="98" w:firstLine="50"/>
      </w:pP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Littl</w:t>
      </w:r>
      <w:r>
        <w:rPr>
          <w:spacing w:val="-3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Leagues</w:t>
      </w:r>
      <w:r>
        <w:rPr>
          <w:spacing w:val="-32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38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conduct</w:t>
      </w:r>
      <w:r>
        <w:rPr>
          <w:spacing w:val="-17"/>
          <w:w w:val="105"/>
        </w:rPr>
        <w:t xml:space="preserve"> </w:t>
      </w:r>
      <w:r>
        <w:rPr>
          <w:w w:val="105"/>
        </w:rPr>
        <w:t>background</w:t>
      </w:r>
      <w:r>
        <w:rPr>
          <w:spacing w:val="-24"/>
          <w:w w:val="105"/>
        </w:rPr>
        <w:t xml:space="preserve"> </w:t>
      </w:r>
      <w:r>
        <w:rPr>
          <w:w w:val="105"/>
        </w:rPr>
        <w:t>checks</w:t>
      </w:r>
      <w:r>
        <w:rPr>
          <w:spacing w:val="-27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managers</w:t>
      </w:r>
      <w:r>
        <w:rPr>
          <w:spacing w:val="-2"/>
          <w:w w:val="105"/>
        </w:rPr>
        <w:t xml:space="preserve">, </w:t>
      </w:r>
      <w:r>
        <w:rPr>
          <w:spacing w:val="-3"/>
          <w:w w:val="105"/>
        </w:rPr>
        <w:t>coach’s</w:t>
      </w:r>
      <w:r>
        <w:rPr>
          <w:spacing w:val="-2"/>
          <w:w w:val="105"/>
        </w:rPr>
        <w:t xml:space="preserve"> board</w:t>
      </w:r>
      <w:r>
        <w:rPr>
          <w:spacing w:val="-25"/>
          <w:w w:val="105"/>
        </w:rPr>
        <w:t xml:space="preserve"> </w:t>
      </w:r>
      <w:r>
        <w:rPr>
          <w:w w:val="105"/>
        </w:rPr>
        <w:t>members</w:t>
      </w:r>
      <w:r>
        <w:rPr>
          <w:spacing w:val="49"/>
          <w:w w:val="101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other</w:t>
      </w:r>
      <w:r>
        <w:rPr>
          <w:spacing w:val="4"/>
          <w:w w:val="105"/>
        </w:rPr>
        <w:t xml:space="preserve"> </w:t>
      </w:r>
      <w:r>
        <w:rPr>
          <w:w w:val="105"/>
        </w:rPr>
        <w:t>adu</w:t>
      </w:r>
      <w:r>
        <w:rPr>
          <w:spacing w:val="-9"/>
          <w:w w:val="105"/>
        </w:rPr>
        <w:t>l</w:t>
      </w:r>
      <w:r>
        <w:rPr>
          <w:w w:val="105"/>
        </w:rPr>
        <w:t>t</w:t>
      </w:r>
      <w:r>
        <w:rPr>
          <w:spacing w:val="-12"/>
          <w:w w:val="105"/>
        </w:rPr>
        <w:t xml:space="preserve"> </w:t>
      </w:r>
      <w:r>
        <w:rPr>
          <w:w w:val="105"/>
        </w:rPr>
        <w:t>vo</w:t>
      </w:r>
      <w:r>
        <w:rPr>
          <w:spacing w:val="1"/>
          <w:w w:val="105"/>
        </w:rPr>
        <w:t>l</w:t>
      </w:r>
      <w:r>
        <w:rPr>
          <w:w w:val="105"/>
        </w:rPr>
        <w:t>u</w:t>
      </w:r>
      <w:r>
        <w:rPr>
          <w:spacing w:val="-25"/>
          <w:w w:val="105"/>
        </w:rPr>
        <w:t>n</w:t>
      </w:r>
      <w:r>
        <w:rPr>
          <w:w w:val="105"/>
        </w:rPr>
        <w:t>teer</w:t>
      </w:r>
      <w:r>
        <w:rPr>
          <w:spacing w:val="-3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 xml:space="preserve"> or</w:t>
      </w:r>
      <w:r>
        <w:rPr>
          <w:spacing w:val="5"/>
          <w:w w:val="105"/>
        </w:rPr>
        <w:t xml:space="preserve"> </w:t>
      </w:r>
      <w:r>
        <w:rPr>
          <w:w w:val="105"/>
        </w:rPr>
        <w:t>h</w:t>
      </w:r>
      <w:r>
        <w:rPr>
          <w:spacing w:val="-14"/>
          <w:w w:val="105"/>
        </w:rPr>
        <w:t>i</w:t>
      </w:r>
      <w:r>
        <w:rPr>
          <w:w w:val="105"/>
        </w:rPr>
        <w:t>red</w:t>
      </w:r>
      <w:r>
        <w:rPr>
          <w:spacing w:val="-13"/>
          <w:w w:val="105"/>
        </w:rPr>
        <w:t xml:space="preserve"> </w:t>
      </w:r>
      <w:r>
        <w:rPr>
          <w:w w:val="105"/>
        </w:rPr>
        <w:t>worke</w:t>
      </w:r>
      <w:r>
        <w:rPr>
          <w:spacing w:val="3"/>
          <w:w w:val="105"/>
        </w:rPr>
        <w:t>r</w:t>
      </w:r>
      <w:r>
        <w:rPr>
          <w:spacing w:val="-11"/>
          <w:w w:val="105"/>
        </w:rPr>
        <w:t>,</w:t>
      </w:r>
      <w:r>
        <w:rPr>
          <w:w w:val="105"/>
        </w:rPr>
        <w:t xml:space="preserve"> who</w:t>
      </w:r>
      <w:r>
        <w:rPr>
          <w:spacing w:val="27"/>
          <w:w w:val="105"/>
        </w:rPr>
        <w:t xml:space="preserve"> </w:t>
      </w:r>
      <w:r>
        <w:rPr>
          <w:w w:val="105"/>
        </w:rPr>
        <w:t>prov</w:t>
      </w:r>
      <w:r>
        <w:rPr>
          <w:spacing w:val="-15"/>
          <w:w w:val="105"/>
        </w:rPr>
        <w:t>i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re</w:t>
      </w:r>
      <w:r>
        <w:rPr>
          <w:spacing w:val="-17"/>
          <w:w w:val="105"/>
        </w:rPr>
        <w:t>g</w:t>
      </w:r>
      <w:r>
        <w:rPr>
          <w:w w:val="105"/>
        </w:rPr>
        <w:t>u</w:t>
      </w:r>
      <w:r>
        <w:rPr>
          <w:spacing w:val="-13"/>
          <w:w w:val="105"/>
        </w:rPr>
        <w:t>l</w:t>
      </w:r>
      <w:r>
        <w:rPr>
          <w:w w:val="105"/>
        </w:rPr>
        <w:t>ar</w:t>
      </w:r>
      <w:r>
        <w:rPr>
          <w:spacing w:val="5"/>
          <w:w w:val="105"/>
        </w:rPr>
        <w:t xml:space="preserve"> </w:t>
      </w:r>
      <w:r>
        <w:rPr>
          <w:w w:val="105"/>
        </w:rPr>
        <w:t>serv</w:t>
      </w:r>
      <w:r>
        <w:rPr>
          <w:spacing w:val="-7"/>
          <w:w w:val="105"/>
        </w:rPr>
        <w:t>i</w:t>
      </w:r>
      <w:r>
        <w:rPr>
          <w:w w:val="105"/>
        </w:rPr>
        <w:t>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28"/>
          <w:w w:val="105"/>
        </w:rPr>
        <w:t>l</w:t>
      </w:r>
      <w:r>
        <w:rPr>
          <w:w w:val="105"/>
        </w:rPr>
        <w:t>ea</w:t>
      </w:r>
      <w:r>
        <w:rPr>
          <w:spacing w:val="-8"/>
          <w:w w:val="105"/>
        </w:rPr>
        <w:t>g</w:t>
      </w:r>
      <w:r>
        <w:rPr>
          <w:w w:val="105"/>
        </w:rPr>
        <w:t>ue</w:t>
      </w:r>
      <w:r>
        <w:rPr>
          <w:spacing w:val="3"/>
          <w:w w:val="105"/>
        </w:rPr>
        <w:t xml:space="preserve"> </w:t>
      </w:r>
      <w:r>
        <w:rPr>
          <w:w w:val="105"/>
        </w:rPr>
        <w:t>and/or</w:t>
      </w:r>
      <w:r>
        <w:rPr>
          <w:spacing w:val="16"/>
          <w:w w:val="105"/>
        </w:rPr>
        <w:t xml:space="preserve"> </w:t>
      </w:r>
      <w:r>
        <w:rPr>
          <w:w w:val="105"/>
        </w:rPr>
        <w:t>have</w:t>
      </w:r>
      <w:r>
        <w:rPr>
          <w:w w:val="99"/>
        </w:rPr>
        <w:t xml:space="preserve"> </w:t>
      </w:r>
      <w:r>
        <w:rPr>
          <w:spacing w:val="-4"/>
          <w:w w:val="105"/>
        </w:rPr>
        <w:t>repeti</w:t>
      </w:r>
      <w:r>
        <w:rPr>
          <w:spacing w:val="-3"/>
          <w:w w:val="105"/>
        </w:rPr>
        <w:t>ti</w:t>
      </w:r>
      <w:r>
        <w:rPr>
          <w:spacing w:val="-5"/>
          <w:w w:val="105"/>
        </w:rPr>
        <w:t>ve</w:t>
      </w:r>
      <w:r>
        <w:rPr>
          <w:spacing w:val="8"/>
          <w:w w:val="105"/>
        </w:rPr>
        <w:t xml:space="preserve"> </w:t>
      </w:r>
      <w:r>
        <w:rPr>
          <w:w w:val="105"/>
        </w:rPr>
        <w:t>access</w:t>
      </w:r>
      <w:r>
        <w:rPr>
          <w:spacing w:val="-12"/>
          <w:w w:val="105"/>
        </w:rPr>
        <w:t xml:space="preserve"> </w:t>
      </w:r>
      <w:r>
        <w:rPr>
          <w:w w:val="105"/>
        </w:rPr>
        <w:t>to,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contact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with</w:t>
      </w:r>
      <w:r>
        <w:rPr>
          <w:spacing w:val="-2"/>
          <w:w w:val="105"/>
        </w:rPr>
        <w:t>,</w:t>
      </w:r>
      <w:r>
        <w:rPr>
          <w:spacing w:val="-4"/>
          <w:w w:val="105"/>
        </w:rPr>
        <w:t xml:space="preserve"> p</w:t>
      </w:r>
      <w:r>
        <w:rPr>
          <w:spacing w:val="-5"/>
          <w:w w:val="105"/>
        </w:rPr>
        <w:t>layers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teams.</w:t>
      </w:r>
    </w:p>
    <w:p w:rsidR="009D3917" w:rsidRDefault="009D3917" w:rsidP="009D3917">
      <w:pPr>
        <w:pStyle w:val="BodyText"/>
        <w:kinsoku w:val="0"/>
        <w:overflowPunct w:val="0"/>
        <w:spacing w:before="1"/>
        <w:ind w:left="0"/>
        <w:rPr>
          <w:sz w:val="17"/>
          <w:szCs w:val="17"/>
        </w:rPr>
      </w:pPr>
    </w:p>
    <w:p w:rsidR="009D3917" w:rsidRDefault="009D3917" w:rsidP="009D3917">
      <w:pPr>
        <w:pStyle w:val="BodyText"/>
        <w:kinsoku w:val="0"/>
        <w:overflowPunct w:val="0"/>
        <w:spacing w:line="320" w:lineRule="auto"/>
        <w:ind w:left="102" w:right="98" w:firstLine="14"/>
      </w:pPr>
      <w:r>
        <w:rPr>
          <w:w w:val="105"/>
        </w:rPr>
        <w:t>Background</w:t>
      </w:r>
      <w:r>
        <w:rPr>
          <w:spacing w:val="-24"/>
          <w:w w:val="105"/>
        </w:rPr>
        <w:t xml:space="preserve"> </w:t>
      </w:r>
      <w:r>
        <w:rPr>
          <w:w w:val="105"/>
        </w:rPr>
        <w:t>checks</w:t>
      </w:r>
      <w:r>
        <w:rPr>
          <w:spacing w:val="-27"/>
          <w:w w:val="105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processed</w:t>
      </w:r>
      <w:r>
        <w:rPr>
          <w:spacing w:val="-34"/>
          <w:w w:val="105"/>
        </w:rPr>
        <w:t xml:space="preserve"> </w:t>
      </w:r>
      <w:r>
        <w:rPr>
          <w:w w:val="105"/>
        </w:rPr>
        <w:t>throug</w:t>
      </w:r>
      <w:r>
        <w:rPr>
          <w:spacing w:val="17"/>
          <w:w w:val="105"/>
        </w:rPr>
        <w:t>h</w:t>
      </w:r>
      <w:r>
        <w:rPr>
          <w:w w:val="105"/>
        </w:rPr>
        <w:t xml:space="preserve"> the</w:t>
      </w:r>
      <w:r>
        <w:rPr>
          <w:spacing w:val="-38"/>
          <w:w w:val="105"/>
        </w:rPr>
        <w:t xml:space="preserve"> </w:t>
      </w:r>
      <w:r>
        <w:t>JDP</w:t>
      </w:r>
      <w:r>
        <w:rPr>
          <w:spacing w:val="-18"/>
        </w:rPr>
        <w:t xml:space="preserve"> </w:t>
      </w:r>
      <w:r>
        <w:rPr>
          <w:w w:val="105"/>
        </w:rPr>
        <w:t>Nat</w:t>
      </w:r>
      <w:r>
        <w:rPr>
          <w:spacing w:val="-24"/>
          <w:w w:val="105"/>
        </w:rPr>
        <w:t>i</w:t>
      </w:r>
      <w:r>
        <w:rPr>
          <w:w w:val="105"/>
        </w:rPr>
        <w:t>onal</w:t>
      </w:r>
      <w:r>
        <w:rPr>
          <w:spacing w:val="-32"/>
          <w:w w:val="105"/>
        </w:rPr>
        <w:t xml:space="preserve"> </w:t>
      </w:r>
      <w:r>
        <w:rPr>
          <w:w w:val="105"/>
        </w:rPr>
        <w:t>Cr</w:t>
      </w:r>
      <w:r>
        <w:rPr>
          <w:spacing w:val="-15"/>
          <w:w w:val="105"/>
        </w:rPr>
        <w:t>i</w:t>
      </w:r>
      <w:r>
        <w:rPr>
          <w:w w:val="105"/>
        </w:rPr>
        <w:t>me</w:t>
      </w:r>
      <w:r>
        <w:rPr>
          <w:spacing w:val="-39"/>
          <w:w w:val="105"/>
        </w:rPr>
        <w:t xml:space="preserve"> </w:t>
      </w:r>
      <w:r>
        <w:rPr>
          <w:w w:val="105"/>
        </w:rPr>
        <w:t>fi</w:t>
      </w:r>
      <w:r>
        <w:rPr>
          <w:spacing w:val="-10"/>
          <w:w w:val="105"/>
        </w:rPr>
        <w:t>l</w:t>
      </w:r>
      <w:r>
        <w:rPr>
          <w:w w:val="105"/>
        </w:rPr>
        <w:t>e</w:t>
      </w:r>
      <w:r>
        <w:rPr>
          <w:spacing w:val="-37"/>
          <w:w w:val="105"/>
        </w:rPr>
        <w:t xml:space="preserve"> </w:t>
      </w:r>
      <w:r>
        <w:rPr>
          <w:w w:val="105"/>
        </w:rPr>
        <w:t>database</w:t>
      </w:r>
      <w:r>
        <w:rPr>
          <w:spacing w:val="-28"/>
          <w:w w:val="105"/>
        </w:rPr>
        <w:t xml:space="preserve"> </w:t>
      </w:r>
      <w:r>
        <w:rPr>
          <w:w w:val="105"/>
        </w:rPr>
        <w:t>which</w:t>
      </w:r>
      <w:r>
        <w:rPr>
          <w:spacing w:val="-34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ncludes</w:t>
      </w:r>
      <w:r>
        <w:rPr>
          <w:spacing w:val="-26"/>
          <w:w w:val="105"/>
        </w:rPr>
        <w:t xml:space="preserve"> </w:t>
      </w:r>
      <w:r>
        <w:rPr>
          <w:w w:val="105"/>
        </w:rPr>
        <w:t>cr</w:t>
      </w:r>
      <w:r>
        <w:rPr>
          <w:spacing w:val="-14"/>
          <w:w w:val="105"/>
        </w:rPr>
        <w:t>i</w:t>
      </w:r>
      <w:r>
        <w:rPr>
          <w:w w:val="105"/>
        </w:rPr>
        <w:t>m</w:t>
      </w:r>
      <w:r>
        <w:rPr>
          <w:spacing w:val="-12"/>
          <w:w w:val="105"/>
        </w:rPr>
        <w:t>i</w:t>
      </w:r>
      <w:r>
        <w:rPr>
          <w:w w:val="105"/>
        </w:rPr>
        <w:t>nal</w:t>
      </w:r>
      <w:r>
        <w:rPr>
          <w:w w:val="103"/>
        </w:rPr>
        <w:t xml:space="preserve"> </w:t>
      </w:r>
      <w:r>
        <w:rPr>
          <w:w w:val="105"/>
        </w:rPr>
        <w:t>records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sex</w:t>
      </w:r>
      <w:r>
        <w:rPr>
          <w:spacing w:val="-12"/>
          <w:w w:val="105"/>
        </w:rPr>
        <w:t xml:space="preserve"> </w:t>
      </w:r>
      <w:r>
        <w:rPr>
          <w:w w:val="105"/>
        </w:rPr>
        <w:t>offender</w:t>
      </w:r>
      <w:r>
        <w:rPr>
          <w:spacing w:val="-5"/>
          <w:w w:val="105"/>
        </w:rPr>
        <w:t xml:space="preserve"> </w:t>
      </w:r>
      <w:r>
        <w:rPr>
          <w:w w:val="105"/>
        </w:rPr>
        <w:t>re</w:t>
      </w:r>
      <w:r>
        <w:rPr>
          <w:spacing w:val="-16"/>
          <w:w w:val="105"/>
        </w:rPr>
        <w:t>g</w:t>
      </w:r>
      <w:r>
        <w:rPr>
          <w:spacing w:val="-19"/>
          <w:w w:val="105"/>
        </w:rPr>
        <w:t>i</w:t>
      </w:r>
      <w:r>
        <w:rPr>
          <w:w w:val="105"/>
        </w:rPr>
        <w:t>stry</w:t>
      </w:r>
      <w:r>
        <w:rPr>
          <w:spacing w:val="-15"/>
          <w:w w:val="105"/>
        </w:rPr>
        <w:t xml:space="preserve"> </w:t>
      </w:r>
      <w:r>
        <w:rPr>
          <w:w w:val="105"/>
        </w:rPr>
        <w:t>records</w:t>
      </w:r>
      <w:r>
        <w:rPr>
          <w:spacing w:val="-22"/>
          <w:w w:val="105"/>
        </w:rPr>
        <w:t xml:space="preserve"> </w:t>
      </w:r>
      <w:r>
        <w:rPr>
          <w:w w:val="105"/>
        </w:rPr>
        <w:t>across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24"/>
          <w:w w:val="105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rPr>
          <w:w w:val="105"/>
        </w:rPr>
        <w:t>states.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35"/>
          <w:w w:val="105"/>
        </w:rPr>
        <w:t>g</w:t>
      </w:r>
      <w:r>
        <w:rPr>
          <w:spacing w:val="-29"/>
          <w:w w:val="105"/>
        </w:rPr>
        <w:t>i</w:t>
      </w:r>
      <w:r>
        <w:rPr>
          <w:w w:val="105"/>
        </w:rPr>
        <w:t>nn</w:t>
      </w:r>
      <w:r>
        <w:rPr>
          <w:spacing w:val="-17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seaso</w:t>
      </w:r>
      <w:r>
        <w:rPr>
          <w:spacing w:val="-8"/>
          <w:w w:val="105"/>
        </w:rPr>
        <w:t>n</w:t>
      </w:r>
      <w:r>
        <w:rPr>
          <w:spacing w:val="-20"/>
          <w:w w:val="105"/>
        </w:rPr>
        <w:t>,</w:t>
      </w:r>
      <w:r>
        <w:rPr>
          <w:w w:val="105"/>
        </w:rPr>
        <w:t xml:space="preserve"> your</w:t>
      </w:r>
      <w:r>
        <w:rPr>
          <w:w w:val="107"/>
        </w:rPr>
        <w:t xml:space="preserve"> </w:t>
      </w:r>
      <w:r>
        <w:rPr>
          <w:w w:val="105"/>
        </w:rPr>
        <w:t>mana</w:t>
      </w:r>
      <w:r>
        <w:rPr>
          <w:spacing w:val="-15"/>
          <w:w w:val="105"/>
        </w:rPr>
        <w:t>g</w:t>
      </w:r>
      <w:r>
        <w:rPr>
          <w:w w:val="105"/>
        </w:rPr>
        <w:t>er</w:t>
      </w:r>
      <w:r>
        <w:rPr>
          <w:spacing w:val="-18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compi</w:t>
      </w:r>
      <w:r>
        <w:rPr>
          <w:spacing w:val="-5"/>
          <w:w w:val="105"/>
        </w:rPr>
        <w:t>l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</w:t>
      </w:r>
      <w:r>
        <w:rPr>
          <w:spacing w:val="-22"/>
          <w:w w:val="105"/>
        </w:rPr>
        <w:t>i</w:t>
      </w:r>
      <w:r>
        <w:rPr>
          <w:w w:val="105"/>
        </w:rPr>
        <w:t>st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names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emai</w:t>
      </w:r>
      <w:r>
        <w:rPr>
          <w:spacing w:val="-9"/>
          <w:w w:val="105"/>
        </w:rPr>
        <w:t>l</w:t>
      </w:r>
      <w:r>
        <w:rPr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team</w:t>
      </w:r>
      <w:r>
        <w:rPr>
          <w:spacing w:val="-19"/>
          <w:w w:val="105"/>
        </w:rPr>
        <w:t xml:space="preserve"> </w:t>
      </w:r>
      <w:r>
        <w:rPr>
          <w:w w:val="105"/>
        </w:rPr>
        <w:t>vo</w:t>
      </w:r>
      <w:r>
        <w:rPr>
          <w:spacing w:val="8"/>
          <w:w w:val="105"/>
        </w:rPr>
        <w:t>l</w:t>
      </w:r>
      <w:r>
        <w:rPr>
          <w:w w:val="105"/>
        </w:rPr>
        <w:t>unteers.</w:t>
      </w:r>
      <w:r>
        <w:rPr>
          <w:spacing w:val="-25"/>
          <w:w w:val="105"/>
        </w:rPr>
        <w:t xml:space="preserve"> </w:t>
      </w:r>
      <w:r>
        <w:rPr>
          <w:w w:val="105"/>
        </w:rPr>
        <w:t>Your name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email</w:t>
      </w:r>
      <w:r>
        <w:rPr>
          <w:spacing w:val="-21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 used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generate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>l</w:t>
      </w:r>
      <w:r>
        <w:rPr>
          <w:spacing w:val="-21"/>
          <w:w w:val="105"/>
        </w:rPr>
        <w:t>i</w:t>
      </w:r>
      <w:r>
        <w:rPr>
          <w:w w:val="105"/>
        </w:rPr>
        <w:t>ne</w:t>
      </w:r>
      <w:r>
        <w:rPr>
          <w:spacing w:val="-25"/>
          <w:w w:val="105"/>
        </w:rPr>
        <w:t xml:space="preserve"> </w:t>
      </w:r>
      <w:r>
        <w:rPr>
          <w:w w:val="105"/>
        </w:rPr>
        <w:t>l</w:t>
      </w:r>
      <w:r>
        <w:rPr>
          <w:spacing w:val="-22"/>
          <w:w w:val="105"/>
        </w:rPr>
        <w:t>i</w:t>
      </w:r>
      <w:r>
        <w:rPr>
          <w:w w:val="105"/>
        </w:rPr>
        <w:t>nk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t>JDP</w:t>
      </w:r>
      <w:r>
        <w:rPr>
          <w:spacing w:val="-15"/>
        </w:rPr>
        <w:t xml:space="preserve"> </w:t>
      </w:r>
      <w:r>
        <w:rPr>
          <w:w w:val="105"/>
        </w:rPr>
        <w:t>website.</w:t>
      </w:r>
      <w:r>
        <w:rPr>
          <w:spacing w:val="-20"/>
          <w:w w:val="105"/>
        </w:rPr>
        <w:t xml:space="preserve"> </w:t>
      </w:r>
      <w:r>
        <w:rPr>
          <w:w w:val="105"/>
        </w:rPr>
        <w:t>Th</w:t>
      </w:r>
      <w:r>
        <w:rPr>
          <w:spacing w:val="-7"/>
          <w:w w:val="105"/>
        </w:rPr>
        <w:t>i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method</w:t>
      </w:r>
      <w:r>
        <w:rPr>
          <w:spacing w:val="-22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adopted</w:t>
      </w:r>
      <w:r>
        <w:rPr>
          <w:spacing w:val="-22"/>
          <w:w w:val="105"/>
        </w:rPr>
        <w:t xml:space="preserve"> </w:t>
      </w:r>
      <w:r>
        <w:rPr>
          <w:spacing w:val="-34"/>
          <w:w w:val="125"/>
        </w:rPr>
        <w:t>i</w:t>
      </w:r>
      <w:r>
        <w:rPr>
          <w:w w:val="125"/>
        </w:rPr>
        <w:t>n</w:t>
      </w:r>
      <w:r>
        <w:rPr>
          <w:spacing w:val="-40"/>
          <w:w w:val="125"/>
        </w:rPr>
        <w:t xml:space="preserve"> </w:t>
      </w:r>
      <w:r>
        <w:rPr>
          <w:w w:val="105"/>
        </w:rPr>
        <w:t>part</w:t>
      </w:r>
      <w:r>
        <w:rPr>
          <w:spacing w:val="-16"/>
          <w:w w:val="105"/>
        </w:rPr>
        <w:t xml:space="preserve"> </w:t>
      </w:r>
      <w:r>
        <w:rPr>
          <w:w w:val="105"/>
        </w:rPr>
        <w:t>because</w:t>
      </w:r>
      <w:r>
        <w:rPr>
          <w:spacing w:val="-11"/>
          <w:w w:val="105"/>
        </w:rPr>
        <w:t xml:space="preserve"> </w:t>
      </w:r>
      <w:r>
        <w:rPr>
          <w:spacing w:val="-33"/>
          <w:w w:val="125"/>
        </w:rPr>
        <w:t>i</w:t>
      </w:r>
      <w:r>
        <w:rPr>
          <w:w w:val="125"/>
        </w:rPr>
        <w:t>t</w:t>
      </w:r>
      <w:r>
        <w:rPr>
          <w:w w:val="139"/>
        </w:rPr>
        <w:t xml:space="preserve"> </w:t>
      </w:r>
      <w:r>
        <w:rPr>
          <w:w w:val="105"/>
        </w:rPr>
        <w:t>offers</w:t>
      </w:r>
      <w:r>
        <w:rPr>
          <w:spacing w:val="-18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appl</w:t>
      </w:r>
      <w:r>
        <w:rPr>
          <w:spacing w:val="-13"/>
          <w:w w:val="105"/>
        </w:rPr>
        <w:t>i</w:t>
      </w:r>
      <w:r>
        <w:rPr>
          <w:w w:val="105"/>
        </w:rPr>
        <w:t>cant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3"/>
          <w:w w:val="105"/>
        </w:rPr>
        <w:t>g</w:t>
      </w:r>
      <w:r>
        <w:rPr>
          <w:w w:val="105"/>
        </w:rPr>
        <w:t>reater</w:t>
      </w:r>
      <w:r>
        <w:rPr>
          <w:spacing w:val="-4"/>
          <w:w w:val="105"/>
        </w:rPr>
        <w:t xml:space="preserve"> </w:t>
      </w:r>
      <w:r>
        <w:rPr>
          <w:spacing w:val="-21"/>
          <w:w w:val="105"/>
        </w:rPr>
        <w:t>l</w:t>
      </w:r>
      <w:r>
        <w:rPr>
          <w:w w:val="105"/>
        </w:rPr>
        <w:t>evel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security.</w:t>
      </w:r>
      <w:r>
        <w:rPr>
          <w:spacing w:val="9"/>
          <w:w w:val="105"/>
        </w:rPr>
        <w:t xml:space="preserve"> </w:t>
      </w:r>
      <w:r>
        <w:rPr>
          <w:w w:val="105"/>
        </w:rPr>
        <w:t>Hav</w:t>
      </w:r>
      <w:r>
        <w:rPr>
          <w:spacing w:val="-9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26"/>
          <w:w w:val="105"/>
        </w:rPr>
        <w:t xml:space="preserve"> </w:t>
      </w:r>
      <w:r>
        <w:rPr>
          <w:w w:val="105"/>
        </w:rPr>
        <w:t>sa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w w:val="125"/>
        </w:rPr>
        <w:t>th</w:t>
      </w:r>
      <w:r>
        <w:rPr>
          <w:spacing w:val="-11"/>
          <w:w w:val="125"/>
        </w:rPr>
        <w:t>i</w:t>
      </w:r>
      <w:r>
        <w:rPr>
          <w:spacing w:val="-25"/>
          <w:w w:val="125"/>
        </w:rPr>
        <w:t>s</w:t>
      </w:r>
      <w:r>
        <w:rPr>
          <w:spacing w:val="-16"/>
          <w:w w:val="125"/>
        </w:rPr>
        <w:t>,</w:t>
      </w:r>
      <w:r>
        <w:rPr>
          <w:spacing w:val="-34"/>
          <w:w w:val="125"/>
        </w:rPr>
        <w:t xml:space="preserve"> </w:t>
      </w:r>
      <w:r>
        <w:rPr>
          <w:w w:val="125"/>
        </w:rPr>
        <w:t>in</w:t>
      </w:r>
      <w:r>
        <w:rPr>
          <w:spacing w:val="-36"/>
          <w:w w:val="125"/>
        </w:rPr>
        <w:t xml:space="preserve"> </w:t>
      </w:r>
      <w:r>
        <w:rPr>
          <w:w w:val="105"/>
        </w:rPr>
        <w:t>some</w:t>
      </w:r>
      <w:r>
        <w:rPr>
          <w:spacing w:val="8"/>
          <w:w w:val="105"/>
        </w:rPr>
        <w:t xml:space="preserve"> </w:t>
      </w:r>
      <w:r>
        <w:rPr>
          <w:w w:val="105"/>
        </w:rPr>
        <w:t>rare</w:t>
      </w:r>
      <w:r>
        <w:rPr>
          <w:spacing w:val="-14"/>
          <w:w w:val="105"/>
        </w:rPr>
        <w:t xml:space="preserve"> </w:t>
      </w:r>
      <w:r>
        <w:rPr>
          <w:w w:val="105"/>
        </w:rPr>
        <w:t>s</w:t>
      </w:r>
      <w:r>
        <w:rPr>
          <w:spacing w:val="-19"/>
          <w:w w:val="105"/>
        </w:rPr>
        <w:t>i</w:t>
      </w:r>
      <w:r>
        <w:rPr>
          <w:w w:val="105"/>
        </w:rPr>
        <w:t>tuat</w:t>
      </w:r>
      <w:r>
        <w:rPr>
          <w:spacing w:val="-6"/>
          <w:w w:val="105"/>
        </w:rPr>
        <w:t>i</w:t>
      </w:r>
      <w:r>
        <w:rPr>
          <w:w w:val="105"/>
        </w:rPr>
        <w:t>on</w:t>
      </w:r>
      <w:r>
        <w:rPr>
          <w:spacing w:val="-10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 xml:space="preserve"> a</w:t>
      </w:r>
      <w:r>
        <w:rPr>
          <w:spacing w:val="-10"/>
          <w:w w:val="105"/>
        </w:rPr>
        <w:t xml:space="preserve"> </w:t>
      </w:r>
      <w:r>
        <w:rPr>
          <w:w w:val="105"/>
        </w:rPr>
        <w:t>vo</w:t>
      </w:r>
      <w:r>
        <w:rPr>
          <w:spacing w:val="1"/>
          <w:w w:val="105"/>
        </w:rPr>
        <w:t>l</w:t>
      </w:r>
      <w:r>
        <w:rPr>
          <w:w w:val="105"/>
        </w:rPr>
        <w:t>u</w:t>
      </w:r>
      <w:r>
        <w:rPr>
          <w:spacing w:val="-25"/>
          <w:w w:val="105"/>
        </w:rPr>
        <w:t>n</w:t>
      </w:r>
      <w:r>
        <w:rPr>
          <w:w w:val="105"/>
        </w:rPr>
        <w:t>teer</w:t>
      </w:r>
      <w:r>
        <w:rPr>
          <w:w w:val="108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still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asked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submi</w:t>
      </w:r>
      <w:r>
        <w:rPr>
          <w:spacing w:val="-2"/>
          <w:w w:val="105"/>
        </w:rPr>
        <w:t>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hard-copy</w:t>
      </w:r>
      <w:r>
        <w:rPr>
          <w:spacing w:val="-20"/>
          <w:w w:val="105"/>
        </w:rPr>
        <w:t xml:space="preserve"> </w:t>
      </w:r>
      <w:r>
        <w:rPr>
          <w:w w:val="105"/>
        </w:rPr>
        <w:t>form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Safety</w:t>
      </w:r>
      <w:r>
        <w:rPr>
          <w:spacing w:val="-16"/>
          <w:w w:val="105"/>
        </w:rPr>
        <w:t xml:space="preserve"> </w:t>
      </w:r>
      <w:r>
        <w:rPr>
          <w:w w:val="105"/>
        </w:rPr>
        <w:t>Officer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30"/>
          <w:w w:val="105"/>
        </w:rPr>
        <w:t xml:space="preserve"> </w:t>
      </w:r>
      <w:r>
        <w:t>SSN</w:t>
      </w:r>
      <w:r>
        <w:rPr>
          <w:spacing w:val="-17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Bi</w:t>
      </w:r>
      <w:r>
        <w:rPr>
          <w:spacing w:val="-3"/>
          <w:w w:val="105"/>
        </w:rPr>
        <w:t>rth</w:t>
      </w:r>
      <w:r>
        <w:rPr>
          <w:spacing w:val="-32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93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don</w:t>
      </w:r>
      <w:r>
        <w:rPr>
          <w:spacing w:val="16"/>
          <w:w w:val="105"/>
        </w:rPr>
        <w:t>e</w:t>
      </w:r>
      <w:r>
        <w:rPr>
          <w:spacing w:val="-3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prev</w:t>
      </w:r>
      <w:r>
        <w:rPr>
          <w:spacing w:val="-13"/>
          <w:w w:val="105"/>
        </w:rPr>
        <w:t>i</w:t>
      </w:r>
      <w:r>
        <w:rPr>
          <w:w w:val="105"/>
        </w:rPr>
        <w:t>ous</w:t>
      </w:r>
      <w:r>
        <w:rPr>
          <w:spacing w:val="-19"/>
          <w:w w:val="105"/>
        </w:rPr>
        <w:t xml:space="preserve"> </w:t>
      </w:r>
      <w:r>
        <w:rPr>
          <w:w w:val="105"/>
        </w:rPr>
        <w:t>years.</w:t>
      </w:r>
      <w:r>
        <w:rPr>
          <w:spacing w:val="-3"/>
          <w:w w:val="105"/>
        </w:rPr>
        <w:t xml:space="preserve"> </w:t>
      </w:r>
      <w:r>
        <w:rPr>
          <w:w w:val="105"/>
        </w:rPr>
        <w:t>Litt</w:t>
      </w:r>
      <w:r>
        <w:rPr>
          <w:spacing w:val="-18"/>
          <w:w w:val="105"/>
        </w:rPr>
        <w:t>l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Leag</w:t>
      </w:r>
      <w:r>
        <w:rPr>
          <w:spacing w:val="-12"/>
          <w:w w:val="105"/>
        </w:rPr>
        <w:t>u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al</w:t>
      </w:r>
      <w:r>
        <w:rPr>
          <w:spacing w:val="-14"/>
          <w:w w:val="105"/>
        </w:rPr>
        <w:t>l</w:t>
      </w:r>
      <w:r>
        <w:rPr>
          <w:w w:val="105"/>
        </w:rPr>
        <w:t>ow</w:t>
      </w:r>
      <w:r>
        <w:rPr>
          <w:spacing w:val="-28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ndividua</w:t>
      </w:r>
      <w:r>
        <w:rPr>
          <w:spacing w:val="-9"/>
          <w:w w:val="105"/>
        </w:rPr>
        <w:t>l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vo</w:t>
      </w:r>
      <w:r>
        <w:rPr>
          <w:spacing w:val="1"/>
          <w:w w:val="105"/>
        </w:rPr>
        <w:t>l</w:t>
      </w:r>
      <w:r>
        <w:rPr>
          <w:w w:val="105"/>
        </w:rPr>
        <w:t>u</w:t>
      </w:r>
      <w:r>
        <w:rPr>
          <w:spacing w:val="-25"/>
          <w:w w:val="105"/>
        </w:rPr>
        <w:t>n</w:t>
      </w:r>
      <w:r>
        <w:rPr>
          <w:w w:val="105"/>
        </w:rPr>
        <w:t>teer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18"/>
          <w:w w:val="105"/>
        </w:rPr>
        <w:t xml:space="preserve"> </w:t>
      </w:r>
      <w:r>
        <w:rPr>
          <w:w w:val="105"/>
        </w:rPr>
        <w:t>have</w:t>
      </w:r>
      <w:r>
        <w:rPr>
          <w:w w:val="99"/>
        </w:rPr>
        <w:t xml:space="preserve"> </w:t>
      </w:r>
      <w:r>
        <w:rPr>
          <w:w w:val="105"/>
        </w:rPr>
        <w:t>been</w:t>
      </w:r>
      <w:r>
        <w:rPr>
          <w:spacing w:val="7"/>
          <w:w w:val="105"/>
        </w:rPr>
        <w:t xml:space="preserve"> </w:t>
      </w:r>
      <w:r>
        <w:rPr>
          <w:w w:val="105"/>
        </w:rPr>
        <w:t>conv</w:t>
      </w:r>
      <w:r>
        <w:rPr>
          <w:spacing w:val="-7"/>
          <w:w w:val="105"/>
        </w:rPr>
        <w:t>i</w:t>
      </w:r>
      <w:r>
        <w:rPr>
          <w:w w:val="105"/>
        </w:rPr>
        <w:t>cted or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ed</w:t>
      </w:r>
      <w:r>
        <w:rPr>
          <w:spacing w:val="-5"/>
          <w:w w:val="105"/>
        </w:rPr>
        <w:t xml:space="preserve"> </w:t>
      </w:r>
      <w:r>
        <w:rPr>
          <w:w w:val="105"/>
        </w:rPr>
        <w:t>g</w:t>
      </w:r>
      <w:r>
        <w:rPr>
          <w:spacing w:val="-25"/>
          <w:w w:val="105"/>
        </w:rPr>
        <w:t>u</w:t>
      </w:r>
      <w:r>
        <w:rPr>
          <w:spacing w:val="-29"/>
          <w:w w:val="105"/>
        </w:rPr>
        <w:t>i</w:t>
      </w:r>
      <w:r>
        <w:rPr>
          <w:w w:val="105"/>
        </w:rPr>
        <w:t>lty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char</w:t>
      </w:r>
      <w:r>
        <w:rPr>
          <w:spacing w:val="-15"/>
          <w:w w:val="105"/>
        </w:rPr>
        <w:t>g</w:t>
      </w:r>
      <w:r>
        <w:rPr>
          <w:w w:val="105"/>
        </w:rPr>
        <w:t>es</w:t>
      </w:r>
      <w:r>
        <w:rPr>
          <w:spacing w:val="-12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nvolv</w:t>
      </w:r>
      <w:r>
        <w:rPr>
          <w:spacing w:val="-4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18"/>
          <w:w w:val="105"/>
        </w:rPr>
        <w:t xml:space="preserve"> </w:t>
      </w:r>
      <w:r>
        <w:rPr>
          <w:w w:val="105"/>
        </w:rPr>
        <w:t>or a</w:t>
      </w:r>
      <w:r>
        <w:rPr>
          <w:spacing w:val="-17"/>
          <w:w w:val="105"/>
        </w:rPr>
        <w:t>g</w:t>
      </w:r>
      <w:r>
        <w:rPr>
          <w:w w:val="105"/>
        </w:rPr>
        <w:t>a</w:t>
      </w:r>
      <w:r>
        <w:rPr>
          <w:spacing w:val="-13"/>
          <w:w w:val="105"/>
        </w:rPr>
        <w:t>i</w:t>
      </w:r>
      <w:r>
        <w:rPr>
          <w:w w:val="105"/>
        </w:rPr>
        <w:t>nst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spacing w:val="-32"/>
          <w:w w:val="105"/>
        </w:rPr>
        <w:t>m</w:t>
      </w:r>
      <w:r>
        <w:rPr>
          <w:spacing w:val="-29"/>
          <w:w w:val="105"/>
        </w:rPr>
        <w:t>i</w:t>
      </w:r>
      <w:r>
        <w:rPr>
          <w:w w:val="105"/>
        </w:rPr>
        <w:t>no</w:t>
      </w:r>
      <w:r>
        <w:rPr>
          <w:spacing w:val="-20"/>
          <w:w w:val="105"/>
        </w:rPr>
        <w:t>r</w:t>
      </w:r>
      <w:r>
        <w:rPr>
          <w:spacing w:val="-4"/>
          <w:w w:val="105"/>
        </w:rPr>
        <w:t>,</w:t>
      </w:r>
      <w:r>
        <w:rPr>
          <w:w w:val="105"/>
        </w:rPr>
        <w:t xml:space="preserve"> no</w:t>
      </w:r>
      <w:r>
        <w:rPr>
          <w:spacing w:val="-3"/>
          <w:w w:val="105"/>
        </w:rPr>
        <w:t xml:space="preserve"> </w:t>
      </w:r>
      <w:r>
        <w:rPr>
          <w:w w:val="105"/>
        </w:rPr>
        <w:t>matter</w:t>
      </w:r>
      <w:r>
        <w:rPr>
          <w:spacing w:val="5"/>
          <w:w w:val="105"/>
        </w:rPr>
        <w:t xml:space="preserve"> </w:t>
      </w:r>
      <w:r>
        <w:rPr>
          <w:w w:val="105"/>
        </w:rPr>
        <w:t>where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offense</w:t>
      </w:r>
      <w:r>
        <w:rPr>
          <w:w w:val="102"/>
        </w:rPr>
        <w:t xml:space="preserve"> </w:t>
      </w:r>
      <w:r>
        <w:rPr>
          <w:w w:val="105"/>
        </w:rPr>
        <w:t>occurred.</w:t>
      </w:r>
      <w:r>
        <w:rPr>
          <w:spacing w:val="42"/>
          <w:w w:val="105"/>
        </w:rPr>
        <w:t xml:space="preserve"> </w:t>
      </w:r>
      <w:r>
        <w:rPr>
          <w:w w:val="105"/>
        </w:rPr>
        <w:t>Vo</w:t>
      </w:r>
      <w:r>
        <w:rPr>
          <w:spacing w:val="12"/>
          <w:w w:val="105"/>
        </w:rPr>
        <w:t>l</w:t>
      </w:r>
      <w:r>
        <w:rPr>
          <w:w w:val="105"/>
        </w:rPr>
        <w:t>u</w:t>
      </w:r>
      <w:r>
        <w:rPr>
          <w:spacing w:val="-25"/>
          <w:w w:val="105"/>
        </w:rPr>
        <w:t>n</w:t>
      </w:r>
      <w:r>
        <w:rPr>
          <w:w w:val="105"/>
        </w:rPr>
        <w:t>teers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haven'</w:t>
      </w:r>
      <w:r>
        <w:rPr>
          <w:spacing w:val="-2"/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submitted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background</w:t>
      </w:r>
      <w:r>
        <w:rPr>
          <w:spacing w:val="-8"/>
          <w:w w:val="105"/>
        </w:rPr>
        <w:t xml:space="preserve"> </w:t>
      </w:r>
      <w:r>
        <w:rPr>
          <w:w w:val="105"/>
        </w:rPr>
        <w:t>check</w:t>
      </w:r>
      <w:r>
        <w:rPr>
          <w:spacing w:val="-9"/>
          <w:w w:val="105"/>
        </w:rPr>
        <w:t xml:space="preserve"> </w:t>
      </w:r>
      <w:r>
        <w:rPr>
          <w:w w:val="105"/>
        </w:rPr>
        <w:t>(or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subm</w:t>
      </w:r>
      <w:r>
        <w:rPr>
          <w:spacing w:val="-1"/>
          <w:w w:val="105"/>
        </w:rPr>
        <w:t>itted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form</w:t>
      </w:r>
      <w:r>
        <w:rPr>
          <w:spacing w:val="-4"/>
          <w:w w:val="105"/>
        </w:rPr>
        <w:t xml:space="preserve"> with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fal</w:t>
      </w:r>
      <w:r>
        <w:rPr>
          <w:spacing w:val="-3"/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</w:p>
    <w:p w:rsidR="009D3917" w:rsidRDefault="009D3917" w:rsidP="009D3917">
      <w:pPr>
        <w:pStyle w:val="BodyText"/>
        <w:kinsoku w:val="0"/>
        <w:overflowPunct w:val="0"/>
        <w:spacing w:line="330" w:lineRule="auto"/>
        <w:ind w:left="116" w:right="98"/>
      </w:pPr>
      <w:r>
        <w:rPr>
          <w:spacing w:val="-21"/>
          <w:w w:val="105"/>
        </w:rPr>
        <w:t>Incomplete</w:t>
      </w:r>
      <w:r>
        <w:rPr>
          <w:spacing w:val="-29"/>
          <w:w w:val="105"/>
        </w:rPr>
        <w:t xml:space="preserve"> i</w:t>
      </w:r>
      <w:r>
        <w:rPr>
          <w:w w:val="105"/>
        </w:rPr>
        <w:t>nformat</w:t>
      </w:r>
      <w:r>
        <w:rPr>
          <w:spacing w:val="-10"/>
          <w:w w:val="105"/>
        </w:rPr>
        <w:t>i</w:t>
      </w:r>
      <w:r>
        <w:rPr>
          <w:w w:val="105"/>
        </w:rPr>
        <w:t>on)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7"/>
          <w:w w:val="105"/>
        </w:rPr>
        <w:t>i</w:t>
      </w:r>
      <w:r>
        <w:rPr>
          <w:w w:val="105"/>
        </w:rPr>
        <w:t>cipate</w:t>
      </w:r>
      <w:r>
        <w:rPr>
          <w:spacing w:val="2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Litt</w:t>
      </w:r>
      <w:r>
        <w:rPr>
          <w:spacing w:val="-13"/>
          <w:w w:val="105"/>
        </w:rPr>
        <w:t>l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Lea</w:t>
      </w:r>
      <w:r>
        <w:rPr>
          <w:spacing w:val="-15"/>
          <w:w w:val="105"/>
        </w:rPr>
        <w:t>g</w:t>
      </w:r>
      <w:r>
        <w:rPr>
          <w:w w:val="105"/>
        </w:rPr>
        <w:t>ue</w:t>
      </w:r>
      <w:r>
        <w:rPr>
          <w:spacing w:val="-13"/>
          <w:w w:val="105"/>
        </w:rPr>
        <w:t xml:space="preserve"> </w:t>
      </w:r>
      <w:r>
        <w:rPr>
          <w:w w:val="105"/>
        </w:rPr>
        <w:t>act</w:t>
      </w:r>
      <w:r>
        <w:rPr>
          <w:spacing w:val="-16"/>
          <w:w w:val="105"/>
        </w:rPr>
        <w:t>i</w:t>
      </w:r>
      <w:r>
        <w:rPr>
          <w:w w:val="105"/>
        </w:rPr>
        <w:t>v</w:t>
      </w:r>
      <w:r>
        <w:rPr>
          <w:spacing w:val="-16"/>
          <w:w w:val="105"/>
        </w:rPr>
        <w:t>i</w:t>
      </w:r>
      <w:r>
        <w:rPr>
          <w:w w:val="105"/>
        </w:rPr>
        <w:t>t</w:t>
      </w:r>
      <w:r>
        <w:rPr>
          <w:spacing w:val="-12"/>
          <w:w w:val="105"/>
        </w:rPr>
        <w:t>i</w:t>
      </w:r>
      <w:r>
        <w:rPr>
          <w:w w:val="105"/>
        </w:rPr>
        <w:t>es.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background</w:t>
      </w:r>
      <w:r>
        <w:rPr>
          <w:spacing w:val="-13"/>
          <w:w w:val="105"/>
        </w:rPr>
        <w:t xml:space="preserve"> </w:t>
      </w:r>
      <w:r>
        <w:rPr>
          <w:w w:val="105"/>
        </w:rPr>
        <w:t>check</w:t>
      </w:r>
      <w:r>
        <w:rPr>
          <w:spacing w:val="-34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s</w:t>
      </w:r>
      <w:r>
        <w:rPr>
          <w:w w:val="90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24"/>
          <w:w w:val="105"/>
        </w:rPr>
        <w:t xml:space="preserve"> </w:t>
      </w:r>
      <w:r>
        <w:rPr>
          <w:w w:val="105"/>
        </w:rPr>
        <w:t>each</w:t>
      </w:r>
      <w:r>
        <w:rPr>
          <w:spacing w:val="-22"/>
          <w:w w:val="105"/>
        </w:rPr>
        <w:t xml:space="preserve"> </w:t>
      </w:r>
      <w:r>
        <w:rPr>
          <w:w w:val="105"/>
        </w:rPr>
        <w:t>year.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You</w:t>
      </w:r>
      <w:r>
        <w:rPr>
          <w:spacing w:val="-2"/>
          <w:w w:val="105"/>
        </w:rPr>
        <w:t>th</w:t>
      </w:r>
      <w:r>
        <w:rPr>
          <w:spacing w:val="-31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submit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background</w:t>
      </w:r>
      <w:r>
        <w:rPr>
          <w:spacing w:val="-20"/>
          <w:w w:val="105"/>
        </w:rPr>
        <w:t xml:space="preserve"> </w:t>
      </w:r>
      <w:r>
        <w:rPr>
          <w:w w:val="105"/>
        </w:rPr>
        <w:t>check.</w:t>
      </w:r>
    </w:p>
    <w:p w:rsidR="00467766" w:rsidRDefault="009D3917">
      <w:pPr>
        <w:rPr>
          <w:spacing w:val="-31"/>
          <w:w w:val="110"/>
        </w:rPr>
      </w:pPr>
      <w:r>
        <w:rPr>
          <w:spacing w:val="-31"/>
          <w:w w:val="110"/>
        </w:rPr>
        <w:br w:type="page"/>
      </w:r>
    </w:p>
    <w:p w:rsidR="00467766" w:rsidRDefault="00467766" w:rsidP="00467766">
      <w:pPr>
        <w:pStyle w:val="BodyText"/>
        <w:kinsoku w:val="0"/>
        <w:overflowPunct w:val="0"/>
        <w:ind w:left="0"/>
      </w:pPr>
    </w:p>
    <w:p w:rsidR="00467766" w:rsidRDefault="00467766" w:rsidP="00467766">
      <w:pPr>
        <w:pStyle w:val="BodyText"/>
        <w:kinsoku w:val="0"/>
        <w:overflowPunct w:val="0"/>
        <w:spacing w:before="7"/>
        <w:ind w:left="0"/>
      </w:pPr>
    </w:p>
    <w:p w:rsidR="00467766" w:rsidRDefault="00CA5943" w:rsidP="00467766">
      <w:pPr>
        <w:pStyle w:val="BodyText"/>
        <w:tabs>
          <w:tab w:val="left" w:pos="10321"/>
        </w:tabs>
        <w:kinsoku w:val="0"/>
        <w:overflowPunct w:val="0"/>
        <w:spacing w:before="84"/>
        <w:ind w:left="7614"/>
        <w:rPr>
          <w:color w:val="000000"/>
          <w:sz w:val="10"/>
          <w:szCs w:val="10"/>
        </w:rPr>
      </w:pPr>
      <w:r>
        <w:rPr>
          <w:noProof/>
        </w:rPr>
        <w:pict>
          <v:polyline id="_x0000_s2010" style="position:absolute;left:0;text-align:left;z-index:-78648;mso-position-horizontal-relative:page;mso-position-vertical-relative:text" points="382.55pt,528.95pt,382.55pt,24.35pt" coordsize="20,10093" o:allowincell="f" filled="f" strokecolor="#6b6064" strokeweight=".37806mm">
            <v:path arrowok="t"/>
            <w10:wrap anchorx="page"/>
          </v:polyline>
        </w:pict>
      </w:r>
      <w:r>
        <w:rPr>
          <w:noProof/>
        </w:rPr>
        <w:pict>
          <v:shape id="_x0000_s2011" style="position:absolute;left:0;text-align:left;margin-left:201.7pt;margin-top:4.05pt;width:6.95pt;height:7.55pt;z-index:-77624;mso-position-horizontal-relative:page;mso-position-vertical-relative:text" coordsize="139,151" o:allowincell="f" path="m,l138,r,150l,150,,xe" fillcolor="#6b5b64" stroked="f">
            <v:path arrowok="t"/>
            <w10:wrap anchorx="page"/>
          </v:shape>
        </w:pict>
      </w:r>
      <w:r>
        <w:rPr>
          <w:noProof/>
        </w:rPr>
        <w:pict>
          <v:shape id="_x0000_s2012" style="position:absolute;left:0;text-align:left;margin-left:407.4pt;margin-top:3pt;width:44.65pt;height:8.9pt;z-index:-76600;mso-position-horizontal-relative:page;mso-position-vertical-relative:text" coordsize="893,178" o:allowincell="f" path="m,l892,r,177l,177,,xe" fillcolor="#6b5b64" stroked="f">
            <v:path arrowok="t"/>
            <w10:wrap anchorx="page"/>
          </v:shape>
        </w:pict>
      </w:r>
      <w:r>
        <w:rPr>
          <w:noProof/>
        </w:rPr>
        <w:pict>
          <v:shape id="_x0000_s2013" style="position:absolute;left:0;text-align:left;margin-left:466.8pt;margin-top:3pt;width:21.35pt;height:8.9pt;z-index:-75576;mso-position-horizontal-relative:page;mso-position-vertical-relative:text" coordsize="427,178" o:allowincell="f" path="m,l426,r,177l,177,,xe" fillcolor="#6b5b64" stroked="f">
            <v:path arrowok="t"/>
            <w10:wrap anchorx="page"/>
          </v:shape>
        </w:pict>
      </w:r>
      <w:r>
        <w:rPr>
          <w:noProof/>
        </w:rPr>
        <w:pict>
          <v:group id="_x0000_s2014" style="position:absolute;left:0;text-align:left;margin-left:491.8pt;margin-top:2.2pt;width:33.9pt;height:10.5pt;z-index:-74552;mso-position-horizontal-relative:page" coordorigin="9836,44" coordsize="678,210" o:allowincell="f">
            <v:shape id="_x0000_s2015" style="position:absolute;left:9852;top:60;width:20;height:178;mso-position-horizontal-relative:page;mso-position-vertical-relative:text" coordsize="20,178" o:allowincell="f" path="m,l,177e" filled="f" strokecolor="#6b5b64" strokeweight=".57075mm">
              <v:path arrowok="t"/>
            </v:shape>
            <v:shape id="_x0000_s2016" style="position:absolute;left:9903;top:60;width:612;height:178;mso-position-horizontal-relative:page;mso-position-vertical-relative:text" coordsize="612,178" o:allowincell="f" path="m,l611,r,177l,177,,xe" fillcolor="#6b5b64" stroked="f">
              <v:path arrowok="t"/>
            </v:shape>
            <w10:wrap anchorx="page"/>
          </v:group>
        </w:pict>
      </w:r>
      <w:r>
        <w:rPr>
          <w:noProof/>
        </w:rPr>
        <w:pict>
          <v:group id="_x0000_s2017" style="position:absolute;left:0;text-align:left;margin-left:536.9pt;margin-top:3.55pt;width:15.8pt;height:8.1pt;z-index:-73528;mso-position-horizontal-relative:page" coordorigin="10738,71" coordsize="316,162" o:allowincell="f">
            <v:shape id="_x0000_s2018" style="position:absolute;left:10738;top:71;width:112;height:162;mso-position-horizontal-relative:page;mso-position-vertical-relative:text" coordsize="112,162" o:allowincell="f" path="m,l111,r,161l,161,,xe" fillcolor="#6b5b64" stroked="f">
              <v:path arrowok="t"/>
            </v:shape>
            <v:shape id="_x0000_s2019" style="position:absolute;left:10906;top:92;width:147;height:137;mso-position-horizontal-relative:page;mso-position-vertical-relative:text" coordsize="147,137" o:allowincell="f" path="m,l146,r,136l,136,,xe" fillcolor="#6b5b64" stroked="f">
              <v:path arrowok="t"/>
            </v:shape>
            <w10:wrap anchorx="page"/>
          </v:group>
        </w:pict>
      </w:r>
      <w:r>
        <w:rPr>
          <w:noProof/>
        </w:rPr>
        <w:pict>
          <v:shape id="_x0000_s2020" style="position:absolute;left:0;text-align:left;margin-left:556.55pt;margin-top:4.6pt;width:29.2pt;height:6.85pt;z-index:-72504;mso-position-horizontal-relative:page;mso-position-vertical-relative:text" coordsize="584,137" o:allowincell="f" path="m,l583,r,136l,136,,xe" fillcolor="#6b5b64" stroked="f">
            <v:path arrowok="t"/>
            <w10:wrap anchorx="page"/>
          </v:shape>
        </w:pict>
      </w:r>
      <w:r>
        <w:rPr>
          <w:noProof/>
        </w:rPr>
        <w:pict>
          <v:shape id="_x0000_s2021" style="position:absolute;left:0;text-align:left;margin-left:589.55pt;margin-top:4.6pt;width:8.15pt;height:6.85pt;z-index:-71480;mso-position-horizontal-relative:page;mso-position-vertical-relative:text" coordsize="163,137" o:allowincell="f" path="m,l162,r,136l,136,,xe" fillcolor="#6b5b64" stroked="f">
            <v:path arrowok="t"/>
            <w10:wrap anchorx="page"/>
          </v:shape>
        </w:pict>
      </w:r>
      <w:r>
        <w:rPr>
          <w:noProof/>
        </w:rPr>
        <w:pict>
          <v:shape id="_x0000_s2022" type="#_x0000_t202" style="position:absolute;left:0;text-align:left;margin-left:166.9pt;margin-top:-19.45pt;width:226.1pt;height:31.4pt;z-index:50324602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1"/>
                    <w:gridCol w:w="176"/>
                    <w:gridCol w:w="264"/>
                    <w:gridCol w:w="280"/>
                    <w:gridCol w:w="50"/>
                    <w:gridCol w:w="150"/>
                    <w:gridCol w:w="451"/>
                    <w:gridCol w:w="114"/>
                    <w:gridCol w:w="178"/>
                    <w:gridCol w:w="277"/>
                    <w:gridCol w:w="367"/>
                    <w:gridCol w:w="95"/>
                    <w:gridCol w:w="353"/>
                    <w:gridCol w:w="127"/>
                    <w:gridCol w:w="119"/>
                    <w:gridCol w:w="282"/>
                    <w:gridCol w:w="137"/>
                    <w:gridCol w:w="305"/>
                    <w:gridCol w:w="190"/>
                    <w:gridCol w:w="445"/>
                  </w:tblGrid>
                  <w:tr w:rsidR="00B30C94">
                    <w:trPr>
                      <w:trHeight w:hRule="exact" w:val="423"/>
                    </w:trPr>
                    <w:tc>
                      <w:tcPr>
                        <w:tcW w:w="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4360" w:type="dxa"/>
                        <w:gridSpan w:val="1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tabs>
                            <w:tab w:val="left" w:pos="2373"/>
                          </w:tabs>
                          <w:kinsoku w:val="0"/>
                          <w:overflowPunct w:val="0"/>
                          <w:spacing w:before="31"/>
                          <w:ind w:left="22" w:right="-17"/>
                        </w:pPr>
                        <w:r>
                          <w:rPr>
                            <w:rFonts w:ascii="Arial" w:hAnsi="Arial" w:cs="Arial"/>
                            <w:color w:val="F7F6F7"/>
                            <w:spacing w:val="2"/>
                            <w:w w:val="120"/>
                            <w:sz w:val="31"/>
                            <w:szCs w:val="31"/>
                          </w:rPr>
                          <w:t>Litt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-68"/>
                            <w:w w:val="120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>le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-32"/>
                            <w:w w:val="120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>League</w:t>
                        </w: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1"/>
                            <w:w w:val="120"/>
                            <w:sz w:val="31"/>
                            <w:szCs w:val="31"/>
                          </w:rPr>
                          <w:t>"Basi</w:t>
                        </w: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>c"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-59"/>
                            <w:w w:val="120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5"/>
                            <w:w w:val="120"/>
                            <w:sz w:val="31"/>
                            <w:szCs w:val="31"/>
                          </w:rPr>
                          <w:t>Vol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4"/>
                            <w:w w:val="120"/>
                            <w:sz w:val="31"/>
                            <w:szCs w:val="31"/>
                          </w:rPr>
                          <w:t>u</w:t>
                        </w:r>
                      </w:p>
                    </w:tc>
                  </w:tr>
                  <w:tr w:rsidR="00B30C94">
                    <w:trPr>
                      <w:trHeight w:hRule="exact" w:val="196"/>
                    </w:trPr>
                    <w:tc>
                      <w:tcPr>
                        <w:tcW w:w="3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12"/>
                        </w:pPr>
                        <w:r>
                          <w:rPr>
                            <w:color w:val="C6B8BF"/>
                            <w:w w:val="145"/>
                            <w:sz w:val="11"/>
                            <w:szCs w:val="11"/>
                          </w:rPr>
                          <w:t>!</w:t>
                        </w:r>
                        <w:r>
                          <w:rPr>
                            <w:color w:val="C6B8BF"/>
                            <w:spacing w:val="-22"/>
                            <w:w w:val="145"/>
                            <w:sz w:val="11"/>
                            <w:szCs w:val="11"/>
                          </w:rPr>
                          <w:t>)</w:t>
                        </w:r>
                        <w:r>
                          <w:rPr>
                            <w:color w:val="C6B8BF"/>
                            <w:spacing w:val="-98"/>
                            <w:w w:val="145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color w:val="C6B8BF"/>
                            <w:w w:val="145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color w:val="C6B8BF"/>
                            <w:spacing w:val="-7"/>
                            <w:w w:val="14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120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4"/>
                        </w:pPr>
                        <w:r>
                          <w:rPr>
                            <w:color w:val="B6A8AE"/>
                            <w:w w:val="130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color w:val="B6A8AE"/>
                            <w:spacing w:val="-21"/>
                            <w:w w:val="13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B6A8AE"/>
                            <w:sz w:val="11"/>
                            <w:szCs w:val="11"/>
                          </w:rPr>
                          <w:t>\i_</w:t>
                        </w:r>
                        <w:r>
                          <w:rPr>
                            <w:color w:val="B6A8AE"/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B6A8AE"/>
                            <w:w w:val="130"/>
                            <w:sz w:val="11"/>
                            <w:szCs w:val="11"/>
                          </w:rPr>
                          <w:t>jl</w:t>
                        </w:r>
                      </w:p>
                    </w:tc>
                    <w:tc>
                      <w:tcPr>
                        <w:tcW w:w="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7"/>
                        </w:pPr>
                        <w:r>
                          <w:rPr>
                            <w:rFonts w:ascii="Arial" w:hAnsi="Arial" w:cs="Arial"/>
                            <w:color w:val="C6B8BF"/>
                            <w:w w:val="12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C6B8BF"/>
                            <w:spacing w:val="-3"/>
                            <w:w w:val="1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6B8BF"/>
                            <w:w w:val="175"/>
                            <w:sz w:val="11"/>
                            <w:szCs w:val="11"/>
                          </w:rPr>
                          <w:t>i'</w:t>
                        </w:r>
                      </w:p>
                    </w:tc>
                    <w:tc>
                      <w:tcPr>
                        <w:tcW w:w="50" w:type="dxa"/>
                        <w:tcBorders>
                          <w:top w:val="nil"/>
                          <w:left w:val="nil"/>
                          <w:bottom w:val="nil"/>
                          <w:right w:val="single" w:sz="19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150" w:type="dxa"/>
                        <w:tcBorders>
                          <w:top w:val="nil"/>
                          <w:left w:val="single" w:sz="19" w:space="0" w:color="6B5B64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-36"/>
                        </w:pPr>
                        <w:r>
                          <w:rPr>
                            <w:rFonts w:ascii="Arial" w:hAnsi="Arial" w:cs="Arial"/>
                            <w:color w:val="C6B8BF"/>
                            <w:w w:val="130"/>
                            <w:sz w:val="11"/>
                            <w:szCs w:val="11"/>
                          </w:rPr>
                          <w:t>·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3" w:right="-12"/>
                        </w:pPr>
                        <w:r>
                          <w:rPr>
                            <w:color w:val="C6B8BF"/>
                            <w:w w:val="13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color w:val="C6B8BF"/>
                            <w:spacing w:val="6"/>
                            <w:w w:val="13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C6B8BF"/>
                            <w:spacing w:val="-2"/>
                            <w:w w:val="130"/>
                            <w:sz w:val="11"/>
                            <w:szCs w:val="11"/>
                          </w:rPr>
                          <w:t>l;:</w:t>
                        </w:r>
                        <w:r>
                          <w:rPr>
                            <w:color w:val="C6B8BF"/>
                            <w:spacing w:val="-3"/>
                            <w:w w:val="130"/>
                            <w:sz w:val="11"/>
                            <w:szCs w:val="11"/>
                          </w:rPr>
                          <w:t>·11</w:t>
                        </w:r>
                        <w:r>
                          <w:rPr>
                            <w:color w:val="C6B8BF"/>
                            <w:spacing w:val="-8"/>
                            <w:w w:val="13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130"/>
                            <w:sz w:val="11"/>
                            <w:szCs w:val="11"/>
                          </w:rPr>
                          <w:t>·</w:t>
                        </w:r>
                      </w:p>
                    </w:tc>
                    <w:tc>
                      <w:tcPr>
                        <w:tcW w:w="1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1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9"/>
                        </w:pPr>
                        <w:r>
                          <w:rPr>
                            <w:color w:val="C6B8BF"/>
                            <w:w w:val="105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color w:val="C6B8BF"/>
                            <w:spacing w:val="-1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105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color w:val="C6B8BF"/>
                            <w:spacing w:val="-3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55"/>
                            <w:sz w:val="11"/>
                            <w:szCs w:val="11"/>
                          </w:rPr>
                          <w:t>-</w:t>
                        </w:r>
                      </w:p>
                    </w:tc>
                    <w:tc>
                      <w:tcPr>
                        <w:tcW w:w="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9"/>
                          <w:ind w:left="31"/>
                        </w:pPr>
                        <w:r>
                          <w:rPr>
                            <w:color w:val="C6B8BF"/>
                            <w:w w:val="190"/>
                            <w:sz w:val="11"/>
                            <w:szCs w:val="11"/>
                          </w:rPr>
                          <w:t>"1</w:t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0"/>
                          <w:ind w:left="54" w:right="-29"/>
                        </w:pPr>
                        <w:r>
                          <w:rPr>
                            <w:color w:val="C6B8BF"/>
                            <w:w w:val="135"/>
                            <w:sz w:val="12"/>
                            <w:szCs w:val="12"/>
                          </w:rPr>
                          <w:t>J:1"1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0"/>
                          <w:ind w:left="30"/>
                        </w:pPr>
                        <w:r>
                          <w:rPr>
                            <w:color w:val="C6B8BF"/>
                            <w:sz w:val="12"/>
                            <w:szCs w:val="12"/>
                          </w:rPr>
                          <w:t>.'(</w:t>
                        </w:r>
                        <w:r>
                          <w:rPr>
                            <w:color w:val="C6B8BF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C6B8BF"/>
                            <w:sz w:val="12"/>
                            <w:szCs w:val="12"/>
                          </w:rPr>
                          <w:t>'c</w:t>
                        </w:r>
                        <w:r>
                          <w:rPr>
                            <w:color w:val="C6B8BF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C6B8BF"/>
                            <w:sz w:val="12"/>
                            <w:szCs w:val="12"/>
                          </w:rPr>
                          <w:t>l</w:t>
                        </w:r>
                      </w:p>
                    </w:tc>
                    <w:tc>
                      <w:tcPr>
                        <w:tcW w:w="1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0"/>
                          <w:ind w:left="47" w:right="-6"/>
                        </w:pPr>
                        <w:r>
                          <w:rPr>
                            <w:color w:val="C6B8BF"/>
                            <w:w w:val="12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color w:val="C6B8BF"/>
                            <w:spacing w:val="-13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120"/>
                            <w:sz w:val="12"/>
                            <w:szCs w:val="12"/>
                          </w:rPr>
                          <w:t>,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2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0"/>
                          <w:ind w:left="8" w:right="-31"/>
                        </w:pPr>
                        <w:r>
                          <w:rPr>
                            <w:rFonts w:ascii="Arial" w:hAnsi="Arial" w:cs="Arial"/>
                            <w:color w:val="C6B8BF"/>
                            <w:w w:val="135"/>
                            <w:sz w:val="13"/>
                            <w:szCs w:val="13"/>
                          </w:rPr>
                          <w:t>u·.1</w:t>
                        </w:r>
                      </w:p>
                    </w:tc>
                    <w:tc>
                      <w:tcPr>
                        <w:tcW w:w="1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3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0"/>
                          <w:ind w:left="3"/>
                        </w:pPr>
                        <w:r>
                          <w:rPr>
                            <w:color w:val="C6B8BF"/>
                            <w:w w:val="120"/>
                            <w:sz w:val="12"/>
                            <w:szCs w:val="12"/>
                          </w:rPr>
                          <w:t>l_··l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50"/>
                          <w:ind w:left="55"/>
                        </w:pPr>
                        <w:r>
                          <w:rPr>
                            <w:color w:val="C6B8BF"/>
                            <w:w w:val="115"/>
                            <w:sz w:val="12"/>
                            <w:szCs w:val="12"/>
                          </w:rPr>
                          <w:t>.1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0"/>
                          <w:ind w:left="29"/>
                        </w:pPr>
                        <w:r>
                          <w:rPr>
                            <w:rFonts w:ascii="Arial" w:hAnsi="Arial" w:cs="Arial"/>
                            <w:color w:val="C6B8BF"/>
                            <w:sz w:val="13"/>
                            <w:szCs w:val="13"/>
                          </w:rPr>
                          <w:t>p,1:-1·</w:t>
                        </w:r>
                      </w:p>
                    </w:tc>
                  </w:tr>
                </w:tbl>
                <w:p w:rsidR="00B30C94" w:rsidRDefault="00B30C94" w:rsidP="00467766">
                  <w:pPr>
                    <w:pStyle w:val="BodyText"/>
                    <w:kinsoku w:val="0"/>
                    <w:overflowPunct w:val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2023" type="#_x0000_t202" style="position:absolute;left:0;text-align:left;margin-left:403.05pt;margin-top:-19.45pt;width:187.65pt;height:31.4pt;z-index:503247048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35"/>
                    <w:gridCol w:w="1414"/>
                    <w:gridCol w:w="1203"/>
                  </w:tblGrid>
                  <w:tr w:rsidR="00B30C94">
                    <w:trPr>
                      <w:trHeight w:hRule="exact" w:val="423"/>
                    </w:trPr>
                    <w:tc>
                      <w:tcPr>
                        <w:tcW w:w="375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31"/>
                          <w:ind w:left="4"/>
                        </w:pP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>teer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9"/>
                            <w:w w:val="120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1"/>
                            <w:w w:val="120"/>
                            <w:sz w:val="31"/>
                            <w:szCs w:val="31"/>
                          </w:rPr>
                          <w:t>Application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-24"/>
                            <w:w w:val="120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F7F6F7"/>
                            <w:spacing w:val="-4"/>
                            <w:w w:val="120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7F6F7"/>
                            <w:w w:val="120"/>
                            <w:sz w:val="31"/>
                            <w:szCs w:val="31"/>
                          </w:rPr>
                          <w:t>2020</w:t>
                        </w:r>
                      </w:p>
                    </w:tc>
                  </w:tr>
                  <w:tr w:rsidR="00B30C94">
                    <w:trPr>
                      <w:trHeight w:hRule="exact" w:val="205"/>
                    </w:trPr>
                    <w:tc>
                      <w:tcPr>
                        <w:tcW w:w="1135" w:type="dxa"/>
                        <w:tcBorders>
                          <w:top w:val="nil"/>
                          <w:left w:val="nil"/>
                          <w:bottom w:val="nil"/>
                          <w:right w:val="single" w:sz="16" w:space="0" w:color="6B5B64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0"/>
                          <w:ind w:left="90"/>
                        </w:pPr>
                        <w:r>
                          <w:rPr>
                            <w:color w:val="B6A8AE"/>
                            <w:sz w:val="11"/>
                            <w:szCs w:val="11"/>
                          </w:rPr>
                          <w:t xml:space="preserve">) </w:t>
                        </w:r>
                        <w:r>
                          <w:rPr>
                            <w:color w:val="B6A8AE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C6B8BF"/>
                            <w:sz w:val="11"/>
                            <w:szCs w:val="11"/>
                          </w:rPr>
                          <w:t xml:space="preserve">(  </w:t>
                        </w:r>
                        <w:r>
                          <w:rPr>
                            <w:color w:val="C6B8BF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6B8BF"/>
                            <w:w w:val="17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C6B8BF"/>
                            <w:spacing w:val="-30"/>
                            <w:w w:val="17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6B8BF"/>
                            <w:w w:val="175"/>
                            <w:sz w:val="13"/>
                            <w:szCs w:val="13"/>
                          </w:rPr>
                          <w:t>ll</w:t>
                        </w:r>
                        <w:r>
                          <w:rPr>
                            <w:rFonts w:ascii="Arial" w:hAnsi="Arial" w:cs="Arial"/>
                            <w:color w:val="C6B8BF"/>
                            <w:spacing w:val="9"/>
                            <w:w w:val="17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C6B8BF"/>
                            <w:w w:val="17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C6B8BF"/>
                            <w:spacing w:val="-26"/>
                            <w:w w:val="17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6B8BF"/>
                            <w:w w:val="140"/>
                            <w:sz w:val="13"/>
                            <w:szCs w:val="13"/>
                          </w:rPr>
                          <w:t>lif</w:t>
                        </w:r>
                        <w:r>
                          <w:rPr>
                            <w:rFonts w:ascii="Arial" w:hAnsi="Arial" w:cs="Arial"/>
                            <w:color w:val="C6B8BF"/>
                            <w:spacing w:val="-10"/>
                            <w:w w:val="14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6B8BF"/>
                            <w:w w:val="140"/>
                            <w:sz w:val="13"/>
                            <w:szCs w:val="13"/>
                          </w:rPr>
                          <w:t>·I·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nil"/>
                          <w:left w:val="single" w:sz="16" w:space="0" w:color="6B5B64"/>
                          <w:bottom w:val="nil"/>
                          <w:right w:val="single" w:sz="15" w:space="0" w:color="6B5B64"/>
                        </w:tcBorders>
                        <w:shd w:val="clear" w:color="auto" w:fill="6B5B64"/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37"/>
                          <w:ind w:left="-29"/>
                        </w:pPr>
                        <w:r>
                          <w:rPr>
                            <w:rFonts w:ascii="Arial" w:hAnsi="Arial" w:cs="Arial"/>
                            <w:color w:val="B6A8AE"/>
                            <w:spacing w:val="10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color w:val="B6A8AE"/>
                            <w:position w:val="6"/>
                            <w:sz w:val="7"/>
                            <w:szCs w:val="7"/>
                          </w:rPr>
                          <w:t xml:space="preserve">1  </w:t>
                        </w:r>
                        <w:r>
                          <w:rPr>
                            <w:color w:val="B6A8AE"/>
                            <w:spacing w:val="11"/>
                            <w:position w:val="6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B6A8AE"/>
                            <w:w w:val="65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B6A8AE"/>
                            <w:spacing w:val="9"/>
                            <w:w w:val="6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B6A8AE"/>
                            <w:w w:val="6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B6A8AE"/>
                            <w:spacing w:val="-11"/>
                            <w:w w:val="6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B6A8AE"/>
                            <w:w w:val="120"/>
                            <w:sz w:val="13"/>
                            <w:szCs w:val="13"/>
                          </w:rPr>
                          <w:t>dd!f</w:t>
                        </w:r>
                        <w:r>
                          <w:rPr>
                            <w:rFonts w:ascii="Arial" w:hAnsi="Arial" w:cs="Arial"/>
                            <w:color w:val="B6A8AE"/>
                            <w:spacing w:val="2"/>
                            <w:w w:val="1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65"/>
                            <w:sz w:val="13"/>
                            <w:szCs w:val="13"/>
                          </w:rPr>
                          <w:t>!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"/>
                            <w:w w:val="6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6B8BF"/>
                            <w:spacing w:val="-25"/>
                            <w:w w:val="6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65"/>
                            <w:sz w:val="13"/>
                            <w:szCs w:val="13"/>
                          </w:rPr>
                          <w:t>_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11"/>
                            <w:w w:val="6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B6A8AE"/>
                            <w:spacing w:val="-24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Arial" w:hAnsi="Arial" w:cs="Arial"/>
                            <w:color w:val="B6A8AE"/>
                            <w:sz w:val="13"/>
                            <w:szCs w:val="13"/>
                          </w:rPr>
                          <w:t>1:1.1I</w:t>
                        </w:r>
                        <w:r>
                          <w:rPr>
                            <w:rFonts w:ascii="Arial" w:hAnsi="Arial" w:cs="Arial"/>
                            <w:color w:val="B6A8AE"/>
                            <w:spacing w:val="2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120"/>
                            <w:sz w:val="12"/>
                            <w:szCs w:val="12"/>
                          </w:rPr>
                          <w:t>')</w:t>
                        </w:r>
                        <w:r>
                          <w:rPr>
                            <w:color w:val="C6B8BF"/>
                            <w:spacing w:val="-14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C6B8BF"/>
                            <w:w w:val="6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C6B8BF"/>
                            <w:spacing w:val="11"/>
                            <w:w w:val="6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C6B8BF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15" w:space="0" w:color="6B5B64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</w:tr>
                </w:tbl>
                <w:p w:rsidR="00B30C94" w:rsidRDefault="00B30C94" w:rsidP="00467766">
                  <w:pPr>
                    <w:pStyle w:val="BodyText"/>
                    <w:kinsoku w:val="0"/>
                    <w:overflowPunct w:val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467766">
        <w:rPr>
          <w:color w:val="C6B8BF"/>
          <w:w w:val="90"/>
          <w:sz w:val="10"/>
          <w:szCs w:val="10"/>
        </w:rPr>
        <w:t xml:space="preserve">r  </w:t>
      </w:r>
      <w:r w:rsidR="00467766">
        <w:rPr>
          <w:color w:val="C6B8BF"/>
          <w:spacing w:val="23"/>
          <w:w w:val="90"/>
          <w:sz w:val="10"/>
          <w:szCs w:val="10"/>
        </w:rPr>
        <w:t xml:space="preserve"> </w:t>
      </w:r>
      <w:r w:rsidR="00467766">
        <w:rPr>
          <w:rFonts w:ascii="Times New Roman" w:hAnsi="Times New Roman" w:cs="Times New Roman"/>
          <w:color w:val="B6A8AE"/>
          <w:w w:val="90"/>
          <w:sz w:val="11"/>
          <w:szCs w:val="11"/>
        </w:rPr>
        <w:t>I</w:t>
      </w:r>
      <w:r w:rsidR="00467766">
        <w:rPr>
          <w:rFonts w:ascii="Times New Roman" w:hAnsi="Times New Roman" w:cs="Times New Roman"/>
          <w:color w:val="B6A8AE"/>
          <w:w w:val="90"/>
          <w:sz w:val="11"/>
          <w:szCs w:val="11"/>
        </w:rPr>
        <w:tab/>
      </w:r>
      <w:r w:rsidR="00467766">
        <w:rPr>
          <w:rFonts w:ascii="Times New Roman" w:hAnsi="Times New Roman" w:cs="Times New Roman"/>
          <w:color w:val="C6B8BF"/>
          <w:w w:val="125"/>
          <w:sz w:val="12"/>
          <w:szCs w:val="12"/>
        </w:rPr>
        <w:t xml:space="preserve">: </w:t>
      </w:r>
      <w:r w:rsidR="00467766">
        <w:rPr>
          <w:rFonts w:ascii="Times New Roman" w:hAnsi="Times New Roman" w:cs="Times New Roman"/>
          <w:color w:val="C6B8BF"/>
          <w:spacing w:val="32"/>
          <w:w w:val="12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C6B8BF"/>
          <w:w w:val="125"/>
          <w:sz w:val="12"/>
          <w:szCs w:val="12"/>
        </w:rPr>
        <w:t>,</w:t>
      </w:r>
      <w:r w:rsidR="00467766">
        <w:rPr>
          <w:rFonts w:ascii="Times New Roman" w:hAnsi="Times New Roman" w:cs="Times New Roman"/>
          <w:color w:val="C6B8BF"/>
          <w:spacing w:val="-10"/>
          <w:w w:val="12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C6B8BF"/>
          <w:w w:val="165"/>
          <w:sz w:val="12"/>
          <w:szCs w:val="12"/>
        </w:rPr>
        <w:t>.</w:t>
      </w:r>
      <w:r w:rsidR="00467766">
        <w:rPr>
          <w:rFonts w:ascii="Times New Roman" w:hAnsi="Times New Roman" w:cs="Times New Roman"/>
          <w:color w:val="C6B8BF"/>
          <w:spacing w:val="9"/>
          <w:w w:val="165"/>
          <w:sz w:val="12"/>
          <w:szCs w:val="12"/>
        </w:rPr>
        <w:t xml:space="preserve"> </w:t>
      </w:r>
      <w:r w:rsidR="00467766">
        <w:rPr>
          <w:color w:val="DBCDD3"/>
          <w:w w:val="180"/>
          <w:sz w:val="10"/>
          <w:szCs w:val="10"/>
        </w:rPr>
        <w:t>I'</w:t>
      </w:r>
      <w:r w:rsidR="00467766">
        <w:rPr>
          <w:color w:val="DBCDD3"/>
          <w:spacing w:val="-33"/>
          <w:w w:val="180"/>
          <w:sz w:val="10"/>
          <w:szCs w:val="10"/>
        </w:rPr>
        <w:t xml:space="preserve"> </w:t>
      </w:r>
      <w:r w:rsidR="00467766">
        <w:rPr>
          <w:color w:val="DBCDD3"/>
          <w:w w:val="125"/>
          <w:sz w:val="10"/>
          <w:szCs w:val="10"/>
        </w:rPr>
        <w:t xml:space="preserve">. </w:t>
      </w:r>
      <w:r w:rsidR="00467766">
        <w:rPr>
          <w:color w:val="DBCDD3"/>
          <w:spacing w:val="5"/>
          <w:w w:val="125"/>
          <w:sz w:val="10"/>
          <w:szCs w:val="10"/>
        </w:rPr>
        <w:t xml:space="preserve"> </w:t>
      </w:r>
      <w:r w:rsidR="00467766">
        <w:rPr>
          <w:color w:val="C6B8BF"/>
          <w:w w:val="165"/>
          <w:sz w:val="10"/>
          <w:szCs w:val="10"/>
        </w:rPr>
        <w:t>i</w:t>
      </w:r>
      <w:r w:rsidR="00467766">
        <w:rPr>
          <w:color w:val="C6B8BF"/>
          <w:spacing w:val="-18"/>
          <w:w w:val="165"/>
          <w:sz w:val="10"/>
          <w:szCs w:val="10"/>
        </w:rPr>
        <w:t xml:space="preserve"> </w:t>
      </w:r>
      <w:r w:rsidR="00467766">
        <w:rPr>
          <w:color w:val="C6B8BF"/>
          <w:w w:val="165"/>
          <w:sz w:val="10"/>
          <w:szCs w:val="10"/>
        </w:rPr>
        <w:t>l·r</w:t>
      </w:r>
      <w:r w:rsidR="00467766">
        <w:rPr>
          <w:color w:val="C6B8BF"/>
          <w:spacing w:val="-2"/>
          <w:w w:val="165"/>
          <w:sz w:val="10"/>
          <w:szCs w:val="10"/>
        </w:rPr>
        <w:t xml:space="preserve"> </w:t>
      </w:r>
      <w:r w:rsidR="00467766">
        <w:rPr>
          <w:color w:val="C6B8BF"/>
          <w:w w:val="125"/>
          <w:sz w:val="10"/>
          <w:szCs w:val="10"/>
        </w:rPr>
        <w:t>1!1</w:t>
      </w:r>
      <w:r w:rsidR="00467766">
        <w:rPr>
          <w:color w:val="C6B8BF"/>
          <w:spacing w:val="-26"/>
          <w:w w:val="125"/>
          <w:sz w:val="10"/>
          <w:szCs w:val="10"/>
        </w:rPr>
        <w:t xml:space="preserve"> </w:t>
      </w:r>
      <w:r w:rsidR="00467766">
        <w:rPr>
          <w:color w:val="C6B8BF"/>
          <w:w w:val="165"/>
          <w:sz w:val="10"/>
          <w:szCs w:val="10"/>
        </w:rPr>
        <w:t>i:</w:t>
      </w:r>
      <w:r w:rsidR="00467766">
        <w:rPr>
          <w:color w:val="C6B8BF"/>
          <w:spacing w:val="-24"/>
          <w:w w:val="165"/>
          <w:sz w:val="10"/>
          <w:szCs w:val="10"/>
        </w:rPr>
        <w:t xml:space="preserve"> </w:t>
      </w:r>
      <w:r w:rsidR="00467766">
        <w:rPr>
          <w:color w:val="C6B8BF"/>
          <w:w w:val="90"/>
          <w:sz w:val="10"/>
          <w:szCs w:val="10"/>
        </w:rPr>
        <w:t>1</w:t>
      </w:r>
      <w:r w:rsidR="00467766">
        <w:rPr>
          <w:color w:val="C6B8BF"/>
          <w:spacing w:val="9"/>
          <w:w w:val="90"/>
          <w:sz w:val="10"/>
          <w:szCs w:val="10"/>
        </w:rPr>
        <w:t xml:space="preserve"> </w:t>
      </w:r>
      <w:r w:rsidR="00467766">
        <w:rPr>
          <w:color w:val="000000"/>
          <w:w w:val="90"/>
          <w:sz w:val="10"/>
          <w:szCs w:val="10"/>
        </w:rPr>
        <w:t>·</w:t>
      </w:r>
      <w:r w:rsidR="00467766">
        <w:rPr>
          <w:color w:val="000000"/>
          <w:spacing w:val="-13"/>
          <w:w w:val="90"/>
          <w:sz w:val="10"/>
          <w:szCs w:val="10"/>
        </w:rPr>
        <w:t xml:space="preserve"> </w:t>
      </w:r>
      <w:r w:rsidR="00467766">
        <w:rPr>
          <w:color w:val="C6B8BF"/>
          <w:w w:val="180"/>
          <w:sz w:val="10"/>
          <w:szCs w:val="10"/>
        </w:rPr>
        <w:t>d.</w:t>
      </w:r>
    </w:p>
    <w:p w:rsidR="00467766" w:rsidRDefault="00467766" w:rsidP="00467766">
      <w:pPr>
        <w:pStyle w:val="BodyText"/>
        <w:kinsoku w:val="0"/>
        <w:overflowPunct w:val="0"/>
        <w:spacing w:before="8"/>
        <w:ind w:left="0"/>
        <w:rPr>
          <w:sz w:val="29"/>
          <w:szCs w:val="29"/>
        </w:rPr>
      </w:pPr>
    </w:p>
    <w:p w:rsidR="00467766" w:rsidRDefault="00467766" w:rsidP="00467766">
      <w:pPr>
        <w:pStyle w:val="BodyText"/>
        <w:kinsoku w:val="0"/>
        <w:overflowPunct w:val="0"/>
        <w:spacing w:before="8"/>
        <w:ind w:left="0"/>
        <w:rPr>
          <w:sz w:val="29"/>
          <w:szCs w:val="29"/>
        </w:rPr>
        <w:sectPr w:rsidR="00467766" w:rsidSect="00467766">
          <w:footerReference w:type="default" r:id="rId20"/>
          <w:type w:val="continuous"/>
          <w:pgSz w:w="15840" w:h="12240" w:orient="landscape"/>
          <w:pgMar w:top="560" w:right="160" w:bottom="0" w:left="280" w:header="0" w:footer="0" w:gutter="0"/>
          <w:cols w:space="720" w:equalWidth="0">
            <w:col w:w="1540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79" w:line="255" w:lineRule="auto"/>
        <w:ind w:left="140"/>
        <w:jc w:val="both"/>
        <w:rPr>
          <w:color w:val="000000"/>
          <w:sz w:val="16"/>
          <w:szCs w:val="16"/>
        </w:rPr>
      </w:pPr>
      <w:r>
        <w:rPr>
          <w:color w:val="5D4D54"/>
          <w:w w:val="110"/>
          <w:sz w:val="16"/>
          <w:szCs w:val="16"/>
        </w:rPr>
        <w:t>This</w:t>
      </w:r>
      <w:r>
        <w:rPr>
          <w:color w:val="5D4D54"/>
          <w:spacing w:val="-18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vo</w:t>
      </w:r>
      <w:r>
        <w:rPr>
          <w:color w:val="5D4D54"/>
          <w:spacing w:val="-5"/>
          <w:w w:val="110"/>
          <w:sz w:val="16"/>
          <w:szCs w:val="16"/>
        </w:rPr>
        <w:t>l</w:t>
      </w:r>
      <w:r>
        <w:rPr>
          <w:color w:val="5D4D54"/>
          <w:spacing w:val="-24"/>
          <w:w w:val="110"/>
          <w:sz w:val="16"/>
          <w:szCs w:val="16"/>
        </w:rPr>
        <w:t>u</w:t>
      </w:r>
      <w:r>
        <w:rPr>
          <w:color w:val="5D4D54"/>
          <w:w w:val="110"/>
          <w:sz w:val="16"/>
          <w:szCs w:val="16"/>
        </w:rPr>
        <w:t>nteer</w:t>
      </w:r>
      <w:r>
        <w:rPr>
          <w:color w:val="5D4D54"/>
          <w:spacing w:val="-15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applicat</w:t>
      </w:r>
      <w:r>
        <w:rPr>
          <w:color w:val="5D4D54"/>
          <w:spacing w:val="-9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on</w:t>
      </w:r>
      <w:r>
        <w:rPr>
          <w:color w:val="5D4D54"/>
          <w:spacing w:val="-26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can</w:t>
      </w:r>
      <w:r>
        <w:rPr>
          <w:color w:val="5D4D54"/>
          <w:spacing w:val="-20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be</w:t>
      </w:r>
      <w:r>
        <w:rPr>
          <w:color w:val="5D4D54"/>
          <w:spacing w:val="-27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used</w:t>
      </w:r>
      <w:r>
        <w:rPr>
          <w:color w:val="5D4D54"/>
          <w:spacing w:val="-28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2"/>
          <w:szCs w:val="12"/>
          <w:u w:val="thick" w:color="000000"/>
        </w:rPr>
        <w:t>1</w:t>
      </w:r>
      <w:r>
        <w:rPr>
          <w:color w:val="6D5D64"/>
          <w:spacing w:val="-4"/>
          <w:w w:val="110"/>
          <w:sz w:val="12"/>
          <w:szCs w:val="12"/>
          <w:u w:val="thick" w:color="000000"/>
        </w:rPr>
        <w:t>1</w:t>
      </w:r>
      <w:r>
        <w:rPr>
          <w:color w:val="6D5D64"/>
          <w:w w:val="110"/>
          <w:sz w:val="16"/>
          <w:szCs w:val="16"/>
          <w:u w:val="thick" w:color="000000"/>
        </w:rPr>
        <w:t>a</w:t>
      </w:r>
      <w:r>
        <w:rPr>
          <w:color w:val="6D5D64"/>
          <w:spacing w:val="-12"/>
          <w:w w:val="110"/>
          <w:sz w:val="16"/>
          <w:szCs w:val="16"/>
          <w:u w:val="thick" w:color="000000"/>
        </w:rPr>
        <w:t xml:space="preserve"> </w:t>
      </w:r>
      <w:r>
        <w:rPr>
          <w:color w:val="5D4D54"/>
          <w:w w:val="110"/>
          <w:sz w:val="16"/>
          <w:szCs w:val="16"/>
          <w:u w:val="thick" w:color="000000"/>
        </w:rPr>
        <w:t>reference</w:t>
      </w:r>
      <w:r>
        <w:rPr>
          <w:color w:val="5D4D54"/>
          <w:spacing w:val="-22"/>
          <w:w w:val="110"/>
          <w:sz w:val="16"/>
          <w:szCs w:val="16"/>
          <w:u w:val="thick" w:color="000000"/>
        </w:rPr>
        <w:t xml:space="preserve"> </w:t>
      </w:r>
      <w:r>
        <w:rPr>
          <w:color w:val="6D5D64"/>
          <w:w w:val="110"/>
          <w:sz w:val="16"/>
          <w:szCs w:val="16"/>
        </w:rPr>
        <w:t>for</w:t>
      </w:r>
      <w:r>
        <w:rPr>
          <w:color w:val="6D5D64"/>
          <w:spacing w:val="-33"/>
          <w:w w:val="110"/>
          <w:sz w:val="16"/>
          <w:szCs w:val="16"/>
        </w:rPr>
        <w:t xml:space="preserve"> </w:t>
      </w:r>
      <w:r>
        <w:rPr>
          <w:color w:val="5D4D54"/>
          <w:spacing w:val="-33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eagues</w:t>
      </w:r>
      <w:r>
        <w:rPr>
          <w:color w:val="5D4D54"/>
          <w:spacing w:val="-15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utiliz</w:t>
      </w:r>
      <w:r>
        <w:rPr>
          <w:color w:val="5D4D54"/>
          <w:spacing w:val="-10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ng</w:t>
      </w:r>
      <w:r>
        <w:rPr>
          <w:color w:val="5D4D54"/>
          <w:spacing w:val="-31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t</w:t>
      </w:r>
      <w:r>
        <w:rPr>
          <w:color w:val="5D4D54"/>
          <w:spacing w:val="-13"/>
          <w:w w:val="110"/>
          <w:sz w:val="16"/>
          <w:szCs w:val="16"/>
        </w:rPr>
        <w:t>h</w:t>
      </w:r>
      <w:r>
        <w:rPr>
          <w:color w:val="5D4D54"/>
          <w:w w:val="110"/>
          <w:sz w:val="16"/>
          <w:szCs w:val="16"/>
        </w:rPr>
        <w:t>e</w:t>
      </w:r>
      <w:r>
        <w:rPr>
          <w:color w:val="5D4D54"/>
          <w:spacing w:val="-2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JDP</w:t>
      </w:r>
      <w:r>
        <w:rPr>
          <w:color w:val="5D4D54"/>
          <w:spacing w:val="-20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Quick</w:t>
      </w:r>
      <w:r>
        <w:rPr>
          <w:color w:val="5D4D54"/>
          <w:spacing w:val="-21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App</w:t>
      </w:r>
      <w:r>
        <w:rPr>
          <w:color w:val="5D4D54"/>
          <w:w w:val="107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or</w:t>
      </w:r>
      <w:r>
        <w:rPr>
          <w:color w:val="5D4D54"/>
          <w:spacing w:val="-22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for</w:t>
      </w:r>
      <w:r>
        <w:rPr>
          <w:color w:val="5D4D54"/>
          <w:spacing w:val="-35"/>
          <w:w w:val="110"/>
          <w:sz w:val="16"/>
          <w:szCs w:val="16"/>
        </w:rPr>
        <w:t xml:space="preserve"> </w:t>
      </w:r>
      <w:r>
        <w:rPr>
          <w:color w:val="5D4D54"/>
          <w:spacing w:val="-33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eagues</w:t>
      </w:r>
      <w:r>
        <w:rPr>
          <w:color w:val="5D4D54"/>
          <w:spacing w:val="-28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that</w:t>
      </w:r>
      <w:r>
        <w:rPr>
          <w:color w:val="6D5D64"/>
          <w:spacing w:val="-21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are</w:t>
      </w:r>
      <w:r>
        <w:rPr>
          <w:color w:val="6D5D64"/>
          <w:spacing w:val="-28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us</w:t>
      </w:r>
      <w:r>
        <w:rPr>
          <w:color w:val="5D4D54"/>
          <w:spacing w:val="-13"/>
          <w:w w:val="110"/>
          <w:sz w:val="16"/>
          <w:szCs w:val="16"/>
        </w:rPr>
        <w:t>i</w:t>
      </w:r>
      <w:r>
        <w:rPr>
          <w:color w:val="5D4D54"/>
          <w:spacing w:val="-24"/>
          <w:w w:val="110"/>
          <w:sz w:val="16"/>
          <w:szCs w:val="16"/>
        </w:rPr>
        <w:t>n</w:t>
      </w:r>
      <w:r>
        <w:rPr>
          <w:color w:val="5D4D54"/>
          <w:w w:val="110"/>
          <w:sz w:val="16"/>
          <w:szCs w:val="16"/>
        </w:rPr>
        <w:t>g</w:t>
      </w:r>
      <w:r>
        <w:rPr>
          <w:color w:val="5D4D54"/>
          <w:spacing w:val="-30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an</w:t>
      </w:r>
      <w:r>
        <w:rPr>
          <w:color w:val="6D5D64"/>
          <w:spacing w:val="-26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outs</w:t>
      </w:r>
      <w:r>
        <w:rPr>
          <w:color w:val="5D4D54"/>
          <w:spacing w:val="-5"/>
          <w:w w:val="110"/>
          <w:sz w:val="16"/>
          <w:szCs w:val="16"/>
        </w:rPr>
        <w:t>i</w:t>
      </w:r>
      <w:r>
        <w:rPr>
          <w:color w:val="5D4D54"/>
          <w:spacing w:val="-19"/>
          <w:w w:val="110"/>
          <w:sz w:val="16"/>
          <w:szCs w:val="16"/>
        </w:rPr>
        <w:t>d</w:t>
      </w:r>
      <w:r>
        <w:rPr>
          <w:color w:val="5D4D54"/>
          <w:w w:val="110"/>
          <w:sz w:val="16"/>
          <w:szCs w:val="16"/>
        </w:rPr>
        <w:t>e</w:t>
      </w:r>
      <w:r>
        <w:rPr>
          <w:color w:val="5D4D54"/>
          <w:spacing w:val="-32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backgro</w:t>
      </w:r>
      <w:r>
        <w:rPr>
          <w:color w:val="5D4D54"/>
          <w:spacing w:val="-13"/>
          <w:w w:val="110"/>
          <w:sz w:val="16"/>
          <w:szCs w:val="16"/>
        </w:rPr>
        <w:t>u</w:t>
      </w:r>
      <w:r>
        <w:rPr>
          <w:color w:val="5D4D54"/>
          <w:w w:val="110"/>
          <w:sz w:val="16"/>
          <w:szCs w:val="16"/>
        </w:rPr>
        <w:t>n</w:t>
      </w:r>
      <w:r>
        <w:rPr>
          <w:color w:val="5D4D54"/>
          <w:spacing w:val="9"/>
          <w:w w:val="110"/>
          <w:sz w:val="16"/>
          <w:szCs w:val="16"/>
        </w:rPr>
        <w:t>d</w:t>
      </w:r>
      <w:r>
        <w:rPr>
          <w:color w:val="5D4D54"/>
          <w:w w:val="110"/>
          <w:sz w:val="16"/>
          <w:szCs w:val="16"/>
        </w:rPr>
        <w:t>check</w:t>
      </w:r>
      <w:r>
        <w:rPr>
          <w:color w:val="5D4D54"/>
          <w:spacing w:val="-1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prov</w:t>
      </w:r>
      <w:r>
        <w:rPr>
          <w:color w:val="5D4D54"/>
          <w:spacing w:val="-19"/>
          <w:w w:val="110"/>
          <w:sz w:val="16"/>
          <w:szCs w:val="16"/>
        </w:rPr>
        <w:t>i</w:t>
      </w:r>
      <w:r>
        <w:rPr>
          <w:color w:val="5D4D54"/>
          <w:spacing w:val="-18"/>
          <w:w w:val="110"/>
          <w:sz w:val="16"/>
          <w:szCs w:val="16"/>
        </w:rPr>
        <w:t>d</w:t>
      </w:r>
      <w:r>
        <w:rPr>
          <w:color w:val="5D4D54"/>
          <w:w w:val="110"/>
          <w:sz w:val="16"/>
          <w:szCs w:val="16"/>
        </w:rPr>
        <w:t>er</w:t>
      </w:r>
      <w:r>
        <w:rPr>
          <w:color w:val="5D4D54"/>
          <w:spacing w:val="-28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that</w:t>
      </w:r>
      <w:r>
        <w:rPr>
          <w:color w:val="5D4D54"/>
          <w:spacing w:val="-20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meet</w:t>
      </w:r>
      <w:r>
        <w:rPr>
          <w:color w:val="5D4D54"/>
          <w:spacing w:val="-25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the</w:t>
      </w:r>
      <w:r>
        <w:rPr>
          <w:color w:val="6D5D64"/>
          <w:spacing w:val="-21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standards</w:t>
      </w:r>
      <w:r>
        <w:rPr>
          <w:color w:val="6D5D64"/>
          <w:spacing w:val="-11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of</w:t>
      </w:r>
      <w:r>
        <w:rPr>
          <w:color w:val="5D4D54"/>
          <w:w w:val="109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Litt</w:t>
      </w:r>
      <w:r>
        <w:rPr>
          <w:color w:val="5D4D54"/>
          <w:spacing w:val="-15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e</w:t>
      </w:r>
      <w:r>
        <w:rPr>
          <w:color w:val="5D4D54"/>
          <w:spacing w:val="-30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Leag</w:t>
      </w:r>
      <w:r>
        <w:rPr>
          <w:color w:val="6D5D64"/>
          <w:spacing w:val="-16"/>
          <w:w w:val="110"/>
          <w:sz w:val="16"/>
          <w:szCs w:val="16"/>
        </w:rPr>
        <w:t>u</w:t>
      </w:r>
      <w:r>
        <w:rPr>
          <w:color w:val="6D5D64"/>
          <w:w w:val="110"/>
          <w:sz w:val="16"/>
          <w:szCs w:val="16"/>
        </w:rPr>
        <w:t>e</w:t>
      </w:r>
      <w:r>
        <w:rPr>
          <w:color w:val="6D5D64"/>
          <w:spacing w:val="-32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Regu</w:t>
      </w:r>
      <w:r>
        <w:rPr>
          <w:color w:val="5D4D54"/>
          <w:spacing w:val="-9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at</w:t>
      </w:r>
      <w:r>
        <w:rPr>
          <w:color w:val="5D4D54"/>
          <w:spacing w:val="-9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on</w:t>
      </w:r>
      <w:r>
        <w:rPr>
          <w:color w:val="5D4D54"/>
          <w:spacing w:val="-31"/>
          <w:w w:val="110"/>
          <w:sz w:val="16"/>
          <w:szCs w:val="16"/>
        </w:rPr>
        <w:t xml:space="preserve"> </w:t>
      </w:r>
      <w:r>
        <w:rPr>
          <w:color w:val="6D5D64"/>
          <w:spacing w:val="-46"/>
          <w:w w:val="110"/>
          <w:sz w:val="16"/>
          <w:szCs w:val="16"/>
        </w:rPr>
        <w:t>1</w:t>
      </w:r>
      <w:r>
        <w:rPr>
          <w:color w:val="6D5D64"/>
          <w:spacing w:val="-23"/>
          <w:w w:val="110"/>
          <w:sz w:val="16"/>
          <w:szCs w:val="16"/>
        </w:rPr>
        <w:t>(</w:t>
      </w:r>
      <w:r>
        <w:rPr>
          <w:color w:val="6D5D64"/>
          <w:w w:val="110"/>
          <w:sz w:val="16"/>
          <w:szCs w:val="16"/>
        </w:rPr>
        <w:t>c)</w:t>
      </w:r>
      <w:r>
        <w:rPr>
          <w:color w:val="6D5D64"/>
          <w:spacing w:val="-11"/>
          <w:w w:val="110"/>
          <w:sz w:val="16"/>
          <w:szCs w:val="16"/>
        </w:rPr>
        <w:t>9</w:t>
      </w:r>
      <w:r>
        <w:rPr>
          <w:color w:val="6D5D64"/>
          <w:spacing w:val="-5"/>
          <w:w w:val="110"/>
          <w:sz w:val="16"/>
          <w:szCs w:val="16"/>
        </w:rPr>
        <w:t>.</w:t>
      </w:r>
      <w:r>
        <w:rPr>
          <w:color w:val="5D4D54"/>
          <w:w w:val="110"/>
          <w:sz w:val="16"/>
          <w:szCs w:val="16"/>
        </w:rPr>
        <w:t>Visit</w:t>
      </w:r>
      <w:r>
        <w:rPr>
          <w:color w:val="5D4D54"/>
          <w:spacing w:val="-21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Lltt</w:t>
      </w:r>
      <w:r>
        <w:rPr>
          <w:color w:val="5D4D54"/>
          <w:spacing w:val="-15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eLeague</w:t>
      </w:r>
      <w:r>
        <w:rPr>
          <w:color w:val="5D4D54"/>
          <w:spacing w:val="-18"/>
          <w:w w:val="110"/>
          <w:sz w:val="16"/>
          <w:szCs w:val="16"/>
        </w:rPr>
        <w:t>.</w:t>
      </w:r>
      <w:r>
        <w:rPr>
          <w:color w:val="5D4D54"/>
          <w:w w:val="110"/>
          <w:sz w:val="16"/>
          <w:szCs w:val="16"/>
        </w:rPr>
        <w:t>org/loca</w:t>
      </w:r>
      <w:r>
        <w:rPr>
          <w:color w:val="5D4D54"/>
          <w:spacing w:val="-3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BGcheck</w:t>
      </w:r>
      <w:r>
        <w:rPr>
          <w:color w:val="5D4D54"/>
          <w:spacing w:val="-26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for</w:t>
      </w:r>
      <w:r>
        <w:rPr>
          <w:color w:val="6D5D64"/>
          <w:spacing w:val="-2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mor</w:t>
      </w:r>
      <w:r>
        <w:rPr>
          <w:color w:val="5D4D54"/>
          <w:spacing w:val="-7"/>
          <w:w w:val="110"/>
          <w:sz w:val="16"/>
          <w:szCs w:val="16"/>
        </w:rPr>
        <w:t>e</w:t>
      </w:r>
      <w:r>
        <w:rPr>
          <w:color w:val="6D5D64"/>
          <w:spacing w:val="-47"/>
          <w:w w:val="110"/>
          <w:sz w:val="16"/>
          <w:szCs w:val="16"/>
        </w:rPr>
        <w:t>I</w:t>
      </w:r>
      <w:r>
        <w:rPr>
          <w:color w:val="6D5D64"/>
          <w:w w:val="110"/>
          <w:sz w:val="16"/>
          <w:szCs w:val="16"/>
        </w:rPr>
        <w:t>nformat</w:t>
      </w:r>
      <w:r>
        <w:rPr>
          <w:color w:val="6D5D64"/>
          <w:spacing w:val="-15"/>
          <w:w w:val="110"/>
          <w:sz w:val="16"/>
          <w:szCs w:val="16"/>
        </w:rPr>
        <w:t>i</w:t>
      </w:r>
      <w:r>
        <w:rPr>
          <w:color w:val="6D5D64"/>
          <w:w w:val="110"/>
          <w:sz w:val="16"/>
          <w:szCs w:val="16"/>
        </w:rPr>
        <w:t>o</w:t>
      </w:r>
      <w:r>
        <w:rPr>
          <w:color w:val="6D5D64"/>
          <w:spacing w:val="-9"/>
          <w:w w:val="110"/>
          <w:sz w:val="16"/>
          <w:szCs w:val="16"/>
        </w:rPr>
        <w:t>n</w:t>
      </w:r>
      <w:r>
        <w:rPr>
          <w:color w:val="6D5D64"/>
          <w:w w:val="110"/>
          <w:sz w:val="16"/>
          <w:szCs w:val="16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sz w:val="15"/>
          <w:szCs w:val="15"/>
        </w:rPr>
      </w:pPr>
    </w:p>
    <w:p w:rsidR="00467766" w:rsidRDefault="00467766" w:rsidP="00467766">
      <w:pPr>
        <w:pStyle w:val="BodyText"/>
        <w:kinsoku w:val="0"/>
        <w:overflowPunct w:val="0"/>
        <w:ind w:left="140"/>
        <w:jc w:val="both"/>
        <w:rPr>
          <w:color w:val="000000"/>
          <w:sz w:val="17"/>
          <w:szCs w:val="17"/>
        </w:rPr>
      </w:pPr>
      <w:r>
        <w:rPr>
          <w:color w:val="C89587"/>
          <w:w w:val="120"/>
          <w:sz w:val="17"/>
          <w:szCs w:val="17"/>
        </w:rPr>
        <w:t>All</w:t>
      </w:r>
      <w:r>
        <w:rPr>
          <w:color w:val="C89587"/>
          <w:spacing w:val="-43"/>
          <w:w w:val="120"/>
          <w:sz w:val="17"/>
          <w:szCs w:val="17"/>
        </w:rPr>
        <w:t xml:space="preserve"> </w:t>
      </w:r>
      <w:r>
        <w:rPr>
          <w:color w:val="C89587"/>
          <w:w w:val="120"/>
          <w:sz w:val="17"/>
          <w:szCs w:val="17"/>
        </w:rPr>
        <w:t>fields</w:t>
      </w:r>
      <w:r>
        <w:rPr>
          <w:color w:val="C89587"/>
          <w:spacing w:val="-38"/>
          <w:w w:val="120"/>
          <w:sz w:val="17"/>
          <w:szCs w:val="17"/>
        </w:rPr>
        <w:t xml:space="preserve"> </w:t>
      </w:r>
      <w:r>
        <w:rPr>
          <w:color w:val="C89587"/>
          <w:w w:val="120"/>
          <w:sz w:val="17"/>
          <w:szCs w:val="17"/>
        </w:rPr>
        <w:t>are</w:t>
      </w:r>
      <w:r>
        <w:rPr>
          <w:color w:val="C89587"/>
          <w:spacing w:val="-39"/>
          <w:w w:val="120"/>
          <w:sz w:val="17"/>
          <w:szCs w:val="17"/>
        </w:rPr>
        <w:t xml:space="preserve"> </w:t>
      </w:r>
      <w:r>
        <w:rPr>
          <w:color w:val="C89587"/>
          <w:w w:val="120"/>
          <w:sz w:val="17"/>
          <w:szCs w:val="17"/>
        </w:rPr>
        <w:t>req</w:t>
      </w:r>
      <w:r>
        <w:rPr>
          <w:color w:val="C89587"/>
          <w:spacing w:val="-46"/>
          <w:w w:val="120"/>
          <w:sz w:val="17"/>
          <w:szCs w:val="17"/>
        </w:rPr>
        <w:t>u</w:t>
      </w:r>
      <w:r>
        <w:rPr>
          <w:color w:val="C89587"/>
          <w:spacing w:val="-35"/>
          <w:w w:val="120"/>
          <w:sz w:val="17"/>
          <w:szCs w:val="17"/>
        </w:rPr>
        <w:t>i</w:t>
      </w:r>
      <w:r>
        <w:rPr>
          <w:color w:val="C89587"/>
          <w:w w:val="120"/>
          <w:sz w:val="17"/>
          <w:szCs w:val="17"/>
        </w:rPr>
        <w:t>re</w:t>
      </w:r>
      <w:r>
        <w:rPr>
          <w:color w:val="C89587"/>
          <w:spacing w:val="-17"/>
          <w:w w:val="120"/>
          <w:sz w:val="17"/>
          <w:szCs w:val="17"/>
        </w:rPr>
        <w:t>d</w:t>
      </w:r>
      <w:r>
        <w:rPr>
          <w:color w:val="C89587"/>
          <w:w w:val="120"/>
          <w:sz w:val="17"/>
          <w:szCs w:val="17"/>
        </w:rPr>
        <w:t>.</w:t>
      </w:r>
    </w:p>
    <w:p w:rsidR="00467766" w:rsidRDefault="00467766" w:rsidP="00467766">
      <w:pPr>
        <w:pStyle w:val="BodyText"/>
        <w:tabs>
          <w:tab w:val="left" w:pos="6649"/>
        </w:tabs>
        <w:kinsoku w:val="0"/>
        <w:overflowPunct w:val="0"/>
        <w:spacing w:before="20"/>
        <w:ind w:left="147"/>
        <w:jc w:val="both"/>
        <w:rPr>
          <w:color w:val="000000"/>
          <w:sz w:val="16"/>
          <w:szCs w:val="16"/>
        </w:rPr>
      </w:pPr>
      <w:r>
        <w:rPr>
          <w:color w:val="C89587"/>
          <w:sz w:val="16"/>
          <w:szCs w:val="16"/>
        </w:rPr>
        <w:t>Nam</w:t>
      </w:r>
      <w:r>
        <w:rPr>
          <w:color w:val="C89587"/>
          <w:spacing w:val="3"/>
          <w:sz w:val="16"/>
          <w:szCs w:val="16"/>
        </w:rPr>
        <w:t>e</w:t>
      </w:r>
      <w:r>
        <w:rPr>
          <w:color w:val="C89587"/>
          <w:spacing w:val="3"/>
          <w:sz w:val="16"/>
          <w:szCs w:val="16"/>
          <w:u w:val="single" w:color="C79486"/>
        </w:rPr>
        <w:tab/>
      </w:r>
      <w:r>
        <w:rPr>
          <w:color w:val="C89587"/>
          <w:w w:val="210"/>
          <w:sz w:val="16"/>
          <w:szCs w:val="16"/>
        </w:rPr>
        <w:t>_</w:t>
      </w:r>
    </w:p>
    <w:p w:rsidR="00467766" w:rsidRDefault="00467766" w:rsidP="00467766">
      <w:pPr>
        <w:pStyle w:val="BodyText"/>
        <w:tabs>
          <w:tab w:val="left" w:pos="3484"/>
          <w:tab w:val="left" w:pos="6142"/>
        </w:tabs>
        <w:kinsoku w:val="0"/>
        <w:overflowPunct w:val="0"/>
        <w:spacing w:before="114"/>
        <w:ind w:left="1841"/>
        <w:rPr>
          <w:color w:val="000000"/>
          <w:sz w:val="11"/>
          <w:szCs w:val="11"/>
        </w:rPr>
      </w:pPr>
      <w:r>
        <w:rPr>
          <w:rFonts w:ascii="Times New Roman" w:hAnsi="Times New Roman" w:cs="Times New Roman"/>
          <w:color w:val="C89587"/>
          <w:w w:val="85"/>
          <w:position w:val="1"/>
          <w:sz w:val="12"/>
          <w:szCs w:val="12"/>
        </w:rPr>
        <w:t>First</w:t>
      </w:r>
      <w:r>
        <w:rPr>
          <w:rFonts w:ascii="Times New Roman" w:hAnsi="Times New Roman" w:cs="Times New Roman"/>
          <w:color w:val="C89587"/>
          <w:w w:val="85"/>
          <w:position w:val="1"/>
          <w:sz w:val="12"/>
          <w:szCs w:val="12"/>
        </w:rPr>
        <w:tab/>
      </w:r>
      <w:r>
        <w:rPr>
          <w:rFonts w:ascii="Times New Roman" w:hAnsi="Times New Roman" w:cs="Times New Roman"/>
          <w:color w:val="C89587"/>
          <w:spacing w:val="-4"/>
          <w:sz w:val="12"/>
          <w:szCs w:val="12"/>
        </w:rPr>
        <w:t>M</w:t>
      </w:r>
      <w:r>
        <w:rPr>
          <w:rFonts w:ascii="Times New Roman" w:hAnsi="Times New Roman" w:cs="Times New Roman"/>
          <w:color w:val="C6B8BF"/>
          <w:spacing w:val="-3"/>
          <w:sz w:val="12"/>
          <w:szCs w:val="12"/>
        </w:rPr>
        <w:t>i</w:t>
      </w:r>
      <w:r>
        <w:rPr>
          <w:rFonts w:ascii="Times New Roman" w:hAnsi="Times New Roman" w:cs="Times New Roman"/>
          <w:color w:val="C89587"/>
          <w:spacing w:val="-3"/>
          <w:sz w:val="12"/>
          <w:szCs w:val="12"/>
        </w:rPr>
        <w:t>dd</w:t>
      </w:r>
      <w:r>
        <w:rPr>
          <w:rFonts w:ascii="Times New Roman" w:hAnsi="Times New Roman" w:cs="Times New Roman"/>
          <w:color w:val="B6A8AE"/>
          <w:spacing w:val="-3"/>
          <w:sz w:val="12"/>
          <w:szCs w:val="12"/>
        </w:rPr>
        <w:t>l</w:t>
      </w:r>
      <w:r>
        <w:rPr>
          <w:rFonts w:ascii="Times New Roman" w:hAnsi="Times New Roman" w:cs="Times New Roman"/>
          <w:color w:val="C89587"/>
          <w:spacing w:val="-3"/>
          <w:sz w:val="12"/>
          <w:szCs w:val="12"/>
        </w:rPr>
        <w:t>e</w:t>
      </w:r>
      <w:r>
        <w:rPr>
          <w:rFonts w:ascii="Times New Roman" w:hAnsi="Times New Roman" w:cs="Times New Roman"/>
          <w:color w:val="C89587"/>
          <w:spacing w:val="3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C89587"/>
          <w:sz w:val="12"/>
          <w:szCs w:val="12"/>
        </w:rPr>
        <w:t>N•m•</w:t>
      </w:r>
      <w:r>
        <w:rPr>
          <w:rFonts w:ascii="Times New Roman" w:hAnsi="Times New Roman" w:cs="Times New Roman"/>
          <w:color w:val="C89587"/>
          <w:spacing w:val="1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C89587"/>
          <w:sz w:val="12"/>
          <w:szCs w:val="12"/>
        </w:rPr>
        <w:t>or</w:t>
      </w:r>
      <w:r>
        <w:rPr>
          <w:rFonts w:ascii="Times New Roman" w:hAnsi="Times New Roman" w:cs="Times New Roman"/>
          <w:color w:val="C89587"/>
          <w:spacing w:val="-6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B6A8AE"/>
          <w:sz w:val="12"/>
          <w:szCs w:val="12"/>
        </w:rPr>
        <w:t>l</w:t>
      </w:r>
      <w:r>
        <w:rPr>
          <w:rFonts w:ascii="Times New Roman" w:hAnsi="Times New Roman" w:cs="Times New Roman"/>
          <w:color w:val="C89587"/>
          <w:spacing w:val="1"/>
          <w:sz w:val="12"/>
          <w:szCs w:val="12"/>
        </w:rPr>
        <w:t>nltla</w:t>
      </w:r>
      <w:r>
        <w:rPr>
          <w:rFonts w:ascii="Times New Roman" w:hAnsi="Times New Roman" w:cs="Times New Roman"/>
          <w:color w:val="B6A8AE"/>
          <w:spacing w:val="1"/>
          <w:sz w:val="12"/>
          <w:szCs w:val="12"/>
        </w:rPr>
        <w:t>l</w:t>
      </w:r>
      <w:r>
        <w:rPr>
          <w:rFonts w:ascii="Times New Roman" w:hAnsi="Times New Roman" w:cs="Times New Roman"/>
          <w:color w:val="B6A8AE"/>
          <w:spacing w:val="1"/>
          <w:sz w:val="12"/>
          <w:szCs w:val="12"/>
        </w:rPr>
        <w:tab/>
      </w:r>
      <w:r>
        <w:rPr>
          <w:color w:val="C89587"/>
          <w:sz w:val="11"/>
          <w:szCs w:val="11"/>
        </w:rPr>
        <w:t>Last</w:t>
      </w:r>
    </w:p>
    <w:p w:rsidR="00467766" w:rsidRDefault="00467766" w:rsidP="00467766">
      <w:pPr>
        <w:pStyle w:val="BodyText"/>
        <w:tabs>
          <w:tab w:val="left" w:pos="6659"/>
        </w:tabs>
        <w:kinsoku w:val="0"/>
        <w:overflowPunct w:val="0"/>
        <w:spacing w:before="9"/>
        <w:ind w:left="112"/>
        <w:jc w:val="both"/>
        <w:rPr>
          <w:color w:val="000000"/>
          <w:sz w:val="16"/>
          <w:szCs w:val="16"/>
        </w:rPr>
      </w:pPr>
      <w:r>
        <w:rPr>
          <w:color w:val="B6A8AE"/>
          <w:spacing w:val="-22"/>
          <w:w w:val="95"/>
          <w:sz w:val="16"/>
          <w:szCs w:val="16"/>
        </w:rPr>
        <w:t>.</w:t>
      </w:r>
      <w:r>
        <w:rPr>
          <w:color w:val="C89587"/>
          <w:w w:val="95"/>
          <w:sz w:val="16"/>
          <w:szCs w:val="16"/>
        </w:rPr>
        <w:t>Address</w:t>
      </w:r>
      <w:r>
        <w:rPr>
          <w:color w:val="C89587"/>
          <w:w w:val="95"/>
          <w:sz w:val="16"/>
          <w:szCs w:val="16"/>
          <w:u w:val="single" w:color="C79486"/>
        </w:rPr>
        <w:tab/>
      </w:r>
      <w:r>
        <w:rPr>
          <w:color w:val="C89587"/>
          <w:w w:val="200"/>
          <w:sz w:val="16"/>
          <w:szCs w:val="16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117" w:line="257" w:lineRule="auto"/>
        <w:ind w:left="112" w:right="844"/>
        <w:rPr>
          <w:color w:val="000000"/>
          <w:sz w:val="15"/>
          <w:szCs w:val="15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color w:val="5D4D54"/>
          <w:w w:val="105"/>
          <w:sz w:val="15"/>
          <w:szCs w:val="15"/>
        </w:rPr>
        <w:t>A</w:t>
      </w:r>
      <w:r>
        <w:rPr>
          <w:color w:val="5D4D54"/>
          <w:spacing w:val="7"/>
          <w:w w:val="105"/>
          <w:sz w:val="15"/>
          <w:szCs w:val="15"/>
        </w:rPr>
        <w:t xml:space="preserve"> </w:t>
      </w:r>
      <w:r>
        <w:rPr>
          <w:color w:val="6D5D64"/>
          <w:w w:val="105"/>
          <w:sz w:val="15"/>
          <w:szCs w:val="15"/>
        </w:rPr>
        <w:t>COPY</w:t>
      </w:r>
      <w:r>
        <w:rPr>
          <w:color w:val="6D5D64"/>
          <w:spacing w:val="7"/>
          <w:w w:val="105"/>
          <w:sz w:val="15"/>
          <w:szCs w:val="15"/>
        </w:rPr>
        <w:t xml:space="preserve"> </w:t>
      </w:r>
      <w:r>
        <w:rPr>
          <w:color w:val="5D4D54"/>
          <w:spacing w:val="-13"/>
          <w:w w:val="105"/>
          <w:sz w:val="15"/>
          <w:szCs w:val="15"/>
        </w:rPr>
        <w:t>O</w:t>
      </w:r>
      <w:r>
        <w:rPr>
          <w:color w:val="5D4D54"/>
          <w:w w:val="105"/>
          <w:sz w:val="15"/>
          <w:szCs w:val="15"/>
        </w:rPr>
        <w:t>F</w:t>
      </w:r>
      <w:r>
        <w:rPr>
          <w:color w:val="5D4D54"/>
          <w:spacing w:val="-2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</w:rPr>
        <w:t>VAL</w:t>
      </w:r>
      <w:r>
        <w:rPr>
          <w:color w:val="5D4D54"/>
          <w:spacing w:val="-2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D</w:t>
      </w:r>
      <w:r>
        <w:rPr>
          <w:color w:val="5D4D54"/>
          <w:spacing w:val="-1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</w:rPr>
        <w:t>GOVERN</w:t>
      </w:r>
      <w:r>
        <w:rPr>
          <w:color w:val="5D4D54"/>
          <w:spacing w:val="-17"/>
          <w:w w:val="105"/>
          <w:sz w:val="15"/>
          <w:szCs w:val="15"/>
        </w:rPr>
        <w:t>M</w:t>
      </w:r>
      <w:r>
        <w:rPr>
          <w:color w:val="5D4D54"/>
          <w:w w:val="105"/>
          <w:sz w:val="15"/>
          <w:szCs w:val="15"/>
        </w:rPr>
        <w:t>ENT</w:t>
      </w:r>
      <w:r>
        <w:rPr>
          <w:color w:val="5D4D54"/>
          <w:spacing w:val="-109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SSU</w:t>
      </w:r>
      <w:r>
        <w:rPr>
          <w:color w:val="5D4D54"/>
          <w:spacing w:val="-7"/>
          <w:w w:val="105"/>
          <w:sz w:val="15"/>
          <w:szCs w:val="15"/>
        </w:rPr>
        <w:t>E</w:t>
      </w:r>
      <w:r>
        <w:rPr>
          <w:color w:val="5D4D54"/>
          <w:w w:val="105"/>
          <w:sz w:val="15"/>
          <w:szCs w:val="15"/>
        </w:rPr>
        <w:t>D</w:t>
      </w:r>
      <w:r>
        <w:rPr>
          <w:color w:val="5D4D54"/>
          <w:spacing w:val="-8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</w:rPr>
        <w:t>PHO</w:t>
      </w:r>
      <w:r>
        <w:rPr>
          <w:color w:val="5D4D54"/>
          <w:spacing w:val="-20"/>
          <w:w w:val="105"/>
          <w:sz w:val="15"/>
          <w:szCs w:val="15"/>
        </w:rPr>
        <w:t>T</w:t>
      </w:r>
      <w:r>
        <w:rPr>
          <w:color w:val="5D4D54"/>
          <w:spacing w:val="-5"/>
          <w:w w:val="105"/>
          <w:sz w:val="15"/>
          <w:szCs w:val="15"/>
        </w:rPr>
        <w:t>O</w:t>
      </w:r>
      <w:r>
        <w:rPr>
          <w:color w:val="5D4D54"/>
          <w:spacing w:val="-109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DENTIRC</w:t>
      </w:r>
      <w:r>
        <w:rPr>
          <w:color w:val="5D4D54"/>
          <w:spacing w:val="-19"/>
          <w:w w:val="105"/>
          <w:sz w:val="15"/>
          <w:szCs w:val="15"/>
        </w:rPr>
        <w:t>A</w:t>
      </w:r>
      <w:r>
        <w:rPr>
          <w:color w:val="5D4D54"/>
          <w:w w:val="105"/>
          <w:sz w:val="15"/>
          <w:szCs w:val="15"/>
        </w:rPr>
        <w:t>TION</w:t>
      </w:r>
      <w:r>
        <w:rPr>
          <w:color w:val="5D4D54"/>
          <w:spacing w:val="21"/>
          <w:w w:val="105"/>
          <w:sz w:val="15"/>
          <w:szCs w:val="15"/>
        </w:rPr>
        <w:t xml:space="preserve"> </w:t>
      </w:r>
      <w:r>
        <w:rPr>
          <w:color w:val="5D4D54"/>
          <w:spacing w:val="-17"/>
          <w:w w:val="105"/>
          <w:sz w:val="15"/>
          <w:szCs w:val="15"/>
        </w:rPr>
        <w:t>M</w:t>
      </w:r>
      <w:r>
        <w:rPr>
          <w:color w:val="5D4D54"/>
          <w:w w:val="105"/>
          <w:sz w:val="15"/>
          <w:szCs w:val="15"/>
        </w:rPr>
        <w:t>UST</w:t>
      </w:r>
      <w:r>
        <w:rPr>
          <w:color w:val="5D4D54"/>
          <w:spacing w:val="11"/>
          <w:w w:val="105"/>
          <w:sz w:val="15"/>
          <w:szCs w:val="15"/>
        </w:rPr>
        <w:t xml:space="preserve"> </w:t>
      </w:r>
      <w:r>
        <w:rPr>
          <w:color w:val="5D4D54"/>
          <w:spacing w:val="-19"/>
          <w:w w:val="105"/>
          <w:sz w:val="15"/>
          <w:szCs w:val="15"/>
        </w:rPr>
        <w:t>B</w:t>
      </w:r>
      <w:r>
        <w:rPr>
          <w:color w:val="5D4D54"/>
          <w:w w:val="105"/>
          <w:sz w:val="15"/>
          <w:szCs w:val="15"/>
        </w:rPr>
        <w:t>E</w:t>
      </w:r>
      <w:r>
        <w:rPr>
          <w:color w:val="5D4D54"/>
          <w:spacing w:val="-8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  <w:u w:val="thick" w:color="000000"/>
        </w:rPr>
        <w:t>ATTAC</w:t>
      </w:r>
      <w:r>
        <w:rPr>
          <w:color w:val="5D4D54"/>
          <w:spacing w:val="6"/>
          <w:w w:val="105"/>
          <w:sz w:val="15"/>
          <w:szCs w:val="15"/>
          <w:u w:val="thick" w:color="000000"/>
        </w:rPr>
        <w:t>H</w:t>
      </w:r>
      <w:r>
        <w:rPr>
          <w:color w:val="5D4D54"/>
          <w:w w:val="105"/>
          <w:sz w:val="15"/>
          <w:szCs w:val="15"/>
          <w:u w:val="thick" w:color="000000"/>
        </w:rPr>
        <w:t>ED</w:t>
      </w:r>
      <w:r>
        <w:rPr>
          <w:color w:val="5D4D54"/>
          <w:spacing w:val="-7"/>
          <w:w w:val="105"/>
          <w:sz w:val="15"/>
          <w:szCs w:val="15"/>
          <w:u w:val="thick" w:color="000000"/>
        </w:rPr>
        <w:t xml:space="preserve"> </w:t>
      </w:r>
      <w:r>
        <w:rPr>
          <w:color w:val="5D4D54"/>
          <w:w w:val="105"/>
          <w:sz w:val="15"/>
          <w:szCs w:val="15"/>
        </w:rPr>
        <w:t>TO</w:t>
      </w:r>
      <w:r>
        <w:rPr>
          <w:color w:val="5D4D54"/>
          <w:w w:val="102"/>
          <w:sz w:val="15"/>
          <w:szCs w:val="15"/>
        </w:rPr>
        <w:t xml:space="preserve"> </w:t>
      </w:r>
      <w:r>
        <w:rPr>
          <w:color w:val="5D4D54"/>
          <w:spacing w:val="-20"/>
          <w:w w:val="105"/>
          <w:sz w:val="15"/>
          <w:szCs w:val="15"/>
        </w:rPr>
        <w:t>C</w:t>
      </w:r>
      <w:r>
        <w:rPr>
          <w:color w:val="5D4D54"/>
          <w:w w:val="105"/>
          <w:sz w:val="15"/>
          <w:szCs w:val="15"/>
        </w:rPr>
        <w:t>OMPLETE</w:t>
      </w:r>
      <w:r>
        <w:rPr>
          <w:color w:val="5D4D54"/>
          <w:spacing w:val="-19"/>
          <w:w w:val="105"/>
          <w:sz w:val="15"/>
          <w:szCs w:val="15"/>
        </w:rPr>
        <w:t xml:space="preserve"> </w:t>
      </w:r>
      <w:r>
        <w:rPr>
          <w:color w:val="6D5D64"/>
          <w:w w:val="105"/>
          <w:sz w:val="15"/>
          <w:szCs w:val="15"/>
        </w:rPr>
        <w:t>T</w:t>
      </w:r>
      <w:r>
        <w:rPr>
          <w:color w:val="6D5D64"/>
          <w:spacing w:val="-51"/>
          <w:w w:val="105"/>
          <w:sz w:val="15"/>
          <w:szCs w:val="15"/>
        </w:rPr>
        <w:t>H</w:t>
      </w:r>
      <w:r>
        <w:rPr>
          <w:color w:val="6D5D64"/>
          <w:spacing w:val="-109"/>
          <w:w w:val="105"/>
          <w:sz w:val="15"/>
          <w:szCs w:val="15"/>
        </w:rPr>
        <w:t>I</w:t>
      </w:r>
      <w:r>
        <w:rPr>
          <w:color w:val="6D5D64"/>
          <w:w w:val="105"/>
          <w:sz w:val="15"/>
          <w:szCs w:val="15"/>
        </w:rPr>
        <w:t>S</w:t>
      </w:r>
      <w:r>
        <w:rPr>
          <w:color w:val="6D5D64"/>
          <w:spacing w:val="-27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</w:rPr>
        <w:t>APPL</w:t>
      </w:r>
      <w:r>
        <w:rPr>
          <w:color w:val="5D4D54"/>
          <w:spacing w:val="-5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C</w:t>
      </w:r>
      <w:r>
        <w:rPr>
          <w:color w:val="5D4D54"/>
          <w:spacing w:val="-25"/>
          <w:w w:val="105"/>
          <w:sz w:val="15"/>
          <w:szCs w:val="15"/>
        </w:rPr>
        <w:t>A</w:t>
      </w:r>
      <w:r>
        <w:rPr>
          <w:color w:val="5D4D54"/>
          <w:w w:val="105"/>
          <w:sz w:val="15"/>
          <w:szCs w:val="15"/>
        </w:rPr>
        <w:t>T</w:t>
      </w:r>
      <w:r>
        <w:rPr>
          <w:color w:val="5D4D54"/>
          <w:spacing w:val="-17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ON</w:t>
      </w:r>
      <w:r>
        <w:rPr>
          <w:color w:val="5D4D54"/>
          <w:spacing w:val="-20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</w:rPr>
        <w:t>(</w:t>
      </w:r>
      <w:r>
        <w:rPr>
          <w:color w:val="5D4D54"/>
          <w:spacing w:val="-21"/>
          <w:w w:val="105"/>
          <w:sz w:val="15"/>
          <w:szCs w:val="15"/>
        </w:rPr>
        <w:t>N</w:t>
      </w:r>
      <w:r>
        <w:rPr>
          <w:color w:val="5D4D54"/>
          <w:w w:val="105"/>
          <w:sz w:val="15"/>
          <w:szCs w:val="15"/>
        </w:rPr>
        <w:t>OT</w:t>
      </w:r>
      <w:r>
        <w:rPr>
          <w:color w:val="5D4D54"/>
          <w:spacing w:val="-29"/>
          <w:w w:val="105"/>
          <w:sz w:val="15"/>
          <w:szCs w:val="15"/>
        </w:rPr>
        <w:t xml:space="preserve"> </w:t>
      </w:r>
      <w:r>
        <w:rPr>
          <w:color w:val="6D5D64"/>
          <w:spacing w:val="-19"/>
          <w:w w:val="105"/>
          <w:sz w:val="15"/>
          <w:szCs w:val="15"/>
        </w:rPr>
        <w:t>N</w:t>
      </w:r>
      <w:r>
        <w:rPr>
          <w:color w:val="6D5D64"/>
          <w:w w:val="105"/>
          <w:sz w:val="15"/>
          <w:szCs w:val="15"/>
        </w:rPr>
        <w:t>ECESSAR</w:t>
      </w:r>
      <w:r>
        <w:rPr>
          <w:color w:val="6D5D64"/>
          <w:spacing w:val="12"/>
          <w:w w:val="105"/>
          <w:sz w:val="15"/>
          <w:szCs w:val="15"/>
        </w:rPr>
        <w:t>Y</w:t>
      </w:r>
      <w:r>
        <w:rPr>
          <w:color w:val="6D5D64"/>
          <w:spacing w:val="-36"/>
          <w:w w:val="105"/>
          <w:sz w:val="15"/>
          <w:szCs w:val="15"/>
        </w:rPr>
        <w:t>I</w:t>
      </w:r>
      <w:r>
        <w:rPr>
          <w:color w:val="6D5D64"/>
          <w:spacing w:val="7"/>
          <w:w w:val="105"/>
          <w:sz w:val="15"/>
          <w:szCs w:val="15"/>
        </w:rPr>
        <w:t>F</w:t>
      </w:r>
      <w:r>
        <w:rPr>
          <w:color w:val="5D4D54"/>
          <w:w w:val="105"/>
          <w:sz w:val="15"/>
          <w:szCs w:val="15"/>
        </w:rPr>
        <w:t>VOLUNTEER</w:t>
      </w:r>
      <w:r>
        <w:rPr>
          <w:color w:val="5D4D54"/>
          <w:spacing w:val="-33"/>
          <w:w w:val="105"/>
          <w:sz w:val="15"/>
          <w:szCs w:val="15"/>
        </w:rPr>
        <w:t xml:space="preserve"> </w:t>
      </w:r>
      <w:r>
        <w:rPr>
          <w:color w:val="5D4D54"/>
          <w:spacing w:val="-109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S</w:t>
      </w:r>
      <w:r>
        <w:rPr>
          <w:color w:val="5D4D54"/>
          <w:spacing w:val="-22"/>
          <w:w w:val="105"/>
          <w:sz w:val="15"/>
          <w:szCs w:val="15"/>
        </w:rPr>
        <w:t xml:space="preserve"> </w:t>
      </w:r>
      <w:r>
        <w:rPr>
          <w:color w:val="5D4D54"/>
          <w:w w:val="105"/>
          <w:sz w:val="15"/>
          <w:szCs w:val="15"/>
        </w:rPr>
        <w:t>RET</w:t>
      </w:r>
      <w:r>
        <w:rPr>
          <w:color w:val="5D4D54"/>
          <w:spacing w:val="-11"/>
          <w:w w:val="105"/>
          <w:sz w:val="15"/>
          <w:szCs w:val="15"/>
        </w:rPr>
        <w:t>U</w:t>
      </w:r>
      <w:r>
        <w:rPr>
          <w:color w:val="5D4D54"/>
          <w:w w:val="105"/>
          <w:sz w:val="15"/>
          <w:szCs w:val="15"/>
        </w:rPr>
        <w:t>R</w:t>
      </w:r>
      <w:r>
        <w:rPr>
          <w:color w:val="5D4D54"/>
          <w:spacing w:val="-60"/>
          <w:w w:val="105"/>
          <w:sz w:val="15"/>
          <w:szCs w:val="15"/>
        </w:rPr>
        <w:t>N</w:t>
      </w:r>
      <w:r>
        <w:rPr>
          <w:color w:val="5D4D54"/>
          <w:spacing w:val="-109"/>
          <w:w w:val="105"/>
          <w:sz w:val="15"/>
          <w:szCs w:val="15"/>
        </w:rPr>
        <w:t>I</w:t>
      </w:r>
      <w:r>
        <w:rPr>
          <w:color w:val="5D4D54"/>
          <w:w w:val="105"/>
          <w:sz w:val="15"/>
          <w:szCs w:val="15"/>
        </w:rPr>
        <w:t>NG</w:t>
      </w:r>
      <w:r>
        <w:rPr>
          <w:color w:val="5D4D54"/>
          <w:spacing w:val="-5"/>
          <w:w w:val="105"/>
          <w:sz w:val="15"/>
          <w:szCs w:val="15"/>
        </w:rPr>
        <w:t>)</w:t>
      </w:r>
      <w:r>
        <w:rPr>
          <w:color w:val="7E7279"/>
          <w:w w:val="105"/>
          <w:sz w:val="15"/>
          <w:szCs w:val="15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97" w:line="250" w:lineRule="auto"/>
        <w:ind w:left="119" w:right="844"/>
        <w:rPr>
          <w:color w:val="000000"/>
          <w:sz w:val="16"/>
          <w:szCs w:val="16"/>
        </w:rPr>
      </w:pPr>
      <w:r>
        <w:rPr>
          <w:color w:val="5D4D54"/>
          <w:w w:val="110"/>
          <w:sz w:val="16"/>
          <w:szCs w:val="16"/>
        </w:rPr>
        <w:t>P</w:t>
      </w:r>
      <w:r>
        <w:rPr>
          <w:color w:val="5D4D54"/>
          <w:spacing w:val="-9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ease</w:t>
      </w:r>
      <w:r>
        <w:rPr>
          <w:color w:val="5D4D54"/>
          <w:spacing w:val="3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prov</w:t>
      </w:r>
      <w:r>
        <w:rPr>
          <w:color w:val="5D4D54"/>
          <w:spacing w:val="-12"/>
          <w:w w:val="110"/>
          <w:sz w:val="16"/>
          <w:szCs w:val="16"/>
        </w:rPr>
        <w:t>i</w:t>
      </w:r>
      <w:r>
        <w:rPr>
          <w:color w:val="5D4D54"/>
          <w:spacing w:val="-19"/>
          <w:w w:val="110"/>
          <w:sz w:val="16"/>
          <w:szCs w:val="16"/>
        </w:rPr>
        <w:t>d</w:t>
      </w:r>
      <w:r>
        <w:rPr>
          <w:color w:val="5D4D54"/>
          <w:w w:val="110"/>
          <w:sz w:val="16"/>
          <w:szCs w:val="16"/>
        </w:rPr>
        <w:t>e</w:t>
      </w:r>
      <w:r>
        <w:rPr>
          <w:color w:val="5D4D54"/>
          <w:spacing w:val="-8"/>
          <w:w w:val="110"/>
          <w:sz w:val="16"/>
          <w:szCs w:val="16"/>
        </w:rPr>
        <w:t xml:space="preserve"> </w:t>
      </w:r>
      <w:r>
        <w:rPr>
          <w:color w:val="5D4D54"/>
          <w:spacing w:val="-24"/>
          <w:w w:val="110"/>
          <w:sz w:val="16"/>
          <w:szCs w:val="16"/>
        </w:rPr>
        <w:t>u</w:t>
      </w:r>
      <w:r>
        <w:rPr>
          <w:color w:val="5D4D54"/>
          <w:w w:val="110"/>
          <w:sz w:val="16"/>
          <w:szCs w:val="16"/>
        </w:rPr>
        <w:t>pdate</w:t>
      </w:r>
      <w:r>
        <w:rPr>
          <w:color w:val="5D4D54"/>
          <w:spacing w:val="13"/>
          <w:w w:val="110"/>
          <w:sz w:val="16"/>
          <w:szCs w:val="16"/>
        </w:rPr>
        <w:t>d</w:t>
      </w:r>
      <w:r>
        <w:rPr>
          <w:color w:val="5D4D54"/>
          <w:spacing w:val="-47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nformation</w:t>
      </w:r>
      <w:r>
        <w:rPr>
          <w:color w:val="5D4D54"/>
          <w:spacing w:val="-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be</w:t>
      </w:r>
      <w:r>
        <w:rPr>
          <w:color w:val="5D4D54"/>
          <w:spacing w:val="-21"/>
          <w:w w:val="110"/>
          <w:sz w:val="16"/>
          <w:szCs w:val="16"/>
        </w:rPr>
        <w:t>l</w:t>
      </w:r>
      <w:r>
        <w:rPr>
          <w:color w:val="5D4D54"/>
          <w:w w:val="110"/>
          <w:sz w:val="16"/>
          <w:szCs w:val="16"/>
        </w:rPr>
        <w:t>ow</w:t>
      </w:r>
      <w:r>
        <w:rPr>
          <w:color w:val="5D4D54"/>
          <w:spacing w:val="-7"/>
          <w:w w:val="110"/>
          <w:sz w:val="16"/>
          <w:szCs w:val="16"/>
        </w:rPr>
        <w:t xml:space="preserve"> </w:t>
      </w:r>
      <w:r>
        <w:rPr>
          <w:color w:val="5D4D54"/>
          <w:spacing w:val="-43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f</w:t>
      </w:r>
      <w:r>
        <w:rPr>
          <w:color w:val="5D4D54"/>
          <w:spacing w:val="-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there</w:t>
      </w:r>
      <w:r>
        <w:rPr>
          <w:color w:val="5D4D54"/>
          <w:spacing w:val="-5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are</w:t>
      </w:r>
      <w:r>
        <w:rPr>
          <w:color w:val="5D4D54"/>
          <w:spacing w:val="-4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any</w:t>
      </w:r>
      <w:r>
        <w:rPr>
          <w:color w:val="6D5D64"/>
          <w:spacing w:val="-5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changes</w:t>
      </w:r>
      <w:r>
        <w:rPr>
          <w:color w:val="5D4D54"/>
          <w:spacing w:val="-4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from</w:t>
      </w:r>
      <w:r>
        <w:rPr>
          <w:color w:val="6D5D64"/>
          <w:spacing w:val="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prev</w:t>
      </w:r>
      <w:r>
        <w:rPr>
          <w:color w:val="5D4D54"/>
          <w:spacing w:val="-19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o</w:t>
      </w:r>
      <w:r>
        <w:rPr>
          <w:color w:val="5D4D54"/>
          <w:spacing w:val="-16"/>
          <w:w w:val="110"/>
          <w:sz w:val="16"/>
          <w:szCs w:val="16"/>
        </w:rPr>
        <w:t>u</w:t>
      </w:r>
      <w:r>
        <w:rPr>
          <w:color w:val="5D4D54"/>
          <w:w w:val="110"/>
          <w:sz w:val="16"/>
          <w:szCs w:val="16"/>
        </w:rPr>
        <w:t>s</w:t>
      </w:r>
      <w:r>
        <w:rPr>
          <w:color w:val="5D4D54"/>
          <w:spacing w:val="-12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years</w:t>
      </w:r>
      <w:r>
        <w:rPr>
          <w:color w:val="5D4D54"/>
          <w:spacing w:val="4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or</w:t>
      </w:r>
      <w:r>
        <w:rPr>
          <w:color w:val="5D4D54"/>
          <w:w w:val="101"/>
          <w:sz w:val="16"/>
          <w:szCs w:val="16"/>
        </w:rPr>
        <w:t xml:space="preserve"> </w:t>
      </w:r>
      <w:r>
        <w:rPr>
          <w:color w:val="5D4D54"/>
          <w:spacing w:val="-3"/>
          <w:w w:val="110"/>
          <w:sz w:val="16"/>
          <w:szCs w:val="16"/>
        </w:rPr>
        <w:t>requesting</w:t>
      </w:r>
      <w:r>
        <w:rPr>
          <w:color w:val="5D4D54"/>
          <w:spacing w:val="-11"/>
          <w:w w:val="110"/>
          <w:sz w:val="16"/>
          <w:szCs w:val="16"/>
        </w:rPr>
        <w:t xml:space="preserve"> </w:t>
      </w:r>
      <w:r>
        <w:rPr>
          <w:color w:val="6D5D64"/>
          <w:w w:val="110"/>
          <w:sz w:val="16"/>
          <w:szCs w:val="16"/>
        </w:rPr>
        <w:t>a</w:t>
      </w:r>
      <w:r>
        <w:rPr>
          <w:color w:val="6D5D64"/>
          <w:spacing w:val="-21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new</w:t>
      </w:r>
      <w:r>
        <w:rPr>
          <w:color w:val="5D4D54"/>
          <w:spacing w:val="-23"/>
          <w:w w:val="110"/>
          <w:sz w:val="16"/>
          <w:szCs w:val="16"/>
        </w:rPr>
        <w:t xml:space="preserve"> </w:t>
      </w:r>
      <w:r>
        <w:rPr>
          <w:color w:val="5D4D54"/>
          <w:spacing w:val="-4"/>
          <w:w w:val="110"/>
          <w:sz w:val="16"/>
          <w:szCs w:val="16"/>
        </w:rPr>
        <w:t>positi</w:t>
      </w:r>
      <w:r>
        <w:rPr>
          <w:color w:val="5D4D54"/>
          <w:spacing w:val="-3"/>
          <w:w w:val="110"/>
          <w:sz w:val="16"/>
          <w:szCs w:val="16"/>
        </w:rPr>
        <w:t>on</w:t>
      </w:r>
      <w:r>
        <w:rPr>
          <w:color w:val="5D4D54"/>
          <w:spacing w:val="-2"/>
          <w:w w:val="110"/>
          <w:sz w:val="16"/>
          <w:szCs w:val="16"/>
        </w:rPr>
        <w:t>.</w:t>
      </w:r>
    </w:p>
    <w:p w:rsidR="00467766" w:rsidRDefault="00467766" w:rsidP="00467766">
      <w:pPr>
        <w:pStyle w:val="BodyText"/>
        <w:tabs>
          <w:tab w:val="left" w:pos="6677"/>
        </w:tabs>
        <w:kinsoku w:val="0"/>
        <w:overflowPunct w:val="0"/>
        <w:spacing w:before="4" w:line="450" w:lineRule="atLeast"/>
        <w:ind w:left="119" w:right="844"/>
        <w:rPr>
          <w:color w:val="000000"/>
          <w:sz w:val="16"/>
          <w:szCs w:val="16"/>
        </w:rPr>
      </w:pPr>
      <w:r>
        <w:rPr>
          <w:color w:val="5D4D54"/>
          <w:sz w:val="16"/>
          <w:szCs w:val="16"/>
        </w:rPr>
        <w:t>Occupation:</w:t>
      </w:r>
      <w:r>
        <w:rPr>
          <w:color w:val="5D4D54"/>
          <w:sz w:val="16"/>
          <w:szCs w:val="16"/>
          <w:u w:val="single" w:color="5C4C53"/>
        </w:rPr>
        <w:tab/>
      </w:r>
      <w:r>
        <w:rPr>
          <w:color w:val="6D5D64"/>
          <w:w w:val="235"/>
          <w:sz w:val="16"/>
          <w:szCs w:val="16"/>
        </w:rPr>
        <w:t>_</w:t>
      </w:r>
      <w:r>
        <w:rPr>
          <w:color w:val="6D5D64"/>
          <w:spacing w:val="27"/>
          <w:w w:val="213"/>
          <w:sz w:val="16"/>
          <w:szCs w:val="16"/>
        </w:rPr>
        <w:t xml:space="preserve"> </w:t>
      </w:r>
      <w:r>
        <w:rPr>
          <w:color w:val="6D5D64"/>
          <w:w w:val="125"/>
          <w:sz w:val="16"/>
          <w:szCs w:val="16"/>
        </w:rPr>
        <w:t>Emp</w:t>
      </w:r>
      <w:r>
        <w:rPr>
          <w:color w:val="6D5D64"/>
          <w:spacing w:val="-5"/>
          <w:w w:val="125"/>
          <w:sz w:val="16"/>
          <w:szCs w:val="16"/>
        </w:rPr>
        <w:t>l</w:t>
      </w:r>
      <w:r>
        <w:rPr>
          <w:color w:val="6D5D64"/>
          <w:w w:val="125"/>
          <w:sz w:val="16"/>
          <w:szCs w:val="16"/>
        </w:rPr>
        <w:t>oyer:</w:t>
      </w:r>
      <w:r>
        <w:rPr>
          <w:color w:val="6D5D64"/>
          <w:spacing w:val="21"/>
          <w:w w:val="125"/>
          <w:sz w:val="16"/>
          <w:szCs w:val="16"/>
        </w:rPr>
        <w:t xml:space="preserve"> 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88"/>
          <w:w w:val="500"/>
          <w:sz w:val="16"/>
          <w:szCs w:val="16"/>
        </w:rPr>
        <w:t>-</w:t>
      </w:r>
      <w:r>
        <w:rPr>
          <w:color w:val="6D5D64"/>
          <w:spacing w:val="-75"/>
          <w:w w:val="500"/>
          <w:sz w:val="16"/>
          <w:szCs w:val="16"/>
        </w:rPr>
        <w:t>-</w:t>
      </w:r>
      <w:r>
        <w:rPr>
          <w:color w:val="6D5D64"/>
          <w:spacing w:val="-62"/>
          <w:w w:val="500"/>
          <w:sz w:val="16"/>
          <w:szCs w:val="16"/>
        </w:rPr>
        <w:t>-</w:t>
      </w:r>
      <w:r>
        <w:rPr>
          <w:color w:val="6D5D64"/>
          <w:spacing w:val="-69"/>
          <w:w w:val="500"/>
          <w:sz w:val="16"/>
          <w:szCs w:val="16"/>
        </w:rPr>
        <w:t>-</w:t>
      </w:r>
      <w:r>
        <w:rPr>
          <w:color w:val="6D5D64"/>
          <w:w w:val="500"/>
          <w:sz w:val="16"/>
          <w:szCs w:val="16"/>
        </w:rPr>
        <w:t>­</w:t>
      </w:r>
    </w:p>
    <w:p w:rsidR="00467766" w:rsidRDefault="00467766" w:rsidP="00467766">
      <w:pPr>
        <w:pStyle w:val="BodyText"/>
        <w:tabs>
          <w:tab w:val="left" w:pos="6677"/>
        </w:tabs>
        <w:kinsoku w:val="0"/>
        <w:overflowPunct w:val="0"/>
        <w:spacing w:before="4" w:line="450" w:lineRule="atLeast"/>
        <w:ind w:left="119" w:right="844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6997" w:space="584"/>
            <w:col w:w="7819"/>
          </w:cols>
          <w:noEndnote/>
        </w:sectPr>
      </w:pPr>
    </w:p>
    <w:p w:rsidR="00467766" w:rsidRDefault="00CA5943" w:rsidP="00467766">
      <w:pPr>
        <w:pStyle w:val="BodyText"/>
        <w:tabs>
          <w:tab w:val="left" w:pos="3491"/>
          <w:tab w:val="left" w:pos="5670"/>
        </w:tabs>
        <w:kinsoku w:val="0"/>
        <w:overflowPunct w:val="0"/>
        <w:spacing w:before="43"/>
        <w:ind w:left="147"/>
        <w:rPr>
          <w:color w:val="000000"/>
          <w:sz w:val="16"/>
          <w:szCs w:val="16"/>
        </w:rPr>
      </w:pPr>
      <w:r>
        <w:rPr>
          <w:noProof/>
        </w:rPr>
        <w:pict>
          <v:polyline id="_x0000_s2024" style="position:absolute;left:0;text-align:left;z-index:-68408;mso-position-horizontal-relative:page;mso-position-vertical-relative:text" points="308.95pt,10.95pt,351.25pt,10.95pt" coordsize="847,20" o:allowincell="f" filled="f" strokecolor="#c79486" strokeweight=".17778mm">
            <v:path arrowok="t"/>
            <w10:wrap anchorx="page"/>
          </v:polyline>
        </w:pict>
      </w:r>
      <w:r w:rsidR="00467766">
        <w:rPr>
          <w:color w:val="C89587"/>
          <w:spacing w:val="-3"/>
          <w:sz w:val="16"/>
          <w:szCs w:val="16"/>
        </w:rPr>
        <w:t>Ci</w:t>
      </w:r>
      <w:r w:rsidR="00467766">
        <w:rPr>
          <w:color w:val="C89587"/>
          <w:spacing w:val="-2"/>
          <w:sz w:val="16"/>
          <w:szCs w:val="16"/>
        </w:rPr>
        <w:t>ty</w:t>
      </w:r>
      <w:r w:rsidR="00467766">
        <w:rPr>
          <w:color w:val="C89587"/>
          <w:spacing w:val="-2"/>
          <w:sz w:val="16"/>
          <w:szCs w:val="16"/>
        </w:rPr>
        <w:tab/>
      </w:r>
      <w:r w:rsidR="00467766">
        <w:rPr>
          <w:color w:val="C89587"/>
          <w:sz w:val="16"/>
          <w:szCs w:val="16"/>
        </w:rPr>
        <w:t>State</w:t>
      </w:r>
      <w:r w:rsidR="00467766">
        <w:rPr>
          <w:color w:val="C89587"/>
          <w:sz w:val="16"/>
          <w:szCs w:val="16"/>
        </w:rPr>
        <w:tab/>
        <w:t>Zip</w:t>
      </w:r>
    </w:p>
    <w:p w:rsidR="00467766" w:rsidRDefault="00467766" w:rsidP="00467766">
      <w:pPr>
        <w:pStyle w:val="BodyText"/>
        <w:tabs>
          <w:tab w:val="left" w:pos="1090"/>
        </w:tabs>
        <w:kinsoku w:val="0"/>
        <w:overflowPunct w:val="0"/>
        <w:spacing w:before="43"/>
        <w:ind w:left="147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w w:val="135"/>
          <w:sz w:val="24"/>
          <w:szCs w:val="24"/>
        </w:rPr>
        <w:br w:type="column"/>
      </w:r>
      <w:r>
        <w:rPr>
          <w:color w:val="C89587"/>
          <w:w w:val="135"/>
          <w:position w:val="10"/>
          <w:sz w:val="16"/>
          <w:szCs w:val="16"/>
        </w:rPr>
        <w:t>_</w:t>
      </w:r>
      <w:r>
        <w:rPr>
          <w:color w:val="C89587"/>
          <w:w w:val="135"/>
          <w:position w:val="10"/>
          <w:sz w:val="16"/>
          <w:szCs w:val="16"/>
        </w:rPr>
        <w:tab/>
      </w:r>
      <w:r>
        <w:rPr>
          <w:color w:val="5D4D54"/>
          <w:w w:val="120"/>
          <w:sz w:val="16"/>
          <w:szCs w:val="16"/>
        </w:rPr>
        <w:t xml:space="preserve">Address:  </w:t>
      </w:r>
      <w:r>
        <w:rPr>
          <w:color w:val="5D4D54"/>
          <w:spacing w:val="21"/>
          <w:w w:val="120"/>
          <w:sz w:val="16"/>
          <w:szCs w:val="16"/>
        </w:rPr>
        <w:t xml:space="preserve"> </w:t>
      </w:r>
      <w:r>
        <w:rPr>
          <w:color w:val="5D4D54"/>
          <w:spacing w:val="-49"/>
          <w:w w:val="495"/>
          <w:sz w:val="16"/>
          <w:szCs w:val="16"/>
        </w:rPr>
        <w:t>--------------------------</w:t>
      </w:r>
      <w:r>
        <w:rPr>
          <w:color w:val="5D4D54"/>
          <w:w w:val="495"/>
          <w:sz w:val="16"/>
          <w:szCs w:val="16"/>
        </w:rPr>
        <w:t>-</w:t>
      </w:r>
    </w:p>
    <w:p w:rsidR="00467766" w:rsidRDefault="00467766" w:rsidP="00467766">
      <w:pPr>
        <w:pStyle w:val="BodyText"/>
        <w:tabs>
          <w:tab w:val="left" w:pos="1090"/>
        </w:tabs>
        <w:kinsoku w:val="0"/>
        <w:overflowPunct w:val="0"/>
        <w:spacing w:before="43"/>
        <w:ind w:left="147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5902" w:space="707"/>
            <w:col w:w="8791"/>
          </w:cols>
          <w:noEndnote/>
        </w:sectPr>
      </w:pPr>
    </w:p>
    <w:p w:rsidR="00467766" w:rsidRDefault="00467766" w:rsidP="00467766">
      <w:pPr>
        <w:pStyle w:val="BodyText"/>
        <w:tabs>
          <w:tab w:val="left" w:pos="3477"/>
        </w:tabs>
        <w:kinsoku w:val="0"/>
        <w:overflowPunct w:val="0"/>
        <w:spacing w:before="86"/>
        <w:ind w:left="140"/>
        <w:rPr>
          <w:color w:val="000000"/>
          <w:sz w:val="16"/>
          <w:szCs w:val="16"/>
        </w:rPr>
      </w:pPr>
      <w:r>
        <w:rPr>
          <w:color w:val="5D4D54"/>
          <w:w w:val="105"/>
          <w:sz w:val="16"/>
          <w:szCs w:val="16"/>
        </w:rPr>
        <w:t>Home</w:t>
      </w:r>
      <w:r>
        <w:rPr>
          <w:color w:val="5D4D54"/>
          <w:spacing w:val="-20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Phone:</w:t>
      </w:r>
      <w:r>
        <w:rPr>
          <w:color w:val="5D4D54"/>
          <w:w w:val="105"/>
          <w:sz w:val="16"/>
          <w:szCs w:val="16"/>
        </w:rPr>
        <w:tab/>
      </w:r>
      <w:r>
        <w:rPr>
          <w:color w:val="5D4D54"/>
          <w:w w:val="120"/>
          <w:sz w:val="16"/>
          <w:szCs w:val="16"/>
        </w:rPr>
        <w:t>Cell</w:t>
      </w:r>
      <w:r>
        <w:rPr>
          <w:color w:val="5D4D54"/>
          <w:spacing w:val="-33"/>
          <w:w w:val="120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Phone</w:t>
      </w:r>
      <w:r>
        <w:rPr>
          <w:color w:val="5D4D54"/>
          <w:spacing w:val="-23"/>
          <w:w w:val="120"/>
          <w:sz w:val="16"/>
          <w:szCs w:val="16"/>
        </w:rPr>
        <w:t xml:space="preserve"> </w:t>
      </w:r>
      <w:r>
        <w:rPr>
          <w:color w:val="5D4D54"/>
          <w:spacing w:val="-59"/>
          <w:w w:val="475"/>
          <w:sz w:val="16"/>
          <w:szCs w:val="16"/>
        </w:rPr>
        <w:t>--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46"/>
          <w:w w:val="475"/>
          <w:sz w:val="16"/>
          <w:szCs w:val="16"/>
        </w:rPr>
        <w:t>-</w:t>
      </w:r>
      <w:r>
        <w:rPr>
          <w:color w:val="5D4D54"/>
          <w:w w:val="475"/>
          <w:sz w:val="16"/>
          <w:szCs w:val="16"/>
        </w:rPr>
        <w:t>-</w:t>
      </w:r>
    </w:p>
    <w:p w:rsidR="00467766" w:rsidRDefault="00467766" w:rsidP="00467766">
      <w:pPr>
        <w:pStyle w:val="BodyText"/>
        <w:tabs>
          <w:tab w:val="left" w:pos="3484"/>
        </w:tabs>
        <w:kinsoku w:val="0"/>
        <w:overflowPunct w:val="0"/>
        <w:spacing w:before="100" w:line="445" w:lineRule="auto"/>
        <w:ind w:left="140"/>
        <w:rPr>
          <w:color w:val="000000"/>
          <w:sz w:val="16"/>
          <w:szCs w:val="16"/>
        </w:rPr>
      </w:pPr>
      <w:r>
        <w:rPr>
          <w:color w:val="5D4D54"/>
          <w:w w:val="105"/>
          <w:sz w:val="16"/>
          <w:szCs w:val="16"/>
        </w:rPr>
        <w:t>Work</w:t>
      </w:r>
      <w:r>
        <w:rPr>
          <w:color w:val="5D4D54"/>
          <w:spacing w:val="-21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Phone:</w:t>
      </w:r>
      <w:r>
        <w:rPr>
          <w:color w:val="5D4D54"/>
          <w:w w:val="105"/>
          <w:sz w:val="16"/>
          <w:szCs w:val="16"/>
        </w:rPr>
        <w:tab/>
      </w:r>
      <w:r>
        <w:rPr>
          <w:color w:val="C89587"/>
          <w:w w:val="120"/>
          <w:sz w:val="16"/>
          <w:szCs w:val="16"/>
        </w:rPr>
        <w:t>E-m</w:t>
      </w:r>
      <w:r>
        <w:rPr>
          <w:color w:val="C89587"/>
          <w:spacing w:val="10"/>
          <w:w w:val="120"/>
          <w:sz w:val="16"/>
          <w:szCs w:val="16"/>
        </w:rPr>
        <w:t>a</w:t>
      </w:r>
      <w:r>
        <w:rPr>
          <w:color w:val="A3827C"/>
          <w:w w:val="120"/>
          <w:sz w:val="16"/>
          <w:szCs w:val="16"/>
        </w:rPr>
        <w:t>il</w:t>
      </w:r>
      <w:r>
        <w:rPr>
          <w:color w:val="A3827C"/>
          <w:spacing w:val="-44"/>
          <w:w w:val="120"/>
          <w:sz w:val="16"/>
          <w:szCs w:val="16"/>
        </w:rPr>
        <w:t xml:space="preserve"> </w:t>
      </w:r>
      <w:r>
        <w:rPr>
          <w:color w:val="C89587"/>
          <w:w w:val="120"/>
          <w:sz w:val="16"/>
          <w:szCs w:val="16"/>
        </w:rPr>
        <w:t>Address:</w:t>
      </w:r>
      <w:r>
        <w:rPr>
          <w:color w:val="C89587"/>
          <w:spacing w:val="-20"/>
          <w:w w:val="120"/>
          <w:sz w:val="16"/>
          <w:szCs w:val="16"/>
        </w:rPr>
        <w:t xml:space="preserve"> </w:t>
      </w:r>
      <w:r>
        <w:rPr>
          <w:color w:val="C89587"/>
          <w:spacing w:val="-59"/>
          <w:w w:val="475"/>
          <w:sz w:val="16"/>
          <w:szCs w:val="16"/>
        </w:rPr>
        <w:t>-</w:t>
      </w:r>
      <w:r>
        <w:rPr>
          <w:color w:val="C89587"/>
          <w:spacing w:val="-84"/>
          <w:w w:val="475"/>
          <w:sz w:val="16"/>
          <w:szCs w:val="16"/>
        </w:rPr>
        <w:t>-</w:t>
      </w:r>
      <w:r>
        <w:rPr>
          <w:color w:val="C89587"/>
          <w:spacing w:val="-71"/>
          <w:w w:val="475"/>
          <w:sz w:val="16"/>
          <w:szCs w:val="16"/>
        </w:rPr>
        <w:t>-</w:t>
      </w:r>
      <w:r>
        <w:rPr>
          <w:color w:val="C89587"/>
          <w:spacing w:val="-59"/>
          <w:w w:val="475"/>
          <w:sz w:val="16"/>
          <w:szCs w:val="16"/>
        </w:rPr>
        <w:t>-</w:t>
      </w:r>
      <w:r>
        <w:rPr>
          <w:color w:val="C89587"/>
          <w:spacing w:val="-84"/>
          <w:w w:val="475"/>
          <w:sz w:val="16"/>
          <w:szCs w:val="16"/>
        </w:rPr>
        <w:t>-</w:t>
      </w:r>
      <w:r>
        <w:rPr>
          <w:color w:val="C89587"/>
          <w:spacing w:val="-71"/>
          <w:w w:val="475"/>
          <w:sz w:val="16"/>
          <w:szCs w:val="16"/>
        </w:rPr>
        <w:t>-</w:t>
      </w:r>
      <w:r>
        <w:rPr>
          <w:color w:val="C89587"/>
          <w:spacing w:val="-59"/>
          <w:w w:val="475"/>
          <w:sz w:val="16"/>
          <w:szCs w:val="16"/>
        </w:rPr>
        <w:t>-</w:t>
      </w:r>
      <w:r>
        <w:rPr>
          <w:color w:val="C89587"/>
          <w:spacing w:val="-84"/>
          <w:w w:val="475"/>
          <w:sz w:val="16"/>
          <w:szCs w:val="16"/>
        </w:rPr>
        <w:t>-</w:t>
      </w:r>
      <w:r>
        <w:rPr>
          <w:color w:val="C89587"/>
          <w:spacing w:val="-71"/>
          <w:w w:val="475"/>
          <w:sz w:val="16"/>
          <w:szCs w:val="16"/>
        </w:rPr>
        <w:t>-</w:t>
      </w:r>
      <w:r>
        <w:rPr>
          <w:color w:val="C89587"/>
          <w:w w:val="475"/>
          <w:sz w:val="16"/>
          <w:szCs w:val="16"/>
        </w:rPr>
        <w:t>-</w:t>
      </w:r>
      <w:r>
        <w:rPr>
          <w:color w:val="C89587"/>
          <w:w w:val="573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Driver</w:t>
      </w:r>
      <w:r>
        <w:rPr>
          <w:color w:val="5D4D54"/>
          <w:spacing w:val="-15"/>
          <w:w w:val="120"/>
          <w:sz w:val="16"/>
          <w:szCs w:val="16"/>
        </w:rPr>
        <w:t>'</w:t>
      </w:r>
      <w:r>
        <w:rPr>
          <w:color w:val="5D4D54"/>
          <w:w w:val="120"/>
          <w:sz w:val="16"/>
          <w:szCs w:val="16"/>
        </w:rPr>
        <w:t>s</w:t>
      </w:r>
      <w:r>
        <w:rPr>
          <w:color w:val="5D4D54"/>
          <w:spacing w:val="-28"/>
          <w:w w:val="120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License#:</w:t>
      </w:r>
      <w:r>
        <w:rPr>
          <w:color w:val="5D4D54"/>
          <w:spacing w:val="-28"/>
          <w:w w:val="120"/>
          <w:sz w:val="16"/>
          <w:szCs w:val="16"/>
        </w:rPr>
        <w:t xml:space="preserve"> 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60"/>
          <w:w w:val="485"/>
          <w:sz w:val="16"/>
          <w:szCs w:val="16"/>
        </w:rPr>
        <w:t>-</w:t>
      </w:r>
      <w:r>
        <w:rPr>
          <w:color w:val="5D4D54"/>
          <w:spacing w:val="-86"/>
          <w:w w:val="485"/>
          <w:sz w:val="16"/>
          <w:szCs w:val="16"/>
        </w:rPr>
        <w:t>-</w:t>
      </w:r>
      <w:r>
        <w:rPr>
          <w:color w:val="5D4D54"/>
          <w:spacing w:val="-73"/>
          <w:w w:val="485"/>
          <w:sz w:val="16"/>
          <w:szCs w:val="16"/>
        </w:rPr>
        <w:t>-</w:t>
      </w:r>
      <w:r>
        <w:rPr>
          <w:color w:val="5D4D54"/>
          <w:spacing w:val="-47"/>
          <w:w w:val="485"/>
          <w:sz w:val="16"/>
          <w:szCs w:val="16"/>
        </w:rPr>
        <w:t>-</w:t>
      </w:r>
      <w:r>
        <w:rPr>
          <w:color w:val="5D4D54"/>
          <w:w w:val="485"/>
          <w:sz w:val="16"/>
          <w:szCs w:val="16"/>
        </w:rPr>
        <w:t>-</w:t>
      </w:r>
    </w:p>
    <w:p w:rsidR="00467766" w:rsidRDefault="00467766" w:rsidP="00467766">
      <w:pPr>
        <w:pStyle w:val="BodyText"/>
        <w:kinsoku w:val="0"/>
        <w:overflowPunct w:val="0"/>
        <w:spacing w:line="540" w:lineRule="atLeast"/>
        <w:ind w:left="140" w:right="4067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5D4D54"/>
          <w:spacing w:val="-2"/>
          <w:sz w:val="16"/>
          <w:szCs w:val="16"/>
        </w:rPr>
        <w:t>Speci</w:t>
      </w:r>
      <w:r>
        <w:rPr>
          <w:color w:val="5D4D54"/>
          <w:spacing w:val="-1"/>
          <w:sz w:val="16"/>
          <w:szCs w:val="16"/>
        </w:rPr>
        <w:t>al</w:t>
      </w:r>
      <w:r>
        <w:rPr>
          <w:color w:val="5D4D54"/>
          <w:spacing w:val="-8"/>
          <w:sz w:val="16"/>
          <w:szCs w:val="16"/>
        </w:rPr>
        <w:t xml:space="preserve"> </w:t>
      </w:r>
      <w:r>
        <w:rPr>
          <w:color w:val="5D4D54"/>
          <w:spacing w:val="-1"/>
          <w:sz w:val="16"/>
          <w:szCs w:val="16"/>
        </w:rPr>
        <w:t>professional</w:t>
      </w:r>
      <w:r>
        <w:rPr>
          <w:color w:val="5D4D54"/>
          <w:spacing w:val="18"/>
          <w:sz w:val="16"/>
          <w:szCs w:val="16"/>
        </w:rPr>
        <w:t xml:space="preserve"> </w:t>
      </w:r>
      <w:r>
        <w:rPr>
          <w:color w:val="5D4D54"/>
          <w:spacing w:val="-1"/>
          <w:sz w:val="16"/>
          <w:szCs w:val="16"/>
        </w:rPr>
        <w:t xml:space="preserve">training, </w:t>
      </w:r>
      <w:r>
        <w:rPr>
          <w:color w:val="5D4D54"/>
          <w:sz w:val="16"/>
          <w:szCs w:val="16"/>
        </w:rPr>
        <w:t>skills,</w:t>
      </w:r>
      <w:r>
        <w:rPr>
          <w:color w:val="5D4D54"/>
          <w:spacing w:val="33"/>
          <w:sz w:val="16"/>
          <w:szCs w:val="16"/>
        </w:rPr>
        <w:t xml:space="preserve"> </w:t>
      </w:r>
      <w:r>
        <w:rPr>
          <w:color w:val="5D4D54"/>
          <w:spacing w:val="-1"/>
          <w:sz w:val="16"/>
          <w:szCs w:val="16"/>
        </w:rPr>
        <w:t>hobbles:</w:t>
      </w:r>
      <w:r>
        <w:rPr>
          <w:color w:val="5D4D54"/>
          <w:spacing w:val="41"/>
          <w:w w:val="104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Spec</w:t>
      </w:r>
      <w:r>
        <w:rPr>
          <w:color w:val="5D4D54"/>
          <w:spacing w:val="-4"/>
          <w:sz w:val="16"/>
          <w:szCs w:val="16"/>
        </w:rPr>
        <w:t>i</w:t>
      </w:r>
      <w:r>
        <w:rPr>
          <w:color w:val="5D4D54"/>
          <w:sz w:val="16"/>
          <w:szCs w:val="16"/>
        </w:rPr>
        <w:t>al</w:t>
      </w:r>
      <w:r>
        <w:rPr>
          <w:color w:val="5D4D54"/>
          <w:spacing w:val="5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Certifications</w:t>
      </w:r>
      <w:r>
        <w:rPr>
          <w:color w:val="5D4D54"/>
          <w:spacing w:val="43"/>
          <w:sz w:val="16"/>
          <w:szCs w:val="16"/>
        </w:rPr>
        <w:t xml:space="preserve"> </w:t>
      </w:r>
      <w:r>
        <w:rPr>
          <w:color w:val="6D5D64"/>
          <w:sz w:val="16"/>
          <w:szCs w:val="16"/>
        </w:rPr>
        <w:t>(CPR,</w:t>
      </w:r>
      <w:r>
        <w:rPr>
          <w:color w:val="6D5D64"/>
          <w:spacing w:val="28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Medica</w:t>
      </w:r>
      <w:r>
        <w:rPr>
          <w:color w:val="5D4D54"/>
          <w:spacing w:val="-14"/>
          <w:sz w:val="16"/>
          <w:szCs w:val="16"/>
        </w:rPr>
        <w:t>l</w:t>
      </w:r>
      <w:r>
        <w:rPr>
          <w:color w:val="5D4D54"/>
          <w:spacing w:val="-11"/>
          <w:sz w:val="16"/>
          <w:szCs w:val="16"/>
        </w:rPr>
        <w:t>,</w:t>
      </w:r>
      <w:r>
        <w:rPr>
          <w:color w:val="5D4D54"/>
          <w:sz w:val="16"/>
          <w:szCs w:val="16"/>
        </w:rPr>
        <w:t>et</w:t>
      </w:r>
      <w:r>
        <w:rPr>
          <w:color w:val="5D4D54"/>
          <w:spacing w:val="2"/>
          <w:sz w:val="16"/>
          <w:szCs w:val="16"/>
        </w:rPr>
        <w:t>c</w:t>
      </w:r>
      <w:r>
        <w:rPr>
          <w:color w:val="7E7279"/>
          <w:spacing w:val="-25"/>
          <w:sz w:val="16"/>
          <w:szCs w:val="16"/>
        </w:rPr>
        <w:t>.</w:t>
      </w:r>
      <w:r>
        <w:rPr>
          <w:color w:val="7E7279"/>
          <w:sz w:val="16"/>
          <w:szCs w:val="16"/>
        </w:rPr>
        <w:t>):</w:t>
      </w:r>
    </w:p>
    <w:p w:rsidR="00467766" w:rsidRDefault="00467766" w:rsidP="00467766">
      <w:pPr>
        <w:pStyle w:val="BodyText"/>
        <w:kinsoku w:val="0"/>
        <w:overflowPunct w:val="0"/>
        <w:spacing w:line="540" w:lineRule="atLeast"/>
        <w:ind w:left="140" w:right="4067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6941" w:space="618"/>
            <w:col w:w="7841"/>
          </w:cols>
          <w:noEndnote/>
        </w:sectPr>
      </w:pPr>
    </w:p>
    <w:p w:rsidR="00467766" w:rsidRDefault="00CA5943" w:rsidP="00467766">
      <w:pPr>
        <w:pStyle w:val="BodyText"/>
        <w:tabs>
          <w:tab w:val="left" w:pos="7692"/>
          <w:tab w:val="left" w:pos="14516"/>
        </w:tabs>
        <w:kinsoku w:val="0"/>
        <w:overflowPunct w:val="0"/>
        <w:spacing w:before="54"/>
        <w:ind w:left="147"/>
        <w:rPr>
          <w:color w:val="000000"/>
          <w:sz w:val="16"/>
          <w:szCs w:val="16"/>
        </w:rPr>
      </w:pPr>
      <w:r>
        <w:rPr>
          <w:noProof/>
        </w:rPr>
        <w:pict>
          <v:polyline id="_x0000_s2025" style="position:absolute;left:0;text-align:left;z-index:-67384;mso-position-horizontal-relative:page;mso-position-vertical-relative:text" points="398.6pt,-16.1pt,737.95pt,-16.1pt" coordsize="6788,20" o:allowincell="f" filled="f" strokecolor="#706064" strokeweight=".25203mm">
            <v:path arrowok="t"/>
            <w10:wrap anchorx="page"/>
          </v:polyline>
        </w:pict>
      </w:r>
      <w:r w:rsidR="00467766">
        <w:rPr>
          <w:rFonts w:ascii="Times New Roman" w:hAnsi="Times New Roman" w:cs="Times New Roman"/>
          <w:color w:val="5D4D54"/>
          <w:w w:val="105"/>
        </w:rPr>
        <w:t>1</w:t>
      </w:r>
      <w:r w:rsidR="00467766">
        <w:rPr>
          <w:rFonts w:ascii="Times New Roman" w:hAnsi="Times New Roman" w:cs="Times New Roman"/>
          <w:color w:val="5D4D54"/>
          <w:spacing w:val="7"/>
          <w:w w:val="105"/>
        </w:rPr>
        <w:t>.</w:t>
      </w:r>
      <w:r w:rsidR="00467766">
        <w:rPr>
          <w:color w:val="C89587"/>
          <w:w w:val="105"/>
          <w:sz w:val="16"/>
          <w:szCs w:val="16"/>
        </w:rPr>
        <w:t>Have you</w:t>
      </w:r>
      <w:r w:rsidR="00467766">
        <w:rPr>
          <w:color w:val="C89587"/>
          <w:spacing w:val="5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ev</w:t>
      </w:r>
      <w:r w:rsidR="00467766">
        <w:rPr>
          <w:color w:val="C89587"/>
          <w:spacing w:val="5"/>
          <w:w w:val="105"/>
          <w:sz w:val="16"/>
          <w:szCs w:val="16"/>
        </w:rPr>
        <w:t>e</w:t>
      </w:r>
      <w:r w:rsidR="00467766">
        <w:rPr>
          <w:color w:val="A3827C"/>
          <w:w w:val="105"/>
          <w:sz w:val="16"/>
          <w:szCs w:val="16"/>
        </w:rPr>
        <w:t>r</w:t>
      </w:r>
      <w:r w:rsidR="00467766">
        <w:rPr>
          <w:color w:val="A3827C"/>
          <w:spacing w:val="-4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been</w:t>
      </w:r>
      <w:r w:rsidR="00467766">
        <w:rPr>
          <w:color w:val="C89587"/>
          <w:spacing w:val="-11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charged</w:t>
      </w:r>
      <w:r w:rsidR="00467766">
        <w:rPr>
          <w:color w:val="C89587"/>
          <w:spacing w:val="-7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with,</w:t>
      </w:r>
      <w:r w:rsidR="00467766">
        <w:rPr>
          <w:color w:val="C89587"/>
          <w:spacing w:val="3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con</w:t>
      </w:r>
      <w:r w:rsidR="00467766">
        <w:rPr>
          <w:color w:val="C89587"/>
          <w:spacing w:val="5"/>
          <w:w w:val="105"/>
          <w:sz w:val="16"/>
          <w:szCs w:val="16"/>
        </w:rPr>
        <w:t>v</w:t>
      </w:r>
      <w:r w:rsidR="00467766">
        <w:rPr>
          <w:color w:val="A3827C"/>
          <w:spacing w:val="-16"/>
          <w:w w:val="105"/>
          <w:sz w:val="16"/>
          <w:szCs w:val="16"/>
        </w:rPr>
        <w:t>i</w:t>
      </w:r>
      <w:r w:rsidR="00467766">
        <w:rPr>
          <w:color w:val="C89587"/>
          <w:w w:val="105"/>
          <w:sz w:val="16"/>
          <w:szCs w:val="16"/>
        </w:rPr>
        <w:t>cted of,</w:t>
      </w:r>
      <w:r w:rsidR="00467766">
        <w:rPr>
          <w:color w:val="C89587"/>
          <w:spacing w:val="-6"/>
          <w:w w:val="105"/>
          <w:sz w:val="16"/>
          <w:szCs w:val="16"/>
        </w:rPr>
        <w:t xml:space="preserve"> </w:t>
      </w:r>
      <w:r w:rsidR="00467766">
        <w:rPr>
          <w:color w:val="C89587"/>
          <w:spacing w:val="-5"/>
          <w:w w:val="105"/>
          <w:sz w:val="16"/>
          <w:szCs w:val="16"/>
        </w:rPr>
        <w:t>p</w:t>
      </w:r>
      <w:r w:rsidR="00467766">
        <w:rPr>
          <w:color w:val="A3827C"/>
          <w:spacing w:val="-16"/>
          <w:w w:val="105"/>
          <w:sz w:val="16"/>
          <w:szCs w:val="16"/>
        </w:rPr>
        <w:t>l</w:t>
      </w:r>
      <w:r w:rsidR="00467766">
        <w:rPr>
          <w:color w:val="C89587"/>
          <w:w w:val="105"/>
          <w:sz w:val="16"/>
          <w:szCs w:val="16"/>
        </w:rPr>
        <w:t>ead no contest,</w:t>
      </w:r>
      <w:r w:rsidR="00467766">
        <w:rPr>
          <w:color w:val="C89587"/>
          <w:spacing w:val="-14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or</w:t>
      </w:r>
      <w:r w:rsidR="00467766">
        <w:rPr>
          <w:color w:val="C89587"/>
          <w:spacing w:val="5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guilty</w:t>
      </w:r>
      <w:r w:rsidR="00467766">
        <w:rPr>
          <w:color w:val="C89587"/>
          <w:spacing w:val="-1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to</w:t>
      </w:r>
      <w:r w:rsidR="00467766">
        <w:rPr>
          <w:color w:val="C89587"/>
          <w:spacing w:val="5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any</w:t>
      </w:r>
      <w:r w:rsidR="00467766">
        <w:rPr>
          <w:color w:val="C89587"/>
          <w:spacing w:val="-5"/>
          <w:w w:val="105"/>
          <w:sz w:val="16"/>
          <w:szCs w:val="16"/>
        </w:rPr>
        <w:t xml:space="preserve"> </w:t>
      </w:r>
      <w:r w:rsidR="00467766">
        <w:rPr>
          <w:color w:val="C89587"/>
          <w:w w:val="105"/>
          <w:sz w:val="16"/>
          <w:szCs w:val="16"/>
        </w:rPr>
        <w:t>crime(s)</w:t>
      </w:r>
      <w:r w:rsidR="00467766">
        <w:rPr>
          <w:color w:val="C89587"/>
          <w:sz w:val="16"/>
          <w:szCs w:val="16"/>
        </w:rPr>
        <w:tab/>
      </w:r>
      <w:r w:rsidR="00467766">
        <w:rPr>
          <w:color w:val="C89587"/>
          <w:w w:val="99"/>
          <w:sz w:val="16"/>
          <w:szCs w:val="16"/>
          <w:u w:val="thick" w:color="6B5B64"/>
        </w:rPr>
        <w:t xml:space="preserve"> </w:t>
      </w:r>
      <w:r w:rsidR="00467766">
        <w:rPr>
          <w:color w:val="C89587"/>
          <w:sz w:val="16"/>
          <w:szCs w:val="16"/>
          <w:u w:val="thick" w:color="6B5B64"/>
        </w:rPr>
        <w:tab/>
      </w:r>
    </w:p>
    <w:p w:rsidR="00467766" w:rsidRDefault="00467766" w:rsidP="00467766">
      <w:pPr>
        <w:pStyle w:val="BodyText"/>
        <w:tabs>
          <w:tab w:val="left" w:pos="7692"/>
          <w:tab w:val="left" w:pos="14516"/>
        </w:tabs>
        <w:kinsoku w:val="0"/>
        <w:overflowPunct w:val="0"/>
        <w:spacing w:before="54"/>
        <w:ind w:left="147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space="720" w:equalWidth="0">
            <w:col w:w="1540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45"/>
        <w:ind w:left="326"/>
        <w:rPr>
          <w:color w:val="000000"/>
          <w:sz w:val="16"/>
          <w:szCs w:val="16"/>
        </w:rPr>
      </w:pPr>
      <w:r>
        <w:rPr>
          <w:color w:val="C89587"/>
          <w:spacing w:val="-1"/>
          <w:w w:val="105"/>
          <w:sz w:val="16"/>
          <w:szCs w:val="16"/>
        </w:rPr>
        <w:t>Involving</w:t>
      </w:r>
      <w:r>
        <w:rPr>
          <w:color w:val="C89587"/>
          <w:spacing w:val="-17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or against</w:t>
      </w:r>
      <w:r>
        <w:rPr>
          <w:color w:val="C89587"/>
          <w:spacing w:val="-13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a</w:t>
      </w:r>
      <w:r>
        <w:rPr>
          <w:color w:val="C89587"/>
          <w:spacing w:val="7"/>
          <w:w w:val="105"/>
          <w:sz w:val="16"/>
          <w:szCs w:val="16"/>
        </w:rPr>
        <w:t xml:space="preserve"> </w:t>
      </w:r>
      <w:r>
        <w:rPr>
          <w:color w:val="C89587"/>
          <w:spacing w:val="-2"/>
          <w:w w:val="105"/>
          <w:sz w:val="16"/>
          <w:szCs w:val="16"/>
        </w:rPr>
        <w:t>minor</w:t>
      </w:r>
      <w:r>
        <w:rPr>
          <w:color w:val="C89587"/>
          <w:spacing w:val="-1"/>
          <w:w w:val="105"/>
          <w:sz w:val="16"/>
          <w:szCs w:val="16"/>
        </w:rPr>
        <w:t>,</w:t>
      </w:r>
      <w:r>
        <w:rPr>
          <w:color w:val="C89587"/>
          <w:spacing w:val="-2"/>
          <w:w w:val="105"/>
          <w:sz w:val="16"/>
          <w:szCs w:val="16"/>
        </w:rPr>
        <w:t>or</w:t>
      </w:r>
      <w:r>
        <w:rPr>
          <w:color w:val="C89587"/>
          <w:spacing w:val="1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of</w:t>
      </w:r>
      <w:r>
        <w:rPr>
          <w:color w:val="C89587"/>
          <w:spacing w:val="11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a sexual</w:t>
      </w:r>
      <w:r>
        <w:rPr>
          <w:color w:val="C89587"/>
          <w:spacing w:val="4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nature?</w:t>
      </w:r>
    </w:p>
    <w:p w:rsidR="00467766" w:rsidRDefault="00467766" w:rsidP="00467766">
      <w:pPr>
        <w:pStyle w:val="BodyText"/>
        <w:kinsoku w:val="0"/>
        <w:overflowPunct w:val="0"/>
        <w:spacing w:before="95"/>
        <w:ind w:left="326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color w:val="5D4D54"/>
          <w:spacing w:val="-2"/>
          <w:w w:val="105"/>
          <w:sz w:val="16"/>
          <w:szCs w:val="16"/>
        </w:rPr>
        <w:t>Speci</w:t>
      </w:r>
      <w:r>
        <w:rPr>
          <w:color w:val="5D4D54"/>
          <w:spacing w:val="-1"/>
          <w:w w:val="105"/>
          <w:sz w:val="16"/>
          <w:szCs w:val="16"/>
        </w:rPr>
        <w:t>al</w:t>
      </w:r>
      <w:r>
        <w:rPr>
          <w:color w:val="5D4D54"/>
          <w:spacing w:val="-31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Affiliations</w:t>
      </w:r>
      <w:r>
        <w:rPr>
          <w:color w:val="5D4D54"/>
          <w:spacing w:val="-22"/>
          <w:w w:val="105"/>
          <w:sz w:val="16"/>
          <w:szCs w:val="16"/>
        </w:rPr>
        <w:t xml:space="preserve"> </w:t>
      </w:r>
      <w:r>
        <w:rPr>
          <w:color w:val="5D4D54"/>
          <w:spacing w:val="-2"/>
          <w:w w:val="105"/>
          <w:sz w:val="16"/>
          <w:szCs w:val="16"/>
        </w:rPr>
        <w:t>(Clubs,</w:t>
      </w:r>
      <w:r>
        <w:rPr>
          <w:color w:val="5D4D54"/>
          <w:spacing w:val="-30"/>
          <w:w w:val="105"/>
          <w:sz w:val="16"/>
          <w:szCs w:val="16"/>
        </w:rPr>
        <w:t xml:space="preserve"> </w:t>
      </w:r>
      <w:r>
        <w:rPr>
          <w:color w:val="5D4D54"/>
          <w:spacing w:val="-2"/>
          <w:w w:val="105"/>
          <w:sz w:val="16"/>
          <w:szCs w:val="16"/>
        </w:rPr>
        <w:t>Services</w:t>
      </w:r>
      <w:r>
        <w:rPr>
          <w:color w:val="5D4D54"/>
          <w:spacing w:val="-26"/>
          <w:w w:val="105"/>
          <w:sz w:val="16"/>
          <w:szCs w:val="16"/>
        </w:rPr>
        <w:t xml:space="preserve"> </w:t>
      </w:r>
      <w:r>
        <w:rPr>
          <w:color w:val="5D4D54"/>
          <w:spacing w:val="-2"/>
          <w:w w:val="105"/>
          <w:sz w:val="16"/>
          <w:szCs w:val="16"/>
        </w:rPr>
        <w:t>Organizations,</w:t>
      </w:r>
      <w:r>
        <w:rPr>
          <w:color w:val="5D4D54"/>
          <w:spacing w:val="-24"/>
          <w:w w:val="105"/>
          <w:sz w:val="16"/>
          <w:szCs w:val="16"/>
        </w:rPr>
        <w:t xml:space="preserve"> </w:t>
      </w:r>
      <w:r>
        <w:rPr>
          <w:color w:val="5D4D54"/>
          <w:spacing w:val="-2"/>
          <w:w w:val="105"/>
          <w:sz w:val="16"/>
          <w:szCs w:val="16"/>
        </w:rPr>
        <w:t>etc.)</w:t>
      </w:r>
      <w:r>
        <w:rPr>
          <w:color w:val="5D4D54"/>
          <w:spacing w:val="-27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:</w:t>
      </w:r>
    </w:p>
    <w:p w:rsidR="00467766" w:rsidRDefault="00467766" w:rsidP="00467766">
      <w:pPr>
        <w:pStyle w:val="BodyText"/>
        <w:kinsoku w:val="0"/>
        <w:overflowPunct w:val="0"/>
        <w:spacing w:before="95"/>
        <w:ind w:left="326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4051" w:space="3322"/>
            <w:col w:w="8027"/>
          </w:cols>
          <w:noEndnote/>
        </w:sectPr>
      </w:pPr>
    </w:p>
    <w:p w:rsidR="00467766" w:rsidRDefault="00467766" w:rsidP="00467766">
      <w:pPr>
        <w:pStyle w:val="BodyText"/>
        <w:tabs>
          <w:tab w:val="left" w:pos="5757"/>
          <w:tab w:val="left" w:pos="7692"/>
          <w:tab w:val="left" w:pos="14516"/>
        </w:tabs>
        <w:kinsoku w:val="0"/>
        <w:overflowPunct w:val="0"/>
        <w:spacing w:before="50"/>
        <w:ind w:left="612"/>
        <w:rPr>
          <w:color w:val="000000"/>
          <w:sz w:val="16"/>
          <w:szCs w:val="16"/>
        </w:rPr>
      </w:pPr>
      <w:r>
        <w:rPr>
          <w:color w:val="5D4D54"/>
          <w:w w:val="105"/>
          <w:sz w:val="16"/>
          <w:szCs w:val="16"/>
        </w:rPr>
        <w:t>I</w:t>
      </w:r>
      <w:r>
        <w:rPr>
          <w:color w:val="5D4D54"/>
          <w:spacing w:val="15"/>
          <w:w w:val="105"/>
          <w:sz w:val="16"/>
          <w:szCs w:val="16"/>
        </w:rPr>
        <w:t>f</w:t>
      </w:r>
      <w:r>
        <w:rPr>
          <w:color w:val="5D4D54"/>
          <w:w w:val="105"/>
          <w:sz w:val="16"/>
          <w:szCs w:val="16"/>
        </w:rPr>
        <w:t>yes,</w:t>
      </w:r>
      <w:r>
        <w:rPr>
          <w:color w:val="5D4D54"/>
          <w:spacing w:val="-10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descr</w:t>
      </w:r>
      <w:r>
        <w:rPr>
          <w:color w:val="5D4D54"/>
          <w:spacing w:val="7"/>
          <w:w w:val="105"/>
          <w:sz w:val="16"/>
          <w:szCs w:val="16"/>
        </w:rPr>
        <w:t>i</w:t>
      </w:r>
      <w:r>
        <w:rPr>
          <w:color w:val="5D4D54"/>
          <w:w w:val="105"/>
          <w:sz w:val="16"/>
          <w:szCs w:val="16"/>
        </w:rPr>
        <w:t>be</w:t>
      </w:r>
      <w:r>
        <w:rPr>
          <w:color w:val="5D4D54"/>
          <w:spacing w:val="-12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eac</w:t>
      </w:r>
      <w:r>
        <w:rPr>
          <w:color w:val="5D4D54"/>
          <w:spacing w:val="-7"/>
          <w:w w:val="105"/>
          <w:sz w:val="16"/>
          <w:szCs w:val="16"/>
        </w:rPr>
        <w:t>h</w:t>
      </w:r>
      <w:r>
        <w:rPr>
          <w:color w:val="6D5D64"/>
          <w:spacing w:val="-45"/>
          <w:w w:val="105"/>
          <w:sz w:val="16"/>
          <w:szCs w:val="16"/>
        </w:rPr>
        <w:t>I</w:t>
      </w:r>
      <w:r>
        <w:rPr>
          <w:color w:val="6D5D64"/>
          <w:w w:val="105"/>
          <w:sz w:val="16"/>
          <w:szCs w:val="16"/>
        </w:rPr>
        <w:t>n</w:t>
      </w:r>
      <w:r>
        <w:rPr>
          <w:color w:val="6D5D64"/>
          <w:spacing w:val="-31"/>
          <w:w w:val="105"/>
          <w:sz w:val="16"/>
          <w:szCs w:val="16"/>
        </w:rPr>
        <w:t xml:space="preserve"> </w:t>
      </w:r>
      <w:r>
        <w:rPr>
          <w:color w:val="6D5D64"/>
          <w:w w:val="105"/>
          <w:sz w:val="16"/>
          <w:szCs w:val="16"/>
        </w:rPr>
        <w:t>full:</w:t>
      </w:r>
      <w:r>
        <w:rPr>
          <w:color w:val="6D5D64"/>
          <w:w w:val="105"/>
          <w:sz w:val="16"/>
          <w:szCs w:val="16"/>
          <w:u w:val="thick" w:color="705B64"/>
        </w:rPr>
        <w:tab/>
      </w:r>
      <w:r>
        <w:rPr>
          <w:color w:val="5D4D54"/>
          <w:w w:val="105"/>
          <w:sz w:val="16"/>
          <w:szCs w:val="16"/>
        </w:rPr>
        <w:t>Yes</w:t>
      </w:r>
      <w:r>
        <w:rPr>
          <w:color w:val="5D4D54"/>
          <w:spacing w:val="2"/>
          <w:w w:val="105"/>
          <w:sz w:val="16"/>
          <w:szCs w:val="16"/>
        </w:rPr>
        <w:t xml:space="preserve"> </w:t>
      </w:r>
      <w:r>
        <w:rPr>
          <w:color w:val="5D4D54"/>
          <w:w w:val="160"/>
          <w:sz w:val="16"/>
          <w:szCs w:val="16"/>
        </w:rPr>
        <w:t xml:space="preserve">0 </w:t>
      </w:r>
      <w:r>
        <w:rPr>
          <w:color w:val="5D4D54"/>
          <w:spacing w:val="23"/>
          <w:w w:val="160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No</w:t>
      </w:r>
      <w:r>
        <w:rPr>
          <w:color w:val="5D4D54"/>
          <w:spacing w:val="-1"/>
          <w:w w:val="105"/>
          <w:sz w:val="16"/>
          <w:szCs w:val="16"/>
        </w:rPr>
        <w:t xml:space="preserve"> </w:t>
      </w:r>
      <w:r>
        <w:rPr>
          <w:color w:val="5D4D54"/>
          <w:w w:val="160"/>
          <w:sz w:val="16"/>
          <w:szCs w:val="16"/>
        </w:rPr>
        <w:t>0</w:t>
      </w:r>
      <w:r>
        <w:rPr>
          <w:color w:val="5D4D54"/>
          <w:sz w:val="16"/>
          <w:szCs w:val="16"/>
        </w:rPr>
        <w:tab/>
      </w:r>
      <w:r>
        <w:rPr>
          <w:color w:val="5D4D54"/>
          <w:w w:val="99"/>
          <w:sz w:val="16"/>
          <w:szCs w:val="16"/>
          <w:u w:val="thick" w:color="6B5B60"/>
        </w:rPr>
        <w:t xml:space="preserve"> </w:t>
      </w:r>
      <w:r>
        <w:rPr>
          <w:color w:val="5D4D54"/>
          <w:sz w:val="16"/>
          <w:szCs w:val="16"/>
          <w:u w:val="thick" w:color="6B5B60"/>
        </w:rPr>
        <w:tab/>
      </w:r>
    </w:p>
    <w:p w:rsidR="00467766" w:rsidRDefault="00467766" w:rsidP="00467766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467766" w:rsidRDefault="00CA5943" w:rsidP="00467766">
      <w:pPr>
        <w:pStyle w:val="BodyText"/>
        <w:tabs>
          <w:tab w:val="left" w:pos="7681"/>
        </w:tabs>
        <w:kinsoku w:val="0"/>
        <w:overflowPunct w:val="0"/>
        <w:spacing w:line="20" w:lineRule="atLeast"/>
        <w:ind w:left="572"/>
        <w:rPr>
          <w:position w:val="1"/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2008" style="width:316.2pt;height:1.1pt;mso-position-horizontal-relative:char;mso-position-vertical-relative:line" coordsize="6324,22" o:allowincell="f">
            <v:shape id="_x0000_s2009" style="position:absolute;left:10;top:10;width:6302;height:20;mso-position-horizontal-relative:page;mso-position-vertical-relative:page" coordsize="6302,20" o:allowincell="f" path="m,l6301,e" filled="f" strokecolor="#6b5b60" strokeweight=".37806mm">
              <v:path arrowok="t"/>
            </v:shape>
            <w10:wrap type="none"/>
            <w10:anchorlock/>
          </v:group>
        </w:pict>
      </w:r>
      <w:r w:rsidR="00467766">
        <w:rPr>
          <w:sz w:val="2"/>
          <w:szCs w:val="2"/>
        </w:rPr>
        <w:t xml:space="preserve"> </w:t>
      </w:r>
      <w:r w:rsidR="00467766">
        <w:rPr>
          <w:sz w:val="2"/>
          <w:szCs w:val="2"/>
        </w:rPr>
        <w:tab/>
      </w:r>
      <w:r>
        <w:rPr>
          <w:position w:val="1"/>
          <w:sz w:val="2"/>
          <w:szCs w:val="2"/>
        </w:rPr>
      </w:r>
      <w:r>
        <w:rPr>
          <w:position w:val="1"/>
          <w:sz w:val="2"/>
          <w:szCs w:val="2"/>
        </w:rPr>
        <w:pict>
          <v:group id="_x0000_s2006" style="width:340.85pt;height:1.1pt;mso-position-horizontal-relative:char;mso-position-vertical-relative:line" coordsize="6817,22" o:allowincell="f">
            <v:shape id="_x0000_s2007" style="position:absolute;left:10;top:10;width:6795;height:20;mso-position-horizontal-relative:page;mso-position-vertical-relative:page" coordsize="6795,20" o:allowincell="f" path="m,l6794,e" filled="f" strokecolor="#6b5b60" strokeweight=".37806mm">
              <v:path arrowok="t"/>
            </v:shape>
            <w10:wrap type="none"/>
            <w10:anchorlock/>
          </v:group>
        </w:pict>
      </w:r>
    </w:p>
    <w:p w:rsidR="00467766" w:rsidRDefault="00467766" w:rsidP="00467766">
      <w:pPr>
        <w:pStyle w:val="BodyText"/>
        <w:tabs>
          <w:tab w:val="left" w:pos="7681"/>
        </w:tabs>
        <w:kinsoku w:val="0"/>
        <w:overflowPunct w:val="0"/>
        <w:spacing w:line="20" w:lineRule="atLeast"/>
        <w:ind w:left="572"/>
        <w:rPr>
          <w:position w:val="1"/>
          <w:sz w:val="2"/>
          <w:szCs w:val="2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space="720" w:equalWidth="0">
            <w:col w:w="1540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21"/>
        <w:ind w:left="597"/>
        <w:rPr>
          <w:color w:val="000000"/>
          <w:sz w:val="14"/>
          <w:szCs w:val="14"/>
        </w:rPr>
      </w:pPr>
      <w:r>
        <w:rPr>
          <w:color w:val="5D4D54"/>
          <w:w w:val="95"/>
          <w:sz w:val="13"/>
          <w:szCs w:val="13"/>
        </w:rPr>
        <w:t>(I</w:t>
      </w:r>
      <w:r>
        <w:rPr>
          <w:color w:val="5D4D54"/>
          <w:spacing w:val="10"/>
          <w:w w:val="95"/>
          <w:sz w:val="13"/>
          <w:szCs w:val="13"/>
        </w:rPr>
        <w:t>f</w:t>
      </w:r>
      <w:r>
        <w:rPr>
          <w:color w:val="6D5D64"/>
          <w:w w:val="95"/>
          <w:sz w:val="14"/>
          <w:szCs w:val="14"/>
        </w:rPr>
        <w:t>vo</w:t>
      </w:r>
      <w:r>
        <w:rPr>
          <w:color w:val="6D5D64"/>
          <w:spacing w:val="-8"/>
          <w:w w:val="95"/>
          <w:sz w:val="14"/>
          <w:szCs w:val="14"/>
        </w:rPr>
        <w:t>l</w:t>
      </w:r>
      <w:r>
        <w:rPr>
          <w:color w:val="6D5D64"/>
          <w:spacing w:val="-18"/>
          <w:w w:val="95"/>
          <w:sz w:val="14"/>
          <w:szCs w:val="14"/>
        </w:rPr>
        <w:t>u</w:t>
      </w:r>
      <w:r>
        <w:rPr>
          <w:color w:val="6D5D64"/>
          <w:w w:val="95"/>
          <w:sz w:val="14"/>
          <w:szCs w:val="14"/>
        </w:rPr>
        <w:t>nteer</w:t>
      </w:r>
      <w:r>
        <w:rPr>
          <w:color w:val="6D5D64"/>
          <w:spacing w:val="-25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answered</w:t>
      </w:r>
      <w:r>
        <w:rPr>
          <w:color w:val="5D4D54"/>
          <w:spacing w:val="-19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yes</w:t>
      </w:r>
      <w:r>
        <w:rPr>
          <w:color w:val="6D5D64"/>
          <w:spacing w:val="-24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to</w:t>
      </w:r>
      <w:r>
        <w:rPr>
          <w:color w:val="5D4D54"/>
          <w:spacing w:val="-18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Question</w:t>
      </w:r>
      <w:r>
        <w:rPr>
          <w:color w:val="5D4D54"/>
          <w:spacing w:val="-11"/>
          <w:w w:val="95"/>
          <w:sz w:val="14"/>
          <w:szCs w:val="14"/>
        </w:rPr>
        <w:t xml:space="preserve"> </w:t>
      </w:r>
      <w:r>
        <w:rPr>
          <w:color w:val="5D4D54"/>
          <w:spacing w:val="-35"/>
          <w:w w:val="95"/>
          <w:sz w:val="14"/>
          <w:szCs w:val="14"/>
        </w:rPr>
        <w:t>1</w:t>
      </w:r>
      <w:r>
        <w:rPr>
          <w:color w:val="5D4D54"/>
          <w:spacing w:val="-9"/>
          <w:w w:val="95"/>
          <w:sz w:val="14"/>
          <w:szCs w:val="14"/>
        </w:rPr>
        <w:t>,</w:t>
      </w:r>
      <w:r>
        <w:rPr>
          <w:color w:val="5D4D54"/>
          <w:w w:val="95"/>
          <w:sz w:val="14"/>
          <w:szCs w:val="14"/>
        </w:rPr>
        <w:t>th</w:t>
      </w:r>
      <w:r>
        <w:rPr>
          <w:color w:val="5D4D54"/>
          <w:spacing w:val="-4"/>
          <w:w w:val="95"/>
          <w:sz w:val="14"/>
          <w:szCs w:val="14"/>
        </w:rPr>
        <w:t>e</w:t>
      </w:r>
      <w:r>
        <w:rPr>
          <w:color w:val="5D4D54"/>
          <w:spacing w:val="-30"/>
          <w:w w:val="95"/>
          <w:sz w:val="14"/>
          <w:szCs w:val="14"/>
        </w:rPr>
        <w:t>l</w:t>
      </w:r>
      <w:r>
        <w:rPr>
          <w:color w:val="5D4D54"/>
          <w:w w:val="95"/>
          <w:sz w:val="14"/>
          <w:szCs w:val="14"/>
        </w:rPr>
        <w:t>oca</w:t>
      </w:r>
      <w:r>
        <w:rPr>
          <w:color w:val="5D4D54"/>
          <w:spacing w:val="10"/>
          <w:w w:val="95"/>
          <w:sz w:val="14"/>
          <w:szCs w:val="14"/>
        </w:rPr>
        <w:t>l</w:t>
      </w:r>
      <w:r>
        <w:rPr>
          <w:color w:val="5D4D54"/>
          <w:spacing w:val="-20"/>
          <w:w w:val="95"/>
          <w:sz w:val="14"/>
          <w:szCs w:val="14"/>
        </w:rPr>
        <w:t>l</w:t>
      </w:r>
      <w:r>
        <w:rPr>
          <w:color w:val="5D4D54"/>
          <w:w w:val="95"/>
          <w:sz w:val="14"/>
          <w:szCs w:val="14"/>
        </w:rPr>
        <w:t>eague</w:t>
      </w:r>
      <w:r>
        <w:rPr>
          <w:color w:val="5D4D54"/>
          <w:spacing w:val="-21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must</w:t>
      </w:r>
      <w:r>
        <w:rPr>
          <w:color w:val="5D4D54"/>
          <w:spacing w:val="-16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contact</w:t>
      </w:r>
      <w:r>
        <w:rPr>
          <w:color w:val="5D4D54"/>
          <w:spacing w:val="-17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the</w:t>
      </w:r>
      <w:r>
        <w:rPr>
          <w:color w:val="5D4D54"/>
          <w:spacing w:val="-17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Litt</w:t>
      </w:r>
      <w:r>
        <w:rPr>
          <w:color w:val="5D4D54"/>
          <w:spacing w:val="-16"/>
          <w:w w:val="95"/>
          <w:sz w:val="14"/>
          <w:szCs w:val="14"/>
        </w:rPr>
        <w:t>l</w:t>
      </w:r>
      <w:r>
        <w:rPr>
          <w:color w:val="5D4D54"/>
          <w:w w:val="95"/>
          <w:sz w:val="14"/>
          <w:szCs w:val="14"/>
        </w:rPr>
        <w:t>e</w:t>
      </w:r>
      <w:r>
        <w:rPr>
          <w:color w:val="5D4D54"/>
          <w:spacing w:val="11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eague</w:t>
      </w:r>
      <w:r>
        <w:rPr>
          <w:color w:val="5D4D54"/>
          <w:spacing w:val="-10"/>
          <w:w w:val="95"/>
          <w:sz w:val="14"/>
          <w:szCs w:val="14"/>
        </w:rPr>
        <w:t xml:space="preserve"> </w:t>
      </w:r>
      <w:r>
        <w:rPr>
          <w:color w:val="5D4D54"/>
          <w:spacing w:val="-21"/>
          <w:w w:val="95"/>
          <w:sz w:val="14"/>
          <w:szCs w:val="14"/>
        </w:rPr>
        <w:t>I</w:t>
      </w:r>
      <w:r>
        <w:rPr>
          <w:color w:val="5D4D54"/>
          <w:w w:val="95"/>
          <w:sz w:val="14"/>
          <w:szCs w:val="14"/>
        </w:rPr>
        <w:t>nternational</w:t>
      </w:r>
      <w:r>
        <w:rPr>
          <w:color w:val="5D4D54"/>
          <w:spacing w:val="-15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Sec</w:t>
      </w:r>
      <w:r>
        <w:rPr>
          <w:color w:val="6D5D64"/>
          <w:spacing w:val="-10"/>
          <w:w w:val="95"/>
          <w:sz w:val="14"/>
          <w:szCs w:val="14"/>
        </w:rPr>
        <w:t>u</w:t>
      </w:r>
      <w:r>
        <w:rPr>
          <w:color w:val="6D5D64"/>
          <w:w w:val="95"/>
          <w:sz w:val="14"/>
          <w:szCs w:val="14"/>
        </w:rPr>
        <w:t>rity</w:t>
      </w:r>
      <w:r>
        <w:rPr>
          <w:color w:val="6D5D64"/>
          <w:spacing w:val="-23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Manage</w:t>
      </w:r>
      <w:r>
        <w:rPr>
          <w:color w:val="6D5D64"/>
          <w:spacing w:val="-14"/>
          <w:w w:val="95"/>
          <w:sz w:val="14"/>
          <w:szCs w:val="14"/>
        </w:rPr>
        <w:t>r</w:t>
      </w:r>
      <w:r>
        <w:rPr>
          <w:color w:val="6D5D64"/>
          <w:spacing w:val="-25"/>
          <w:w w:val="95"/>
          <w:sz w:val="14"/>
          <w:szCs w:val="14"/>
        </w:rPr>
        <w:t>.</w:t>
      </w:r>
      <w:r>
        <w:rPr>
          <w:color w:val="6D5D64"/>
          <w:w w:val="95"/>
          <w:sz w:val="14"/>
          <w:szCs w:val="14"/>
        </w:rPr>
        <w:t>)</w:t>
      </w:r>
    </w:p>
    <w:p w:rsidR="00467766" w:rsidRDefault="00467766" w:rsidP="00467766">
      <w:pPr>
        <w:pStyle w:val="BodyText"/>
        <w:kinsoku w:val="0"/>
        <w:overflowPunct w:val="0"/>
        <w:spacing w:before="109"/>
        <w:ind w:left="429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5D4D54"/>
          <w:spacing w:val="-1"/>
          <w:sz w:val="16"/>
          <w:szCs w:val="16"/>
        </w:rPr>
        <w:t>Previous</w:t>
      </w:r>
      <w:r>
        <w:rPr>
          <w:color w:val="5D4D54"/>
          <w:spacing w:val="-3"/>
          <w:sz w:val="16"/>
          <w:szCs w:val="16"/>
        </w:rPr>
        <w:t xml:space="preserve"> </w:t>
      </w:r>
      <w:r>
        <w:rPr>
          <w:color w:val="6D5D64"/>
          <w:spacing w:val="-1"/>
          <w:sz w:val="16"/>
          <w:szCs w:val="16"/>
        </w:rPr>
        <w:t>volunteer</w:t>
      </w:r>
      <w:r>
        <w:rPr>
          <w:color w:val="6D5D64"/>
          <w:spacing w:val="25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experience</w:t>
      </w:r>
      <w:r>
        <w:rPr>
          <w:color w:val="5D4D54"/>
          <w:spacing w:val="25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(including</w:t>
      </w:r>
      <w:r>
        <w:rPr>
          <w:color w:val="5D4D54"/>
          <w:spacing w:val="11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baseball/softball</w:t>
      </w:r>
      <w:r>
        <w:rPr>
          <w:color w:val="5D4D54"/>
          <w:spacing w:val="10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and</w:t>
      </w:r>
      <w:r>
        <w:rPr>
          <w:color w:val="5D4D54"/>
          <w:spacing w:val="-1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years</w:t>
      </w:r>
      <w:r>
        <w:rPr>
          <w:color w:val="5D4D54"/>
          <w:spacing w:val="12"/>
          <w:sz w:val="16"/>
          <w:szCs w:val="16"/>
        </w:rPr>
        <w:t xml:space="preserve"> </w:t>
      </w:r>
      <w:r>
        <w:rPr>
          <w:color w:val="5D4D54"/>
          <w:sz w:val="16"/>
          <w:szCs w:val="16"/>
        </w:rPr>
        <w:t>(s)):</w:t>
      </w:r>
    </w:p>
    <w:p w:rsidR="00467766" w:rsidRDefault="00467766" w:rsidP="00467766">
      <w:pPr>
        <w:pStyle w:val="BodyText"/>
        <w:kinsoku w:val="0"/>
        <w:overflowPunct w:val="0"/>
        <w:spacing w:before="109"/>
        <w:ind w:left="429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7231" w:space="40"/>
            <w:col w:w="8129"/>
          </w:cols>
          <w:noEndnote/>
        </w:sectPr>
      </w:pPr>
    </w:p>
    <w:p w:rsidR="00467766" w:rsidRDefault="00467766" w:rsidP="00467766">
      <w:pPr>
        <w:pStyle w:val="BodyText"/>
        <w:numPr>
          <w:ilvl w:val="0"/>
          <w:numId w:val="39"/>
        </w:numPr>
        <w:tabs>
          <w:tab w:val="left" w:pos="327"/>
          <w:tab w:val="left" w:pos="5977"/>
          <w:tab w:val="left" w:pos="7692"/>
          <w:tab w:val="left" w:pos="14521"/>
        </w:tabs>
        <w:kinsoku w:val="0"/>
        <w:overflowPunct w:val="0"/>
        <w:autoSpaceDE w:val="0"/>
        <w:autoSpaceDN w:val="0"/>
        <w:adjustRightInd w:val="0"/>
        <w:spacing w:before="21"/>
        <w:rPr>
          <w:rFonts w:ascii="Times New Roman" w:hAnsi="Times New Roman" w:cs="Times New Roman"/>
          <w:color w:val="000000"/>
        </w:rPr>
      </w:pPr>
      <w:r>
        <w:rPr>
          <w:color w:val="C89587"/>
          <w:w w:val="110"/>
          <w:sz w:val="16"/>
          <w:szCs w:val="16"/>
        </w:rPr>
        <w:t>Have</w:t>
      </w:r>
      <w:r>
        <w:rPr>
          <w:color w:val="C89587"/>
          <w:spacing w:val="-37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you</w:t>
      </w:r>
      <w:r>
        <w:rPr>
          <w:color w:val="C89587"/>
          <w:spacing w:val="-33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ever</w:t>
      </w:r>
      <w:r>
        <w:rPr>
          <w:color w:val="C89587"/>
          <w:spacing w:val="-29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been</w:t>
      </w:r>
      <w:r>
        <w:rPr>
          <w:color w:val="C89587"/>
          <w:spacing w:val="-36"/>
          <w:w w:val="110"/>
          <w:sz w:val="16"/>
          <w:szCs w:val="16"/>
        </w:rPr>
        <w:t xml:space="preserve"> </w:t>
      </w:r>
      <w:r>
        <w:rPr>
          <w:color w:val="C89587"/>
          <w:spacing w:val="-2"/>
          <w:w w:val="110"/>
          <w:sz w:val="16"/>
          <w:szCs w:val="16"/>
        </w:rPr>
        <w:t>convicted</w:t>
      </w:r>
      <w:r>
        <w:rPr>
          <w:color w:val="C89587"/>
          <w:spacing w:val="-39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of</w:t>
      </w:r>
      <w:r>
        <w:rPr>
          <w:color w:val="C89587"/>
          <w:spacing w:val="-36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or</w:t>
      </w:r>
      <w:r>
        <w:rPr>
          <w:color w:val="C89587"/>
          <w:spacing w:val="-35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plead</w:t>
      </w:r>
      <w:r>
        <w:rPr>
          <w:color w:val="C89587"/>
          <w:spacing w:val="-38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no</w:t>
      </w:r>
      <w:r>
        <w:rPr>
          <w:color w:val="C89587"/>
          <w:spacing w:val="-40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contest</w:t>
      </w:r>
      <w:r>
        <w:rPr>
          <w:color w:val="C89587"/>
          <w:spacing w:val="-36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or</w:t>
      </w:r>
      <w:r>
        <w:rPr>
          <w:color w:val="C89587"/>
          <w:spacing w:val="-38"/>
          <w:w w:val="110"/>
          <w:sz w:val="16"/>
          <w:szCs w:val="16"/>
        </w:rPr>
        <w:t xml:space="preserve"> </w:t>
      </w:r>
      <w:r>
        <w:rPr>
          <w:color w:val="C89587"/>
          <w:spacing w:val="-3"/>
          <w:w w:val="110"/>
          <w:sz w:val="16"/>
          <w:szCs w:val="16"/>
        </w:rPr>
        <w:t>guilty</w:t>
      </w:r>
      <w:r>
        <w:rPr>
          <w:color w:val="C89587"/>
          <w:spacing w:val="-37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to</w:t>
      </w:r>
      <w:r>
        <w:rPr>
          <w:color w:val="C89587"/>
          <w:spacing w:val="-37"/>
          <w:w w:val="110"/>
          <w:sz w:val="16"/>
          <w:szCs w:val="16"/>
        </w:rPr>
        <w:t xml:space="preserve"> </w:t>
      </w:r>
      <w:r>
        <w:rPr>
          <w:color w:val="C89587"/>
          <w:w w:val="110"/>
          <w:sz w:val="16"/>
          <w:szCs w:val="16"/>
        </w:rPr>
        <w:t>any</w:t>
      </w:r>
      <w:r>
        <w:rPr>
          <w:color w:val="C89587"/>
          <w:spacing w:val="-38"/>
          <w:w w:val="110"/>
          <w:sz w:val="16"/>
          <w:szCs w:val="16"/>
        </w:rPr>
        <w:t xml:space="preserve"> </w:t>
      </w:r>
      <w:r>
        <w:rPr>
          <w:color w:val="C89587"/>
          <w:spacing w:val="-2"/>
          <w:w w:val="110"/>
          <w:sz w:val="16"/>
          <w:szCs w:val="16"/>
        </w:rPr>
        <w:t>crime(s)</w:t>
      </w:r>
      <w:r>
        <w:rPr>
          <w:color w:val="C89587"/>
          <w:spacing w:val="-2"/>
          <w:w w:val="110"/>
          <w:sz w:val="16"/>
          <w:szCs w:val="16"/>
        </w:rPr>
        <w:tab/>
      </w:r>
      <w:r>
        <w:rPr>
          <w:color w:val="5D4D54"/>
          <w:w w:val="110"/>
          <w:sz w:val="16"/>
          <w:szCs w:val="16"/>
        </w:rPr>
        <w:t>Yes</w:t>
      </w:r>
      <w:r>
        <w:rPr>
          <w:color w:val="5D4D54"/>
          <w:spacing w:val="-7"/>
          <w:w w:val="11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D4D54"/>
          <w:w w:val="135"/>
        </w:rPr>
        <w:t>0</w:t>
      </w:r>
      <w:r>
        <w:rPr>
          <w:rFonts w:ascii="Times New Roman" w:hAnsi="Times New Roman" w:cs="Times New Roman"/>
          <w:color w:val="5D4D54"/>
          <w:spacing w:val="-3"/>
          <w:w w:val="135"/>
        </w:rPr>
        <w:t xml:space="preserve"> </w:t>
      </w:r>
      <w:r>
        <w:rPr>
          <w:color w:val="5D4D54"/>
          <w:w w:val="110"/>
          <w:sz w:val="16"/>
          <w:szCs w:val="16"/>
        </w:rPr>
        <w:t>No</w:t>
      </w:r>
      <w:r>
        <w:rPr>
          <w:color w:val="5D4D54"/>
          <w:spacing w:val="-13"/>
          <w:w w:val="11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D4D54"/>
          <w:w w:val="135"/>
        </w:rPr>
        <w:t>0</w:t>
      </w:r>
      <w:r>
        <w:rPr>
          <w:rFonts w:ascii="Times New Roman" w:hAnsi="Times New Roman" w:cs="Times New Roman"/>
          <w:color w:val="5D4D54"/>
        </w:rPr>
        <w:tab/>
      </w:r>
      <w:r>
        <w:rPr>
          <w:rFonts w:ascii="Times New Roman" w:hAnsi="Times New Roman" w:cs="Times New Roman"/>
          <w:color w:val="5D4D54"/>
          <w:u w:val="thick" w:color="6B5760"/>
        </w:rPr>
        <w:t xml:space="preserve"> </w:t>
      </w:r>
      <w:r>
        <w:rPr>
          <w:rFonts w:ascii="Times New Roman" w:hAnsi="Times New Roman" w:cs="Times New Roman"/>
          <w:color w:val="5D4D54"/>
          <w:u w:val="thick" w:color="6B5760"/>
        </w:rPr>
        <w:tab/>
      </w:r>
    </w:p>
    <w:p w:rsidR="00467766" w:rsidRDefault="00467766" w:rsidP="00467766">
      <w:pPr>
        <w:pStyle w:val="BodyText"/>
        <w:numPr>
          <w:ilvl w:val="0"/>
          <w:numId w:val="39"/>
        </w:numPr>
        <w:tabs>
          <w:tab w:val="left" w:pos="327"/>
          <w:tab w:val="left" w:pos="5977"/>
          <w:tab w:val="left" w:pos="7692"/>
          <w:tab w:val="left" w:pos="14521"/>
        </w:tabs>
        <w:kinsoku w:val="0"/>
        <w:overflowPunct w:val="0"/>
        <w:autoSpaceDE w:val="0"/>
        <w:autoSpaceDN w:val="0"/>
        <w:adjustRightInd w:val="0"/>
        <w:spacing w:before="21"/>
        <w:rPr>
          <w:rFonts w:ascii="Times New Roman" w:hAnsi="Times New Roman" w:cs="Times New Roman"/>
          <w:color w:val="000000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space="720" w:equalWidth="0">
            <w:col w:w="1540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55" w:line="176" w:lineRule="exact"/>
        <w:ind w:left="600"/>
        <w:rPr>
          <w:color w:val="000000"/>
          <w:sz w:val="16"/>
          <w:szCs w:val="16"/>
        </w:rPr>
      </w:pPr>
      <w:r>
        <w:rPr>
          <w:color w:val="5D4D54"/>
          <w:spacing w:val="-45"/>
          <w:w w:val="160"/>
          <w:sz w:val="16"/>
          <w:szCs w:val="16"/>
        </w:rPr>
        <w:t>I</w:t>
      </w:r>
      <w:r>
        <w:rPr>
          <w:color w:val="5D4D54"/>
          <w:w w:val="160"/>
          <w:sz w:val="16"/>
          <w:szCs w:val="16"/>
        </w:rPr>
        <w:t>f</w:t>
      </w:r>
      <w:r>
        <w:rPr>
          <w:color w:val="5D4D54"/>
          <w:spacing w:val="-59"/>
          <w:w w:val="160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yes,</w:t>
      </w:r>
      <w:r>
        <w:rPr>
          <w:color w:val="5D4D54"/>
          <w:spacing w:val="-40"/>
          <w:w w:val="120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describe</w:t>
      </w:r>
      <w:r>
        <w:rPr>
          <w:color w:val="5D4D54"/>
          <w:spacing w:val="-35"/>
          <w:w w:val="120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each</w:t>
      </w:r>
      <w:r>
        <w:rPr>
          <w:color w:val="5D4D54"/>
          <w:spacing w:val="-40"/>
          <w:w w:val="120"/>
          <w:sz w:val="16"/>
          <w:szCs w:val="16"/>
        </w:rPr>
        <w:t xml:space="preserve"> </w:t>
      </w:r>
      <w:r>
        <w:rPr>
          <w:color w:val="5D4D54"/>
          <w:spacing w:val="-35"/>
          <w:w w:val="160"/>
          <w:sz w:val="16"/>
          <w:szCs w:val="16"/>
        </w:rPr>
        <w:t>I</w:t>
      </w:r>
      <w:r>
        <w:rPr>
          <w:color w:val="5D4D54"/>
          <w:w w:val="160"/>
          <w:sz w:val="16"/>
          <w:szCs w:val="16"/>
        </w:rPr>
        <w:t>n</w:t>
      </w:r>
      <w:r>
        <w:rPr>
          <w:color w:val="5D4D54"/>
          <w:spacing w:val="-65"/>
          <w:w w:val="160"/>
          <w:sz w:val="16"/>
          <w:szCs w:val="16"/>
        </w:rPr>
        <w:t xml:space="preserve"> </w:t>
      </w:r>
      <w:r>
        <w:rPr>
          <w:color w:val="5D4D54"/>
          <w:w w:val="120"/>
          <w:sz w:val="16"/>
          <w:szCs w:val="16"/>
        </w:rPr>
        <w:t>full:</w:t>
      </w:r>
      <w:r>
        <w:rPr>
          <w:color w:val="5D4D54"/>
          <w:spacing w:val="-30"/>
          <w:w w:val="120"/>
          <w:sz w:val="16"/>
          <w:szCs w:val="16"/>
        </w:rPr>
        <w:t xml:space="preserve"> 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46"/>
          <w:w w:val="475"/>
          <w:sz w:val="16"/>
          <w:szCs w:val="16"/>
        </w:rPr>
        <w:t>-</w:t>
      </w:r>
      <w:r>
        <w:rPr>
          <w:color w:val="5D4D54"/>
          <w:w w:val="475"/>
          <w:sz w:val="16"/>
          <w:szCs w:val="16"/>
        </w:rPr>
        <w:t>­</w:t>
      </w:r>
    </w:p>
    <w:p w:rsidR="00467766" w:rsidRDefault="00467766" w:rsidP="00467766">
      <w:pPr>
        <w:pStyle w:val="BodyText"/>
        <w:kinsoku w:val="0"/>
        <w:overflowPunct w:val="0"/>
        <w:spacing w:line="153" w:lineRule="exact"/>
        <w:ind w:left="597"/>
        <w:rPr>
          <w:color w:val="000000"/>
          <w:sz w:val="14"/>
          <w:szCs w:val="14"/>
        </w:rPr>
      </w:pPr>
      <w:r>
        <w:rPr>
          <w:color w:val="5D4D54"/>
          <w:w w:val="90"/>
          <w:sz w:val="14"/>
          <w:szCs w:val="14"/>
        </w:rPr>
        <w:t>(Answer</w:t>
      </w:r>
      <w:r>
        <w:rPr>
          <w:color w:val="5D4D54"/>
          <w:spacing w:val="3"/>
          <w:w w:val="90"/>
          <w:sz w:val="14"/>
          <w:szCs w:val="14"/>
        </w:rPr>
        <w:t>i</w:t>
      </w:r>
      <w:r>
        <w:rPr>
          <w:color w:val="5D4D54"/>
          <w:w w:val="90"/>
          <w:sz w:val="14"/>
          <w:szCs w:val="14"/>
        </w:rPr>
        <w:t>n</w:t>
      </w:r>
      <w:r>
        <w:rPr>
          <w:color w:val="5D4D54"/>
          <w:spacing w:val="4"/>
          <w:w w:val="90"/>
          <w:sz w:val="14"/>
          <w:szCs w:val="14"/>
        </w:rPr>
        <w:t>g</w:t>
      </w:r>
      <w:r>
        <w:rPr>
          <w:color w:val="6D5D64"/>
          <w:w w:val="90"/>
          <w:sz w:val="14"/>
          <w:szCs w:val="14"/>
        </w:rPr>
        <w:t>ye</w:t>
      </w:r>
      <w:r>
        <w:rPr>
          <w:color w:val="6D5D64"/>
          <w:spacing w:val="12"/>
          <w:w w:val="90"/>
          <w:sz w:val="14"/>
          <w:szCs w:val="14"/>
        </w:rPr>
        <w:t>s</w:t>
      </w:r>
      <w:r>
        <w:rPr>
          <w:color w:val="5D4D54"/>
          <w:w w:val="90"/>
          <w:sz w:val="14"/>
          <w:szCs w:val="14"/>
        </w:rPr>
        <w:t>to question</w:t>
      </w:r>
      <w:r>
        <w:rPr>
          <w:color w:val="5D4D54"/>
          <w:spacing w:val="-7"/>
          <w:w w:val="90"/>
          <w:sz w:val="14"/>
          <w:szCs w:val="14"/>
        </w:rPr>
        <w:t xml:space="preserve"> </w:t>
      </w:r>
      <w:r>
        <w:rPr>
          <w:color w:val="5D4D54"/>
          <w:spacing w:val="-3"/>
          <w:w w:val="90"/>
          <w:sz w:val="14"/>
          <w:szCs w:val="14"/>
        </w:rPr>
        <w:t>2</w:t>
      </w:r>
      <w:r>
        <w:rPr>
          <w:color w:val="7E7279"/>
          <w:spacing w:val="-11"/>
          <w:w w:val="90"/>
          <w:sz w:val="14"/>
          <w:szCs w:val="14"/>
        </w:rPr>
        <w:t>,</w:t>
      </w:r>
      <w:r>
        <w:rPr>
          <w:color w:val="5D4D54"/>
          <w:w w:val="90"/>
          <w:sz w:val="14"/>
          <w:szCs w:val="14"/>
        </w:rPr>
        <w:t>does</w:t>
      </w:r>
      <w:r>
        <w:rPr>
          <w:color w:val="5D4D54"/>
          <w:spacing w:val="-14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not</w:t>
      </w:r>
      <w:r>
        <w:rPr>
          <w:color w:val="5D4D54"/>
          <w:spacing w:val="-2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automatically</w:t>
      </w:r>
      <w:r>
        <w:rPr>
          <w:color w:val="5D4D54"/>
          <w:spacing w:val="8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disqualify</w:t>
      </w:r>
      <w:r>
        <w:rPr>
          <w:color w:val="5D4D54"/>
          <w:spacing w:val="4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you</w:t>
      </w:r>
      <w:r>
        <w:rPr>
          <w:color w:val="6D5D64"/>
          <w:spacing w:val="8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as</w:t>
      </w:r>
      <w:r>
        <w:rPr>
          <w:color w:val="6D5D64"/>
          <w:spacing w:val="-8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a</w:t>
      </w:r>
      <w:r>
        <w:rPr>
          <w:color w:val="5D4D54"/>
          <w:spacing w:val="-12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vo</w:t>
      </w:r>
      <w:r>
        <w:rPr>
          <w:color w:val="6D5D64"/>
          <w:spacing w:val="-1"/>
          <w:w w:val="90"/>
          <w:sz w:val="14"/>
          <w:szCs w:val="14"/>
        </w:rPr>
        <w:t>l</w:t>
      </w:r>
      <w:r>
        <w:rPr>
          <w:color w:val="6D5D64"/>
          <w:w w:val="90"/>
          <w:sz w:val="14"/>
          <w:szCs w:val="14"/>
        </w:rPr>
        <w:t>unteer</w:t>
      </w:r>
      <w:r>
        <w:rPr>
          <w:color w:val="6D5D64"/>
          <w:spacing w:val="-3"/>
          <w:w w:val="90"/>
          <w:sz w:val="14"/>
          <w:szCs w:val="14"/>
        </w:rPr>
        <w:t>.</w:t>
      </w:r>
      <w:r>
        <w:rPr>
          <w:color w:val="6D5D64"/>
          <w:w w:val="90"/>
          <w:sz w:val="14"/>
          <w:szCs w:val="14"/>
        </w:rPr>
        <w:t>)</w:t>
      </w:r>
    </w:p>
    <w:p w:rsidR="00467766" w:rsidRDefault="00467766" w:rsidP="00467766">
      <w:pPr>
        <w:pStyle w:val="BodyText"/>
        <w:kinsoku w:val="0"/>
        <w:overflowPunct w:val="0"/>
        <w:spacing w:before="6"/>
        <w:ind w:left="0"/>
        <w:rPr>
          <w:sz w:val="11"/>
          <w:szCs w:val="11"/>
        </w:rPr>
      </w:pPr>
    </w:p>
    <w:p w:rsidR="00467766" w:rsidRDefault="00467766" w:rsidP="00467766">
      <w:pPr>
        <w:pStyle w:val="BodyText"/>
        <w:numPr>
          <w:ilvl w:val="0"/>
          <w:numId w:val="39"/>
        </w:numPr>
        <w:tabs>
          <w:tab w:val="left" w:pos="320"/>
          <w:tab w:val="left" w:pos="5956"/>
        </w:tabs>
        <w:kinsoku w:val="0"/>
        <w:overflowPunct w:val="0"/>
        <w:autoSpaceDE w:val="0"/>
        <w:autoSpaceDN w:val="0"/>
        <w:adjustRightInd w:val="0"/>
        <w:ind w:left="319" w:hanging="179"/>
        <w:rPr>
          <w:rFonts w:ascii="Times New Roman" w:hAnsi="Times New Roman" w:cs="Times New Roman"/>
          <w:color w:val="000000"/>
        </w:rPr>
      </w:pPr>
      <w:r>
        <w:rPr>
          <w:color w:val="C89587"/>
          <w:sz w:val="16"/>
          <w:szCs w:val="16"/>
        </w:rPr>
        <w:t>Do</w:t>
      </w:r>
      <w:r>
        <w:rPr>
          <w:color w:val="C89587"/>
          <w:spacing w:val="-28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you</w:t>
      </w:r>
      <w:r>
        <w:rPr>
          <w:color w:val="C89587"/>
          <w:spacing w:val="-18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have</w:t>
      </w:r>
      <w:r>
        <w:rPr>
          <w:color w:val="C89587"/>
          <w:spacing w:val="-18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any</w:t>
      </w:r>
      <w:r>
        <w:rPr>
          <w:color w:val="C89587"/>
          <w:spacing w:val="-23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c</w:t>
      </w:r>
      <w:r>
        <w:rPr>
          <w:color w:val="C89587"/>
          <w:spacing w:val="14"/>
          <w:sz w:val="16"/>
          <w:szCs w:val="16"/>
        </w:rPr>
        <w:t>r</w:t>
      </w:r>
      <w:r>
        <w:rPr>
          <w:color w:val="A3827C"/>
          <w:spacing w:val="-17"/>
          <w:sz w:val="16"/>
          <w:szCs w:val="16"/>
        </w:rPr>
        <w:t>i</w:t>
      </w:r>
      <w:r>
        <w:rPr>
          <w:color w:val="C89587"/>
          <w:sz w:val="16"/>
          <w:szCs w:val="16"/>
        </w:rPr>
        <w:t>minal</w:t>
      </w:r>
      <w:r>
        <w:rPr>
          <w:color w:val="C89587"/>
          <w:spacing w:val="-27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c</w:t>
      </w:r>
      <w:r>
        <w:rPr>
          <w:color w:val="C89587"/>
          <w:spacing w:val="-16"/>
          <w:sz w:val="16"/>
          <w:szCs w:val="16"/>
        </w:rPr>
        <w:t>h</w:t>
      </w:r>
      <w:r>
        <w:rPr>
          <w:color w:val="C89587"/>
          <w:sz w:val="16"/>
          <w:szCs w:val="16"/>
        </w:rPr>
        <w:t>ar</w:t>
      </w:r>
      <w:r>
        <w:rPr>
          <w:color w:val="C89587"/>
          <w:spacing w:val="-20"/>
          <w:sz w:val="16"/>
          <w:szCs w:val="16"/>
        </w:rPr>
        <w:t>g</w:t>
      </w:r>
      <w:r>
        <w:rPr>
          <w:color w:val="C89587"/>
          <w:sz w:val="16"/>
          <w:szCs w:val="16"/>
        </w:rPr>
        <w:t>es</w:t>
      </w:r>
      <w:r>
        <w:rPr>
          <w:color w:val="C89587"/>
          <w:spacing w:val="-23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pending</w:t>
      </w:r>
      <w:r>
        <w:rPr>
          <w:color w:val="C89587"/>
          <w:spacing w:val="-28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aga</w:t>
      </w:r>
      <w:r>
        <w:rPr>
          <w:color w:val="C89587"/>
          <w:spacing w:val="-4"/>
          <w:sz w:val="16"/>
          <w:szCs w:val="16"/>
        </w:rPr>
        <w:t>i</w:t>
      </w:r>
      <w:r>
        <w:rPr>
          <w:color w:val="C89587"/>
          <w:sz w:val="16"/>
          <w:szCs w:val="16"/>
        </w:rPr>
        <w:t>nst</w:t>
      </w:r>
      <w:r>
        <w:rPr>
          <w:color w:val="C89587"/>
          <w:spacing w:val="-22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you</w:t>
      </w:r>
      <w:r>
        <w:rPr>
          <w:color w:val="C89587"/>
          <w:spacing w:val="-15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regarding</w:t>
      </w:r>
      <w:r>
        <w:rPr>
          <w:color w:val="C89587"/>
          <w:spacing w:val="-25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any</w:t>
      </w:r>
      <w:r>
        <w:rPr>
          <w:color w:val="C89587"/>
          <w:spacing w:val="-24"/>
          <w:sz w:val="16"/>
          <w:szCs w:val="16"/>
        </w:rPr>
        <w:t xml:space="preserve"> </w:t>
      </w:r>
      <w:r>
        <w:rPr>
          <w:color w:val="C89587"/>
          <w:sz w:val="16"/>
          <w:szCs w:val="16"/>
        </w:rPr>
        <w:t>crime(s)?</w:t>
      </w:r>
      <w:r>
        <w:rPr>
          <w:color w:val="C89587"/>
          <w:sz w:val="16"/>
          <w:szCs w:val="16"/>
        </w:rPr>
        <w:tab/>
      </w:r>
      <w:r>
        <w:rPr>
          <w:color w:val="5D4D54"/>
          <w:w w:val="105"/>
          <w:sz w:val="16"/>
          <w:szCs w:val="16"/>
        </w:rPr>
        <w:t>Yes</w:t>
      </w:r>
      <w:r>
        <w:rPr>
          <w:color w:val="5D4D54"/>
          <w:spacing w:val="3"/>
          <w:w w:val="10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D4D54"/>
          <w:w w:val="135"/>
        </w:rPr>
        <w:t>0</w:t>
      </w:r>
      <w:r>
        <w:rPr>
          <w:rFonts w:ascii="Times New Roman" w:hAnsi="Times New Roman" w:cs="Times New Roman"/>
          <w:color w:val="5D4D54"/>
          <w:spacing w:val="12"/>
          <w:w w:val="135"/>
        </w:rPr>
        <w:t xml:space="preserve"> </w:t>
      </w:r>
      <w:r>
        <w:rPr>
          <w:color w:val="5D4D54"/>
          <w:w w:val="105"/>
          <w:sz w:val="16"/>
          <w:szCs w:val="16"/>
        </w:rPr>
        <w:t>No</w:t>
      </w:r>
      <w:r>
        <w:rPr>
          <w:color w:val="5D4D54"/>
          <w:spacing w:val="-11"/>
          <w:w w:val="10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D4D54"/>
          <w:w w:val="135"/>
        </w:rPr>
        <w:t>0</w:t>
      </w:r>
    </w:p>
    <w:p w:rsidR="00467766" w:rsidRDefault="00467766" w:rsidP="00467766">
      <w:pPr>
        <w:pStyle w:val="BodyText"/>
        <w:kinsoku w:val="0"/>
        <w:overflowPunct w:val="0"/>
        <w:spacing w:before="62" w:line="172" w:lineRule="exact"/>
        <w:ind w:left="600"/>
        <w:rPr>
          <w:color w:val="000000"/>
          <w:sz w:val="16"/>
          <w:szCs w:val="16"/>
        </w:rPr>
      </w:pPr>
      <w:r>
        <w:rPr>
          <w:color w:val="5D4D54"/>
          <w:spacing w:val="-43"/>
          <w:w w:val="150"/>
          <w:sz w:val="16"/>
          <w:szCs w:val="16"/>
        </w:rPr>
        <w:t>I</w:t>
      </w:r>
      <w:r>
        <w:rPr>
          <w:color w:val="5D4D54"/>
          <w:w w:val="150"/>
          <w:sz w:val="16"/>
          <w:szCs w:val="16"/>
        </w:rPr>
        <w:t>f</w:t>
      </w:r>
      <w:r>
        <w:rPr>
          <w:color w:val="5D4D54"/>
          <w:spacing w:val="-36"/>
          <w:w w:val="150"/>
          <w:sz w:val="16"/>
          <w:szCs w:val="16"/>
        </w:rPr>
        <w:t xml:space="preserve"> </w:t>
      </w:r>
      <w:r>
        <w:rPr>
          <w:color w:val="5D4D54"/>
          <w:w w:val="115"/>
          <w:sz w:val="16"/>
          <w:szCs w:val="16"/>
        </w:rPr>
        <w:t>yes,</w:t>
      </w:r>
      <w:r>
        <w:rPr>
          <w:color w:val="5D4D54"/>
          <w:spacing w:val="-15"/>
          <w:w w:val="115"/>
          <w:sz w:val="16"/>
          <w:szCs w:val="16"/>
        </w:rPr>
        <w:t xml:space="preserve"> </w:t>
      </w:r>
      <w:r>
        <w:rPr>
          <w:color w:val="5D4D54"/>
          <w:w w:val="115"/>
          <w:sz w:val="16"/>
          <w:szCs w:val="16"/>
        </w:rPr>
        <w:t>descr</w:t>
      </w:r>
      <w:r>
        <w:rPr>
          <w:color w:val="5D4D54"/>
          <w:spacing w:val="-4"/>
          <w:w w:val="115"/>
          <w:sz w:val="16"/>
          <w:szCs w:val="16"/>
        </w:rPr>
        <w:t>i</w:t>
      </w:r>
      <w:r>
        <w:rPr>
          <w:color w:val="5D4D54"/>
          <w:w w:val="115"/>
          <w:sz w:val="16"/>
          <w:szCs w:val="16"/>
        </w:rPr>
        <w:t>be</w:t>
      </w:r>
      <w:r>
        <w:rPr>
          <w:color w:val="5D4D54"/>
          <w:spacing w:val="-31"/>
          <w:w w:val="115"/>
          <w:sz w:val="16"/>
          <w:szCs w:val="16"/>
        </w:rPr>
        <w:t xml:space="preserve"> </w:t>
      </w:r>
      <w:r>
        <w:rPr>
          <w:color w:val="5D4D54"/>
          <w:w w:val="115"/>
          <w:sz w:val="16"/>
          <w:szCs w:val="16"/>
        </w:rPr>
        <w:t>each</w:t>
      </w:r>
      <w:r>
        <w:rPr>
          <w:color w:val="5D4D54"/>
          <w:spacing w:val="-22"/>
          <w:w w:val="115"/>
          <w:sz w:val="16"/>
          <w:szCs w:val="16"/>
        </w:rPr>
        <w:t xml:space="preserve"> </w:t>
      </w:r>
      <w:r>
        <w:rPr>
          <w:color w:val="5D4D54"/>
          <w:spacing w:val="-33"/>
          <w:w w:val="150"/>
          <w:sz w:val="16"/>
          <w:szCs w:val="16"/>
        </w:rPr>
        <w:t>I</w:t>
      </w:r>
      <w:r>
        <w:rPr>
          <w:color w:val="5D4D54"/>
          <w:w w:val="150"/>
          <w:sz w:val="16"/>
          <w:szCs w:val="16"/>
        </w:rPr>
        <w:t>n</w:t>
      </w:r>
      <w:r>
        <w:rPr>
          <w:color w:val="5D4D54"/>
          <w:spacing w:val="-47"/>
          <w:w w:val="150"/>
          <w:sz w:val="16"/>
          <w:szCs w:val="16"/>
        </w:rPr>
        <w:t xml:space="preserve"> </w:t>
      </w:r>
      <w:r>
        <w:rPr>
          <w:color w:val="5D4D54"/>
          <w:w w:val="115"/>
          <w:sz w:val="16"/>
          <w:szCs w:val="16"/>
        </w:rPr>
        <w:t xml:space="preserve">full: </w:t>
      </w:r>
      <w:r>
        <w:rPr>
          <w:color w:val="5D4D54"/>
          <w:spacing w:val="-60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59"/>
          <w:w w:val="475"/>
          <w:sz w:val="16"/>
          <w:szCs w:val="16"/>
        </w:rPr>
        <w:t>-</w:t>
      </w:r>
      <w:r>
        <w:rPr>
          <w:color w:val="5D4D54"/>
          <w:spacing w:val="-84"/>
          <w:w w:val="475"/>
          <w:sz w:val="16"/>
          <w:szCs w:val="16"/>
        </w:rPr>
        <w:t>-</w:t>
      </w:r>
      <w:r>
        <w:rPr>
          <w:color w:val="5D4D54"/>
          <w:spacing w:val="-71"/>
          <w:w w:val="475"/>
          <w:sz w:val="16"/>
          <w:szCs w:val="16"/>
        </w:rPr>
        <w:t>-</w:t>
      </w:r>
      <w:r>
        <w:rPr>
          <w:color w:val="5D4D54"/>
          <w:spacing w:val="-46"/>
          <w:w w:val="475"/>
          <w:sz w:val="16"/>
          <w:szCs w:val="16"/>
        </w:rPr>
        <w:t>-</w:t>
      </w:r>
      <w:r>
        <w:rPr>
          <w:color w:val="5D4D54"/>
          <w:w w:val="475"/>
          <w:sz w:val="16"/>
          <w:szCs w:val="16"/>
        </w:rPr>
        <w:t>­</w:t>
      </w:r>
    </w:p>
    <w:p w:rsidR="00467766" w:rsidRDefault="00467766" w:rsidP="00467766">
      <w:pPr>
        <w:pStyle w:val="BodyText"/>
        <w:kinsoku w:val="0"/>
        <w:overflowPunct w:val="0"/>
        <w:spacing w:line="149" w:lineRule="exact"/>
        <w:ind w:left="597"/>
        <w:rPr>
          <w:color w:val="000000"/>
          <w:sz w:val="14"/>
          <w:szCs w:val="14"/>
        </w:rPr>
      </w:pPr>
      <w:r>
        <w:rPr>
          <w:color w:val="5D4D54"/>
          <w:w w:val="90"/>
          <w:sz w:val="14"/>
          <w:szCs w:val="14"/>
        </w:rPr>
        <w:t>(Answer</w:t>
      </w:r>
      <w:r>
        <w:rPr>
          <w:color w:val="5D4D54"/>
          <w:spacing w:val="-6"/>
          <w:w w:val="90"/>
          <w:sz w:val="14"/>
          <w:szCs w:val="14"/>
        </w:rPr>
        <w:t>i</w:t>
      </w:r>
      <w:r>
        <w:rPr>
          <w:color w:val="5D4D54"/>
          <w:w w:val="90"/>
          <w:sz w:val="14"/>
          <w:szCs w:val="14"/>
        </w:rPr>
        <w:t>n</w:t>
      </w:r>
      <w:r>
        <w:rPr>
          <w:color w:val="5D4D54"/>
          <w:spacing w:val="10"/>
          <w:w w:val="90"/>
          <w:sz w:val="14"/>
          <w:szCs w:val="14"/>
        </w:rPr>
        <w:t>g</w:t>
      </w:r>
      <w:r>
        <w:rPr>
          <w:color w:val="5D4D54"/>
          <w:w w:val="90"/>
          <w:sz w:val="14"/>
          <w:szCs w:val="14"/>
        </w:rPr>
        <w:t>yes</w:t>
      </w:r>
      <w:r>
        <w:rPr>
          <w:color w:val="5D4D54"/>
          <w:spacing w:val="-14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to</w:t>
      </w:r>
      <w:r>
        <w:rPr>
          <w:color w:val="5D4D54"/>
          <w:spacing w:val="-2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question</w:t>
      </w:r>
      <w:r>
        <w:rPr>
          <w:color w:val="5D4D54"/>
          <w:spacing w:val="3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3,</w:t>
      </w:r>
      <w:r>
        <w:rPr>
          <w:color w:val="6D5D64"/>
          <w:spacing w:val="-12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does</w:t>
      </w:r>
      <w:r>
        <w:rPr>
          <w:color w:val="5D4D54"/>
          <w:spacing w:val="-8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not</w:t>
      </w:r>
      <w:r>
        <w:rPr>
          <w:color w:val="5D4D54"/>
          <w:spacing w:val="-4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automatica</w:t>
      </w:r>
      <w:r>
        <w:rPr>
          <w:color w:val="6D5D64"/>
          <w:spacing w:val="6"/>
          <w:w w:val="90"/>
          <w:sz w:val="14"/>
          <w:szCs w:val="14"/>
        </w:rPr>
        <w:t>l</w:t>
      </w:r>
      <w:r>
        <w:rPr>
          <w:color w:val="6D5D64"/>
          <w:w w:val="90"/>
          <w:sz w:val="14"/>
          <w:szCs w:val="14"/>
        </w:rPr>
        <w:t>ly</w:t>
      </w:r>
      <w:r>
        <w:rPr>
          <w:color w:val="6D5D64"/>
          <w:spacing w:val="-11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d</w:t>
      </w:r>
      <w:r>
        <w:rPr>
          <w:color w:val="5D4D54"/>
          <w:spacing w:val="-13"/>
          <w:w w:val="90"/>
          <w:sz w:val="14"/>
          <w:szCs w:val="14"/>
        </w:rPr>
        <w:t>i</w:t>
      </w:r>
      <w:r>
        <w:rPr>
          <w:color w:val="5D4D54"/>
          <w:w w:val="90"/>
          <w:sz w:val="14"/>
          <w:szCs w:val="14"/>
        </w:rPr>
        <w:t>squalify</w:t>
      </w:r>
      <w:r>
        <w:rPr>
          <w:color w:val="5D4D54"/>
          <w:spacing w:val="-7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you</w:t>
      </w:r>
      <w:r>
        <w:rPr>
          <w:color w:val="6D5D64"/>
          <w:spacing w:val="4"/>
          <w:w w:val="90"/>
          <w:sz w:val="14"/>
          <w:szCs w:val="14"/>
        </w:rPr>
        <w:t xml:space="preserve"> </w:t>
      </w:r>
      <w:r>
        <w:rPr>
          <w:color w:val="5D4D54"/>
          <w:w w:val="90"/>
          <w:sz w:val="14"/>
          <w:szCs w:val="14"/>
        </w:rPr>
        <w:t>as</w:t>
      </w:r>
      <w:r>
        <w:rPr>
          <w:color w:val="5D4D54"/>
          <w:spacing w:val="-10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a</w:t>
      </w:r>
      <w:r>
        <w:rPr>
          <w:color w:val="6D5D64"/>
          <w:spacing w:val="-11"/>
          <w:w w:val="90"/>
          <w:sz w:val="14"/>
          <w:szCs w:val="14"/>
        </w:rPr>
        <w:t xml:space="preserve"> </w:t>
      </w:r>
      <w:r>
        <w:rPr>
          <w:color w:val="6D5D64"/>
          <w:w w:val="90"/>
          <w:sz w:val="14"/>
          <w:szCs w:val="14"/>
        </w:rPr>
        <w:t>voluntee</w:t>
      </w:r>
      <w:r>
        <w:rPr>
          <w:color w:val="6D5D64"/>
          <w:spacing w:val="-11"/>
          <w:w w:val="90"/>
          <w:sz w:val="14"/>
          <w:szCs w:val="14"/>
        </w:rPr>
        <w:t>r</w:t>
      </w:r>
      <w:r>
        <w:rPr>
          <w:color w:val="6D5D64"/>
          <w:spacing w:val="-23"/>
          <w:w w:val="90"/>
          <w:sz w:val="14"/>
          <w:szCs w:val="14"/>
        </w:rPr>
        <w:t>.</w:t>
      </w:r>
      <w:r>
        <w:rPr>
          <w:color w:val="6D5D64"/>
          <w:w w:val="90"/>
          <w:sz w:val="14"/>
          <w:szCs w:val="14"/>
        </w:rPr>
        <w:t>)</w:t>
      </w:r>
    </w:p>
    <w:p w:rsidR="00467766" w:rsidRDefault="00467766" w:rsidP="00467766">
      <w:pPr>
        <w:pStyle w:val="BodyText"/>
        <w:kinsoku w:val="0"/>
        <w:overflowPunct w:val="0"/>
        <w:spacing w:before="6"/>
        <w:ind w:left="0"/>
        <w:rPr>
          <w:sz w:val="11"/>
          <w:szCs w:val="11"/>
        </w:rPr>
      </w:pPr>
    </w:p>
    <w:p w:rsidR="00467766" w:rsidRDefault="00467766" w:rsidP="00467766">
      <w:pPr>
        <w:pStyle w:val="BodyText"/>
        <w:numPr>
          <w:ilvl w:val="0"/>
          <w:numId w:val="39"/>
        </w:numPr>
        <w:tabs>
          <w:tab w:val="left" w:pos="455"/>
          <w:tab w:val="left" w:pos="5956"/>
        </w:tabs>
        <w:kinsoku w:val="0"/>
        <w:overflowPunct w:val="0"/>
        <w:autoSpaceDE w:val="0"/>
        <w:autoSpaceDN w:val="0"/>
        <w:adjustRightInd w:val="0"/>
        <w:ind w:left="454" w:hanging="328"/>
        <w:rPr>
          <w:rFonts w:ascii="Times New Roman" w:hAnsi="Times New Roman" w:cs="Times New Roman"/>
          <w:color w:val="000000"/>
        </w:rPr>
      </w:pPr>
      <w:r>
        <w:rPr>
          <w:color w:val="C89587"/>
          <w:w w:val="105"/>
          <w:sz w:val="16"/>
          <w:szCs w:val="16"/>
        </w:rPr>
        <w:t>Have</w:t>
      </w:r>
      <w:r>
        <w:rPr>
          <w:color w:val="C89587"/>
          <w:spacing w:val="-14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you</w:t>
      </w:r>
      <w:r>
        <w:rPr>
          <w:color w:val="C89587"/>
          <w:spacing w:val="-3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ever</w:t>
      </w:r>
      <w:r>
        <w:rPr>
          <w:color w:val="C89587"/>
          <w:spacing w:val="-2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been</w:t>
      </w:r>
      <w:r>
        <w:rPr>
          <w:color w:val="C89587"/>
          <w:spacing w:val="-10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refused</w:t>
      </w:r>
      <w:r>
        <w:rPr>
          <w:color w:val="C89587"/>
          <w:spacing w:val="-8"/>
          <w:w w:val="105"/>
          <w:sz w:val="16"/>
          <w:szCs w:val="16"/>
        </w:rPr>
        <w:t xml:space="preserve"> </w:t>
      </w:r>
      <w:r>
        <w:rPr>
          <w:color w:val="C89587"/>
          <w:spacing w:val="-1"/>
          <w:w w:val="105"/>
          <w:sz w:val="16"/>
          <w:szCs w:val="16"/>
        </w:rPr>
        <w:t>participation</w:t>
      </w:r>
      <w:r>
        <w:rPr>
          <w:color w:val="C89587"/>
          <w:spacing w:val="-4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in</w:t>
      </w:r>
      <w:r>
        <w:rPr>
          <w:color w:val="C89587"/>
          <w:spacing w:val="-9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any</w:t>
      </w:r>
      <w:r>
        <w:rPr>
          <w:color w:val="C89587"/>
          <w:spacing w:val="-5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other</w:t>
      </w:r>
      <w:r>
        <w:rPr>
          <w:color w:val="C89587"/>
          <w:spacing w:val="-6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youth</w:t>
      </w:r>
      <w:r>
        <w:rPr>
          <w:color w:val="C89587"/>
          <w:spacing w:val="-3"/>
          <w:w w:val="105"/>
          <w:sz w:val="16"/>
          <w:szCs w:val="16"/>
        </w:rPr>
        <w:t xml:space="preserve"> </w:t>
      </w:r>
      <w:r>
        <w:rPr>
          <w:color w:val="C89587"/>
          <w:w w:val="105"/>
          <w:sz w:val="16"/>
          <w:szCs w:val="16"/>
        </w:rPr>
        <w:t>programs?</w:t>
      </w:r>
      <w:r>
        <w:rPr>
          <w:color w:val="C89587"/>
          <w:w w:val="105"/>
          <w:sz w:val="16"/>
          <w:szCs w:val="16"/>
        </w:rPr>
        <w:tab/>
      </w:r>
      <w:r>
        <w:rPr>
          <w:color w:val="5D4D54"/>
          <w:w w:val="105"/>
          <w:sz w:val="16"/>
          <w:szCs w:val="16"/>
        </w:rPr>
        <w:t>Yes</w:t>
      </w:r>
      <w:r>
        <w:rPr>
          <w:color w:val="5D4D54"/>
          <w:spacing w:val="-14"/>
          <w:w w:val="105"/>
          <w:sz w:val="16"/>
          <w:szCs w:val="16"/>
        </w:rPr>
        <w:t xml:space="preserve"> </w:t>
      </w:r>
      <w:r>
        <w:rPr>
          <w:color w:val="5D4D54"/>
          <w:w w:val="140"/>
          <w:sz w:val="19"/>
          <w:szCs w:val="19"/>
        </w:rPr>
        <w:t>0</w:t>
      </w:r>
      <w:r>
        <w:rPr>
          <w:color w:val="5D4D54"/>
          <w:spacing w:val="-18"/>
          <w:w w:val="140"/>
          <w:sz w:val="19"/>
          <w:szCs w:val="19"/>
        </w:rPr>
        <w:t xml:space="preserve"> </w:t>
      </w:r>
      <w:r>
        <w:rPr>
          <w:color w:val="5D4D54"/>
          <w:w w:val="105"/>
          <w:sz w:val="16"/>
          <w:szCs w:val="16"/>
        </w:rPr>
        <w:t>No</w:t>
      </w:r>
      <w:r>
        <w:rPr>
          <w:color w:val="5D4D54"/>
          <w:spacing w:val="-13"/>
          <w:w w:val="10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D4D54"/>
          <w:w w:val="105"/>
        </w:rPr>
        <w:t>D</w:t>
      </w:r>
    </w:p>
    <w:p w:rsidR="00467766" w:rsidRDefault="00467766" w:rsidP="00467766">
      <w:pPr>
        <w:pStyle w:val="BodyText"/>
        <w:kinsoku w:val="0"/>
        <w:overflowPunct w:val="0"/>
        <w:spacing w:before="55"/>
        <w:ind w:left="560"/>
        <w:rPr>
          <w:color w:val="000000"/>
          <w:sz w:val="16"/>
          <w:szCs w:val="16"/>
        </w:rPr>
      </w:pPr>
      <w:r>
        <w:rPr>
          <w:color w:val="5D4D54"/>
          <w:spacing w:val="-45"/>
          <w:w w:val="105"/>
          <w:sz w:val="16"/>
          <w:szCs w:val="16"/>
        </w:rPr>
        <w:t>I</w:t>
      </w:r>
      <w:r>
        <w:rPr>
          <w:color w:val="5D4D54"/>
          <w:w w:val="105"/>
          <w:sz w:val="16"/>
          <w:szCs w:val="16"/>
        </w:rPr>
        <w:t>f</w:t>
      </w:r>
      <w:r>
        <w:rPr>
          <w:color w:val="5D4D54"/>
          <w:spacing w:val="-16"/>
          <w:w w:val="105"/>
          <w:sz w:val="16"/>
          <w:szCs w:val="16"/>
        </w:rPr>
        <w:t xml:space="preserve"> </w:t>
      </w:r>
      <w:r>
        <w:rPr>
          <w:color w:val="6D5D64"/>
          <w:w w:val="105"/>
          <w:sz w:val="16"/>
          <w:szCs w:val="16"/>
        </w:rPr>
        <w:t>yes,</w:t>
      </w:r>
      <w:r>
        <w:rPr>
          <w:color w:val="6D5D64"/>
          <w:spacing w:val="-12"/>
          <w:w w:val="105"/>
          <w:sz w:val="16"/>
          <w:szCs w:val="16"/>
        </w:rPr>
        <w:t xml:space="preserve"> </w:t>
      </w:r>
      <w:r>
        <w:rPr>
          <w:color w:val="6D5D64"/>
          <w:w w:val="105"/>
          <w:sz w:val="16"/>
          <w:szCs w:val="16"/>
        </w:rPr>
        <w:t>exp</w:t>
      </w:r>
      <w:r>
        <w:rPr>
          <w:color w:val="6D5D64"/>
          <w:spacing w:val="3"/>
          <w:w w:val="105"/>
          <w:sz w:val="16"/>
          <w:szCs w:val="16"/>
        </w:rPr>
        <w:t>l</w:t>
      </w:r>
      <w:r>
        <w:rPr>
          <w:color w:val="6D5D64"/>
          <w:w w:val="105"/>
          <w:sz w:val="16"/>
          <w:szCs w:val="16"/>
        </w:rPr>
        <w:t>a</w:t>
      </w:r>
      <w:r>
        <w:rPr>
          <w:color w:val="6D5D64"/>
          <w:spacing w:val="-1"/>
          <w:w w:val="105"/>
          <w:sz w:val="16"/>
          <w:szCs w:val="16"/>
        </w:rPr>
        <w:t>i</w:t>
      </w:r>
      <w:r>
        <w:rPr>
          <w:color w:val="6D5D64"/>
          <w:w w:val="105"/>
          <w:sz w:val="16"/>
          <w:szCs w:val="16"/>
        </w:rPr>
        <w:t>n:</w:t>
      </w:r>
    </w:p>
    <w:p w:rsidR="00467766" w:rsidRDefault="00467766" w:rsidP="00467766">
      <w:pPr>
        <w:pStyle w:val="BodyText"/>
        <w:kinsoku w:val="0"/>
        <w:overflowPunct w:val="0"/>
        <w:spacing w:before="8"/>
        <w:ind w:left="0"/>
      </w:pPr>
    </w:p>
    <w:p w:rsidR="00467766" w:rsidRDefault="00CA5943" w:rsidP="00467766">
      <w:pPr>
        <w:pStyle w:val="BodyText"/>
        <w:kinsoku w:val="0"/>
        <w:overflowPunct w:val="0"/>
        <w:spacing w:line="20" w:lineRule="atLeast"/>
        <w:ind w:left="572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2004" style="width:316.2pt;height:1.1pt;mso-position-horizontal-relative:char;mso-position-vertical-relative:line" coordsize="6324,22" o:allowincell="f">
            <v:shape id="_x0000_s2005" style="position:absolute;left:10;top:10;width:6302;height:20;mso-position-horizontal-relative:page;mso-position-vertical-relative:page" coordsize="6302,20" o:allowincell="f" path="m,l6301,e" filled="f" strokecolor="#705b64" strokeweight=".37806mm">
              <v:path arrowok="t"/>
            </v:shape>
            <w10:wrap type="none"/>
            <w10:anchorlock/>
          </v:group>
        </w:pict>
      </w:r>
    </w:p>
    <w:p w:rsidR="00467766" w:rsidRDefault="00467766" w:rsidP="00467766">
      <w:pPr>
        <w:pStyle w:val="BodyText"/>
        <w:kinsoku w:val="0"/>
        <w:overflowPunct w:val="0"/>
        <w:spacing w:before="9"/>
        <w:ind w:left="0"/>
      </w:pPr>
    </w:p>
    <w:p w:rsidR="00467766" w:rsidRDefault="00467766" w:rsidP="00467766">
      <w:pPr>
        <w:pStyle w:val="BodyText"/>
        <w:numPr>
          <w:ilvl w:val="0"/>
          <w:numId w:val="38"/>
        </w:numPr>
        <w:tabs>
          <w:tab w:val="left" w:pos="289"/>
        </w:tabs>
        <w:kinsoku w:val="0"/>
        <w:overflowPunct w:val="0"/>
        <w:autoSpaceDE w:val="0"/>
        <w:autoSpaceDN w:val="0"/>
        <w:adjustRightInd w:val="0"/>
        <w:ind w:hanging="115"/>
        <w:rPr>
          <w:color w:val="000000"/>
          <w:sz w:val="16"/>
          <w:szCs w:val="16"/>
        </w:rPr>
      </w:pPr>
      <w:r>
        <w:rPr>
          <w:color w:val="5D4D54"/>
          <w:spacing w:val="-130"/>
          <w:w w:val="105"/>
          <w:sz w:val="16"/>
          <w:szCs w:val="16"/>
        </w:rPr>
        <w:t>I</w:t>
      </w:r>
      <w:r>
        <w:rPr>
          <w:color w:val="5D4D54"/>
          <w:w w:val="105"/>
          <w:sz w:val="16"/>
          <w:szCs w:val="16"/>
        </w:rPr>
        <w:t>n</w:t>
      </w:r>
      <w:r>
        <w:rPr>
          <w:color w:val="5D4D54"/>
          <w:spacing w:val="-28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wh</w:t>
      </w:r>
      <w:r>
        <w:rPr>
          <w:color w:val="5D4D54"/>
          <w:spacing w:val="4"/>
          <w:w w:val="105"/>
          <w:sz w:val="16"/>
          <w:szCs w:val="16"/>
        </w:rPr>
        <w:t>i</w:t>
      </w:r>
      <w:r>
        <w:rPr>
          <w:color w:val="5D4D54"/>
          <w:w w:val="105"/>
          <w:sz w:val="16"/>
          <w:szCs w:val="16"/>
        </w:rPr>
        <w:t>ch</w:t>
      </w:r>
      <w:r>
        <w:rPr>
          <w:color w:val="5D4D54"/>
          <w:spacing w:val="1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of</w:t>
      </w:r>
      <w:r>
        <w:rPr>
          <w:color w:val="5D4D54"/>
          <w:spacing w:val="6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the</w:t>
      </w:r>
      <w:r>
        <w:rPr>
          <w:color w:val="5D4D54"/>
          <w:spacing w:val="-4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follow</w:t>
      </w:r>
      <w:r>
        <w:rPr>
          <w:color w:val="5D4D54"/>
          <w:spacing w:val="10"/>
          <w:w w:val="105"/>
          <w:sz w:val="16"/>
          <w:szCs w:val="16"/>
        </w:rPr>
        <w:t>i</w:t>
      </w:r>
      <w:r>
        <w:rPr>
          <w:color w:val="5D4D54"/>
          <w:w w:val="105"/>
          <w:sz w:val="16"/>
          <w:szCs w:val="16"/>
        </w:rPr>
        <w:t>ng</w:t>
      </w:r>
      <w:r>
        <w:rPr>
          <w:color w:val="5D4D54"/>
          <w:spacing w:val="-20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would</w:t>
      </w:r>
      <w:r>
        <w:rPr>
          <w:color w:val="5D4D54"/>
          <w:spacing w:val="-2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you</w:t>
      </w:r>
      <w:r>
        <w:rPr>
          <w:color w:val="5D4D54"/>
          <w:spacing w:val="15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like</w:t>
      </w:r>
      <w:r>
        <w:rPr>
          <w:color w:val="5D4D54"/>
          <w:spacing w:val="-5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to</w:t>
      </w:r>
      <w:r>
        <w:rPr>
          <w:color w:val="5D4D54"/>
          <w:spacing w:val="11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partic</w:t>
      </w:r>
      <w:r>
        <w:rPr>
          <w:color w:val="5D4D54"/>
          <w:spacing w:val="-2"/>
          <w:w w:val="105"/>
          <w:sz w:val="16"/>
          <w:szCs w:val="16"/>
        </w:rPr>
        <w:t>i</w:t>
      </w:r>
      <w:r>
        <w:rPr>
          <w:color w:val="5D4D54"/>
          <w:w w:val="105"/>
          <w:sz w:val="16"/>
          <w:szCs w:val="16"/>
        </w:rPr>
        <w:t>pate?</w:t>
      </w:r>
      <w:r>
        <w:rPr>
          <w:color w:val="5D4D54"/>
          <w:spacing w:val="4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(Check</w:t>
      </w:r>
      <w:r>
        <w:rPr>
          <w:color w:val="5D4D54"/>
          <w:spacing w:val="10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one</w:t>
      </w:r>
      <w:r>
        <w:rPr>
          <w:color w:val="5D4D54"/>
          <w:spacing w:val="2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or</w:t>
      </w:r>
      <w:r>
        <w:rPr>
          <w:color w:val="5D4D54"/>
          <w:spacing w:val="2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more</w:t>
      </w:r>
      <w:r>
        <w:rPr>
          <w:color w:val="5D4D54"/>
          <w:spacing w:val="-3"/>
          <w:w w:val="105"/>
          <w:sz w:val="16"/>
          <w:szCs w:val="16"/>
        </w:rPr>
        <w:t>.</w:t>
      </w:r>
      <w:r>
        <w:rPr>
          <w:color w:val="5D4D54"/>
          <w:w w:val="105"/>
          <w:sz w:val="16"/>
          <w:szCs w:val="16"/>
        </w:rPr>
        <w:t>)</w:t>
      </w:r>
    </w:p>
    <w:p w:rsidR="00467766" w:rsidRDefault="00467766" w:rsidP="00467766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2216"/>
        <w:gridCol w:w="2169"/>
      </w:tblGrid>
      <w:tr w:rsidR="00467766" w:rsidTr="00B30C94">
        <w:trPr>
          <w:trHeight w:hRule="exact" w:val="248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467766" w:rsidRDefault="00467766" w:rsidP="00B30C94">
            <w:pPr>
              <w:pStyle w:val="TableParagraph"/>
              <w:kinsoku w:val="0"/>
              <w:overflowPunct w:val="0"/>
              <w:spacing w:line="203" w:lineRule="exact"/>
              <w:ind w:left="55"/>
            </w:pPr>
            <w:r>
              <w:rPr>
                <w:color w:val="5D4D54"/>
                <w:w w:val="105"/>
                <w:sz w:val="20"/>
                <w:szCs w:val="20"/>
              </w:rPr>
              <w:t>0</w:t>
            </w:r>
            <w:r>
              <w:rPr>
                <w:color w:val="5D4D54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D4D54"/>
                <w:spacing w:val="-8"/>
                <w:w w:val="105"/>
                <w:sz w:val="16"/>
                <w:szCs w:val="16"/>
              </w:rPr>
              <w:t>Leag</w:t>
            </w:r>
            <w:r>
              <w:rPr>
                <w:rFonts w:ascii="Arial" w:hAnsi="Arial" w:cs="Arial"/>
                <w:color w:val="5D4D54"/>
                <w:spacing w:val="-6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/>
                <w:color w:val="5D4D54"/>
                <w:spacing w:val="-8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5D4D54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D4D54"/>
                <w:spacing w:val="-5"/>
                <w:w w:val="105"/>
                <w:sz w:val="16"/>
                <w:szCs w:val="16"/>
              </w:rPr>
              <w:t>Official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467766" w:rsidRDefault="00467766" w:rsidP="00B30C94">
            <w:pPr>
              <w:pStyle w:val="TableParagraph"/>
              <w:kinsoku w:val="0"/>
              <w:overflowPunct w:val="0"/>
              <w:spacing w:line="203" w:lineRule="exact"/>
              <w:ind w:left="449"/>
            </w:pPr>
            <w:r>
              <w:rPr>
                <w:color w:val="5D4D54"/>
                <w:w w:val="105"/>
                <w:sz w:val="20"/>
                <w:szCs w:val="20"/>
              </w:rPr>
              <w:t>0</w:t>
            </w:r>
            <w:r>
              <w:rPr>
                <w:color w:val="5D4D54"/>
                <w:spacing w:val="-3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D4D54"/>
                <w:spacing w:val="-4"/>
                <w:w w:val="105"/>
                <w:sz w:val="16"/>
                <w:szCs w:val="16"/>
              </w:rPr>
              <w:t>Field</w:t>
            </w:r>
            <w:r>
              <w:rPr>
                <w:rFonts w:ascii="Arial" w:hAnsi="Arial" w:cs="Arial"/>
                <w:color w:val="5D4D54"/>
                <w:spacing w:val="-2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D4D54"/>
                <w:spacing w:val="-2"/>
                <w:w w:val="105"/>
                <w:sz w:val="16"/>
                <w:szCs w:val="16"/>
              </w:rPr>
              <w:t>Mai</w:t>
            </w:r>
            <w:r>
              <w:rPr>
                <w:rFonts w:ascii="Arial" w:hAnsi="Arial" w:cs="Arial"/>
                <w:color w:val="5D4D54"/>
                <w:spacing w:val="-3"/>
                <w:w w:val="105"/>
                <w:sz w:val="16"/>
                <w:szCs w:val="16"/>
              </w:rPr>
              <w:t>ntenance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 w:rsidR="00467766" w:rsidRDefault="00467766" w:rsidP="00B30C94">
            <w:pPr>
              <w:pStyle w:val="TableParagraph"/>
              <w:kinsoku w:val="0"/>
              <w:overflowPunct w:val="0"/>
              <w:spacing w:line="203" w:lineRule="exact"/>
              <w:ind w:left="327"/>
            </w:pPr>
            <w:r>
              <w:rPr>
                <w:color w:val="5D4D54"/>
                <w:w w:val="95"/>
                <w:sz w:val="20"/>
                <w:szCs w:val="20"/>
              </w:rPr>
              <w:t>0</w:t>
            </w:r>
            <w:r>
              <w:rPr>
                <w:color w:val="5D4D54"/>
                <w:spacing w:val="-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D4D54"/>
                <w:w w:val="95"/>
                <w:sz w:val="16"/>
                <w:szCs w:val="16"/>
              </w:rPr>
              <w:t>Concession Stand</w:t>
            </w:r>
          </w:p>
        </w:tc>
      </w:tr>
      <w:tr w:rsidR="00467766" w:rsidTr="00B30C94">
        <w:trPr>
          <w:trHeight w:hRule="exact" w:val="553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467766" w:rsidRDefault="00467766" w:rsidP="00B30C94">
            <w:pPr>
              <w:pStyle w:val="TableParagraph"/>
              <w:kinsoku w:val="0"/>
              <w:overflowPunct w:val="0"/>
              <w:spacing w:before="25"/>
              <w:ind w:left="5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5D4D54"/>
                <w:w w:val="105"/>
                <w:sz w:val="19"/>
                <w:szCs w:val="19"/>
              </w:rPr>
              <w:t>0</w:t>
            </w:r>
            <w:r>
              <w:rPr>
                <w:rFonts w:ascii="Arial" w:hAnsi="Arial" w:cs="Arial"/>
                <w:color w:val="5D4D54"/>
                <w:spacing w:val="-4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5D4D54"/>
                <w:w w:val="105"/>
                <w:sz w:val="16"/>
                <w:szCs w:val="16"/>
              </w:rPr>
              <w:t>Coach</w:t>
            </w:r>
          </w:p>
          <w:p w:rsidR="00467766" w:rsidRDefault="00467766" w:rsidP="00B30C94">
            <w:pPr>
              <w:pStyle w:val="TableParagraph"/>
              <w:kinsoku w:val="0"/>
              <w:overflowPunct w:val="0"/>
              <w:spacing w:before="63"/>
              <w:ind w:left="55"/>
            </w:pPr>
            <w:r>
              <w:rPr>
                <w:rFonts w:ascii="Arial" w:hAnsi="Arial" w:cs="Arial"/>
                <w:color w:val="5D4D54"/>
                <w:w w:val="115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5D4D54"/>
                <w:spacing w:val="-46"/>
                <w:w w:val="1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D4D54"/>
                <w:spacing w:val="-6"/>
                <w:w w:val="115"/>
                <w:sz w:val="16"/>
                <w:szCs w:val="16"/>
              </w:rPr>
              <w:t>Um</w:t>
            </w:r>
            <w:r>
              <w:rPr>
                <w:rFonts w:ascii="Arial" w:hAnsi="Arial" w:cs="Arial"/>
                <w:color w:val="5D4D54"/>
                <w:spacing w:val="-5"/>
                <w:w w:val="115"/>
                <w:sz w:val="16"/>
                <w:szCs w:val="16"/>
              </w:rPr>
              <w:t>pi</w:t>
            </w:r>
            <w:r>
              <w:rPr>
                <w:rFonts w:ascii="Arial" w:hAnsi="Arial" w:cs="Arial"/>
                <w:color w:val="5D4D54"/>
                <w:spacing w:val="-6"/>
                <w:w w:val="115"/>
                <w:sz w:val="16"/>
                <w:szCs w:val="16"/>
              </w:rPr>
              <w:t>re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467766" w:rsidRDefault="00467766" w:rsidP="00B30C94">
            <w:pPr>
              <w:pStyle w:val="TableParagraph"/>
              <w:kinsoku w:val="0"/>
              <w:overflowPunct w:val="0"/>
              <w:spacing w:before="25"/>
              <w:ind w:left="449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5D4D54"/>
                <w:w w:val="105"/>
                <w:sz w:val="19"/>
                <w:szCs w:val="19"/>
              </w:rPr>
              <w:t>0</w:t>
            </w:r>
            <w:r>
              <w:rPr>
                <w:rFonts w:ascii="Arial" w:hAnsi="Arial" w:cs="Arial"/>
                <w:color w:val="5D4D54"/>
                <w:spacing w:val="-18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5D4D54"/>
                <w:w w:val="105"/>
                <w:sz w:val="16"/>
                <w:szCs w:val="16"/>
              </w:rPr>
              <w:t>Manager</w:t>
            </w:r>
          </w:p>
          <w:p w:rsidR="00467766" w:rsidRDefault="00467766" w:rsidP="00B30C94">
            <w:pPr>
              <w:pStyle w:val="TableParagraph"/>
              <w:kinsoku w:val="0"/>
              <w:overflowPunct w:val="0"/>
              <w:spacing w:before="63"/>
              <w:ind w:left="449"/>
            </w:pPr>
            <w:r>
              <w:rPr>
                <w:rFonts w:ascii="Arial" w:hAnsi="Arial" w:cs="Arial"/>
                <w:color w:val="5D4D54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5D4D54"/>
                <w:spacing w:val="1"/>
                <w:sz w:val="16"/>
                <w:szCs w:val="16"/>
              </w:rPr>
              <w:t>Scorekeeper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 w:rsidR="00467766" w:rsidRDefault="00467766" w:rsidP="00B30C94">
            <w:pPr>
              <w:pStyle w:val="TableParagraph"/>
              <w:kinsoku w:val="0"/>
              <w:overflowPunct w:val="0"/>
              <w:spacing w:before="25"/>
              <w:ind w:left="334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5D4D54"/>
                <w:spacing w:val="1"/>
                <w:w w:val="105"/>
                <w:sz w:val="19"/>
                <w:szCs w:val="19"/>
              </w:rPr>
              <w:t>D</w:t>
            </w:r>
            <w:r>
              <w:rPr>
                <w:rFonts w:ascii="Arial" w:hAnsi="Arial" w:cs="Arial"/>
                <w:color w:val="5D4D54"/>
                <w:spacing w:val="2"/>
                <w:w w:val="105"/>
                <w:sz w:val="16"/>
                <w:szCs w:val="16"/>
              </w:rPr>
              <w:t>Other</w:t>
            </w:r>
          </w:p>
          <w:p w:rsidR="00467766" w:rsidRDefault="00467766" w:rsidP="00B30C94">
            <w:pPr>
              <w:pStyle w:val="TableParagraph"/>
              <w:tabs>
                <w:tab w:val="left" w:pos="2114"/>
              </w:tabs>
              <w:kinsoku w:val="0"/>
              <w:overflowPunct w:val="0"/>
              <w:spacing w:before="101"/>
              <w:ind w:left="320"/>
            </w:pPr>
            <w:r>
              <w:rPr>
                <w:rFonts w:ascii="Arial" w:hAnsi="Arial" w:cs="Arial"/>
                <w:color w:val="5D4D54"/>
                <w:w w:val="99"/>
                <w:sz w:val="16"/>
                <w:szCs w:val="16"/>
                <w:u w:val="thick" w:color="706064"/>
              </w:rPr>
              <w:t xml:space="preserve"> </w:t>
            </w:r>
            <w:r>
              <w:rPr>
                <w:rFonts w:ascii="Arial" w:hAnsi="Arial" w:cs="Arial"/>
                <w:color w:val="5D4D54"/>
                <w:sz w:val="16"/>
                <w:szCs w:val="16"/>
                <w:u w:val="thick" w:color="706064"/>
              </w:rPr>
              <w:tab/>
            </w:r>
          </w:p>
        </w:tc>
      </w:tr>
    </w:tbl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467766" w:rsidRDefault="00CA5943" w:rsidP="00467766">
      <w:pPr>
        <w:pStyle w:val="BodyText"/>
        <w:kinsoku w:val="0"/>
        <w:overflowPunct w:val="0"/>
        <w:ind w:left="287"/>
        <w:jc w:val="center"/>
        <w:rPr>
          <w:color w:val="000000"/>
          <w:sz w:val="17"/>
          <w:szCs w:val="17"/>
        </w:rPr>
      </w:pPr>
      <w:r>
        <w:rPr>
          <w:noProof/>
        </w:rPr>
        <w:pict>
          <v:group id="_x0000_s2026" style="position:absolute;left:0;text-align:left;margin-left:20.85pt;margin-top:-6.4pt;width:341.35pt;height:92.45pt;z-index:-66360;mso-position-horizontal-relative:page" coordorigin="417,-128" coordsize="6827,1849" o:allowincell="f">
            <v:shape id="_x0000_s2027" style="position:absolute;left:506;top:-103;width:6645;height:20;mso-position-horizontal-relative:page;mso-position-vertical-relative:text" coordsize="6645,20" o:allowincell="f" path="m,l6644,e" filled="f" strokecolor="#705b60" strokeweight=".88217mm">
              <v:path arrowok="t"/>
            </v:shape>
            <v:shape id="_x0000_s2028" style="position:absolute;left:442;top:-46;width:20;height:1664;mso-position-horizontal-relative:page;mso-position-vertical-relative:text" coordsize="20,1664" o:allowincell="f" path="m,1664l,e" filled="f" strokecolor="#64545b" strokeweight=".88217mm">
              <v:path arrowok="t"/>
            </v:shape>
            <v:shape id="_x0000_s2029" style="position:absolute;left:706;top:998;width:6259;height:20;mso-position-horizontal-relative:page;mso-position-vertical-relative:text" coordsize="6259,20" o:allowincell="f" path="m,l6258,e" filled="f" strokecolor="#706067" strokeweight=".25203mm">
              <v:path arrowok="t"/>
            </v:shape>
            <v:shape id="_x0000_s2030" style="position:absolute;left:520;top:1695;width:6645;height:20;mso-position-horizontal-relative:page;mso-position-vertical-relative:text" coordsize="6645,20" o:allowincell="f" path="m,l6644,e" filled="f" strokecolor="#705b64" strokeweight=".88217mm">
              <v:path arrowok="t"/>
            </v:shape>
            <v:shape id="_x0000_s2031" style="position:absolute;left:7222;top:-18;width:20;height:1664;mso-position-horizontal-relative:page;mso-position-vertical-relative:text" coordsize="20,1664" o:allowincell="f" path="m,1664l,e" filled="f" strokecolor="#67575b" strokeweight=".75614mm">
              <v:path arrowok="t"/>
            </v:shape>
            <w10:wrap anchorx="page"/>
          </v:group>
        </w:pict>
      </w:r>
      <w:r w:rsidR="00467766">
        <w:rPr>
          <w:color w:val="5D4D54"/>
          <w:w w:val="95"/>
          <w:sz w:val="17"/>
          <w:szCs w:val="17"/>
        </w:rPr>
        <w:t>LOCAL</w:t>
      </w:r>
      <w:r w:rsidR="00467766">
        <w:rPr>
          <w:color w:val="5D4D54"/>
          <w:spacing w:val="-16"/>
          <w:w w:val="95"/>
          <w:sz w:val="17"/>
          <w:szCs w:val="17"/>
        </w:rPr>
        <w:t xml:space="preserve"> </w:t>
      </w:r>
      <w:r w:rsidR="00467766">
        <w:rPr>
          <w:color w:val="5D4D54"/>
          <w:w w:val="95"/>
          <w:sz w:val="17"/>
          <w:szCs w:val="17"/>
        </w:rPr>
        <w:t>LEAGUE</w:t>
      </w:r>
      <w:r w:rsidR="00467766">
        <w:rPr>
          <w:color w:val="5D4D54"/>
          <w:spacing w:val="-6"/>
          <w:w w:val="95"/>
          <w:sz w:val="17"/>
          <w:szCs w:val="17"/>
        </w:rPr>
        <w:t xml:space="preserve"> </w:t>
      </w:r>
      <w:r w:rsidR="00467766">
        <w:rPr>
          <w:color w:val="5D4D54"/>
          <w:w w:val="95"/>
          <w:sz w:val="17"/>
          <w:szCs w:val="17"/>
        </w:rPr>
        <w:t>USE</w:t>
      </w:r>
      <w:r w:rsidR="00467766">
        <w:rPr>
          <w:color w:val="5D4D54"/>
          <w:spacing w:val="-7"/>
          <w:w w:val="95"/>
          <w:sz w:val="17"/>
          <w:szCs w:val="17"/>
        </w:rPr>
        <w:t xml:space="preserve"> </w:t>
      </w:r>
      <w:r w:rsidR="00467766">
        <w:rPr>
          <w:color w:val="5D4D54"/>
          <w:spacing w:val="-3"/>
          <w:w w:val="95"/>
          <w:sz w:val="17"/>
          <w:szCs w:val="17"/>
        </w:rPr>
        <w:t>ONLY</w:t>
      </w:r>
      <w:r w:rsidR="00467766">
        <w:rPr>
          <w:color w:val="5D4D54"/>
          <w:spacing w:val="-1"/>
          <w:w w:val="95"/>
          <w:sz w:val="17"/>
          <w:szCs w:val="17"/>
        </w:rPr>
        <w:t>:</w:t>
      </w:r>
    </w:p>
    <w:p w:rsidR="00467766" w:rsidRDefault="00467766" w:rsidP="00467766">
      <w:pPr>
        <w:pStyle w:val="BodyText"/>
        <w:tabs>
          <w:tab w:val="left" w:pos="4531"/>
        </w:tabs>
        <w:kinsoku w:val="0"/>
        <w:overflowPunct w:val="0"/>
        <w:spacing w:before="44" w:line="101" w:lineRule="exact"/>
        <w:ind w:left="266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5D4D54"/>
          <w:sz w:val="12"/>
          <w:szCs w:val="12"/>
        </w:rPr>
        <w:t>Bocqround</w:t>
      </w:r>
      <w:r>
        <w:rPr>
          <w:rFonts w:ascii="Times New Roman" w:hAnsi="Times New Roman" w:cs="Times New Roman"/>
          <w:color w:val="5D4D54"/>
          <w:spacing w:val="-13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6D5D64"/>
          <w:sz w:val="12"/>
          <w:szCs w:val="12"/>
        </w:rPr>
        <w:t>check</w:t>
      </w:r>
      <w:r>
        <w:rPr>
          <w:rFonts w:ascii="Times New Roman" w:hAnsi="Times New Roman" w:cs="Times New Roman"/>
          <w:color w:val="6D5D64"/>
          <w:spacing w:val="-19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6D5D64"/>
          <w:sz w:val="12"/>
          <w:szCs w:val="12"/>
        </w:rPr>
        <w:t>compltttd</w:t>
      </w:r>
      <w:r>
        <w:rPr>
          <w:rFonts w:ascii="Times New Roman" w:hAnsi="Times New Roman" w:cs="Times New Roman"/>
          <w:color w:val="6D5D64"/>
          <w:spacing w:val="-15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6D5D64"/>
          <w:sz w:val="12"/>
          <w:szCs w:val="12"/>
        </w:rPr>
        <w:t>by</w:t>
      </w:r>
      <w:r>
        <w:rPr>
          <w:rFonts w:ascii="Times New Roman" w:hAnsi="Times New Roman" w:cs="Times New Roman"/>
          <w:color w:val="6D5D64"/>
          <w:spacing w:val="-2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6D5D64"/>
          <w:sz w:val="12"/>
          <w:szCs w:val="12"/>
        </w:rPr>
        <w:t>lea</w:t>
      </w:r>
      <w:r>
        <w:rPr>
          <w:rFonts w:ascii="Times New Roman" w:hAnsi="Times New Roman" w:cs="Times New Roman"/>
          <w:color w:val="6D5D64"/>
          <w:spacing w:val="-16"/>
          <w:sz w:val="12"/>
          <w:szCs w:val="12"/>
        </w:rPr>
        <w:t>1</w:t>
      </w:r>
      <w:r>
        <w:rPr>
          <w:rFonts w:ascii="Times New Roman" w:hAnsi="Times New Roman" w:cs="Times New Roman"/>
          <w:color w:val="6D5D64"/>
          <w:sz w:val="12"/>
          <w:szCs w:val="12"/>
        </w:rPr>
        <w:t>ue</w:t>
      </w:r>
      <w:r>
        <w:rPr>
          <w:rFonts w:ascii="Times New Roman" w:hAnsi="Times New Roman" w:cs="Times New Roman"/>
          <w:color w:val="6D5D64"/>
          <w:spacing w:val="-17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6D5D64"/>
          <w:sz w:val="12"/>
          <w:szCs w:val="12"/>
        </w:rPr>
        <w:t>officer</w:t>
      </w:r>
      <w:r>
        <w:rPr>
          <w:rFonts w:ascii="Times New Roman" w:hAnsi="Times New Roman" w:cs="Times New Roman"/>
          <w:color w:val="6D5D64"/>
          <w:sz w:val="12"/>
          <w:szCs w:val="12"/>
        </w:rPr>
        <w:tab/>
      </w:r>
      <w:r>
        <w:rPr>
          <w:rFonts w:ascii="Times New Roman" w:hAnsi="Times New Roman" w:cs="Times New Roman"/>
          <w:color w:val="6D5D64"/>
          <w:w w:val="265"/>
          <w:sz w:val="12"/>
          <w:szCs w:val="12"/>
        </w:rPr>
        <w:t>o</w:t>
      </w:r>
      <w:r>
        <w:rPr>
          <w:rFonts w:ascii="Times New Roman" w:hAnsi="Times New Roman" w:cs="Times New Roman"/>
          <w:color w:val="6D5D64"/>
          <w:spacing w:val="-36"/>
          <w:w w:val="265"/>
          <w:sz w:val="12"/>
          <w:szCs w:val="12"/>
        </w:rPr>
        <w:t>n</w:t>
      </w:r>
      <w:r>
        <w:rPr>
          <w:rFonts w:ascii="Times New Roman" w:hAnsi="Times New Roman" w:cs="Times New Roman"/>
          <w:color w:val="6D5D64"/>
          <w:spacing w:val="-521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97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93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547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97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93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547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97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93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547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spacing w:val="-72"/>
          <w:w w:val="265"/>
          <w:sz w:val="12"/>
          <w:szCs w:val="12"/>
        </w:rPr>
        <w:t>-</w:t>
      </w:r>
      <w:r>
        <w:rPr>
          <w:rFonts w:ascii="Times New Roman" w:hAnsi="Times New Roman" w:cs="Times New Roman"/>
          <w:color w:val="6D5D64"/>
          <w:w w:val="265"/>
          <w:sz w:val="12"/>
          <w:szCs w:val="12"/>
        </w:rPr>
        <w:t>-</w:t>
      </w:r>
    </w:p>
    <w:p w:rsidR="00467766" w:rsidRDefault="00467766" w:rsidP="00467766">
      <w:pPr>
        <w:pStyle w:val="BodyText"/>
        <w:tabs>
          <w:tab w:val="left" w:pos="3334"/>
        </w:tabs>
        <w:kinsoku w:val="0"/>
        <w:overflowPunct w:val="0"/>
        <w:spacing w:line="101" w:lineRule="exact"/>
        <w:ind w:left="198"/>
        <w:jc w:val="center"/>
        <w:rPr>
          <w:color w:val="000000"/>
          <w:sz w:val="12"/>
          <w:szCs w:val="12"/>
        </w:rPr>
      </w:pPr>
      <w:r>
        <w:rPr>
          <w:color w:val="6D5D64"/>
          <w:spacing w:val="-1"/>
          <w:w w:val="140"/>
          <w:sz w:val="12"/>
          <w:szCs w:val="12"/>
        </w:rPr>
        <w:t>-.!</w:t>
      </w:r>
      <w:r>
        <w:rPr>
          <w:color w:val="6D5D64"/>
          <w:spacing w:val="-2"/>
          <w:w w:val="140"/>
          <w:sz w:val="12"/>
          <w:szCs w:val="12"/>
        </w:rPr>
        <w:t>llNdtorbo...............</w:t>
      </w:r>
      <w:r>
        <w:rPr>
          <w:color w:val="6D5D64"/>
          <w:spacing w:val="-42"/>
          <w:w w:val="140"/>
          <w:sz w:val="12"/>
          <w:szCs w:val="12"/>
        </w:rPr>
        <w:t xml:space="preserve"> </w:t>
      </w:r>
      <w:r>
        <w:rPr>
          <w:color w:val="7E7279"/>
          <w:spacing w:val="-2"/>
          <w:w w:val="200"/>
          <w:sz w:val="12"/>
          <w:szCs w:val="12"/>
        </w:rPr>
        <w:t>(--.</w:t>
      </w:r>
      <w:r>
        <w:rPr>
          <w:color w:val="5D4D54"/>
          <w:spacing w:val="-3"/>
          <w:w w:val="200"/>
          <w:sz w:val="12"/>
          <w:szCs w:val="12"/>
        </w:rPr>
        <w:t>..</w:t>
      </w:r>
      <w:r>
        <w:rPr>
          <w:color w:val="6D5D64"/>
          <w:spacing w:val="-3"/>
          <w:w w:val="200"/>
          <w:sz w:val="12"/>
          <w:szCs w:val="12"/>
        </w:rPr>
        <w:t>..,.-bo</w:t>
      </w:r>
      <w:r>
        <w:rPr>
          <w:color w:val="6D5D64"/>
          <w:spacing w:val="-1"/>
          <w:w w:val="200"/>
          <w:sz w:val="12"/>
          <w:szCs w:val="12"/>
        </w:rPr>
        <w:t>_</w:t>
      </w:r>
      <w:r>
        <w:rPr>
          <w:color w:val="6D5D64"/>
          <w:spacing w:val="-61"/>
          <w:w w:val="200"/>
          <w:sz w:val="12"/>
          <w:szCs w:val="12"/>
        </w:rPr>
        <w:t xml:space="preserve"> </w:t>
      </w:r>
      <w:r>
        <w:rPr>
          <w:color w:val="908A8E"/>
          <w:w w:val="140"/>
          <w:sz w:val="12"/>
          <w:szCs w:val="12"/>
        </w:rPr>
        <w:t>'</w:t>
      </w:r>
      <w:r>
        <w:rPr>
          <w:color w:val="908A8E"/>
          <w:w w:val="140"/>
          <w:sz w:val="12"/>
          <w:szCs w:val="12"/>
        </w:rPr>
        <w:tab/>
      </w:r>
      <w:r>
        <w:rPr>
          <w:color w:val="6D5D64"/>
          <w:w w:val="240"/>
          <w:sz w:val="12"/>
          <w:szCs w:val="12"/>
        </w:rPr>
        <w:t>lloltll-ol_</w:t>
      </w:r>
      <w:r>
        <w:rPr>
          <w:color w:val="6D5D64"/>
          <w:spacing w:val="-53"/>
          <w:w w:val="240"/>
          <w:sz w:val="12"/>
          <w:szCs w:val="12"/>
        </w:rPr>
        <w:t xml:space="preserve"> </w:t>
      </w:r>
      <w:r>
        <w:rPr>
          <w:color w:val="6D5D64"/>
          <w:w w:val="390"/>
          <w:sz w:val="12"/>
          <w:szCs w:val="12"/>
        </w:rPr>
        <w:t>_</w:t>
      </w:r>
      <w:r>
        <w:rPr>
          <w:color w:val="6D5D64"/>
          <w:spacing w:val="-103"/>
          <w:w w:val="390"/>
          <w:sz w:val="12"/>
          <w:szCs w:val="12"/>
        </w:rPr>
        <w:t xml:space="preserve"> </w:t>
      </w:r>
      <w:r>
        <w:rPr>
          <w:color w:val="6D5D64"/>
          <w:w w:val="390"/>
          <w:sz w:val="12"/>
          <w:szCs w:val="12"/>
        </w:rPr>
        <w:t>_</w:t>
      </w:r>
      <w:r>
        <w:rPr>
          <w:color w:val="6D5D64"/>
          <w:spacing w:val="-101"/>
          <w:w w:val="390"/>
          <w:sz w:val="12"/>
          <w:szCs w:val="12"/>
        </w:rPr>
        <w:t xml:space="preserve"> </w:t>
      </w:r>
      <w:r>
        <w:rPr>
          <w:color w:val="6D5D64"/>
          <w:w w:val="390"/>
          <w:sz w:val="12"/>
          <w:szCs w:val="12"/>
        </w:rPr>
        <w:t>_</w:t>
      </w:r>
      <w:r>
        <w:rPr>
          <w:color w:val="6D5D64"/>
          <w:spacing w:val="-108"/>
          <w:w w:val="390"/>
          <w:sz w:val="12"/>
          <w:szCs w:val="12"/>
        </w:rPr>
        <w:t xml:space="preserve"> </w:t>
      </w:r>
      <w:r>
        <w:rPr>
          <w:color w:val="6D5D64"/>
          <w:spacing w:val="2"/>
          <w:w w:val="140"/>
          <w:sz w:val="12"/>
          <w:szCs w:val="12"/>
        </w:rPr>
        <w:t>IM</w:t>
      </w:r>
      <w:r>
        <w:rPr>
          <w:color w:val="6D5D64"/>
          <w:spacing w:val="1"/>
          <w:w w:val="140"/>
          <w:sz w:val="12"/>
          <w:szCs w:val="12"/>
        </w:rPr>
        <w:t>_</w:t>
      </w:r>
      <w:r>
        <w:rPr>
          <w:color w:val="6D5D64"/>
          <w:spacing w:val="-25"/>
          <w:w w:val="140"/>
          <w:sz w:val="12"/>
          <w:szCs w:val="12"/>
        </w:rPr>
        <w:t xml:space="preserve"> </w:t>
      </w:r>
      <w:r>
        <w:rPr>
          <w:color w:val="6D5D64"/>
          <w:w w:val="440"/>
          <w:sz w:val="12"/>
          <w:szCs w:val="12"/>
        </w:rPr>
        <w:t>_</w:t>
      </w:r>
      <w:r>
        <w:rPr>
          <w:color w:val="6D5D64"/>
          <w:spacing w:val="-111"/>
          <w:w w:val="440"/>
          <w:sz w:val="12"/>
          <w:szCs w:val="12"/>
        </w:rPr>
        <w:t xml:space="preserve"> </w:t>
      </w:r>
      <w:r>
        <w:rPr>
          <w:color w:val="6D5D64"/>
          <w:w w:val="390"/>
          <w:sz w:val="12"/>
          <w:szCs w:val="12"/>
        </w:rPr>
        <w:t>_</w:t>
      </w:r>
      <w:r>
        <w:rPr>
          <w:color w:val="6D5D64"/>
          <w:spacing w:val="-108"/>
          <w:w w:val="390"/>
          <w:sz w:val="12"/>
          <w:szCs w:val="12"/>
        </w:rPr>
        <w:t xml:space="preserve"> </w:t>
      </w:r>
      <w:r>
        <w:rPr>
          <w:color w:val="6D5D64"/>
          <w:w w:val="390"/>
          <w:sz w:val="12"/>
          <w:szCs w:val="12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65" w:line="132" w:lineRule="exact"/>
        <w:ind w:left="3341"/>
        <w:rPr>
          <w:rFonts w:ascii="Times New Roman" w:hAnsi="Times New Roman" w:cs="Times New Roman"/>
          <w:color w:val="000000"/>
        </w:rPr>
      </w:pPr>
      <w:r>
        <w:rPr>
          <w:color w:val="6D5D64"/>
          <w:w w:val="95"/>
          <w:sz w:val="14"/>
          <w:szCs w:val="14"/>
        </w:rPr>
        <w:t>Sex</w:t>
      </w:r>
      <w:r>
        <w:rPr>
          <w:color w:val="6D5D64"/>
          <w:spacing w:val="-15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Offender</w:t>
      </w:r>
      <w:r>
        <w:rPr>
          <w:color w:val="5D4D54"/>
          <w:spacing w:val="-8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R</w:t>
      </w:r>
      <w:r>
        <w:rPr>
          <w:color w:val="5D4D54"/>
          <w:spacing w:val="-34"/>
          <w:w w:val="95"/>
          <w:sz w:val="14"/>
          <w:szCs w:val="14"/>
        </w:rPr>
        <w:t>1</w:t>
      </w:r>
      <w:r>
        <w:rPr>
          <w:color w:val="5D4D54"/>
          <w:spacing w:val="-35"/>
          <w:w w:val="95"/>
          <w:sz w:val="14"/>
          <w:szCs w:val="14"/>
        </w:rPr>
        <w:t>1</w:t>
      </w:r>
      <w:r>
        <w:rPr>
          <w:color w:val="7E7279"/>
          <w:spacing w:val="-14"/>
          <w:w w:val="95"/>
          <w:sz w:val="14"/>
          <w:szCs w:val="14"/>
        </w:rPr>
        <w:t>i</w:t>
      </w:r>
      <w:r>
        <w:rPr>
          <w:color w:val="5D4D54"/>
          <w:w w:val="95"/>
          <w:sz w:val="14"/>
          <w:szCs w:val="14"/>
        </w:rPr>
        <w:t>stry</w:t>
      </w:r>
      <w:r>
        <w:rPr>
          <w:color w:val="5D4D54"/>
          <w:spacing w:val="-6"/>
          <w:w w:val="95"/>
          <w:sz w:val="14"/>
          <w:szCs w:val="14"/>
        </w:rPr>
        <w:t xml:space="preserve"> </w:t>
      </w:r>
      <w:r>
        <w:rPr>
          <w:color w:val="5D4D54"/>
          <w:spacing w:val="-12"/>
          <w:w w:val="95"/>
          <w:sz w:val="14"/>
          <w:szCs w:val="14"/>
        </w:rPr>
        <w:t>0</w:t>
      </w:r>
      <w:r>
        <w:rPr>
          <w:color w:val="5D4D54"/>
          <w:spacing w:val="-39"/>
          <w:w w:val="95"/>
          <w:sz w:val="14"/>
          <w:szCs w:val="14"/>
        </w:rPr>
        <w:t>1</w:t>
      </w:r>
      <w:r>
        <w:rPr>
          <w:color w:val="5D4D54"/>
          <w:w w:val="95"/>
          <w:sz w:val="14"/>
          <w:szCs w:val="14"/>
        </w:rPr>
        <w:t>UI</w:t>
      </w:r>
      <w:r>
        <w:rPr>
          <w:color w:val="5D4D54"/>
          <w:spacing w:val="-21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and</w:t>
      </w:r>
      <w:r>
        <w:rPr>
          <w:color w:val="6D5D64"/>
          <w:spacing w:val="-15"/>
          <w:w w:val="95"/>
          <w:sz w:val="14"/>
          <w:szCs w:val="14"/>
        </w:rPr>
        <w:t xml:space="preserve"> </w:t>
      </w:r>
      <w:r>
        <w:rPr>
          <w:color w:val="6D5D64"/>
          <w:spacing w:val="-20"/>
          <w:w w:val="95"/>
          <w:sz w:val="14"/>
          <w:szCs w:val="14"/>
        </w:rPr>
        <w:t>N</w:t>
      </w:r>
      <w:r>
        <w:rPr>
          <w:color w:val="6D5D64"/>
          <w:spacing w:val="-35"/>
          <w:w w:val="95"/>
          <w:sz w:val="14"/>
          <w:szCs w:val="14"/>
        </w:rPr>
        <w:t>1</w:t>
      </w:r>
      <w:r>
        <w:rPr>
          <w:color w:val="6D5D64"/>
          <w:w w:val="95"/>
          <w:sz w:val="14"/>
          <w:szCs w:val="14"/>
        </w:rPr>
        <w:t>tlon</w:t>
      </w:r>
      <w:r>
        <w:rPr>
          <w:color w:val="6D5D64"/>
          <w:spacing w:val="-23"/>
          <w:w w:val="95"/>
          <w:sz w:val="14"/>
          <w:szCs w:val="14"/>
        </w:rPr>
        <w:t>1</w:t>
      </w:r>
      <w:r>
        <w:rPr>
          <w:color w:val="6D5D64"/>
          <w:spacing w:val="-6"/>
          <w:w w:val="95"/>
          <w:sz w:val="14"/>
          <w:szCs w:val="14"/>
        </w:rPr>
        <w:t>I</w:t>
      </w:r>
      <w:r>
        <w:rPr>
          <w:color w:val="6D5D64"/>
          <w:w w:val="95"/>
          <w:sz w:val="14"/>
          <w:szCs w:val="14"/>
        </w:rPr>
        <w:t>Cr</w:t>
      </w:r>
      <w:r>
        <w:rPr>
          <w:color w:val="6D5D64"/>
          <w:spacing w:val="-13"/>
          <w:w w:val="95"/>
          <w:sz w:val="14"/>
          <w:szCs w:val="14"/>
        </w:rPr>
        <w:t>i</w:t>
      </w:r>
      <w:r>
        <w:rPr>
          <w:color w:val="6D5D64"/>
          <w:w w:val="95"/>
          <w:sz w:val="14"/>
          <w:szCs w:val="14"/>
        </w:rPr>
        <w:t>minal</w:t>
      </w:r>
      <w:r>
        <w:rPr>
          <w:color w:val="6D5D64"/>
          <w:spacing w:val="-9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Records</w:t>
      </w:r>
      <w:r>
        <w:rPr>
          <w:color w:val="6D5D64"/>
          <w:spacing w:val="4"/>
          <w:w w:val="95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6D5D64"/>
          <w:w w:val="95"/>
        </w:rPr>
        <w:t>O</w:t>
      </w:r>
    </w:p>
    <w:p w:rsidR="00467766" w:rsidRDefault="00467766" w:rsidP="00467766">
      <w:pPr>
        <w:pStyle w:val="BodyText"/>
        <w:kinsoku w:val="0"/>
        <w:overflowPunct w:val="0"/>
        <w:spacing w:before="117" w:line="296" w:lineRule="auto"/>
        <w:ind w:left="140" w:right="768" w:hanging="3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w w:val="80"/>
          <w:sz w:val="24"/>
          <w:szCs w:val="24"/>
        </w:rPr>
        <w:br w:type="column"/>
      </w:r>
      <w:r>
        <w:rPr>
          <w:color w:val="C89587"/>
          <w:spacing w:val="-16"/>
          <w:w w:val="80"/>
          <w:sz w:val="14"/>
          <w:szCs w:val="14"/>
        </w:rPr>
        <w:t>I</w:t>
      </w:r>
      <w:r>
        <w:rPr>
          <w:color w:val="C89587"/>
          <w:w w:val="80"/>
          <w:sz w:val="14"/>
          <w:szCs w:val="14"/>
        </w:rPr>
        <w:t>FYOU</w:t>
      </w:r>
      <w:r>
        <w:rPr>
          <w:color w:val="C89587"/>
          <w:spacing w:val="6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LIVE</w:t>
      </w:r>
      <w:r>
        <w:rPr>
          <w:color w:val="C89587"/>
          <w:spacing w:val="-4"/>
          <w:w w:val="80"/>
          <w:sz w:val="14"/>
          <w:szCs w:val="14"/>
        </w:rPr>
        <w:t xml:space="preserve"> </w:t>
      </w:r>
      <w:r>
        <w:rPr>
          <w:color w:val="C89587"/>
          <w:spacing w:val="-14"/>
          <w:w w:val="80"/>
          <w:sz w:val="14"/>
          <w:szCs w:val="14"/>
        </w:rPr>
        <w:t>I</w:t>
      </w:r>
      <w:r>
        <w:rPr>
          <w:color w:val="C89587"/>
          <w:spacing w:val="10"/>
          <w:w w:val="80"/>
          <w:sz w:val="14"/>
          <w:szCs w:val="14"/>
        </w:rPr>
        <w:t>N</w:t>
      </w:r>
      <w:r>
        <w:rPr>
          <w:color w:val="C89587"/>
          <w:w w:val="80"/>
          <w:sz w:val="14"/>
          <w:szCs w:val="14"/>
        </w:rPr>
        <w:t>A</w:t>
      </w:r>
      <w:r>
        <w:rPr>
          <w:color w:val="C89587"/>
          <w:spacing w:val="5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S</w:t>
      </w:r>
      <w:r>
        <w:rPr>
          <w:color w:val="C89587"/>
          <w:spacing w:val="-26"/>
          <w:w w:val="80"/>
          <w:sz w:val="14"/>
          <w:szCs w:val="14"/>
        </w:rPr>
        <w:t>T</w:t>
      </w:r>
      <w:r>
        <w:rPr>
          <w:color w:val="C89587"/>
          <w:w w:val="80"/>
          <w:sz w:val="14"/>
          <w:szCs w:val="14"/>
        </w:rPr>
        <w:t>ATE</w:t>
      </w:r>
      <w:r>
        <w:rPr>
          <w:color w:val="C89587"/>
          <w:spacing w:val="1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THATRE</w:t>
      </w:r>
      <w:r>
        <w:rPr>
          <w:color w:val="C89587"/>
          <w:spacing w:val="1"/>
          <w:w w:val="80"/>
          <w:sz w:val="14"/>
          <w:szCs w:val="14"/>
        </w:rPr>
        <w:t>Q</w:t>
      </w:r>
      <w:r>
        <w:rPr>
          <w:color w:val="C89587"/>
          <w:w w:val="80"/>
          <w:sz w:val="14"/>
          <w:szCs w:val="14"/>
        </w:rPr>
        <w:t>U</w:t>
      </w:r>
      <w:r>
        <w:rPr>
          <w:color w:val="C89587"/>
          <w:spacing w:val="-6"/>
          <w:w w:val="80"/>
          <w:sz w:val="14"/>
          <w:szCs w:val="14"/>
        </w:rPr>
        <w:t>I</w:t>
      </w:r>
      <w:r>
        <w:rPr>
          <w:color w:val="C89587"/>
          <w:w w:val="80"/>
          <w:sz w:val="14"/>
          <w:szCs w:val="14"/>
        </w:rPr>
        <w:t>RE</w:t>
      </w:r>
      <w:r>
        <w:rPr>
          <w:color w:val="C89587"/>
          <w:spacing w:val="12"/>
          <w:w w:val="80"/>
          <w:sz w:val="14"/>
          <w:szCs w:val="14"/>
        </w:rPr>
        <w:t>S</w:t>
      </w:r>
      <w:r>
        <w:rPr>
          <w:color w:val="C89587"/>
          <w:spacing w:val="13"/>
          <w:w w:val="80"/>
          <w:sz w:val="14"/>
          <w:szCs w:val="14"/>
        </w:rPr>
        <w:t>A</w:t>
      </w:r>
      <w:r>
        <w:rPr>
          <w:color w:val="C89587"/>
          <w:w w:val="80"/>
          <w:sz w:val="14"/>
          <w:szCs w:val="14"/>
        </w:rPr>
        <w:t>SEPARATE</w:t>
      </w:r>
      <w:r>
        <w:rPr>
          <w:color w:val="C89587"/>
          <w:spacing w:val="19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BACKGROUND</w:t>
      </w:r>
      <w:r>
        <w:rPr>
          <w:color w:val="C89587"/>
          <w:spacing w:val="8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CHECK</w:t>
      </w:r>
      <w:r>
        <w:rPr>
          <w:color w:val="C89587"/>
          <w:spacing w:val="-2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B</w:t>
      </w:r>
      <w:r>
        <w:rPr>
          <w:color w:val="C89587"/>
          <w:spacing w:val="17"/>
          <w:w w:val="80"/>
          <w:sz w:val="14"/>
          <w:szCs w:val="14"/>
        </w:rPr>
        <w:t>Y</w:t>
      </w:r>
      <w:r>
        <w:rPr>
          <w:color w:val="C89587"/>
          <w:w w:val="80"/>
          <w:sz w:val="14"/>
          <w:szCs w:val="14"/>
        </w:rPr>
        <w:t>LA</w:t>
      </w:r>
      <w:r>
        <w:rPr>
          <w:color w:val="C89587"/>
          <w:spacing w:val="-19"/>
          <w:w w:val="80"/>
          <w:sz w:val="14"/>
          <w:szCs w:val="14"/>
        </w:rPr>
        <w:t>W</w:t>
      </w:r>
      <w:r>
        <w:rPr>
          <w:color w:val="C89587"/>
          <w:spacing w:val="-2"/>
          <w:w w:val="80"/>
          <w:sz w:val="14"/>
          <w:szCs w:val="14"/>
        </w:rPr>
        <w:t>,</w:t>
      </w:r>
      <w:r>
        <w:rPr>
          <w:color w:val="C89587"/>
          <w:w w:val="80"/>
          <w:sz w:val="14"/>
          <w:szCs w:val="14"/>
        </w:rPr>
        <w:t>PLEASE</w:t>
      </w:r>
      <w:r>
        <w:rPr>
          <w:color w:val="C89587"/>
          <w:spacing w:val="-1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ATTACH</w:t>
      </w:r>
      <w:r>
        <w:rPr>
          <w:color w:val="C89587"/>
          <w:spacing w:val="1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A</w:t>
      </w:r>
      <w:r>
        <w:rPr>
          <w:color w:val="C89587"/>
          <w:spacing w:val="15"/>
          <w:w w:val="80"/>
          <w:sz w:val="14"/>
          <w:szCs w:val="14"/>
        </w:rPr>
        <w:t xml:space="preserve"> </w:t>
      </w:r>
      <w:r>
        <w:rPr>
          <w:color w:val="C89587"/>
          <w:w w:val="80"/>
          <w:sz w:val="14"/>
          <w:szCs w:val="14"/>
        </w:rPr>
        <w:t>COP</w:t>
      </w:r>
      <w:r>
        <w:rPr>
          <w:color w:val="C89587"/>
          <w:spacing w:val="18"/>
          <w:w w:val="80"/>
          <w:sz w:val="14"/>
          <w:szCs w:val="14"/>
        </w:rPr>
        <w:t>Y</w:t>
      </w:r>
      <w:r>
        <w:rPr>
          <w:color w:val="C89587"/>
          <w:w w:val="80"/>
          <w:sz w:val="14"/>
          <w:szCs w:val="14"/>
        </w:rPr>
        <w:t>OFTH</w:t>
      </w:r>
      <w:r>
        <w:rPr>
          <w:color w:val="C89587"/>
          <w:spacing w:val="-15"/>
          <w:w w:val="80"/>
          <w:sz w:val="14"/>
          <w:szCs w:val="14"/>
        </w:rPr>
        <w:t>A</w:t>
      </w:r>
      <w:r>
        <w:rPr>
          <w:color w:val="C89587"/>
          <w:spacing w:val="8"/>
          <w:w w:val="80"/>
          <w:sz w:val="14"/>
          <w:szCs w:val="14"/>
        </w:rPr>
        <w:t>T</w:t>
      </w:r>
      <w:r>
        <w:rPr>
          <w:color w:val="C89587"/>
          <w:w w:val="80"/>
          <w:sz w:val="14"/>
          <w:szCs w:val="14"/>
        </w:rPr>
        <w:t>STATE</w:t>
      </w:r>
      <w:r>
        <w:rPr>
          <w:color w:val="C89587"/>
          <w:spacing w:val="-9"/>
          <w:w w:val="80"/>
          <w:sz w:val="14"/>
          <w:szCs w:val="14"/>
        </w:rPr>
        <w:t>'</w:t>
      </w:r>
      <w:r>
        <w:rPr>
          <w:color w:val="C89587"/>
          <w:w w:val="80"/>
          <w:sz w:val="14"/>
          <w:szCs w:val="14"/>
        </w:rPr>
        <w:t>S</w:t>
      </w:r>
      <w:r>
        <w:rPr>
          <w:color w:val="C89587"/>
          <w:w w:val="87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BACKGROUND</w:t>
      </w:r>
      <w:r>
        <w:rPr>
          <w:color w:val="C89587"/>
          <w:spacing w:val="-3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CHECK</w:t>
      </w:r>
      <w:r>
        <w:rPr>
          <w:color w:val="C89587"/>
          <w:spacing w:val="-19"/>
          <w:w w:val="85"/>
          <w:sz w:val="14"/>
          <w:szCs w:val="14"/>
        </w:rPr>
        <w:t xml:space="preserve"> </w:t>
      </w:r>
      <w:r>
        <w:rPr>
          <w:color w:val="B6A8AE"/>
          <w:spacing w:val="-13"/>
          <w:w w:val="85"/>
          <w:sz w:val="14"/>
          <w:szCs w:val="14"/>
        </w:rPr>
        <w:t>.</w:t>
      </w:r>
      <w:r>
        <w:rPr>
          <w:color w:val="C89587"/>
          <w:w w:val="85"/>
          <w:sz w:val="14"/>
          <w:szCs w:val="14"/>
        </w:rPr>
        <w:t>FOR</w:t>
      </w:r>
      <w:r>
        <w:rPr>
          <w:color w:val="C89587"/>
          <w:spacing w:val="-8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MORE</w:t>
      </w:r>
      <w:r>
        <w:rPr>
          <w:color w:val="C89587"/>
          <w:spacing w:val="-2"/>
          <w:w w:val="85"/>
          <w:sz w:val="14"/>
          <w:szCs w:val="14"/>
        </w:rPr>
        <w:t xml:space="preserve"> </w:t>
      </w:r>
      <w:r>
        <w:rPr>
          <w:color w:val="C89587"/>
          <w:spacing w:val="-14"/>
          <w:w w:val="85"/>
          <w:sz w:val="14"/>
          <w:szCs w:val="14"/>
        </w:rPr>
        <w:t>I</w:t>
      </w:r>
      <w:r>
        <w:rPr>
          <w:color w:val="C89587"/>
          <w:w w:val="85"/>
          <w:sz w:val="14"/>
          <w:szCs w:val="14"/>
        </w:rPr>
        <w:t>NFORMATION</w:t>
      </w:r>
      <w:r>
        <w:rPr>
          <w:color w:val="C89587"/>
          <w:spacing w:val="-6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ON</w:t>
      </w:r>
      <w:r>
        <w:rPr>
          <w:color w:val="C89587"/>
          <w:spacing w:val="-9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STATE</w:t>
      </w:r>
      <w:r>
        <w:rPr>
          <w:color w:val="C89587"/>
          <w:spacing w:val="-5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lAWS,</w:t>
      </w:r>
      <w:r>
        <w:rPr>
          <w:color w:val="C89587"/>
          <w:spacing w:val="-16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V</w:t>
      </w:r>
      <w:r>
        <w:rPr>
          <w:color w:val="C89587"/>
          <w:spacing w:val="-2"/>
          <w:w w:val="85"/>
          <w:sz w:val="14"/>
          <w:szCs w:val="14"/>
        </w:rPr>
        <w:t>I</w:t>
      </w:r>
      <w:r>
        <w:rPr>
          <w:color w:val="C89587"/>
          <w:w w:val="85"/>
          <w:sz w:val="14"/>
          <w:szCs w:val="14"/>
        </w:rPr>
        <w:t>SI</w:t>
      </w:r>
      <w:r>
        <w:rPr>
          <w:color w:val="C89587"/>
          <w:spacing w:val="11"/>
          <w:w w:val="85"/>
          <w:sz w:val="14"/>
          <w:szCs w:val="14"/>
        </w:rPr>
        <w:t>T</w:t>
      </w:r>
      <w:r>
        <w:rPr>
          <w:color w:val="C89587"/>
          <w:w w:val="85"/>
          <w:sz w:val="14"/>
          <w:szCs w:val="14"/>
        </w:rPr>
        <w:t>OUR</w:t>
      </w:r>
      <w:r>
        <w:rPr>
          <w:color w:val="C89587"/>
          <w:spacing w:val="-11"/>
          <w:w w:val="85"/>
          <w:sz w:val="14"/>
          <w:szCs w:val="14"/>
        </w:rPr>
        <w:t xml:space="preserve"> </w:t>
      </w:r>
      <w:r>
        <w:rPr>
          <w:color w:val="C89587"/>
          <w:w w:val="85"/>
          <w:sz w:val="14"/>
          <w:szCs w:val="14"/>
        </w:rPr>
        <w:t>WEBSIT</w:t>
      </w:r>
      <w:r>
        <w:rPr>
          <w:color w:val="C89587"/>
          <w:spacing w:val="11"/>
          <w:w w:val="85"/>
          <w:sz w:val="14"/>
          <w:szCs w:val="14"/>
        </w:rPr>
        <w:t>E</w:t>
      </w:r>
      <w:r>
        <w:rPr>
          <w:color w:val="B6A8AE"/>
          <w:spacing w:val="-10"/>
          <w:w w:val="85"/>
          <w:sz w:val="14"/>
          <w:szCs w:val="14"/>
        </w:rPr>
        <w:t>:</w:t>
      </w:r>
      <w:r>
        <w:rPr>
          <w:color w:val="7589A8"/>
          <w:w w:val="85"/>
          <w:sz w:val="14"/>
          <w:szCs w:val="14"/>
        </w:rPr>
        <w:t>UttJeleagu</w:t>
      </w:r>
      <w:r>
        <w:rPr>
          <w:color w:val="7589A8"/>
          <w:spacing w:val="6"/>
          <w:w w:val="85"/>
          <w:sz w:val="14"/>
          <w:szCs w:val="14"/>
        </w:rPr>
        <w:t>e</w:t>
      </w:r>
      <w:r>
        <w:rPr>
          <w:color w:val="5D6B7C"/>
          <w:spacing w:val="-16"/>
          <w:w w:val="85"/>
          <w:sz w:val="14"/>
          <w:szCs w:val="14"/>
        </w:rPr>
        <w:t>.</w:t>
      </w:r>
      <w:r>
        <w:rPr>
          <w:color w:val="7589A8"/>
          <w:w w:val="85"/>
          <w:sz w:val="14"/>
          <w:szCs w:val="14"/>
        </w:rPr>
        <w:t>org/BsStatelaws</w:t>
      </w:r>
    </w:p>
    <w:p w:rsidR="00467766" w:rsidRDefault="00CA5943" w:rsidP="00467766">
      <w:pPr>
        <w:pStyle w:val="BodyText"/>
        <w:kinsoku w:val="0"/>
        <w:overflowPunct w:val="0"/>
        <w:spacing w:before="122" w:line="298" w:lineRule="auto"/>
        <w:ind w:left="126" w:right="820" w:firstLine="14"/>
        <w:rPr>
          <w:color w:val="000000"/>
          <w:sz w:val="14"/>
          <w:szCs w:val="14"/>
        </w:rPr>
      </w:pPr>
      <w:r>
        <w:rPr>
          <w:noProof/>
        </w:rPr>
        <w:pict>
          <v:polyline id="_x0000_s2032" style="position:absolute;left:0;text-align:left;z-index:-65336;mso-position-horizontal-relative:page;mso-position-vertical-relative:text" points="778pt,252.65pt,778pt,59.95pt" coordsize="20,3855" o:allowincell="f" filled="f" strokecolor="#bcbcbf" strokeweight=".37806mm">
            <v:path arrowok="t"/>
            <w10:wrap anchorx="page"/>
          </v:polyline>
        </w:pict>
      </w:r>
      <w:r w:rsidR="00467766">
        <w:rPr>
          <w:color w:val="6D5D64"/>
          <w:w w:val="90"/>
          <w:sz w:val="14"/>
          <w:szCs w:val="14"/>
        </w:rPr>
        <w:t>AS</w:t>
      </w:r>
      <w:r w:rsidR="00467766">
        <w:rPr>
          <w:color w:val="6D5D64"/>
          <w:spacing w:val="-19"/>
          <w:w w:val="90"/>
          <w:sz w:val="14"/>
          <w:szCs w:val="14"/>
        </w:rPr>
        <w:t xml:space="preserve"> </w:t>
      </w:r>
      <w:r w:rsidR="00467766">
        <w:rPr>
          <w:color w:val="6D5D64"/>
          <w:w w:val="90"/>
          <w:sz w:val="14"/>
          <w:szCs w:val="14"/>
        </w:rPr>
        <w:t>A</w:t>
      </w:r>
      <w:r w:rsidR="00467766">
        <w:rPr>
          <w:color w:val="6D5D64"/>
          <w:spacing w:val="-13"/>
          <w:w w:val="90"/>
          <w:sz w:val="14"/>
          <w:szCs w:val="14"/>
        </w:rPr>
        <w:t xml:space="preserve"> </w:t>
      </w:r>
      <w:r w:rsidR="00467766">
        <w:rPr>
          <w:color w:val="5D4D54"/>
          <w:w w:val="90"/>
          <w:sz w:val="14"/>
          <w:szCs w:val="14"/>
        </w:rPr>
        <w:t>CONDI</w:t>
      </w:r>
      <w:r w:rsidR="00467766">
        <w:rPr>
          <w:color w:val="7E7279"/>
          <w:w w:val="90"/>
          <w:sz w:val="14"/>
          <w:szCs w:val="14"/>
        </w:rPr>
        <w:t>TIO</w:t>
      </w:r>
      <w:r w:rsidR="00467766">
        <w:rPr>
          <w:color w:val="5D4D54"/>
          <w:w w:val="90"/>
          <w:sz w:val="14"/>
          <w:szCs w:val="14"/>
        </w:rPr>
        <w:t>N</w:t>
      </w:r>
      <w:r w:rsidR="00467766">
        <w:rPr>
          <w:color w:val="6D5D64"/>
          <w:w w:val="90"/>
          <w:sz w:val="14"/>
          <w:szCs w:val="14"/>
        </w:rPr>
        <w:t>OFVOLUNTEERING,</w:t>
      </w:r>
      <w:r w:rsidR="00467766">
        <w:rPr>
          <w:color w:val="6D5D64"/>
          <w:spacing w:val="-18"/>
          <w:w w:val="90"/>
          <w:sz w:val="14"/>
          <w:szCs w:val="14"/>
        </w:rPr>
        <w:t xml:space="preserve"> </w:t>
      </w:r>
      <w:r w:rsidR="00467766">
        <w:rPr>
          <w:color w:val="5D4D54"/>
          <w:spacing w:val="-4"/>
          <w:w w:val="90"/>
          <w:sz w:val="14"/>
          <w:szCs w:val="14"/>
        </w:rPr>
        <w:t>I</w:t>
      </w:r>
      <w:r w:rsidR="00467766">
        <w:rPr>
          <w:color w:val="6D5D64"/>
          <w:spacing w:val="-7"/>
          <w:w w:val="90"/>
          <w:sz w:val="14"/>
          <w:szCs w:val="14"/>
        </w:rPr>
        <w:t>gi</w:t>
      </w:r>
      <w:r w:rsidR="00467766">
        <w:rPr>
          <w:color w:val="6D5D64"/>
          <w:spacing w:val="-8"/>
          <w:w w:val="90"/>
          <w:sz w:val="14"/>
          <w:szCs w:val="14"/>
        </w:rPr>
        <w:t>ve</w:t>
      </w:r>
      <w:r w:rsidR="00467766">
        <w:rPr>
          <w:color w:val="6D5D64"/>
          <w:w w:val="90"/>
          <w:sz w:val="14"/>
          <w:szCs w:val="14"/>
        </w:rPr>
        <w:t xml:space="preserve"> </w:t>
      </w:r>
      <w:r w:rsidR="00467766">
        <w:rPr>
          <w:color w:val="5D4D54"/>
          <w:w w:val="90"/>
          <w:sz w:val="14"/>
          <w:szCs w:val="14"/>
        </w:rPr>
        <w:t>permission</w:t>
      </w:r>
      <w:r w:rsidR="00467766">
        <w:rPr>
          <w:color w:val="5D4D54"/>
          <w:spacing w:val="-12"/>
          <w:w w:val="90"/>
          <w:sz w:val="14"/>
          <w:szCs w:val="14"/>
        </w:rPr>
        <w:t xml:space="preserve"> </w:t>
      </w:r>
      <w:r w:rsidR="00467766">
        <w:rPr>
          <w:color w:val="6D5D64"/>
          <w:w w:val="90"/>
          <w:sz w:val="14"/>
          <w:szCs w:val="14"/>
        </w:rPr>
        <w:t>for</w:t>
      </w:r>
      <w:r w:rsidR="00467766">
        <w:rPr>
          <w:color w:val="6D5D64"/>
          <w:spacing w:val="-13"/>
          <w:w w:val="90"/>
          <w:sz w:val="14"/>
          <w:szCs w:val="14"/>
        </w:rPr>
        <w:t xml:space="preserve"> </w:t>
      </w:r>
      <w:r w:rsidR="00467766">
        <w:rPr>
          <w:color w:val="6D5D64"/>
          <w:w w:val="90"/>
          <w:sz w:val="14"/>
          <w:szCs w:val="14"/>
        </w:rPr>
        <w:t xml:space="preserve">the </w:t>
      </w:r>
      <w:r w:rsidR="00467766">
        <w:rPr>
          <w:color w:val="6D5D64"/>
          <w:spacing w:val="9"/>
          <w:w w:val="90"/>
          <w:sz w:val="14"/>
          <w:szCs w:val="14"/>
        </w:rPr>
        <w:t xml:space="preserve"> </w:t>
      </w:r>
      <w:r w:rsidR="00467766">
        <w:rPr>
          <w:color w:val="6D5D64"/>
          <w:spacing w:val="-1"/>
          <w:w w:val="90"/>
          <w:sz w:val="14"/>
          <w:szCs w:val="14"/>
        </w:rPr>
        <w:t>ittle</w:t>
      </w:r>
      <w:r w:rsidR="00467766">
        <w:rPr>
          <w:color w:val="6D5D64"/>
          <w:w w:val="90"/>
          <w:sz w:val="14"/>
          <w:szCs w:val="14"/>
        </w:rPr>
        <w:t xml:space="preserve"> </w:t>
      </w:r>
      <w:r w:rsidR="00467766">
        <w:rPr>
          <w:color w:val="6D5D64"/>
          <w:spacing w:val="4"/>
          <w:w w:val="90"/>
          <w:sz w:val="14"/>
          <w:szCs w:val="14"/>
        </w:rPr>
        <w:t xml:space="preserve"> </w:t>
      </w:r>
      <w:r w:rsidR="00467766">
        <w:rPr>
          <w:color w:val="5D4D54"/>
          <w:w w:val="90"/>
          <w:sz w:val="14"/>
          <w:szCs w:val="14"/>
        </w:rPr>
        <w:t>eague</w:t>
      </w:r>
      <w:r w:rsidR="00467766">
        <w:rPr>
          <w:color w:val="5D4D54"/>
          <w:spacing w:val="-5"/>
          <w:w w:val="90"/>
          <w:sz w:val="14"/>
          <w:szCs w:val="14"/>
        </w:rPr>
        <w:t xml:space="preserve"> </w:t>
      </w:r>
      <w:r w:rsidR="00467766">
        <w:rPr>
          <w:color w:val="6D5D64"/>
          <w:w w:val="90"/>
          <w:sz w:val="14"/>
          <w:szCs w:val="14"/>
        </w:rPr>
        <w:t>organization</w:t>
      </w:r>
      <w:r w:rsidR="00467766">
        <w:rPr>
          <w:color w:val="6D5D64"/>
          <w:spacing w:val="-10"/>
          <w:w w:val="90"/>
          <w:sz w:val="14"/>
          <w:szCs w:val="14"/>
        </w:rPr>
        <w:t xml:space="preserve"> </w:t>
      </w:r>
      <w:r w:rsidR="00467766">
        <w:rPr>
          <w:color w:val="5D4D54"/>
          <w:w w:val="90"/>
          <w:sz w:val="14"/>
          <w:szCs w:val="14"/>
        </w:rPr>
        <w:t>to</w:t>
      </w:r>
      <w:r w:rsidR="00467766">
        <w:rPr>
          <w:color w:val="5D4D54"/>
          <w:spacing w:val="-14"/>
          <w:w w:val="90"/>
          <w:sz w:val="14"/>
          <w:szCs w:val="14"/>
        </w:rPr>
        <w:t xml:space="preserve"> </w:t>
      </w:r>
      <w:r w:rsidR="00467766">
        <w:rPr>
          <w:color w:val="6D5D64"/>
          <w:w w:val="90"/>
          <w:sz w:val="14"/>
          <w:szCs w:val="14"/>
        </w:rPr>
        <w:t>conduct</w:t>
      </w:r>
      <w:r w:rsidR="00467766">
        <w:rPr>
          <w:color w:val="6D5D64"/>
          <w:spacing w:val="-6"/>
          <w:w w:val="90"/>
          <w:sz w:val="14"/>
          <w:szCs w:val="14"/>
        </w:rPr>
        <w:t xml:space="preserve"> </w:t>
      </w:r>
      <w:r w:rsidR="00467766">
        <w:rPr>
          <w:color w:val="5D4D54"/>
          <w:w w:val="90"/>
          <w:sz w:val="14"/>
          <w:szCs w:val="14"/>
        </w:rPr>
        <w:t>background</w:t>
      </w:r>
      <w:r w:rsidR="00467766">
        <w:rPr>
          <w:color w:val="5D4D54"/>
          <w:spacing w:val="2"/>
          <w:w w:val="90"/>
          <w:sz w:val="14"/>
          <w:szCs w:val="14"/>
        </w:rPr>
        <w:t xml:space="preserve"> </w:t>
      </w:r>
      <w:r w:rsidR="00467766">
        <w:rPr>
          <w:color w:val="6D5D64"/>
          <w:w w:val="90"/>
          <w:sz w:val="14"/>
          <w:szCs w:val="14"/>
        </w:rPr>
        <w:t>check(s)</w:t>
      </w:r>
      <w:r w:rsidR="00467766">
        <w:rPr>
          <w:color w:val="6D5D64"/>
          <w:spacing w:val="-6"/>
          <w:w w:val="90"/>
          <w:sz w:val="14"/>
          <w:szCs w:val="14"/>
        </w:rPr>
        <w:t xml:space="preserve"> </w:t>
      </w:r>
      <w:r w:rsidR="00467766">
        <w:rPr>
          <w:color w:val="7E7279"/>
          <w:w w:val="90"/>
          <w:sz w:val="14"/>
          <w:szCs w:val="14"/>
        </w:rPr>
        <w:t>on</w:t>
      </w:r>
      <w:r w:rsidR="00467766">
        <w:rPr>
          <w:color w:val="7E7279"/>
          <w:spacing w:val="25"/>
          <w:w w:val="99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me</w:t>
      </w:r>
      <w:r w:rsidR="00467766">
        <w:rPr>
          <w:color w:val="5D4D54"/>
          <w:spacing w:val="-31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now</w:t>
      </w:r>
      <w:r w:rsidR="00467766">
        <w:rPr>
          <w:color w:val="5D4D54"/>
          <w:spacing w:val="-27"/>
          <w:sz w:val="14"/>
          <w:szCs w:val="14"/>
        </w:rPr>
        <w:t xml:space="preserve"> </w:t>
      </w:r>
      <w:r w:rsidR="00467766">
        <w:rPr>
          <w:color w:val="5D4D54"/>
          <w:spacing w:val="-2"/>
          <w:sz w:val="14"/>
          <w:szCs w:val="14"/>
        </w:rPr>
        <w:t>a</w:t>
      </w:r>
      <w:r w:rsidR="00467766">
        <w:rPr>
          <w:color w:val="7E7279"/>
          <w:spacing w:val="-12"/>
          <w:sz w:val="14"/>
          <w:szCs w:val="14"/>
        </w:rPr>
        <w:t>n</w:t>
      </w:r>
      <w:r w:rsidR="00467766">
        <w:rPr>
          <w:color w:val="5D4D54"/>
          <w:sz w:val="14"/>
          <w:szCs w:val="14"/>
        </w:rPr>
        <w:t>d</w:t>
      </w:r>
      <w:r w:rsidR="00467766">
        <w:rPr>
          <w:color w:val="5D4D54"/>
          <w:spacing w:val="-28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as</w:t>
      </w:r>
      <w:r w:rsidR="00467766">
        <w:rPr>
          <w:color w:val="6D5D64"/>
          <w:spacing w:val="-32"/>
          <w:sz w:val="14"/>
          <w:szCs w:val="14"/>
        </w:rPr>
        <w:t xml:space="preserve"> </w:t>
      </w:r>
      <w:r w:rsidR="00467766">
        <w:rPr>
          <w:color w:val="5D4D54"/>
          <w:spacing w:val="-21"/>
          <w:sz w:val="14"/>
          <w:szCs w:val="14"/>
        </w:rPr>
        <w:t>l</w:t>
      </w:r>
      <w:r w:rsidR="00467766">
        <w:rPr>
          <w:color w:val="5D4D54"/>
          <w:sz w:val="14"/>
          <w:szCs w:val="14"/>
        </w:rPr>
        <w:t>ong</w:t>
      </w:r>
      <w:r w:rsidR="00467766">
        <w:rPr>
          <w:color w:val="5D4D54"/>
          <w:spacing w:val="-33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as</w:t>
      </w:r>
      <w:r w:rsidR="00467766">
        <w:rPr>
          <w:color w:val="5D4D54"/>
          <w:spacing w:val="-27"/>
          <w:sz w:val="14"/>
          <w:szCs w:val="14"/>
        </w:rPr>
        <w:t xml:space="preserve"> </w:t>
      </w:r>
      <w:r w:rsidR="00467766">
        <w:rPr>
          <w:color w:val="5D4D54"/>
          <w:spacing w:val="1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continue</w:t>
      </w:r>
      <w:r w:rsidR="00467766">
        <w:rPr>
          <w:color w:val="6D5D64"/>
          <w:spacing w:val="-29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to</w:t>
      </w:r>
      <w:r w:rsidR="00467766">
        <w:rPr>
          <w:color w:val="6D5D64"/>
          <w:spacing w:val="-28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be</w:t>
      </w:r>
      <w:r w:rsidR="00467766">
        <w:rPr>
          <w:color w:val="5D4D54"/>
          <w:spacing w:val="-28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active</w:t>
      </w:r>
      <w:r w:rsidR="00467766">
        <w:rPr>
          <w:color w:val="6D5D64"/>
          <w:spacing w:val="-25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with</w:t>
      </w:r>
      <w:r w:rsidR="00467766">
        <w:rPr>
          <w:color w:val="6D5D64"/>
          <w:spacing w:val="-25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the</w:t>
      </w:r>
      <w:r w:rsidR="00467766">
        <w:rPr>
          <w:color w:val="5D4D54"/>
          <w:spacing w:val="-24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organization,</w:t>
      </w:r>
      <w:r w:rsidR="00467766">
        <w:rPr>
          <w:color w:val="6D5D64"/>
          <w:spacing w:val="-30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wh</w:t>
      </w:r>
      <w:r w:rsidR="00467766">
        <w:rPr>
          <w:color w:val="6D5D64"/>
          <w:spacing w:val="-7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ch</w:t>
      </w:r>
      <w:r w:rsidR="00467766">
        <w:rPr>
          <w:color w:val="6D5D64"/>
          <w:spacing w:val="-27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ma</w:t>
      </w:r>
      <w:r w:rsidR="00467766">
        <w:rPr>
          <w:color w:val="6D5D64"/>
          <w:spacing w:val="7"/>
          <w:sz w:val="14"/>
          <w:szCs w:val="14"/>
        </w:rPr>
        <w:t>y</w:t>
      </w:r>
      <w:r w:rsidR="00467766">
        <w:rPr>
          <w:color w:val="6D5D64"/>
          <w:spacing w:val="-31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nclude</w:t>
      </w:r>
      <w:r w:rsidR="00467766">
        <w:rPr>
          <w:color w:val="6D5D64"/>
          <w:spacing w:val="-29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a</w:t>
      </w:r>
      <w:r w:rsidR="00467766">
        <w:rPr>
          <w:color w:val="6D5D64"/>
          <w:spacing w:val="-26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rev</w:t>
      </w:r>
      <w:r w:rsidR="00467766">
        <w:rPr>
          <w:color w:val="5D4D54"/>
          <w:spacing w:val="-2"/>
          <w:sz w:val="14"/>
          <w:szCs w:val="14"/>
        </w:rPr>
        <w:t>i</w:t>
      </w:r>
      <w:r w:rsidR="00467766">
        <w:rPr>
          <w:color w:val="5D4D54"/>
          <w:sz w:val="14"/>
          <w:szCs w:val="14"/>
        </w:rPr>
        <w:t>ew</w:t>
      </w:r>
      <w:r w:rsidR="00467766">
        <w:rPr>
          <w:color w:val="5D4D54"/>
          <w:spacing w:val="-29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of</w:t>
      </w:r>
      <w:r w:rsidR="00467766">
        <w:rPr>
          <w:color w:val="5D4D54"/>
          <w:spacing w:val="-30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sex</w:t>
      </w:r>
      <w:r w:rsidR="00467766">
        <w:rPr>
          <w:color w:val="5D4D54"/>
          <w:spacing w:val="-29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offender</w:t>
      </w:r>
      <w:r w:rsidR="00467766">
        <w:rPr>
          <w:color w:val="6D5D64"/>
          <w:spacing w:val="-20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re</w:t>
      </w:r>
      <w:r w:rsidR="00467766">
        <w:rPr>
          <w:color w:val="6D5D64"/>
          <w:spacing w:val="-44"/>
          <w:sz w:val="14"/>
          <w:szCs w:val="14"/>
        </w:rPr>
        <w:t>g</w:t>
      </w:r>
      <w:r w:rsidR="00467766">
        <w:rPr>
          <w:color w:val="908A8E"/>
          <w:spacing w:val="-31"/>
          <w:sz w:val="14"/>
          <w:szCs w:val="14"/>
        </w:rPr>
        <w:t>i</w:t>
      </w:r>
      <w:r w:rsidR="00467766">
        <w:rPr>
          <w:color w:val="908A8E"/>
          <w:sz w:val="14"/>
          <w:szCs w:val="14"/>
        </w:rPr>
        <w:t>s</w:t>
      </w:r>
      <w:r w:rsidR="00467766">
        <w:rPr>
          <w:color w:val="908A8E"/>
          <w:spacing w:val="-5"/>
          <w:sz w:val="14"/>
          <w:szCs w:val="14"/>
        </w:rPr>
        <w:t>t</w:t>
      </w:r>
      <w:r w:rsidR="00467766">
        <w:rPr>
          <w:color w:val="6D5D64"/>
          <w:sz w:val="14"/>
          <w:szCs w:val="14"/>
        </w:rPr>
        <w:t>ries</w:t>
      </w:r>
      <w:r w:rsidR="00467766">
        <w:rPr>
          <w:color w:val="6D5D64"/>
          <w:w w:val="93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(some</w:t>
      </w:r>
      <w:r w:rsidR="00467766">
        <w:rPr>
          <w:color w:val="5D4D5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of</w:t>
      </w:r>
      <w:r w:rsidR="00467766">
        <w:rPr>
          <w:color w:val="6D5D64"/>
          <w:spacing w:val="-14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w</w:t>
      </w:r>
      <w:r w:rsidR="00467766">
        <w:rPr>
          <w:color w:val="6D5D64"/>
          <w:spacing w:val="8"/>
          <w:w w:val="95"/>
          <w:sz w:val="14"/>
          <w:szCs w:val="14"/>
        </w:rPr>
        <w:t>h</w:t>
      </w:r>
      <w:r w:rsidR="00467766">
        <w:rPr>
          <w:color w:val="908A8E"/>
          <w:spacing w:val="-14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ch</w:t>
      </w:r>
      <w:r w:rsidR="00467766">
        <w:rPr>
          <w:color w:val="6D5D64"/>
          <w:spacing w:val="-15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conta</w:t>
      </w:r>
      <w:r w:rsidR="00467766">
        <w:rPr>
          <w:color w:val="6D5D64"/>
          <w:spacing w:val="-10"/>
          <w:w w:val="95"/>
          <w:sz w:val="14"/>
          <w:szCs w:val="14"/>
        </w:rPr>
        <w:t>i</w:t>
      </w:r>
      <w:r w:rsidR="00467766">
        <w:rPr>
          <w:color w:val="6D5D64"/>
          <w:spacing w:val="5"/>
          <w:w w:val="95"/>
          <w:sz w:val="14"/>
          <w:szCs w:val="14"/>
        </w:rPr>
        <w:t>n</w:t>
      </w:r>
      <w:r w:rsidR="00467766">
        <w:rPr>
          <w:color w:val="6D5D64"/>
          <w:w w:val="95"/>
          <w:sz w:val="14"/>
          <w:szCs w:val="14"/>
        </w:rPr>
        <w:t>name</w:t>
      </w:r>
      <w:r w:rsidR="00467766">
        <w:rPr>
          <w:color w:val="6D5D64"/>
          <w:spacing w:val="-1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only</w:t>
      </w:r>
      <w:r w:rsidR="00467766">
        <w:rPr>
          <w:color w:val="6D5D6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searches</w:t>
      </w:r>
      <w:r w:rsidR="00467766">
        <w:rPr>
          <w:color w:val="6D5D64"/>
          <w:spacing w:val="-10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which</w:t>
      </w:r>
      <w:r w:rsidR="00467766">
        <w:rPr>
          <w:color w:val="6D5D6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may</w:t>
      </w:r>
      <w:r w:rsidR="00467766">
        <w:rPr>
          <w:color w:val="6D5D64"/>
          <w:spacing w:val="-15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result</w:t>
      </w:r>
      <w:r w:rsidR="00467766">
        <w:rPr>
          <w:color w:val="5D4D54"/>
          <w:spacing w:val="-14"/>
          <w:w w:val="95"/>
          <w:sz w:val="14"/>
          <w:szCs w:val="14"/>
        </w:rPr>
        <w:t xml:space="preserve"> </w:t>
      </w:r>
      <w:r w:rsidR="00467766">
        <w:rPr>
          <w:color w:val="6D5D64"/>
          <w:spacing w:val="-14"/>
          <w:w w:val="95"/>
          <w:sz w:val="14"/>
          <w:szCs w:val="14"/>
        </w:rPr>
        <w:t>i</w:t>
      </w:r>
      <w:r w:rsidR="00467766">
        <w:rPr>
          <w:color w:val="6D5D64"/>
          <w:spacing w:val="5"/>
          <w:w w:val="95"/>
          <w:sz w:val="14"/>
          <w:szCs w:val="14"/>
        </w:rPr>
        <w:t>n</w:t>
      </w:r>
      <w:r w:rsidR="00467766">
        <w:rPr>
          <w:color w:val="6D5D64"/>
          <w:w w:val="95"/>
          <w:sz w:val="14"/>
          <w:szCs w:val="14"/>
        </w:rPr>
        <w:t>a</w:t>
      </w:r>
      <w:r w:rsidR="00467766">
        <w:rPr>
          <w:color w:val="6D5D64"/>
          <w:spacing w:val="-20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report</w:t>
      </w:r>
      <w:r w:rsidR="00467766">
        <w:rPr>
          <w:color w:val="5D4D54"/>
          <w:spacing w:val="-14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be</w:t>
      </w:r>
      <w:r w:rsidR="00467766">
        <w:rPr>
          <w:color w:val="5D4D54"/>
          <w:spacing w:val="-16"/>
          <w:w w:val="95"/>
          <w:sz w:val="14"/>
          <w:szCs w:val="14"/>
        </w:rPr>
        <w:t>i</w:t>
      </w:r>
      <w:r w:rsidR="00467766">
        <w:rPr>
          <w:color w:val="5D4D54"/>
          <w:w w:val="95"/>
          <w:sz w:val="14"/>
          <w:szCs w:val="14"/>
        </w:rPr>
        <w:t>n</w:t>
      </w:r>
      <w:r w:rsidR="00467766">
        <w:rPr>
          <w:color w:val="5D4D54"/>
          <w:spacing w:val="5"/>
          <w:w w:val="95"/>
          <w:sz w:val="14"/>
          <w:szCs w:val="14"/>
        </w:rPr>
        <w:t>g</w:t>
      </w:r>
      <w:r w:rsidR="00467766">
        <w:rPr>
          <w:color w:val="6D5D64"/>
          <w:w w:val="95"/>
          <w:sz w:val="14"/>
          <w:szCs w:val="14"/>
        </w:rPr>
        <w:t>generated</w:t>
      </w:r>
      <w:r w:rsidR="00467766">
        <w:rPr>
          <w:color w:val="6D5D64"/>
          <w:spacing w:val="-20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that</w:t>
      </w:r>
      <w:r w:rsidR="00467766">
        <w:rPr>
          <w:color w:val="5D4D54"/>
          <w:spacing w:val="-3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may</w:t>
      </w:r>
      <w:r w:rsidR="00467766">
        <w:rPr>
          <w:color w:val="5D4D54"/>
          <w:spacing w:val="-14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or</w:t>
      </w:r>
      <w:r w:rsidR="00467766">
        <w:rPr>
          <w:color w:val="5D4D5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may</w:t>
      </w:r>
      <w:r w:rsidR="00467766">
        <w:rPr>
          <w:color w:val="6D5D64"/>
          <w:spacing w:val="-14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not</w:t>
      </w:r>
      <w:r w:rsidR="00467766">
        <w:rPr>
          <w:color w:val="6D5D64"/>
          <w:spacing w:val="-1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be</w:t>
      </w:r>
      <w:r w:rsidR="00467766">
        <w:rPr>
          <w:color w:val="6D5D64"/>
          <w:spacing w:val="-8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me),</w:t>
      </w:r>
      <w:r w:rsidR="00467766">
        <w:rPr>
          <w:color w:val="5D4D5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child</w:t>
      </w:r>
      <w:r w:rsidR="00467766">
        <w:rPr>
          <w:color w:val="6D5D64"/>
          <w:w w:val="93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abuse</w:t>
      </w:r>
      <w:r w:rsidR="00467766">
        <w:rPr>
          <w:color w:val="5D4D54"/>
          <w:spacing w:val="2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and</w:t>
      </w:r>
      <w:r w:rsidR="00467766">
        <w:rPr>
          <w:color w:val="5D4D54"/>
          <w:spacing w:val="-12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cr</w:t>
      </w:r>
      <w:r w:rsidR="00467766">
        <w:rPr>
          <w:color w:val="6D5D64"/>
          <w:spacing w:val="-5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m</w:t>
      </w:r>
      <w:r w:rsidR="00467766">
        <w:rPr>
          <w:color w:val="6D5D64"/>
          <w:spacing w:val="-10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nal</w:t>
      </w:r>
      <w:r w:rsidR="00467766">
        <w:rPr>
          <w:color w:val="6D5D64"/>
          <w:spacing w:val="-9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h</w:t>
      </w:r>
      <w:r w:rsidR="00467766">
        <w:rPr>
          <w:color w:val="6D5D64"/>
          <w:spacing w:val="-17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story</w:t>
      </w:r>
      <w:r w:rsidR="00467766">
        <w:rPr>
          <w:color w:val="6D5D64"/>
          <w:spacing w:val="-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records.</w:t>
      </w:r>
      <w:r w:rsidR="00467766">
        <w:rPr>
          <w:color w:val="5D4D54"/>
          <w:spacing w:val="-4"/>
          <w:w w:val="95"/>
          <w:sz w:val="14"/>
          <w:szCs w:val="14"/>
        </w:rPr>
        <w:t xml:space="preserve"> </w:t>
      </w:r>
      <w:r w:rsidR="00467766">
        <w:rPr>
          <w:color w:val="5D4D54"/>
          <w:spacing w:val="-6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understand</w:t>
      </w:r>
      <w:r w:rsidR="00467766">
        <w:rPr>
          <w:color w:val="6D5D64"/>
          <w:spacing w:val="-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that,</w:t>
      </w:r>
      <w:r w:rsidR="00467766">
        <w:rPr>
          <w:color w:val="5D4D54"/>
          <w:spacing w:val="-22"/>
          <w:w w:val="95"/>
          <w:sz w:val="14"/>
          <w:szCs w:val="14"/>
        </w:rPr>
        <w:t xml:space="preserve"> </w:t>
      </w:r>
      <w:r w:rsidR="00467766">
        <w:rPr>
          <w:color w:val="7E7279"/>
          <w:spacing w:val="-20"/>
          <w:w w:val="95"/>
          <w:sz w:val="14"/>
          <w:szCs w:val="14"/>
        </w:rPr>
        <w:t>i</w:t>
      </w:r>
      <w:r w:rsidR="00467766">
        <w:rPr>
          <w:color w:val="7E7279"/>
          <w:w w:val="95"/>
          <w:sz w:val="14"/>
          <w:szCs w:val="14"/>
        </w:rPr>
        <w:t>f</w:t>
      </w:r>
      <w:r w:rsidR="00467766">
        <w:rPr>
          <w:color w:val="7E7279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appointed,</w:t>
      </w:r>
      <w:r w:rsidR="00467766">
        <w:rPr>
          <w:color w:val="6D5D64"/>
          <w:spacing w:val="-7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my</w:t>
      </w:r>
      <w:r w:rsidR="00467766">
        <w:rPr>
          <w:color w:val="6D5D64"/>
          <w:spacing w:val="-15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po</w:t>
      </w:r>
      <w:r w:rsidR="00467766">
        <w:rPr>
          <w:color w:val="5D4D54"/>
          <w:spacing w:val="-2"/>
          <w:w w:val="95"/>
          <w:sz w:val="14"/>
          <w:szCs w:val="14"/>
        </w:rPr>
        <w:t>s</w:t>
      </w:r>
      <w:r w:rsidR="00467766">
        <w:rPr>
          <w:color w:val="7E7279"/>
          <w:w w:val="95"/>
          <w:sz w:val="14"/>
          <w:szCs w:val="14"/>
        </w:rPr>
        <w:t>itio</w:t>
      </w:r>
      <w:r w:rsidR="00467766">
        <w:rPr>
          <w:color w:val="7E7279"/>
          <w:spacing w:val="3"/>
          <w:w w:val="95"/>
          <w:sz w:val="14"/>
          <w:szCs w:val="14"/>
        </w:rPr>
        <w:t>n</w:t>
      </w:r>
      <w:r w:rsidR="00467766">
        <w:rPr>
          <w:color w:val="7E7279"/>
          <w:spacing w:val="-20"/>
          <w:w w:val="95"/>
          <w:sz w:val="14"/>
          <w:szCs w:val="14"/>
        </w:rPr>
        <w:t>i</w:t>
      </w:r>
      <w:r w:rsidR="00467766">
        <w:rPr>
          <w:color w:val="7E7279"/>
          <w:w w:val="95"/>
          <w:sz w:val="14"/>
          <w:szCs w:val="14"/>
        </w:rPr>
        <w:t>s</w:t>
      </w:r>
      <w:r w:rsidR="00467766">
        <w:rPr>
          <w:color w:val="7E7279"/>
          <w:spacing w:val="-16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conditional</w:t>
      </w:r>
      <w:r w:rsidR="00467766">
        <w:rPr>
          <w:color w:val="6D5D64"/>
          <w:spacing w:val="5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upo</w:t>
      </w:r>
      <w:r w:rsidR="00467766">
        <w:rPr>
          <w:color w:val="5D4D54"/>
          <w:spacing w:val="13"/>
          <w:w w:val="95"/>
          <w:sz w:val="14"/>
          <w:szCs w:val="14"/>
        </w:rPr>
        <w:t>n</w:t>
      </w:r>
      <w:r w:rsidR="00467766">
        <w:rPr>
          <w:color w:val="5D4D54"/>
          <w:w w:val="95"/>
          <w:sz w:val="14"/>
          <w:szCs w:val="14"/>
        </w:rPr>
        <w:t>the</w:t>
      </w:r>
      <w:r w:rsidR="00467766">
        <w:rPr>
          <w:color w:val="5D4D54"/>
          <w:spacing w:val="-23"/>
          <w:w w:val="95"/>
          <w:sz w:val="14"/>
          <w:szCs w:val="14"/>
        </w:rPr>
        <w:t xml:space="preserve"> </w:t>
      </w:r>
      <w:r w:rsidR="00467766">
        <w:rPr>
          <w:color w:val="6D5D64"/>
          <w:spacing w:val="-20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>eague</w:t>
      </w:r>
      <w:r w:rsidR="00467766">
        <w:rPr>
          <w:color w:val="6D5D64"/>
          <w:spacing w:val="-5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rece</w:t>
      </w:r>
      <w:r w:rsidR="00467766">
        <w:rPr>
          <w:color w:val="6D5D64"/>
          <w:spacing w:val="-12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v</w:t>
      </w:r>
      <w:r w:rsidR="00467766">
        <w:rPr>
          <w:color w:val="6D5D64"/>
          <w:spacing w:val="-3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n</w:t>
      </w:r>
      <w:r w:rsidR="00467766">
        <w:rPr>
          <w:color w:val="6D5D64"/>
          <w:spacing w:val="11"/>
          <w:w w:val="95"/>
          <w:sz w:val="14"/>
          <w:szCs w:val="14"/>
        </w:rPr>
        <w:t>g</w:t>
      </w:r>
      <w:r w:rsidR="00467766">
        <w:rPr>
          <w:color w:val="6D5D64"/>
          <w:w w:val="95"/>
          <w:sz w:val="14"/>
          <w:szCs w:val="14"/>
        </w:rPr>
        <w:t>no</w:t>
      </w:r>
      <w:r w:rsidR="00467766">
        <w:rPr>
          <w:color w:val="6D5D64"/>
          <w:w w:val="94"/>
          <w:sz w:val="14"/>
          <w:szCs w:val="14"/>
        </w:rPr>
        <w:t xml:space="preserve"> </w:t>
      </w:r>
      <w:r w:rsidR="00467766">
        <w:rPr>
          <w:color w:val="7E7279"/>
          <w:spacing w:val="-21"/>
          <w:w w:val="95"/>
          <w:sz w:val="14"/>
          <w:szCs w:val="14"/>
        </w:rPr>
        <w:t>I</w:t>
      </w:r>
      <w:r w:rsidR="00467766">
        <w:rPr>
          <w:color w:val="7E7279"/>
          <w:spacing w:val="-11"/>
          <w:w w:val="95"/>
          <w:sz w:val="14"/>
          <w:szCs w:val="14"/>
        </w:rPr>
        <w:t>n</w:t>
      </w:r>
      <w:r w:rsidR="00467766">
        <w:rPr>
          <w:color w:val="5D4D54"/>
          <w:w w:val="95"/>
          <w:sz w:val="14"/>
          <w:szCs w:val="14"/>
        </w:rPr>
        <w:t>approp</w:t>
      </w:r>
      <w:r w:rsidR="00467766">
        <w:rPr>
          <w:color w:val="5D4D54"/>
          <w:spacing w:val="-4"/>
          <w:w w:val="95"/>
          <w:sz w:val="14"/>
          <w:szCs w:val="14"/>
        </w:rPr>
        <w:t>r</w:t>
      </w:r>
      <w:r w:rsidR="00467766">
        <w:rPr>
          <w:color w:val="7E7279"/>
          <w:spacing w:val="-20"/>
          <w:w w:val="95"/>
          <w:sz w:val="14"/>
          <w:szCs w:val="14"/>
        </w:rPr>
        <w:t>i</w:t>
      </w:r>
      <w:r w:rsidR="00467766">
        <w:rPr>
          <w:color w:val="7E7279"/>
          <w:spacing w:val="-18"/>
          <w:w w:val="95"/>
          <w:sz w:val="14"/>
          <w:szCs w:val="14"/>
        </w:rPr>
        <w:t>a</w:t>
      </w:r>
      <w:r w:rsidR="00467766">
        <w:rPr>
          <w:color w:val="5D4D54"/>
          <w:w w:val="95"/>
          <w:sz w:val="14"/>
          <w:szCs w:val="14"/>
        </w:rPr>
        <w:t>te</w:t>
      </w:r>
      <w:r w:rsidR="00467766">
        <w:rPr>
          <w:color w:val="5D4D54"/>
          <w:spacing w:val="-14"/>
          <w:w w:val="95"/>
          <w:sz w:val="14"/>
          <w:szCs w:val="14"/>
        </w:rPr>
        <w:t xml:space="preserve"> </w:t>
      </w:r>
      <w:r w:rsidR="00467766">
        <w:rPr>
          <w:color w:val="5D4D54"/>
          <w:spacing w:val="-21"/>
          <w:w w:val="95"/>
          <w:sz w:val="14"/>
          <w:szCs w:val="14"/>
        </w:rPr>
        <w:t>I</w:t>
      </w:r>
      <w:r w:rsidR="00467766">
        <w:rPr>
          <w:color w:val="5D4D54"/>
          <w:w w:val="95"/>
          <w:sz w:val="14"/>
          <w:szCs w:val="14"/>
        </w:rPr>
        <w:t>nformation</w:t>
      </w:r>
      <w:r w:rsidR="00467766">
        <w:rPr>
          <w:color w:val="5D4D54"/>
          <w:spacing w:val="-16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on</w:t>
      </w:r>
      <w:r w:rsidR="00467766">
        <w:rPr>
          <w:color w:val="5D4D54"/>
          <w:spacing w:val="-10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my</w:t>
      </w:r>
      <w:r w:rsidR="00467766">
        <w:rPr>
          <w:color w:val="5D4D54"/>
          <w:spacing w:val="-13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back</w:t>
      </w:r>
      <w:r w:rsidR="00467766">
        <w:rPr>
          <w:color w:val="5D4D54"/>
          <w:spacing w:val="-5"/>
          <w:w w:val="95"/>
          <w:sz w:val="14"/>
          <w:szCs w:val="14"/>
        </w:rPr>
        <w:t>g</w:t>
      </w:r>
      <w:r w:rsidR="00467766">
        <w:rPr>
          <w:color w:val="7E7279"/>
          <w:spacing w:val="-7"/>
          <w:w w:val="95"/>
          <w:sz w:val="14"/>
          <w:szCs w:val="14"/>
        </w:rPr>
        <w:t>r</w:t>
      </w:r>
      <w:r w:rsidR="00467766">
        <w:rPr>
          <w:color w:val="5D4D54"/>
          <w:w w:val="95"/>
          <w:sz w:val="14"/>
          <w:szCs w:val="14"/>
        </w:rPr>
        <w:t>ound.</w:t>
      </w:r>
      <w:r w:rsidR="00467766">
        <w:rPr>
          <w:color w:val="5D4D54"/>
          <w:spacing w:val="-20"/>
          <w:w w:val="95"/>
          <w:sz w:val="14"/>
          <w:szCs w:val="14"/>
        </w:rPr>
        <w:t xml:space="preserve"> </w:t>
      </w:r>
      <w:r w:rsidR="00467766">
        <w:rPr>
          <w:color w:val="5D4D54"/>
          <w:spacing w:val="-12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hereby</w:t>
      </w:r>
      <w:r w:rsidR="00467766">
        <w:rPr>
          <w:color w:val="6D5D64"/>
          <w:spacing w:val="-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re</w:t>
      </w:r>
      <w:r w:rsidR="00467766">
        <w:rPr>
          <w:color w:val="6D5D64"/>
          <w:spacing w:val="-17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>ease</w:t>
      </w:r>
      <w:r w:rsidR="00467766">
        <w:rPr>
          <w:color w:val="6D5D64"/>
          <w:spacing w:val="-1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and</w:t>
      </w:r>
      <w:r w:rsidR="00467766">
        <w:rPr>
          <w:color w:val="5D4D54"/>
          <w:spacing w:val="-1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agre</w:t>
      </w:r>
      <w:r w:rsidR="00467766">
        <w:rPr>
          <w:color w:val="6D5D64"/>
          <w:spacing w:val="18"/>
          <w:w w:val="95"/>
          <w:sz w:val="14"/>
          <w:szCs w:val="14"/>
        </w:rPr>
        <w:t>e</w:t>
      </w:r>
      <w:r w:rsidR="00467766">
        <w:rPr>
          <w:color w:val="5D4D54"/>
          <w:w w:val="95"/>
          <w:sz w:val="14"/>
          <w:szCs w:val="14"/>
        </w:rPr>
        <w:t>t</w:t>
      </w:r>
      <w:r w:rsidR="00467766">
        <w:rPr>
          <w:color w:val="5D4D54"/>
          <w:spacing w:val="13"/>
          <w:w w:val="95"/>
          <w:sz w:val="14"/>
          <w:szCs w:val="14"/>
        </w:rPr>
        <w:t>o</w:t>
      </w:r>
      <w:r w:rsidR="00467766">
        <w:rPr>
          <w:color w:val="5D4D54"/>
          <w:w w:val="95"/>
          <w:sz w:val="14"/>
          <w:szCs w:val="14"/>
        </w:rPr>
        <w:t>ho</w:t>
      </w:r>
      <w:r w:rsidR="00467766">
        <w:rPr>
          <w:color w:val="5D4D54"/>
          <w:spacing w:val="-16"/>
          <w:w w:val="95"/>
          <w:sz w:val="14"/>
          <w:szCs w:val="14"/>
        </w:rPr>
        <w:t>l</w:t>
      </w:r>
      <w:r w:rsidR="00467766">
        <w:rPr>
          <w:color w:val="5D4D54"/>
          <w:spacing w:val="11"/>
          <w:w w:val="95"/>
          <w:sz w:val="14"/>
          <w:szCs w:val="14"/>
        </w:rPr>
        <w:t>d</w:t>
      </w:r>
      <w:r w:rsidR="00467766">
        <w:rPr>
          <w:color w:val="6D5D64"/>
          <w:w w:val="95"/>
          <w:sz w:val="14"/>
          <w:szCs w:val="14"/>
        </w:rPr>
        <w:t>harm</w:t>
      </w:r>
      <w:r w:rsidR="00467766">
        <w:rPr>
          <w:color w:val="6D5D64"/>
          <w:spacing w:val="-13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>ess</w:t>
      </w:r>
      <w:r w:rsidR="00467766">
        <w:rPr>
          <w:color w:val="6D5D64"/>
          <w:spacing w:val="-13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from</w:t>
      </w:r>
      <w:r w:rsidR="00467766">
        <w:rPr>
          <w:color w:val="6D5D64"/>
          <w:spacing w:val="-4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llabl</w:t>
      </w:r>
      <w:r w:rsidR="00467766">
        <w:rPr>
          <w:color w:val="5D4D54"/>
          <w:spacing w:val="-14"/>
          <w:w w:val="95"/>
          <w:sz w:val="14"/>
          <w:szCs w:val="14"/>
        </w:rPr>
        <w:t>l</w:t>
      </w:r>
      <w:r w:rsidR="00467766">
        <w:rPr>
          <w:color w:val="5D4D54"/>
          <w:w w:val="95"/>
          <w:sz w:val="14"/>
          <w:szCs w:val="14"/>
        </w:rPr>
        <w:t>itythe</w:t>
      </w:r>
      <w:r w:rsidR="00467766">
        <w:rPr>
          <w:color w:val="5D4D54"/>
          <w:spacing w:val="-17"/>
          <w:w w:val="95"/>
          <w:sz w:val="14"/>
          <w:szCs w:val="14"/>
        </w:rPr>
        <w:t xml:space="preserve"> </w:t>
      </w:r>
      <w:r w:rsidR="00467766">
        <w:rPr>
          <w:color w:val="7E7279"/>
          <w:w w:val="95"/>
          <w:sz w:val="14"/>
          <w:szCs w:val="14"/>
        </w:rPr>
        <w:t>l</w:t>
      </w:r>
      <w:r w:rsidR="00467766">
        <w:rPr>
          <w:color w:val="7E7279"/>
          <w:spacing w:val="-5"/>
          <w:w w:val="95"/>
          <w:sz w:val="14"/>
          <w:szCs w:val="14"/>
        </w:rPr>
        <w:t>o</w:t>
      </w:r>
      <w:r w:rsidR="00467766">
        <w:rPr>
          <w:color w:val="5D4D54"/>
          <w:w w:val="95"/>
          <w:sz w:val="14"/>
          <w:szCs w:val="14"/>
        </w:rPr>
        <w:t>cal</w:t>
      </w:r>
      <w:r w:rsidR="00467766">
        <w:rPr>
          <w:color w:val="5D4D54"/>
          <w:spacing w:val="-1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 xml:space="preserve">Little </w:t>
      </w:r>
      <w:r w:rsidR="00467766">
        <w:rPr>
          <w:color w:val="5D4D54"/>
          <w:spacing w:val="12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eagu</w:t>
      </w:r>
      <w:r w:rsidR="00467766">
        <w:rPr>
          <w:color w:val="6D5D64"/>
          <w:spacing w:val="-4"/>
          <w:w w:val="95"/>
          <w:sz w:val="14"/>
          <w:szCs w:val="14"/>
        </w:rPr>
        <w:t>e</w:t>
      </w:r>
      <w:r w:rsidR="00467766">
        <w:rPr>
          <w:color w:val="908A8E"/>
          <w:w w:val="95"/>
          <w:sz w:val="14"/>
          <w:szCs w:val="14"/>
        </w:rPr>
        <w:t>,</w:t>
      </w:r>
      <w:r w:rsidR="00467766">
        <w:rPr>
          <w:color w:val="908A8E"/>
          <w:w w:val="190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Litt</w:t>
      </w:r>
      <w:r w:rsidR="00467766">
        <w:rPr>
          <w:color w:val="6D5D64"/>
          <w:spacing w:val="-9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>e</w:t>
      </w:r>
      <w:r w:rsidR="00467766">
        <w:rPr>
          <w:color w:val="6D5D64"/>
          <w:spacing w:val="36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eague</w:t>
      </w:r>
      <w:r w:rsidR="00467766">
        <w:rPr>
          <w:color w:val="5D4D54"/>
          <w:spacing w:val="-16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Baseb</w:t>
      </w:r>
      <w:r w:rsidR="00467766">
        <w:rPr>
          <w:color w:val="5D4D54"/>
          <w:spacing w:val="-25"/>
          <w:w w:val="95"/>
          <w:sz w:val="14"/>
          <w:szCs w:val="14"/>
        </w:rPr>
        <w:t>1</w:t>
      </w:r>
      <w:r w:rsidR="00467766">
        <w:rPr>
          <w:color w:val="5D4D54"/>
          <w:w w:val="95"/>
          <w:sz w:val="14"/>
          <w:szCs w:val="14"/>
        </w:rPr>
        <w:t>l</w:t>
      </w:r>
      <w:r w:rsidR="00467766">
        <w:rPr>
          <w:color w:val="5D4D54"/>
          <w:spacing w:val="-13"/>
          <w:w w:val="95"/>
          <w:sz w:val="14"/>
          <w:szCs w:val="14"/>
        </w:rPr>
        <w:t>l</w:t>
      </w:r>
      <w:r w:rsidR="00467766">
        <w:rPr>
          <w:color w:val="7E7279"/>
          <w:spacing w:val="-9"/>
          <w:w w:val="95"/>
          <w:sz w:val="14"/>
          <w:szCs w:val="14"/>
        </w:rPr>
        <w:t>,</w:t>
      </w:r>
      <w:r w:rsidR="00467766">
        <w:rPr>
          <w:color w:val="6D5D64"/>
          <w:spacing w:val="-21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ncorporated</w:t>
      </w:r>
      <w:r w:rsidR="00467766">
        <w:rPr>
          <w:color w:val="6D5D64"/>
          <w:spacing w:val="5"/>
          <w:w w:val="95"/>
          <w:sz w:val="14"/>
          <w:szCs w:val="14"/>
        </w:rPr>
        <w:t>,</w:t>
      </w:r>
      <w:r w:rsidR="00467766">
        <w:rPr>
          <w:color w:val="5D4D54"/>
          <w:w w:val="95"/>
          <w:sz w:val="14"/>
          <w:szCs w:val="14"/>
        </w:rPr>
        <w:t>the</w:t>
      </w:r>
      <w:r w:rsidR="00467766">
        <w:rPr>
          <w:color w:val="5D4D54"/>
          <w:spacing w:val="-16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officer</w:t>
      </w:r>
      <w:r w:rsidR="00467766">
        <w:rPr>
          <w:color w:val="5D4D54"/>
          <w:spacing w:val="-2"/>
          <w:w w:val="95"/>
          <w:sz w:val="14"/>
          <w:szCs w:val="14"/>
        </w:rPr>
        <w:t>s</w:t>
      </w:r>
      <w:r w:rsidR="00467766">
        <w:rPr>
          <w:color w:val="7E7279"/>
          <w:spacing w:val="-9"/>
          <w:w w:val="95"/>
          <w:sz w:val="14"/>
          <w:szCs w:val="14"/>
        </w:rPr>
        <w:t>,</w:t>
      </w:r>
      <w:r w:rsidR="00467766">
        <w:rPr>
          <w:color w:val="6D5D64"/>
          <w:w w:val="95"/>
          <w:sz w:val="14"/>
          <w:szCs w:val="14"/>
        </w:rPr>
        <w:t>emp</w:t>
      </w:r>
      <w:r w:rsidR="00467766">
        <w:rPr>
          <w:color w:val="6D5D64"/>
          <w:spacing w:val="-2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>oyees</w:t>
      </w:r>
      <w:r w:rsidR="00467766">
        <w:rPr>
          <w:color w:val="6D5D64"/>
          <w:spacing w:val="-1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and</w:t>
      </w:r>
      <w:r w:rsidR="00467766">
        <w:rPr>
          <w:color w:val="5D4D54"/>
          <w:spacing w:val="-21"/>
          <w:w w:val="95"/>
          <w:sz w:val="14"/>
          <w:szCs w:val="14"/>
        </w:rPr>
        <w:t xml:space="preserve"> </w:t>
      </w:r>
      <w:r w:rsidR="00467766">
        <w:rPr>
          <w:color w:val="7E7279"/>
          <w:w w:val="95"/>
          <w:sz w:val="14"/>
          <w:szCs w:val="14"/>
        </w:rPr>
        <w:t>v</w:t>
      </w:r>
      <w:r w:rsidR="00467766">
        <w:rPr>
          <w:color w:val="7E7279"/>
          <w:spacing w:val="-25"/>
          <w:w w:val="95"/>
          <w:sz w:val="14"/>
          <w:szCs w:val="14"/>
        </w:rPr>
        <w:t>o</w:t>
      </w:r>
      <w:r w:rsidR="00467766">
        <w:rPr>
          <w:color w:val="5D4D54"/>
          <w:spacing w:val="-30"/>
          <w:w w:val="95"/>
          <w:sz w:val="14"/>
          <w:szCs w:val="14"/>
        </w:rPr>
        <w:t>l</w:t>
      </w:r>
      <w:r w:rsidR="00467766">
        <w:rPr>
          <w:color w:val="5D4D54"/>
          <w:w w:val="95"/>
          <w:sz w:val="14"/>
          <w:szCs w:val="14"/>
        </w:rPr>
        <w:t>unteers</w:t>
      </w:r>
      <w:r w:rsidR="00467766">
        <w:rPr>
          <w:color w:val="5D4D54"/>
          <w:spacing w:val="-2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thereo</w:t>
      </w:r>
      <w:r w:rsidR="00467766">
        <w:rPr>
          <w:color w:val="6D5D64"/>
          <w:spacing w:val="-11"/>
          <w:w w:val="95"/>
          <w:sz w:val="14"/>
          <w:szCs w:val="14"/>
        </w:rPr>
        <w:t>f</w:t>
      </w:r>
      <w:r w:rsidR="00467766">
        <w:rPr>
          <w:color w:val="6D5D64"/>
          <w:spacing w:val="-12"/>
          <w:w w:val="95"/>
          <w:sz w:val="14"/>
          <w:szCs w:val="14"/>
        </w:rPr>
        <w:t>,</w:t>
      </w:r>
      <w:r w:rsidR="00467766">
        <w:rPr>
          <w:color w:val="6D5D64"/>
          <w:w w:val="95"/>
          <w:sz w:val="14"/>
          <w:szCs w:val="14"/>
        </w:rPr>
        <w:t>or</w:t>
      </w:r>
      <w:r w:rsidR="00467766">
        <w:rPr>
          <w:color w:val="6D5D64"/>
          <w:spacing w:val="-1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any</w:t>
      </w:r>
      <w:r w:rsidR="00467766">
        <w:rPr>
          <w:color w:val="5D4D54"/>
          <w:spacing w:val="-14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other</w:t>
      </w:r>
      <w:r w:rsidR="00467766">
        <w:rPr>
          <w:color w:val="6D5D64"/>
          <w:spacing w:val="-10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person</w:t>
      </w:r>
      <w:r w:rsidR="00467766">
        <w:rPr>
          <w:color w:val="6D5D64"/>
          <w:spacing w:val="-22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or</w:t>
      </w:r>
      <w:r w:rsidR="00467766">
        <w:rPr>
          <w:color w:val="6D5D64"/>
          <w:spacing w:val="-13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orga</w:t>
      </w:r>
      <w:r w:rsidR="00467766">
        <w:rPr>
          <w:color w:val="6D5D64"/>
          <w:spacing w:val="-20"/>
          <w:w w:val="95"/>
          <w:sz w:val="14"/>
          <w:szCs w:val="14"/>
        </w:rPr>
        <w:t>ni</w:t>
      </w:r>
      <w:r w:rsidR="00467766">
        <w:rPr>
          <w:color w:val="6D5D64"/>
          <w:w w:val="95"/>
          <w:sz w:val="14"/>
          <w:szCs w:val="14"/>
        </w:rPr>
        <w:t>zation</w:t>
      </w:r>
      <w:r w:rsidR="00467766">
        <w:rPr>
          <w:color w:val="6D5D64"/>
          <w:spacing w:val="-16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that</w:t>
      </w:r>
      <w:r w:rsidR="00467766">
        <w:rPr>
          <w:color w:val="5D4D54"/>
          <w:w w:val="96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may</w:t>
      </w:r>
      <w:r w:rsidR="00467766">
        <w:rPr>
          <w:color w:val="6D5D6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provide</w:t>
      </w:r>
      <w:r w:rsidR="00467766">
        <w:rPr>
          <w:color w:val="6D5D64"/>
          <w:spacing w:val="-7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suc</w:t>
      </w:r>
      <w:r w:rsidR="00467766">
        <w:rPr>
          <w:color w:val="6D5D64"/>
          <w:spacing w:val="4"/>
          <w:w w:val="95"/>
          <w:sz w:val="14"/>
          <w:szCs w:val="14"/>
        </w:rPr>
        <w:t>h</w:t>
      </w:r>
      <w:r w:rsidR="00467766">
        <w:rPr>
          <w:color w:val="6D5D64"/>
          <w:spacing w:val="-79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nformation.</w:t>
      </w:r>
      <w:r w:rsidR="00467766">
        <w:rPr>
          <w:color w:val="6D5D64"/>
          <w:spacing w:val="-6"/>
          <w:w w:val="95"/>
          <w:sz w:val="14"/>
          <w:szCs w:val="14"/>
        </w:rPr>
        <w:t xml:space="preserve"> </w:t>
      </w:r>
      <w:r w:rsidR="00467766">
        <w:rPr>
          <w:color w:val="6D5D64"/>
          <w:spacing w:val="5"/>
          <w:w w:val="95"/>
          <w:sz w:val="14"/>
          <w:szCs w:val="14"/>
        </w:rPr>
        <w:t>I</w:t>
      </w:r>
      <w:r w:rsidR="00467766">
        <w:rPr>
          <w:color w:val="5D4D54"/>
          <w:w w:val="95"/>
          <w:sz w:val="14"/>
          <w:szCs w:val="14"/>
        </w:rPr>
        <w:t>a</w:t>
      </w:r>
      <w:r w:rsidR="00467766">
        <w:rPr>
          <w:color w:val="5D4D54"/>
          <w:spacing w:val="-13"/>
          <w:w w:val="95"/>
          <w:sz w:val="14"/>
          <w:szCs w:val="14"/>
        </w:rPr>
        <w:t>l</w:t>
      </w:r>
      <w:r w:rsidR="00467766">
        <w:rPr>
          <w:color w:val="5D4D54"/>
          <w:w w:val="95"/>
          <w:sz w:val="14"/>
          <w:szCs w:val="14"/>
        </w:rPr>
        <w:t>so</w:t>
      </w:r>
      <w:r w:rsidR="00467766">
        <w:rPr>
          <w:color w:val="5D4D54"/>
          <w:spacing w:val="-5"/>
          <w:w w:val="95"/>
          <w:sz w:val="14"/>
          <w:szCs w:val="14"/>
        </w:rPr>
        <w:t xml:space="preserve"> </w:t>
      </w:r>
      <w:r w:rsidR="00467766">
        <w:rPr>
          <w:color w:val="5D4D54"/>
          <w:spacing w:val="-18"/>
          <w:w w:val="95"/>
          <w:sz w:val="14"/>
          <w:szCs w:val="14"/>
        </w:rPr>
        <w:t>u</w:t>
      </w:r>
      <w:r w:rsidR="00467766">
        <w:rPr>
          <w:color w:val="5D4D54"/>
          <w:w w:val="95"/>
          <w:sz w:val="14"/>
          <w:szCs w:val="14"/>
        </w:rPr>
        <w:t>nderstand</w:t>
      </w:r>
      <w:r w:rsidR="00467766">
        <w:rPr>
          <w:color w:val="5D4D54"/>
          <w:spacing w:val="-12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that,</w:t>
      </w:r>
      <w:r w:rsidR="00467766">
        <w:rPr>
          <w:color w:val="5D4D54"/>
          <w:spacing w:val="-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regard</w:t>
      </w:r>
      <w:r w:rsidR="00467766">
        <w:rPr>
          <w:color w:val="5D4D54"/>
          <w:spacing w:val="-11"/>
          <w:w w:val="95"/>
          <w:sz w:val="14"/>
          <w:szCs w:val="14"/>
        </w:rPr>
        <w:t>l</w:t>
      </w:r>
      <w:r w:rsidR="00467766">
        <w:rPr>
          <w:color w:val="5D4D54"/>
          <w:w w:val="95"/>
          <w:sz w:val="14"/>
          <w:szCs w:val="14"/>
        </w:rPr>
        <w:t>ess</w:t>
      </w:r>
      <w:r w:rsidR="00467766">
        <w:rPr>
          <w:color w:val="5D4D54"/>
          <w:spacing w:val="-5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of</w:t>
      </w:r>
      <w:r w:rsidR="00467766">
        <w:rPr>
          <w:color w:val="6D5D64"/>
          <w:spacing w:val="-10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prev</w:t>
      </w:r>
      <w:r w:rsidR="00467766">
        <w:rPr>
          <w:color w:val="6D5D64"/>
          <w:spacing w:val="-12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ous</w:t>
      </w:r>
      <w:r w:rsidR="00467766">
        <w:rPr>
          <w:color w:val="6D5D64"/>
          <w:spacing w:val="-1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appo</w:t>
      </w:r>
      <w:r w:rsidR="00467766">
        <w:rPr>
          <w:color w:val="6D5D64"/>
          <w:spacing w:val="-2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ntments,</w:t>
      </w:r>
      <w:r w:rsidR="00467766">
        <w:rPr>
          <w:color w:val="6D5D64"/>
          <w:spacing w:val="3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Litt</w:t>
      </w:r>
      <w:r w:rsidR="00467766">
        <w:rPr>
          <w:color w:val="6D5D64"/>
          <w:spacing w:val="-17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 xml:space="preserve">e </w:t>
      </w:r>
      <w:r w:rsidR="00467766">
        <w:rPr>
          <w:color w:val="6D5D64"/>
          <w:spacing w:val="4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eagu</w:t>
      </w:r>
      <w:r w:rsidR="00467766">
        <w:rPr>
          <w:color w:val="6D5D64"/>
          <w:spacing w:val="8"/>
          <w:w w:val="95"/>
          <w:sz w:val="14"/>
          <w:szCs w:val="14"/>
        </w:rPr>
        <w:t>e</w:t>
      </w:r>
      <w:r w:rsidR="00467766">
        <w:rPr>
          <w:color w:val="6D5D64"/>
          <w:spacing w:val="-79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s</w:t>
      </w:r>
      <w:r w:rsidR="00467766">
        <w:rPr>
          <w:color w:val="6D5D64"/>
          <w:spacing w:val="-7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not</w:t>
      </w:r>
      <w:r w:rsidR="00467766">
        <w:rPr>
          <w:color w:val="6D5D64"/>
          <w:spacing w:val="-7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obligated</w:t>
      </w:r>
      <w:r w:rsidR="00467766">
        <w:rPr>
          <w:color w:val="6D5D64"/>
          <w:w w:val="90"/>
          <w:sz w:val="14"/>
          <w:szCs w:val="14"/>
        </w:rPr>
        <w:t xml:space="preserve">   </w:t>
      </w:r>
      <w:r w:rsidR="00467766">
        <w:rPr>
          <w:color w:val="6D5D64"/>
          <w:sz w:val="14"/>
          <w:szCs w:val="14"/>
        </w:rPr>
        <w:t>to</w:t>
      </w:r>
      <w:r w:rsidR="00467766">
        <w:rPr>
          <w:color w:val="6D5D64"/>
          <w:spacing w:val="-10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appo</w:t>
      </w:r>
      <w:r w:rsidR="00467766">
        <w:rPr>
          <w:color w:val="6D5D64"/>
          <w:spacing w:val="-8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nt</w:t>
      </w:r>
      <w:r w:rsidR="00467766">
        <w:rPr>
          <w:color w:val="6D5D64"/>
          <w:spacing w:val="-11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me</w:t>
      </w:r>
      <w:r w:rsidR="00467766">
        <w:rPr>
          <w:color w:val="6D5D64"/>
          <w:spacing w:val="-19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to</w:t>
      </w:r>
      <w:r w:rsidR="00467766">
        <w:rPr>
          <w:color w:val="6D5D64"/>
          <w:spacing w:val="-4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a</w:t>
      </w:r>
      <w:r w:rsidR="00467766">
        <w:rPr>
          <w:color w:val="5D4D54"/>
          <w:spacing w:val="-4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vo</w:t>
      </w:r>
      <w:r w:rsidR="00467766">
        <w:rPr>
          <w:color w:val="6D5D64"/>
          <w:spacing w:val="-9"/>
          <w:sz w:val="14"/>
          <w:szCs w:val="14"/>
        </w:rPr>
        <w:t>l</w:t>
      </w:r>
      <w:r w:rsidR="00467766">
        <w:rPr>
          <w:color w:val="6D5D64"/>
          <w:sz w:val="14"/>
          <w:szCs w:val="14"/>
        </w:rPr>
        <w:t>unteer</w:t>
      </w:r>
      <w:r w:rsidR="00467766">
        <w:rPr>
          <w:color w:val="6D5D64"/>
          <w:spacing w:val="-2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pos</w:t>
      </w:r>
      <w:r w:rsidR="00467766">
        <w:rPr>
          <w:color w:val="5D4D54"/>
          <w:spacing w:val="-14"/>
          <w:sz w:val="14"/>
          <w:szCs w:val="14"/>
        </w:rPr>
        <w:t>i</w:t>
      </w:r>
      <w:r w:rsidR="00467766">
        <w:rPr>
          <w:color w:val="5D4D54"/>
          <w:sz w:val="14"/>
          <w:szCs w:val="14"/>
        </w:rPr>
        <w:t>tion.</w:t>
      </w:r>
      <w:r w:rsidR="00467766">
        <w:rPr>
          <w:color w:val="5D4D54"/>
          <w:spacing w:val="-14"/>
          <w:sz w:val="14"/>
          <w:szCs w:val="14"/>
        </w:rPr>
        <w:t xml:space="preserve"> </w:t>
      </w:r>
      <w:r w:rsidR="00467766">
        <w:rPr>
          <w:color w:val="5D4D54"/>
          <w:spacing w:val="-34"/>
          <w:w w:val="110"/>
          <w:sz w:val="14"/>
          <w:szCs w:val="14"/>
        </w:rPr>
        <w:t>I</w:t>
      </w:r>
      <w:r w:rsidR="00467766">
        <w:rPr>
          <w:color w:val="5D4D54"/>
          <w:w w:val="110"/>
          <w:sz w:val="14"/>
          <w:szCs w:val="14"/>
        </w:rPr>
        <w:t>f</w:t>
      </w:r>
      <w:r w:rsidR="00467766">
        <w:rPr>
          <w:color w:val="5D4D54"/>
          <w:spacing w:val="-4"/>
          <w:w w:val="110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appo</w:t>
      </w:r>
      <w:r w:rsidR="00467766">
        <w:rPr>
          <w:color w:val="6D5D64"/>
          <w:spacing w:val="-2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nte</w:t>
      </w:r>
      <w:r w:rsidR="00467766">
        <w:rPr>
          <w:color w:val="6D5D64"/>
          <w:spacing w:val="-16"/>
          <w:sz w:val="14"/>
          <w:szCs w:val="14"/>
        </w:rPr>
        <w:t>d</w:t>
      </w:r>
      <w:r w:rsidR="00467766">
        <w:rPr>
          <w:color w:val="6D5D64"/>
          <w:spacing w:val="-3"/>
          <w:sz w:val="14"/>
          <w:szCs w:val="14"/>
        </w:rPr>
        <w:t>,</w:t>
      </w:r>
      <w:r w:rsidR="00467766">
        <w:rPr>
          <w:color w:val="5D4D54"/>
          <w:spacing w:val="1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understand</w:t>
      </w:r>
      <w:r w:rsidR="00467766">
        <w:rPr>
          <w:color w:val="6D5D64"/>
          <w:spacing w:val="2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that,</w:t>
      </w:r>
      <w:r w:rsidR="00467766">
        <w:rPr>
          <w:color w:val="6D5D64"/>
          <w:spacing w:val="-12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prior</w:t>
      </w:r>
      <w:r w:rsidR="00467766">
        <w:rPr>
          <w:color w:val="5D4D54"/>
          <w:spacing w:val="-12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to</w:t>
      </w:r>
      <w:r w:rsidR="00467766">
        <w:rPr>
          <w:color w:val="6D5D64"/>
          <w:spacing w:val="-9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the</w:t>
      </w:r>
      <w:r w:rsidR="00467766">
        <w:rPr>
          <w:color w:val="6D5D64"/>
          <w:spacing w:val="4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exp</w:t>
      </w:r>
      <w:r w:rsidR="00467766">
        <w:rPr>
          <w:color w:val="6D5D64"/>
          <w:spacing w:val="-3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ration</w:t>
      </w:r>
      <w:r w:rsidR="00467766">
        <w:rPr>
          <w:color w:val="6D5D64"/>
          <w:spacing w:val="-9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of</w:t>
      </w:r>
      <w:r w:rsidR="00467766">
        <w:rPr>
          <w:color w:val="6D5D64"/>
          <w:spacing w:val="-2"/>
          <w:sz w:val="14"/>
          <w:szCs w:val="14"/>
        </w:rPr>
        <w:t xml:space="preserve"> </w:t>
      </w:r>
      <w:r w:rsidR="00467766">
        <w:rPr>
          <w:color w:val="5D4D54"/>
          <w:sz w:val="14"/>
          <w:szCs w:val="14"/>
        </w:rPr>
        <w:t>my</w:t>
      </w:r>
      <w:r w:rsidR="00467766">
        <w:rPr>
          <w:color w:val="5D4D54"/>
          <w:spacing w:val="-14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term,</w:t>
      </w:r>
      <w:r w:rsidR="00467766">
        <w:rPr>
          <w:color w:val="6D5D64"/>
          <w:spacing w:val="2"/>
          <w:sz w:val="14"/>
          <w:szCs w:val="14"/>
        </w:rPr>
        <w:t xml:space="preserve"> </w:t>
      </w:r>
      <w:r w:rsidR="00467766">
        <w:rPr>
          <w:color w:val="6D5D64"/>
          <w:spacing w:val="10"/>
          <w:sz w:val="14"/>
          <w:szCs w:val="14"/>
        </w:rPr>
        <w:t>I</w:t>
      </w:r>
      <w:r w:rsidR="00467766">
        <w:rPr>
          <w:color w:val="6D5D64"/>
          <w:sz w:val="14"/>
          <w:szCs w:val="14"/>
        </w:rPr>
        <w:t>am</w:t>
      </w:r>
      <w:r w:rsidR="00467766">
        <w:rPr>
          <w:color w:val="6D5D64"/>
          <w:spacing w:val="-6"/>
          <w:sz w:val="14"/>
          <w:szCs w:val="14"/>
        </w:rPr>
        <w:t xml:space="preserve"> </w:t>
      </w:r>
      <w:r w:rsidR="00467766">
        <w:rPr>
          <w:color w:val="6D5D64"/>
          <w:sz w:val="14"/>
          <w:szCs w:val="14"/>
        </w:rPr>
        <w:t>subject</w:t>
      </w:r>
      <w:r w:rsidR="00467766">
        <w:rPr>
          <w:color w:val="6D5D64"/>
          <w:w w:val="88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to</w:t>
      </w:r>
      <w:r w:rsidR="00467766">
        <w:rPr>
          <w:color w:val="5D4D54"/>
          <w:spacing w:val="-17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suspension</w:t>
      </w:r>
      <w:r w:rsidR="00467766">
        <w:rPr>
          <w:color w:val="6D5D64"/>
          <w:spacing w:val="1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b</w:t>
      </w:r>
      <w:r w:rsidR="00467766">
        <w:rPr>
          <w:color w:val="6D5D64"/>
          <w:spacing w:val="12"/>
          <w:w w:val="95"/>
          <w:sz w:val="14"/>
          <w:szCs w:val="14"/>
        </w:rPr>
        <w:t>y</w:t>
      </w:r>
      <w:r w:rsidR="00467766">
        <w:rPr>
          <w:color w:val="5D4D54"/>
          <w:w w:val="95"/>
          <w:sz w:val="14"/>
          <w:szCs w:val="14"/>
        </w:rPr>
        <w:t>the</w:t>
      </w:r>
      <w:r w:rsidR="00467766">
        <w:rPr>
          <w:color w:val="5D4D54"/>
          <w:spacing w:val="-10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Pres</w:t>
      </w:r>
      <w:r w:rsidR="00467766">
        <w:rPr>
          <w:color w:val="6D5D64"/>
          <w:spacing w:val="3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dent</w:t>
      </w:r>
      <w:r w:rsidR="00467766">
        <w:rPr>
          <w:color w:val="6D5D64"/>
          <w:spacing w:val="3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and</w:t>
      </w:r>
      <w:r w:rsidR="00467766">
        <w:rPr>
          <w:color w:val="6D5D64"/>
          <w:spacing w:val="-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removal</w:t>
      </w:r>
      <w:r w:rsidR="00467766">
        <w:rPr>
          <w:color w:val="6D5D64"/>
          <w:spacing w:val="-3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b</w:t>
      </w:r>
      <w:r w:rsidR="00467766">
        <w:rPr>
          <w:color w:val="5D4D54"/>
          <w:spacing w:val="12"/>
          <w:w w:val="95"/>
          <w:sz w:val="14"/>
          <w:szCs w:val="14"/>
        </w:rPr>
        <w:t>y</w:t>
      </w:r>
      <w:r w:rsidR="00467766">
        <w:rPr>
          <w:color w:val="6D5D64"/>
          <w:w w:val="95"/>
          <w:sz w:val="14"/>
          <w:szCs w:val="14"/>
        </w:rPr>
        <w:t>the</w:t>
      </w:r>
      <w:r w:rsidR="00467766">
        <w:rPr>
          <w:color w:val="6D5D64"/>
          <w:spacing w:val="-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Boar</w:t>
      </w:r>
      <w:r w:rsidR="00467766">
        <w:rPr>
          <w:color w:val="6D5D64"/>
          <w:spacing w:val="16"/>
          <w:w w:val="95"/>
          <w:sz w:val="14"/>
          <w:szCs w:val="14"/>
        </w:rPr>
        <w:t>d</w:t>
      </w:r>
      <w:r w:rsidR="00467766">
        <w:rPr>
          <w:color w:val="5D4D54"/>
          <w:w w:val="95"/>
          <w:sz w:val="14"/>
          <w:szCs w:val="14"/>
        </w:rPr>
        <w:t>of</w:t>
      </w:r>
      <w:r w:rsidR="00467766">
        <w:rPr>
          <w:color w:val="5D4D54"/>
          <w:spacing w:val="-9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D</w:t>
      </w:r>
      <w:r w:rsidR="00467766">
        <w:rPr>
          <w:color w:val="7E7279"/>
          <w:spacing w:val="-14"/>
          <w:w w:val="95"/>
          <w:sz w:val="14"/>
          <w:szCs w:val="14"/>
        </w:rPr>
        <w:t>i</w:t>
      </w:r>
      <w:r w:rsidR="00467766">
        <w:rPr>
          <w:color w:val="5D4D54"/>
          <w:w w:val="95"/>
          <w:sz w:val="14"/>
          <w:szCs w:val="14"/>
        </w:rPr>
        <w:t>rectors</w:t>
      </w:r>
      <w:r w:rsidR="00467766">
        <w:rPr>
          <w:color w:val="5D4D54"/>
          <w:spacing w:val="-16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for</w:t>
      </w:r>
      <w:r w:rsidR="00467766">
        <w:rPr>
          <w:color w:val="6D5D64"/>
          <w:spacing w:val="-8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vio</w:t>
      </w:r>
      <w:r w:rsidR="00467766">
        <w:rPr>
          <w:color w:val="6D5D64"/>
          <w:spacing w:val="-1"/>
          <w:w w:val="95"/>
          <w:sz w:val="14"/>
          <w:szCs w:val="14"/>
        </w:rPr>
        <w:t>l</w:t>
      </w:r>
      <w:r w:rsidR="00467766">
        <w:rPr>
          <w:color w:val="6D5D64"/>
          <w:w w:val="95"/>
          <w:sz w:val="14"/>
          <w:szCs w:val="14"/>
        </w:rPr>
        <w:t>ation</w:t>
      </w:r>
      <w:r w:rsidR="00467766">
        <w:rPr>
          <w:color w:val="6D5D64"/>
          <w:spacing w:val="-11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of</w:t>
      </w:r>
      <w:r w:rsidR="00467766">
        <w:rPr>
          <w:color w:val="5D4D54"/>
          <w:spacing w:val="-8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Lit</w:t>
      </w:r>
      <w:r w:rsidR="00467766">
        <w:rPr>
          <w:color w:val="5D4D54"/>
          <w:spacing w:val="-19"/>
          <w:w w:val="95"/>
          <w:sz w:val="14"/>
          <w:szCs w:val="14"/>
        </w:rPr>
        <w:t>t</w:t>
      </w:r>
      <w:r w:rsidR="00467766">
        <w:rPr>
          <w:color w:val="7E7279"/>
          <w:spacing w:val="-20"/>
          <w:w w:val="95"/>
          <w:sz w:val="14"/>
          <w:szCs w:val="14"/>
        </w:rPr>
        <w:t>l</w:t>
      </w:r>
      <w:r w:rsidR="00467766">
        <w:rPr>
          <w:color w:val="7E7279"/>
          <w:w w:val="95"/>
          <w:sz w:val="14"/>
          <w:szCs w:val="14"/>
        </w:rPr>
        <w:t>e</w:t>
      </w:r>
      <w:r w:rsidR="00467766">
        <w:rPr>
          <w:color w:val="7E7279"/>
          <w:spacing w:val="-14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League</w:t>
      </w:r>
      <w:r w:rsidR="00467766">
        <w:rPr>
          <w:color w:val="5D4D54"/>
          <w:spacing w:val="-2"/>
          <w:w w:val="95"/>
          <w:sz w:val="14"/>
          <w:szCs w:val="14"/>
        </w:rPr>
        <w:t xml:space="preserve"> </w:t>
      </w:r>
      <w:r w:rsidR="00467766">
        <w:rPr>
          <w:color w:val="6D5D64"/>
          <w:w w:val="95"/>
          <w:sz w:val="14"/>
          <w:szCs w:val="14"/>
        </w:rPr>
        <w:t>polic</w:t>
      </w:r>
      <w:r w:rsidR="00467766">
        <w:rPr>
          <w:color w:val="6D5D64"/>
          <w:spacing w:val="-12"/>
          <w:w w:val="95"/>
          <w:sz w:val="14"/>
          <w:szCs w:val="14"/>
        </w:rPr>
        <w:t>i</w:t>
      </w:r>
      <w:r w:rsidR="00467766">
        <w:rPr>
          <w:color w:val="6D5D64"/>
          <w:w w:val="95"/>
          <w:sz w:val="14"/>
          <w:szCs w:val="14"/>
        </w:rPr>
        <w:t>es</w:t>
      </w:r>
      <w:r w:rsidR="00467766">
        <w:rPr>
          <w:color w:val="6D5D64"/>
          <w:spacing w:val="-10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or</w:t>
      </w:r>
      <w:r w:rsidR="00467766">
        <w:rPr>
          <w:color w:val="5D4D54"/>
          <w:spacing w:val="-12"/>
          <w:w w:val="95"/>
          <w:sz w:val="14"/>
          <w:szCs w:val="14"/>
        </w:rPr>
        <w:t xml:space="preserve"> </w:t>
      </w:r>
      <w:r w:rsidR="00467766">
        <w:rPr>
          <w:color w:val="5D4D54"/>
          <w:w w:val="95"/>
          <w:sz w:val="14"/>
          <w:szCs w:val="14"/>
        </w:rPr>
        <w:t>pr</w:t>
      </w:r>
      <w:r w:rsidR="00467766">
        <w:rPr>
          <w:color w:val="5D4D54"/>
          <w:spacing w:val="-5"/>
          <w:w w:val="95"/>
          <w:sz w:val="14"/>
          <w:szCs w:val="14"/>
        </w:rPr>
        <w:t>i</w:t>
      </w:r>
      <w:r w:rsidR="00467766">
        <w:rPr>
          <w:color w:val="5D4D54"/>
          <w:w w:val="95"/>
          <w:sz w:val="14"/>
          <w:szCs w:val="14"/>
        </w:rPr>
        <w:t>nc</w:t>
      </w:r>
      <w:r w:rsidR="00467766">
        <w:rPr>
          <w:color w:val="5D4D54"/>
          <w:spacing w:val="-15"/>
          <w:w w:val="95"/>
          <w:sz w:val="14"/>
          <w:szCs w:val="14"/>
        </w:rPr>
        <w:t>i</w:t>
      </w:r>
      <w:r w:rsidR="00467766">
        <w:rPr>
          <w:color w:val="5D4D54"/>
          <w:w w:val="95"/>
          <w:sz w:val="14"/>
          <w:szCs w:val="14"/>
        </w:rPr>
        <w:t>p</w:t>
      </w:r>
      <w:r w:rsidR="00467766">
        <w:rPr>
          <w:color w:val="5D4D54"/>
          <w:spacing w:val="-11"/>
          <w:w w:val="95"/>
          <w:sz w:val="14"/>
          <w:szCs w:val="14"/>
        </w:rPr>
        <w:t>l</w:t>
      </w:r>
      <w:r w:rsidR="00467766">
        <w:rPr>
          <w:color w:val="5D4D54"/>
          <w:w w:val="95"/>
          <w:sz w:val="14"/>
          <w:szCs w:val="14"/>
        </w:rPr>
        <w:t>e</w:t>
      </w:r>
      <w:r w:rsidR="00467766">
        <w:rPr>
          <w:color w:val="5D4D54"/>
          <w:spacing w:val="8"/>
          <w:w w:val="95"/>
          <w:sz w:val="14"/>
          <w:szCs w:val="14"/>
        </w:rPr>
        <w:t>s</w:t>
      </w:r>
      <w:r w:rsidR="00467766">
        <w:rPr>
          <w:color w:val="7E7279"/>
          <w:w w:val="95"/>
          <w:sz w:val="14"/>
          <w:szCs w:val="14"/>
        </w:rPr>
        <w:t>.</w:t>
      </w:r>
    </w:p>
    <w:p w:rsidR="00467766" w:rsidRDefault="00467766" w:rsidP="00467766">
      <w:pPr>
        <w:pStyle w:val="BodyText"/>
        <w:kinsoku w:val="0"/>
        <w:overflowPunct w:val="0"/>
        <w:ind w:left="0"/>
        <w:rPr>
          <w:sz w:val="14"/>
          <w:szCs w:val="14"/>
        </w:rPr>
      </w:pPr>
    </w:p>
    <w:p w:rsidR="00467766" w:rsidRDefault="00467766" w:rsidP="00467766">
      <w:pPr>
        <w:pStyle w:val="BodyText"/>
        <w:kinsoku w:val="0"/>
        <w:overflowPunct w:val="0"/>
        <w:ind w:left="0"/>
        <w:rPr>
          <w:sz w:val="19"/>
          <w:szCs w:val="19"/>
        </w:rPr>
      </w:pPr>
    </w:p>
    <w:p w:rsidR="00467766" w:rsidRDefault="00467766" w:rsidP="00467766">
      <w:pPr>
        <w:pStyle w:val="BodyText"/>
        <w:tabs>
          <w:tab w:val="left" w:pos="6671"/>
        </w:tabs>
        <w:kinsoku w:val="0"/>
        <w:overflowPunct w:val="0"/>
        <w:ind w:left="133" w:hanging="8"/>
        <w:rPr>
          <w:color w:val="000000"/>
          <w:sz w:val="16"/>
          <w:szCs w:val="16"/>
        </w:rPr>
      </w:pPr>
      <w:r>
        <w:rPr>
          <w:color w:val="6D5D64"/>
          <w:w w:val="105"/>
          <w:sz w:val="16"/>
          <w:szCs w:val="16"/>
        </w:rPr>
        <w:t>Applicant</w:t>
      </w:r>
      <w:r>
        <w:rPr>
          <w:color w:val="6D5D64"/>
          <w:spacing w:val="-3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Name</w:t>
      </w:r>
      <w:r>
        <w:rPr>
          <w:color w:val="5D4D54"/>
          <w:spacing w:val="-14"/>
          <w:w w:val="105"/>
          <w:sz w:val="16"/>
          <w:szCs w:val="16"/>
        </w:rPr>
        <w:t xml:space="preserve"> </w:t>
      </w:r>
      <w:r>
        <w:rPr>
          <w:color w:val="5D4D54"/>
          <w:spacing w:val="-1"/>
          <w:w w:val="105"/>
          <w:sz w:val="16"/>
          <w:szCs w:val="16"/>
        </w:rPr>
        <w:t>(pl</w:t>
      </w:r>
      <w:r>
        <w:rPr>
          <w:color w:val="5D4D54"/>
          <w:spacing w:val="-2"/>
          <w:w w:val="105"/>
          <w:sz w:val="16"/>
          <w:szCs w:val="16"/>
        </w:rPr>
        <w:t>ease</w:t>
      </w:r>
      <w:r>
        <w:rPr>
          <w:color w:val="5D4D54"/>
          <w:spacing w:val="-3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print</w:t>
      </w:r>
      <w:r>
        <w:rPr>
          <w:color w:val="5D4D54"/>
          <w:spacing w:val="-19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or</w:t>
      </w:r>
      <w:r>
        <w:rPr>
          <w:color w:val="5D4D54"/>
          <w:spacing w:val="-11"/>
          <w:w w:val="105"/>
          <w:sz w:val="16"/>
          <w:szCs w:val="16"/>
        </w:rPr>
        <w:t xml:space="preserve"> </w:t>
      </w:r>
      <w:r>
        <w:rPr>
          <w:color w:val="5D4D54"/>
          <w:w w:val="105"/>
          <w:sz w:val="16"/>
          <w:szCs w:val="16"/>
        </w:rPr>
        <w:t>type)</w:t>
      </w:r>
      <w:r>
        <w:rPr>
          <w:color w:val="5D4D54"/>
          <w:w w:val="105"/>
          <w:sz w:val="16"/>
          <w:szCs w:val="16"/>
          <w:u w:val="single" w:color="6C5C63"/>
        </w:rPr>
        <w:tab/>
      </w:r>
      <w:r>
        <w:rPr>
          <w:color w:val="6D5D64"/>
          <w:w w:val="325"/>
          <w:sz w:val="16"/>
          <w:szCs w:val="16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4"/>
        <w:ind w:left="0"/>
        <w:rPr>
          <w:sz w:val="22"/>
          <w:szCs w:val="22"/>
        </w:rPr>
      </w:pPr>
    </w:p>
    <w:p w:rsidR="00467766" w:rsidRDefault="00467766" w:rsidP="00467766">
      <w:pPr>
        <w:pStyle w:val="BodyText"/>
        <w:tabs>
          <w:tab w:val="left" w:pos="5046"/>
          <w:tab w:val="left" w:pos="5328"/>
          <w:tab w:val="left" w:pos="5541"/>
          <w:tab w:val="left" w:pos="6896"/>
        </w:tabs>
        <w:kinsoku w:val="0"/>
        <w:overflowPunct w:val="0"/>
        <w:spacing w:line="378" w:lineRule="auto"/>
        <w:ind w:left="140" w:right="768" w:hanging="8"/>
        <w:rPr>
          <w:color w:val="000000"/>
          <w:sz w:val="16"/>
          <w:szCs w:val="16"/>
        </w:rPr>
      </w:pPr>
      <w:r>
        <w:rPr>
          <w:color w:val="5D4D54"/>
          <w:w w:val="115"/>
          <w:sz w:val="16"/>
          <w:szCs w:val="16"/>
        </w:rPr>
        <w:t>Applicant</w:t>
      </w:r>
      <w:r>
        <w:rPr>
          <w:color w:val="5D4D54"/>
          <w:spacing w:val="-3"/>
          <w:w w:val="115"/>
          <w:sz w:val="16"/>
          <w:szCs w:val="16"/>
        </w:rPr>
        <w:t xml:space="preserve"> </w:t>
      </w:r>
      <w:r>
        <w:rPr>
          <w:color w:val="5D4D54"/>
          <w:w w:val="115"/>
          <w:sz w:val="16"/>
          <w:szCs w:val="16"/>
        </w:rPr>
        <w:t>S</w:t>
      </w:r>
      <w:r>
        <w:rPr>
          <w:color w:val="5D4D54"/>
          <w:spacing w:val="-19"/>
          <w:w w:val="115"/>
          <w:sz w:val="16"/>
          <w:szCs w:val="16"/>
        </w:rPr>
        <w:t>i</w:t>
      </w:r>
      <w:r>
        <w:rPr>
          <w:color w:val="5D4D54"/>
          <w:w w:val="115"/>
          <w:sz w:val="16"/>
          <w:szCs w:val="16"/>
        </w:rPr>
        <w:t>gnature</w:t>
      </w:r>
      <w:r>
        <w:rPr>
          <w:color w:val="5D4D54"/>
          <w:w w:val="115"/>
          <w:sz w:val="16"/>
          <w:szCs w:val="16"/>
          <w:u w:val="thick" w:color="705B64"/>
        </w:rPr>
        <w:tab/>
      </w:r>
      <w:r>
        <w:rPr>
          <w:color w:val="5D4D54"/>
          <w:w w:val="115"/>
          <w:sz w:val="16"/>
          <w:szCs w:val="16"/>
          <w:u w:val="thick" w:color="705B64"/>
        </w:rPr>
        <w:tab/>
      </w:r>
      <w:r>
        <w:rPr>
          <w:color w:val="5D4D54"/>
          <w:w w:val="115"/>
          <w:position w:val="-4"/>
          <w:sz w:val="16"/>
          <w:szCs w:val="16"/>
        </w:rPr>
        <w:t>Date</w:t>
      </w:r>
      <w:r>
        <w:rPr>
          <w:color w:val="5D4D54"/>
          <w:spacing w:val="22"/>
          <w:w w:val="115"/>
          <w:position w:val="-4"/>
          <w:sz w:val="16"/>
          <w:szCs w:val="16"/>
        </w:rPr>
        <w:t xml:space="preserve"> </w:t>
      </w:r>
      <w:r>
        <w:rPr>
          <w:color w:val="5D4D54"/>
          <w:spacing w:val="-55"/>
          <w:w w:val="490"/>
          <w:position w:val="-4"/>
          <w:sz w:val="16"/>
          <w:szCs w:val="16"/>
        </w:rPr>
        <w:t>-</w:t>
      </w:r>
      <w:r>
        <w:rPr>
          <w:color w:val="5D4D54"/>
          <w:spacing w:val="-53"/>
          <w:w w:val="490"/>
          <w:position w:val="-4"/>
          <w:sz w:val="16"/>
          <w:szCs w:val="16"/>
        </w:rPr>
        <w:t>-</w:t>
      </w:r>
      <w:r>
        <w:rPr>
          <w:color w:val="5D4D54"/>
          <w:spacing w:val="-66"/>
          <w:w w:val="490"/>
          <w:position w:val="-4"/>
          <w:sz w:val="16"/>
          <w:szCs w:val="16"/>
        </w:rPr>
        <w:t>-</w:t>
      </w:r>
      <w:r>
        <w:rPr>
          <w:color w:val="5D4D54"/>
          <w:spacing w:val="-60"/>
          <w:w w:val="490"/>
          <w:position w:val="-4"/>
          <w:sz w:val="16"/>
          <w:szCs w:val="16"/>
        </w:rPr>
        <w:t>-</w:t>
      </w:r>
      <w:r>
        <w:rPr>
          <w:color w:val="5D4D54"/>
          <w:w w:val="490"/>
          <w:position w:val="-4"/>
          <w:sz w:val="16"/>
          <w:szCs w:val="16"/>
        </w:rPr>
        <w:t>-</w:t>
      </w:r>
      <w:r>
        <w:rPr>
          <w:color w:val="5D4D54"/>
          <w:w w:val="589"/>
          <w:position w:val="-4"/>
          <w:sz w:val="16"/>
          <w:szCs w:val="16"/>
        </w:rPr>
        <w:t xml:space="preserve"> </w:t>
      </w:r>
      <w:r>
        <w:rPr>
          <w:color w:val="5D4D54"/>
          <w:spacing w:val="-24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f</w:t>
      </w:r>
      <w:r>
        <w:rPr>
          <w:color w:val="5D4D54"/>
          <w:spacing w:val="-29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M</w:t>
      </w:r>
      <w:r>
        <w:rPr>
          <w:color w:val="5D4D54"/>
          <w:spacing w:val="-10"/>
          <w:w w:val="110"/>
          <w:sz w:val="16"/>
          <w:szCs w:val="16"/>
        </w:rPr>
        <w:t>i</w:t>
      </w:r>
      <w:r>
        <w:rPr>
          <w:color w:val="5D4D54"/>
          <w:w w:val="110"/>
          <w:sz w:val="16"/>
          <w:szCs w:val="16"/>
        </w:rPr>
        <w:t>nor/Parent</w:t>
      </w:r>
      <w:r>
        <w:rPr>
          <w:color w:val="5D4D54"/>
          <w:spacing w:val="-30"/>
          <w:w w:val="110"/>
          <w:sz w:val="16"/>
          <w:szCs w:val="16"/>
        </w:rPr>
        <w:t xml:space="preserve"> </w:t>
      </w:r>
      <w:r>
        <w:rPr>
          <w:color w:val="5D4D54"/>
          <w:w w:val="110"/>
          <w:sz w:val="16"/>
          <w:szCs w:val="16"/>
        </w:rPr>
        <w:t>S</w:t>
      </w:r>
      <w:r>
        <w:rPr>
          <w:color w:val="5D4D54"/>
          <w:spacing w:val="-18"/>
          <w:w w:val="110"/>
          <w:sz w:val="16"/>
          <w:szCs w:val="16"/>
        </w:rPr>
        <w:t>i</w:t>
      </w:r>
      <w:r>
        <w:rPr>
          <w:color w:val="5D4D54"/>
          <w:spacing w:val="-17"/>
          <w:w w:val="110"/>
          <w:sz w:val="16"/>
          <w:szCs w:val="16"/>
        </w:rPr>
        <w:t>g</w:t>
      </w:r>
      <w:r>
        <w:rPr>
          <w:color w:val="5D4D54"/>
          <w:w w:val="110"/>
          <w:sz w:val="16"/>
          <w:szCs w:val="16"/>
        </w:rPr>
        <w:t>natur</w:t>
      </w:r>
      <w:r>
        <w:rPr>
          <w:color w:val="5D4D54"/>
          <w:spacing w:val="7"/>
          <w:w w:val="110"/>
          <w:sz w:val="16"/>
          <w:szCs w:val="16"/>
        </w:rPr>
        <w:t>e</w:t>
      </w:r>
      <w:r>
        <w:rPr>
          <w:color w:val="5D4D54"/>
          <w:spacing w:val="7"/>
          <w:w w:val="110"/>
          <w:sz w:val="16"/>
          <w:szCs w:val="16"/>
          <w:u w:val="single" w:color="5C4C53"/>
        </w:rPr>
        <w:tab/>
      </w:r>
      <w:r>
        <w:rPr>
          <w:color w:val="5D4D54"/>
          <w:w w:val="245"/>
          <w:sz w:val="16"/>
          <w:szCs w:val="16"/>
        </w:rPr>
        <w:t>_</w:t>
      </w:r>
      <w:r>
        <w:rPr>
          <w:color w:val="5D4D54"/>
          <w:w w:val="245"/>
          <w:sz w:val="16"/>
          <w:szCs w:val="16"/>
        </w:rPr>
        <w:tab/>
      </w:r>
      <w:r>
        <w:rPr>
          <w:color w:val="5D4D54"/>
          <w:w w:val="245"/>
          <w:sz w:val="16"/>
          <w:szCs w:val="16"/>
        </w:rPr>
        <w:tab/>
      </w:r>
      <w:r>
        <w:rPr>
          <w:color w:val="5D4D54"/>
          <w:w w:val="95"/>
          <w:position w:val="1"/>
          <w:sz w:val="16"/>
          <w:szCs w:val="16"/>
        </w:rPr>
        <w:t>Date</w:t>
      </w:r>
      <w:r>
        <w:rPr>
          <w:color w:val="5D4D54"/>
          <w:w w:val="95"/>
          <w:position w:val="1"/>
          <w:sz w:val="16"/>
          <w:szCs w:val="16"/>
          <w:u w:val="single" w:color="5C4C53"/>
        </w:rPr>
        <w:tab/>
      </w:r>
      <w:r>
        <w:rPr>
          <w:color w:val="7E7279"/>
          <w:w w:val="160"/>
          <w:position w:val="1"/>
          <w:sz w:val="16"/>
          <w:szCs w:val="16"/>
        </w:rPr>
        <w:t>_</w:t>
      </w:r>
    </w:p>
    <w:p w:rsidR="00467766" w:rsidRDefault="00467766" w:rsidP="00467766">
      <w:pPr>
        <w:pStyle w:val="BodyText"/>
        <w:tabs>
          <w:tab w:val="left" w:pos="5046"/>
          <w:tab w:val="left" w:pos="5328"/>
          <w:tab w:val="left" w:pos="5541"/>
          <w:tab w:val="left" w:pos="6896"/>
        </w:tabs>
        <w:kinsoku w:val="0"/>
        <w:overflowPunct w:val="0"/>
        <w:spacing w:line="378" w:lineRule="auto"/>
        <w:ind w:left="140" w:right="768" w:hanging="8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6914" w:space="645"/>
            <w:col w:w="7841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line="194" w:lineRule="exact"/>
        <w:ind w:left="433"/>
        <w:rPr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6D5D64"/>
          <w:spacing w:val="-2"/>
          <w:w w:val="125"/>
          <w:position w:val="5"/>
          <w:sz w:val="7"/>
          <w:szCs w:val="7"/>
        </w:rPr>
        <w:t>0</w:t>
      </w:r>
      <w:r>
        <w:rPr>
          <w:rFonts w:ascii="Times New Roman" w:hAnsi="Times New Roman" w:cs="Times New Roman"/>
          <w:color w:val="6D5D64"/>
          <w:spacing w:val="-3"/>
          <w:w w:val="125"/>
          <w:sz w:val="13"/>
          <w:szCs w:val="13"/>
        </w:rPr>
        <w:t>JOP</w:t>
      </w:r>
      <w:r>
        <w:rPr>
          <w:rFonts w:ascii="Times New Roman" w:hAnsi="Times New Roman" w:cs="Times New Roman"/>
          <w:color w:val="6D5D64"/>
          <w:spacing w:val="2"/>
          <w:w w:val="125"/>
          <w:sz w:val="13"/>
          <w:szCs w:val="13"/>
        </w:rPr>
        <w:t xml:space="preserve"> </w:t>
      </w:r>
      <w:r>
        <w:rPr>
          <w:color w:val="6D5D64"/>
          <w:w w:val="135"/>
          <w:sz w:val="19"/>
          <w:szCs w:val="19"/>
        </w:rPr>
        <w:t>0</w:t>
      </w:r>
    </w:p>
    <w:p w:rsidR="00467766" w:rsidRDefault="00467766" w:rsidP="00467766">
      <w:pPr>
        <w:pStyle w:val="BodyText"/>
        <w:kinsoku w:val="0"/>
        <w:overflowPunct w:val="0"/>
        <w:spacing w:before="108"/>
        <w:ind w:left="433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color w:val="6D5D64"/>
          <w:w w:val="95"/>
          <w:sz w:val="14"/>
          <w:szCs w:val="14"/>
        </w:rPr>
        <w:t>check,</w:t>
      </w:r>
      <w:r>
        <w:rPr>
          <w:color w:val="6D5D64"/>
          <w:spacing w:val="-6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es</w:t>
      </w:r>
      <w:r>
        <w:rPr>
          <w:color w:val="6D5D64"/>
          <w:spacing w:val="-9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mandated</w:t>
      </w:r>
      <w:r>
        <w:rPr>
          <w:color w:val="5D4D54"/>
          <w:spacing w:val="-7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in</w:t>
      </w:r>
      <w:r>
        <w:rPr>
          <w:color w:val="6D5D64"/>
          <w:spacing w:val="-20"/>
          <w:w w:val="95"/>
          <w:sz w:val="14"/>
          <w:szCs w:val="14"/>
        </w:rPr>
        <w:t xml:space="preserve"> </w:t>
      </w:r>
      <w:r>
        <w:rPr>
          <w:color w:val="5D4D54"/>
          <w:w w:val="95"/>
          <w:sz w:val="14"/>
          <w:szCs w:val="14"/>
        </w:rPr>
        <w:t>the</w:t>
      </w:r>
      <w:r>
        <w:rPr>
          <w:color w:val="5D4D54"/>
          <w:spacing w:val="-14"/>
          <w:w w:val="95"/>
          <w:sz w:val="14"/>
          <w:szCs w:val="14"/>
        </w:rPr>
        <w:t xml:space="preserve"> </w:t>
      </w:r>
      <w:r>
        <w:rPr>
          <w:color w:val="6D5D64"/>
          <w:w w:val="95"/>
          <w:sz w:val="14"/>
          <w:szCs w:val="14"/>
        </w:rPr>
        <w:t>current</w:t>
      </w:r>
      <w:r>
        <w:rPr>
          <w:color w:val="6D5D64"/>
          <w:spacing w:val="-7"/>
          <w:w w:val="95"/>
          <w:sz w:val="14"/>
          <w:szCs w:val="14"/>
        </w:rPr>
        <w:t xml:space="preserve"> </w:t>
      </w:r>
      <w:r>
        <w:rPr>
          <w:color w:val="6D5D64"/>
          <w:spacing w:val="-3"/>
          <w:w w:val="95"/>
          <w:sz w:val="14"/>
          <w:szCs w:val="14"/>
        </w:rPr>
        <w:t>su</w:t>
      </w:r>
      <w:r>
        <w:rPr>
          <w:color w:val="6D5D64"/>
          <w:spacing w:val="-5"/>
          <w:w w:val="95"/>
          <w:sz w:val="14"/>
          <w:szCs w:val="14"/>
        </w:rPr>
        <w:t>son's</w:t>
      </w:r>
      <w:r>
        <w:rPr>
          <w:color w:val="6D5D64"/>
          <w:spacing w:val="-19"/>
          <w:w w:val="95"/>
          <w:sz w:val="14"/>
          <w:szCs w:val="14"/>
        </w:rPr>
        <w:t xml:space="preserve"> </w:t>
      </w:r>
      <w:r>
        <w:rPr>
          <w:color w:val="6D5D64"/>
          <w:spacing w:val="-2"/>
          <w:w w:val="95"/>
          <w:sz w:val="14"/>
          <w:szCs w:val="14"/>
        </w:rPr>
        <w:t>offlcialrqul</w:t>
      </w:r>
      <w:r>
        <w:rPr>
          <w:color w:val="6D5D64"/>
          <w:spacing w:val="-3"/>
          <w:w w:val="95"/>
          <w:sz w:val="14"/>
          <w:szCs w:val="14"/>
        </w:rPr>
        <w:t>ations</w:t>
      </w:r>
    </w:p>
    <w:p w:rsidR="00467766" w:rsidRDefault="00467766" w:rsidP="00467766">
      <w:pPr>
        <w:pStyle w:val="BodyText"/>
        <w:kinsoku w:val="0"/>
        <w:overflowPunct w:val="0"/>
        <w:spacing w:before="5"/>
        <w:ind w:left="0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67766" w:rsidRDefault="00467766" w:rsidP="00467766">
      <w:pPr>
        <w:pStyle w:val="BodyText"/>
        <w:kinsoku w:val="0"/>
        <w:overflowPunct w:val="0"/>
        <w:ind w:left="433"/>
        <w:rPr>
          <w:color w:val="000000"/>
          <w:sz w:val="15"/>
          <w:szCs w:val="15"/>
        </w:rPr>
      </w:pPr>
      <w:r>
        <w:rPr>
          <w:i/>
          <w:iCs/>
          <w:color w:val="6D5D64"/>
          <w:spacing w:val="2"/>
          <w:w w:val="95"/>
          <w:sz w:val="15"/>
          <w:szCs w:val="15"/>
        </w:rPr>
        <w:t>NOTE:</w:t>
      </w:r>
      <w:r>
        <w:rPr>
          <w:i/>
          <w:iCs/>
          <w:color w:val="6D5D64"/>
          <w:spacing w:val="-18"/>
          <w:w w:val="95"/>
          <w:sz w:val="15"/>
          <w:szCs w:val="15"/>
        </w:rPr>
        <w:t xml:space="preserve"> </w:t>
      </w:r>
      <w:r>
        <w:rPr>
          <w:i/>
          <w:iCs/>
          <w:color w:val="6D5D64"/>
          <w:spacing w:val="2"/>
          <w:w w:val="95"/>
          <w:sz w:val="15"/>
          <w:szCs w:val="15"/>
        </w:rPr>
        <w:t>Thelocal</w:t>
      </w:r>
      <w:r>
        <w:rPr>
          <w:i/>
          <w:iCs/>
          <w:color w:val="6D5D64"/>
          <w:spacing w:val="-21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Little</w:t>
      </w:r>
      <w:r>
        <w:rPr>
          <w:i/>
          <w:iCs/>
          <w:color w:val="5D4D54"/>
          <w:spacing w:val="-18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League</w:t>
      </w:r>
      <w:r>
        <w:rPr>
          <w:i/>
          <w:iCs/>
          <w:color w:val="5D4D54"/>
          <w:spacing w:val="-21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and</w:t>
      </w:r>
      <w:r>
        <w:rPr>
          <w:i/>
          <w:iCs/>
          <w:color w:val="6D5D64"/>
          <w:spacing w:val="-14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Litt/a</w:t>
      </w:r>
      <w:r>
        <w:rPr>
          <w:i/>
          <w:iCs/>
          <w:color w:val="5D4D54"/>
          <w:spacing w:val="-22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League</w:t>
      </w:r>
      <w:r>
        <w:rPr>
          <w:i/>
          <w:iCs/>
          <w:color w:val="5D4D54"/>
          <w:spacing w:val="-19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Baseball,</w:t>
      </w:r>
      <w:r>
        <w:rPr>
          <w:i/>
          <w:iCs/>
          <w:color w:val="5D4D54"/>
          <w:spacing w:val="-14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Incorporated</w:t>
      </w:r>
      <w:r>
        <w:rPr>
          <w:i/>
          <w:iCs/>
          <w:color w:val="6D5D64"/>
          <w:spacing w:val="-18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i/>
          <w:iCs/>
          <w:color w:val="6D5D64"/>
          <w:w w:val="95"/>
          <w:sz w:val="15"/>
          <w:szCs w:val="15"/>
        </w:rPr>
        <w:t>w/11</w:t>
      </w:r>
      <w:r>
        <w:rPr>
          <w:rFonts w:ascii="Times New Roman" w:hAnsi="Times New Roman" w:cs="Times New Roman"/>
          <w:i/>
          <w:iCs/>
          <w:color w:val="6D5D64"/>
          <w:spacing w:val="-23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not</w:t>
      </w:r>
      <w:r>
        <w:rPr>
          <w:i/>
          <w:iCs/>
          <w:color w:val="6D5D64"/>
          <w:spacing w:val="-21"/>
          <w:w w:val="95"/>
          <w:sz w:val="15"/>
          <w:szCs w:val="15"/>
        </w:rPr>
        <w:t xml:space="preserve"> </w:t>
      </w:r>
      <w:r>
        <w:rPr>
          <w:i/>
          <w:iCs/>
          <w:color w:val="5D4D54"/>
          <w:spacing w:val="-2"/>
          <w:w w:val="95"/>
          <w:sz w:val="15"/>
          <w:szCs w:val="15"/>
        </w:rPr>
        <w:t>d</w:t>
      </w:r>
      <w:r>
        <w:rPr>
          <w:i/>
          <w:iCs/>
          <w:color w:val="7E7279"/>
          <w:spacing w:val="-2"/>
          <w:w w:val="95"/>
          <w:sz w:val="15"/>
          <w:szCs w:val="15"/>
        </w:rPr>
        <w:t>iscrim</w:t>
      </w:r>
      <w:r>
        <w:rPr>
          <w:i/>
          <w:iCs/>
          <w:color w:val="5D4D54"/>
          <w:spacing w:val="-3"/>
          <w:w w:val="95"/>
          <w:sz w:val="15"/>
          <w:szCs w:val="15"/>
        </w:rPr>
        <w:t>inate</w:t>
      </w:r>
      <w:r>
        <w:rPr>
          <w:i/>
          <w:iCs/>
          <w:color w:val="5D4D54"/>
          <w:spacing w:val="-18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against</w:t>
      </w:r>
      <w:r>
        <w:rPr>
          <w:i/>
          <w:iCs/>
          <w:color w:val="6D5D64"/>
          <w:spacing w:val="-20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any</w:t>
      </w:r>
      <w:r>
        <w:rPr>
          <w:i/>
          <w:iCs/>
          <w:color w:val="5D4D54"/>
          <w:spacing w:val="-20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person</w:t>
      </w:r>
    </w:p>
    <w:p w:rsidR="00467766" w:rsidRDefault="00467766" w:rsidP="00467766">
      <w:pPr>
        <w:pStyle w:val="BodyText"/>
        <w:kinsoku w:val="0"/>
        <w:overflowPunct w:val="0"/>
        <w:ind w:left="433"/>
        <w:rPr>
          <w:color w:val="000000"/>
          <w:sz w:val="15"/>
          <w:szCs w:val="15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3" w:space="720" w:equalWidth="0">
            <w:col w:w="924" w:space="1734"/>
            <w:col w:w="3803" w:space="798"/>
            <w:col w:w="8141"/>
          </w:cols>
          <w:noEndnote/>
        </w:sectPr>
      </w:pPr>
    </w:p>
    <w:p w:rsidR="00467766" w:rsidRDefault="00CA5943" w:rsidP="00467766">
      <w:pPr>
        <w:pStyle w:val="BodyText"/>
        <w:kinsoku w:val="0"/>
        <w:overflowPunct w:val="0"/>
        <w:spacing w:before="12" w:line="192" w:lineRule="auto"/>
        <w:ind w:left="426" w:hanging="258"/>
        <w:jc w:val="both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noProof/>
        </w:rPr>
        <w:pict>
          <v:shape id="_x0000_s2033" type="#_x0000_t202" style="position:absolute;left:0;text-align:left;margin-left:231.1pt;margin-top:15.1pt;width:45.1pt;height:15pt;z-index:-64312;mso-position-horizontal-relative:page;mso-position-vertical-relative:text" o:allowincell="f" filled="f" stroked="f">
            <v:textbox inset="0,0,0,0">
              <w:txbxContent>
                <w:p w:rsidR="00B30C94" w:rsidRDefault="00B30C94" w:rsidP="00467766">
                  <w:pPr>
                    <w:pStyle w:val="BodyText"/>
                    <w:kinsoku w:val="0"/>
                    <w:overflowPunct w:val="0"/>
                    <w:spacing w:line="300" w:lineRule="exact"/>
                    <w:ind w:left="0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6D5D64"/>
                      <w:w w:val="135"/>
                      <w:sz w:val="30"/>
                      <w:szCs w:val="30"/>
                    </w:rPr>
                    <w:t>_..-of</w:t>
                  </w:r>
                </w:p>
              </w:txbxContent>
            </v:textbox>
            <w10:wrap anchorx="page"/>
          </v:shape>
        </w:pict>
      </w:r>
      <w:r w:rsidR="00467766">
        <w:rPr>
          <w:rFonts w:ascii="Times New Roman" w:hAnsi="Times New Roman" w:cs="Times New Roman"/>
          <w:color w:val="5D4D54"/>
          <w:spacing w:val="-194"/>
          <w:w w:val="120"/>
          <w:sz w:val="12"/>
          <w:szCs w:val="12"/>
        </w:rPr>
        <w:t>·</w:t>
      </w:r>
      <w:r w:rsidR="00467766">
        <w:rPr>
          <w:rFonts w:ascii="Times New Roman" w:hAnsi="Times New Roman" w:cs="Times New Roman"/>
          <w:color w:val="5D4D54"/>
          <w:w w:val="120"/>
          <w:sz w:val="12"/>
          <w:szCs w:val="12"/>
        </w:rPr>
        <w:t>Pit</w:t>
      </w:r>
      <w:r w:rsidR="00467766">
        <w:rPr>
          <w:rFonts w:ascii="Times New Roman" w:hAnsi="Times New Roman" w:cs="Times New Roman"/>
          <w:color w:val="5D4D54"/>
          <w:spacing w:val="5"/>
          <w:w w:val="120"/>
          <w:sz w:val="12"/>
          <w:szCs w:val="12"/>
        </w:rPr>
        <w:t>-</w:t>
      </w:r>
      <w:r w:rsidR="00467766">
        <w:rPr>
          <w:rFonts w:ascii="Times New Roman" w:hAnsi="Times New Roman" w:cs="Times New Roman"/>
          <w:color w:val="5D4D54"/>
          <w:w w:val="120"/>
          <w:sz w:val="12"/>
          <w:szCs w:val="12"/>
        </w:rPr>
        <w:t>be</w:t>
      </w:r>
      <w:r w:rsidR="00467766">
        <w:rPr>
          <w:rFonts w:ascii="Times New Roman" w:hAnsi="Times New Roman" w:cs="Times New Roman"/>
          <w:color w:val="5D4D54"/>
          <w:spacing w:val="-28"/>
          <w:w w:val="12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a&lt;Mstd</w:t>
      </w:r>
      <w:r w:rsidR="00467766">
        <w:rPr>
          <w:rFonts w:ascii="Times New Roman" w:hAnsi="Times New Roman" w:cs="Times New Roman"/>
          <w:color w:val="6D5D64"/>
          <w:spacing w:val="-12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thal</w:t>
      </w:r>
      <w:r w:rsidR="00467766">
        <w:rPr>
          <w:rFonts w:ascii="Times New Roman" w:hAnsi="Times New Roman" w:cs="Times New Roman"/>
          <w:color w:val="6D5D64"/>
          <w:spacing w:val="-14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Wyou</w:t>
      </w:r>
      <w:r w:rsidR="00467766">
        <w:rPr>
          <w:rFonts w:ascii="Times New Roman" w:hAnsi="Times New Roman" w:cs="Times New Roman"/>
          <w:color w:val="6D5D64"/>
          <w:spacing w:val="-12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5D4D54"/>
          <w:w w:val="95"/>
          <w:sz w:val="12"/>
          <w:szCs w:val="12"/>
        </w:rPr>
        <w:t>u,.JDP</w:t>
      </w:r>
      <w:r w:rsidR="00467766">
        <w:rPr>
          <w:rFonts w:ascii="Times New Roman" w:hAnsi="Times New Roman" w:cs="Times New Roman"/>
          <w:color w:val="5D4D54"/>
          <w:spacing w:val="-19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and</w:t>
      </w:r>
      <w:r w:rsidR="00467766">
        <w:rPr>
          <w:rFonts w:ascii="Times New Roman" w:hAnsi="Times New Roman" w:cs="Times New Roman"/>
          <w:color w:val="6D5D64"/>
          <w:spacing w:val="-16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5D4D54"/>
          <w:w w:val="120"/>
          <w:sz w:val="12"/>
          <w:szCs w:val="12"/>
        </w:rPr>
        <w:t>t</w:t>
      </w:r>
      <w:r w:rsidR="00467766">
        <w:rPr>
          <w:rFonts w:ascii="Times New Roman" w:hAnsi="Times New Roman" w:cs="Times New Roman"/>
          <w:color w:val="5D4D54"/>
          <w:spacing w:val="9"/>
          <w:w w:val="120"/>
          <w:sz w:val="12"/>
          <w:szCs w:val="12"/>
        </w:rPr>
        <w:t>h</w:t>
      </w:r>
      <w:r w:rsidR="00467766">
        <w:rPr>
          <w:rFonts w:ascii="Times New Roman" w:hAnsi="Times New Roman" w:cs="Times New Roman"/>
          <w:color w:val="7E7279"/>
          <w:spacing w:val="-1"/>
          <w:w w:val="120"/>
          <w:sz w:val="12"/>
          <w:szCs w:val="12"/>
        </w:rPr>
        <w:t>t</w:t>
      </w:r>
      <w:r w:rsidR="00467766">
        <w:rPr>
          <w:rFonts w:ascii="Times New Roman" w:hAnsi="Times New Roman" w:cs="Times New Roman"/>
          <w:color w:val="5D4D54"/>
          <w:w w:val="120"/>
          <w:sz w:val="12"/>
          <w:szCs w:val="12"/>
        </w:rPr>
        <w:t>rt</w:t>
      </w:r>
      <w:r w:rsidR="00467766">
        <w:rPr>
          <w:rFonts w:ascii="Times New Roman" w:hAnsi="Times New Roman" w:cs="Times New Roman"/>
          <w:color w:val="5D4D54"/>
          <w:spacing w:val="-26"/>
          <w:w w:val="12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120"/>
          <w:sz w:val="12"/>
          <w:szCs w:val="12"/>
        </w:rPr>
        <w:t>In</w:t>
      </w:r>
      <w:r w:rsidR="00467766">
        <w:rPr>
          <w:rFonts w:ascii="Times New Roman" w:hAnsi="Times New Roman" w:cs="Times New Roman"/>
          <w:color w:val="6D5D64"/>
          <w:spacing w:val="-25"/>
          <w:w w:val="12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name</w:t>
      </w:r>
      <w:r w:rsidR="00467766">
        <w:rPr>
          <w:rFonts w:ascii="Times New Roman" w:hAnsi="Times New Roman" w:cs="Times New Roman"/>
          <w:color w:val="6D5D64"/>
          <w:spacing w:val="-14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match</w:t>
      </w:r>
      <w:r w:rsidR="00467766">
        <w:rPr>
          <w:rFonts w:ascii="Times New Roman" w:hAnsi="Times New Roman" w:cs="Times New Roman"/>
          <w:color w:val="6D5D64"/>
          <w:spacing w:val="-12"/>
          <w:w w:val="95"/>
          <w:sz w:val="12"/>
          <w:szCs w:val="12"/>
        </w:rPr>
        <w:t xml:space="preserve"> </w:t>
      </w:r>
      <w:r w:rsidR="00467766">
        <w:rPr>
          <w:color w:val="6D5D64"/>
          <w:w w:val="120"/>
          <w:sz w:val="10"/>
          <w:szCs w:val="10"/>
        </w:rPr>
        <w:t>I</w:t>
      </w:r>
      <w:r w:rsidR="00467766">
        <w:rPr>
          <w:color w:val="6D5D64"/>
          <w:spacing w:val="7"/>
          <w:w w:val="120"/>
          <w:sz w:val="10"/>
          <w:szCs w:val="10"/>
        </w:rPr>
        <w:t>n</w:t>
      </w:r>
      <w:r w:rsidR="00467766">
        <w:rPr>
          <w:rFonts w:ascii="Times New Roman" w:hAnsi="Times New Roman" w:cs="Times New Roman"/>
          <w:color w:val="5D4D54"/>
          <w:w w:val="120"/>
          <w:sz w:val="12"/>
          <w:szCs w:val="12"/>
        </w:rPr>
        <w:t>tht</w:t>
      </w:r>
      <w:r w:rsidR="00467766">
        <w:rPr>
          <w:rFonts w:ascii="Times New Roman" w:hAnsi="Times New Roman" w:cs="Times New Roman"/>
          <w:color w:val="5D4D54"/>
          <w:spacing w:val="-22"/>
          <w:w w:val="12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120"/>
          <w:sz w:val="12"/>
          <w:szCs w:val="12"/>
        </w:rPr>
        <w:t>ltwsta</w:t>
      </w:r>
      <w:r w:rsidR="00467766">
        <w:rPr>
          <w:rFonts w:ascii="Times New Roman" w:hAnsi="Times New Roman" w:cs="Times New Roman"/>
          <w:color w:val="6D5D64"/>
          <w:spacing w:val="2"/>
          <w:w w:val="120"/>
          <w:sz w:val="12"/>
          <w:szCs w:val="12"/>
        </w:rPr>
        <w:t>t</w:t>
      </w:r>
      <w:r w:rsidR="00467766">
        <w:rPr>
          <w:rFonts w:ascii="Times New Roman" w:hAnsi="Times New Roman" w:cs="Times New Roman"/>
          <w:color w:val="6D5D64"/>
          <w:w w:val="120"/>
          <w:sz w:val="12"/>
          <w:szCs w:val="12"/>
        </w:rPr>
        <w:t>.</w:t>
      </w:r>
      <w:r w:rsidR="00467766">
        <w:rPr>
          <w:rFonts w:ascii="Times New Roman" w:hAnsi="Times New Roman" w:cs="Times New Roman"/>
          <w:color w:val="6D5D64"/>
          <w:spacing w:val="-13"/>
          <w:w w:val="120"/>
          <w:sz w:val="12"/>
          <w:szCs w:val="12"/>
        </w:rPr>
        <w:t>.</w:t>
      </w:r>
      <w:r w:rsidR="00467766">
        <w:rPr>
          <w:rFonts w:ascii="Times New Roman" w:hAnsi="Times New Roman" w:cs="Times New Roman"/>
          <w:color w:val="6D5D64"/>
          <w:w w:val="120"/>
          <w:sz w:val="12"/>
          <w:szCs w:val="12"/>
        </w:rPr>
        <w:t>wilt</w:t>
      </w:r>
      <w:r w:rsidR="00467766">
        <w:rPr>
          <w:rFonts w:ascii="Times New Roman" w:hAnsi="Times New Roman" w:cs="Times New Roman"/>
          <w:color w:val="6D5D64"/>
          <w:spacing w:val="8"/>
          <w:w w:val="120"/>
          <w:sz w:val="12"/>
          <w:szCs w:val="12"/>
        </w:rPr>
        <w:t>"</w:t>
      </w:r>
      <w:r w:rsidR="00467766">
        <w:rPr>
          <w:rFonts w:ascii="Times New Roman" w:hAnsi="Times New Roman" w:cs="Times New Roman"/>
          <w:color w:val="6D5D64"/>
          <w:w w:val="120"/>
          <w:sz w:val="12"/>
          <w:szCs w:val="12"/>
        </w:rPr>
        <w:t>only</w:t>
      </w:r>
      <w:r w:rsidR="00467766">
        <w:rPr>
          <w:rFonts w:ascii="Times New Roman" w:hAnsi="Times New Roman" w:cs="Times New Roman"/>
          <w:color w:val="6D5D64"/>
          <w:spacing w:val="-27"/>
          <w:w w:val="12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name</w:t>
      </w:r>
      <w:r w:rsidR="00467766">
        <w:rPr>
          <w:rFonts w:ascii="Times New Roman" w:hAnsi="Times New Roman" w:cs="Times New Roman"/>
          <w:color w:val="6D5D64"/>
          <w:spacing w:val="-14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rnatch</w:t>
      </w:r>
      <w:r w:rsidR="00467766">
        <w:rPr>
          <w:rFonts w:ascii="Times New Roman" w:hAnsi="Times New Roman" w:cs="Times New Roman"/>
          <w:color w:val="6D5D64"/>
          <w:spacing w:val="-17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.</w:t>
      </w:r>
      <w:r w:rsidR="00467766">
        <w:rPr>
          <w:rFonts w:ascii="Times New Roman" w:hAnsi="Times New Roman" w:cs="Times New Roman"/>
          <w:color w:val="6D5D64"/>
          <w:spacing w:val="-13"/>
          <w:w w:val="95"/>
          <w:sz w:val="12"/>
          <w:szCs w:val="12"/>
        </w:rPr>
        <w:t>.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archtscao</w:t>
      </w:r>
      <w:r w:rsidR="00467766">
        <w:rPr>
          <w:rFonts w:ascii="Times New Roman" w:hAnsi="Times New Roman" w:cs="Times New Roman"/>
          <w:color w:val="6D5D64"/>
          <w:spacing w:val="-8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5D4D54"/>
          <w:w w:val="95"/>
          <w:sz w:val="12"/>
          <w:szCs w:val="12"/>
        </w:rPr>
        <w:t>be</w:t>
      </w:r>
      <w:r w:rsidR="00467766">
        <w:rPr>
          <w:rFonts w:ascii="Times New Roman" w:hAnsi="Times New Roman" w:cs="Times New Roman"/>
          <w:color w:val="5D4D54"/>
          <w:spacing w:val="-12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1"/>
          <w:szCs w:val="11"/>
        </w:rPr>
        <w:t>ptfformed</w:t>
      </w:r>
      <w:r w:rsidR="00467766">
        <w:rPr>
          <w:rFonts w:ascii="Times New Roman" w:hAnsi="Times New Roman" w:cs="Times New Roman"/>
          <w:color w:val="6D5D64"/>
          <w:spacing w:val="-8"/>
          <w:w w:val="95"/>
          <w:sz w:val="11"/>
          <w:szCs w:val="11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you</w:t>
      </w:r>
      <w:r w:rsidR="00467766">
        <w:rPr>
          <w:rFonts w:ascii="Times New Roman" w:hAnsi="Times New Roman" w:cs="Times New Roman"/>
          <w:color w:val="6D5D64"/>
          <w:spacing w:val="-18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>shouldnotffy</w:t>
      </w:r>
      <w:r w:rsidR="00467766">
        <w:rPr>
          <w:rFonts w:ascii="Times New Roman" w:hAnsi="Times New Roman" w:cs="Times New Roman"/>
          <w:color w:val="6D5D64"/>
          <w:w w:val="89"/>
          <w:sz w:val="12"/>
          <w:szCs w:val="12"/>
        </w:rPr>
        <w:t xml:space="preserve"> </w:t>
      </w:r>
      <w:r w:rsidR="00467766">
        <w:rPr>
          <w:color w:val="6D5D64"/>
          <w:w w:val="90"/>
          <w:sz w:val="11"/>
          <w:szCs w:val="11"/>
        </w:rPr>
        <w:t>voluntetn</w:t>
      </w:r>
      <w:r w:rsidR="00467766">
        <w:rPr>
          <w:color w:val="6D5D64"/>
          <w:spacing w:val="-13"/>
          <w:w w:val="90"/>
          <w:sz w:val="11"/>
          <w:szCs w:val="11"/>
        </w:rPr>
        <w:t xml:space="preserve"> </w:t>
      </w:r>
      <w:r w:rsidR="00467766">
        <w:rPr>
          <w:rFonts w:ascii="Times New Roman" w:hAnsi="Times New Roman" w:cs="Times New Roman"/>
          <w:color w:val="5D4D54"/>
          <w:w w:val="90"/>
          <w:sz w:val="12"/>
          <w:szCs w:val="12"/>
        </w:rPr>
        <w:t>that</w:t>
      </w:r>
      <w:r w:rsidR="00467766">
        <w:rPr>
          <w:rFonts w:ascii="Times New Roman" w:hAnsi="Times New Roman" w:cs="Times New Roman"/>
          <w:color w:val="5D4D54"/>
          <w:spacing w:val="-15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they</w:t>
      </w:r>
      <w:r w:rsidR="00467766">
        <w:rPr>
          <w:rFonts w:ascii="Times New Roman" w:hAnsi="Times New Roman" w:cs="Times New Roman"/>
          <w:color w:val="6D5D64"/>
          <w:spacing w:val="-15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7E7279"/>
          <w:w w:val="90"/>
          <w:sz w:val="12"/>
          <w:szCs w:val="12"/>
        </w:rPr>
        <w:t>Wiil</w:t>
      </w:r>
      <w:r w:rsidR="00467766">
        <w:rPr>
          <w:rFonts w:ascii="Times New Roman" w:hAnsi="Times New Roman" w:cs="Times New Roman"/>
          <w:color w:val="7E7279"/>
          <w:spacing w:val="-10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1"/>
          <w:szCs w:val="11"/>
        </w:rPr>
        <w:t>l«ffVt</w:t>
      </w:r>
      <w:r w:rsidR="00467766">
        <w:rPr>
          <w:rFonts w:ascii="Times New Roman" w:hAnsi="Times New Roman" w:cs="Times New Roman"/>
          <w:color w:val="6D5D64"/>
          <w:spacing w:val="-2"/>
          <w:w w:val="90"/>
          <w:sz w:val="11"/>
          <w:szCs w:val="11"/>
        </w:rPr>
        <w:t xml:space="preserve"> </w:t>
      </w:r>
      <w:r w:rsidR="00467766">
        <w:rPr>
          <w:rFonts w:ascii="Times New Roman" w:hAnsi="Times New Roman" w:cs="Times New Roman"/>
          <w:color w:val="5D4D54"/>
          <w:w w:val="90"/>
          <w:sz w:val="12"/>
          <w:szCs w:val="12"/>
        </w:rPr>
        <w:t>a</w:t>
      </w:r>
      <w:r w:rsidR="00467766">
        <w:rPr>
          <w:rFonts w:ascii="Times New Roman" w:hAnsi="Times New Roman" w:cs="Times New Roman"/>
          <w:color w:val="5D4D54"/>
          <w:spacing w:val="-9"/>
          <w:w w:val="90"/>
          <w:sz w:val="12"/>
          <w:szCs w:val="12"/>
        </w:rPr>
        <w:t xml:space="preserve"> </w:t>
      </w:r>
      <w:r w:rsidR="00467766">
        <w:rPr>
          <w:color w:val="6D5D64"/>
          <w:spacing w:val="-4"/>
          <w:w w:val="90"/>
          <w:sz w:val="12"/>
          <w:szCs w:val="12"/>
        </w:rPr>
        <w:t>lol1</w:t>
      </w:r>
      <w:r w:rsidR="00467766">
        <w:rPr>
          <w:color w:val="6D5D64"/>
          <w:spacing w:val="-2"/>
          <w:w w:val="90"/>
          <w:sz w:val="12"/>
          <w:szCs w:val="12"/>
        </w:rPr>
        <w:t>«</w:t>
      </w:r>
      <w:r w:rsidR="00467766">
        <w:rPr>
          <w:rFonts w:ascii="Times New Roman" w:hAnsi="Times New Roman" w:cs="Times New Roman"/>
          <w:color w:val="6D5D64"/>
          <w:spacing w:val="-4"/>
          <w:w w:val="90"/>
          <w:sz w:val="12"/>
          <w:szCs w:val="12"/>
        </w:rPr>
        <w:t>rx</w:t>
      </w:r>
      <w:r w:rsidR="00467766">
        <w:rPr>
          <w:rFonts w:ascii="Times New Roman" w:hAnsi="Times New Roman" w:cs="Times New Roman"/>
          <w:color w:val="6D5D64"/>
          <w:spacing w:val="-16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email</w:t>
      </w:r>
      <w:r w:rsidR="00467766">
        <w:rPr>
          <w:rFonts w:ascii="Times New Roman" w:hAnsi="Times New Roman" w:cs="Times New Roman"/>
          <w:color w:val="6D5D64"/>
          <w:spacing w:val="-12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dnctly</w:t>
      </w:r>
      <w:r w:rsidR="00467766">
        <w:rPr>
          <w:rFonts w:ascii="Times New Roman" w:hAnsi="Times New Roman" w:cs="Times New Roman"/>
          <w:color w:val="6D5D64"/>
          <w:spacing w:val="1"/>
          <w:w w:val="90"/>
          <w:sz w:val="12"/>
          <w:szCs w:val="12"/>
        </w:rPr>
        <w:t>from</w:t>
      </w:r>
      <w:r w:rsidR="00467766">
        <w:rPr>
          <w:rFonts w:ascii="Times New Roman" w:hAnsi="Times New Roman" w:cs="Times New Roman"/>
          <w:color w:val="6D5D64"/>
          <w:spacing w:val="-12"/>
          <w:w w:val="90"/>
          <w:sz w:val="12"/>
          <w:szCs w:val="12"/>
        </w:rPr>
        <w:t xml:space="preserve"> </w:t>
      </w:r>
      <w:r w:rsidR="00467766">
        <w:rPr>
          <w:color w:val="6D5D64"/>
          <w:w w:val="90"/>
          <w:sz w:val="16"/>
          <w:szCs w:val="16"/>
        </w:rPr>
        <w:t>'°'In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ccmpllanai</w:t>
      </w:r>
      <w:r w:rsidR="00467766">
        <w:rPr>
          <w:rFonts w:ascii="Times New Roman" w:hAnsi="Times New Roman" w:cs="Times New Roman"/>
          <w:color w:val="6D5D64"/>
          <w:spacing w:val="-5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with</w:t>
      </w:r>
      <w:r w:rsidR="00467766">
        <w:rPr>
          <w:rFonts w:ascii="Times New Roman" w:hAnsi="Times New Roman" w:cs="Times New Roman"/>
          <w:color w:val="6D5D64"/>
          <w:spacing w:val="-15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1"/>
          <w:szCs w:val="11"/>
        </w:rPr>
        <w:t>tht</w:t>
      </w:r>
      <w:r w:rsidR="00467766">
        <w:rPr>
          <w:rFonts w:ascii="Times New Roman" w:hAnsi="Times New Roman" w:cs="Times New Roman"/>
          <w:color w:val="6D5D64"/>
          <w:spacing w:val="-3"/>
          <w:w w:val="90"/>
          <w:sz w:val="11"/>
          <w:szCs w:val="11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Fair</w:t>
      </w:r>
      <w:r w:rsidR="00467766">
        <w:rPr>
          <w:rFonts w:ascii="Times New Roman" w:hAnsi="Times New Roman" w:cs="Times New Roman"/>
          <w:color w:val="6D5D64"/>
          <w:spacing w:val="-14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crwdit</w:t>
      </w:r>
      <w:r w:rsidR="00467766">
        <w:rPr>
          <w:rFonts w:ascii="Times New Roman" w:hAnsi="Times New Roman" w:cs="Times New Roman"/>
          <w:color w:val="6D5D64"/>
          <w:spacing w:val="-4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R1por11111</w:t>
      </w:r>
      <w:r w:rsidR="00467766">
        <w:rPr>
          <w:rFonts w:ascii="Times New Roman" w:hAnsi="Times New Roman" w:cs="Times New Roman"/>
          <w:color w:val="6D5D64"/>
          <w:spacing w:val="-18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Ar1</w:t>
      </w:r>
      <w:r w:rsidR="00467766">
        <w:rPr>
          <w:rFonts w:ascii="Times New Roman" w:hAnsi="Times New Roman" w:cs="Times New Roman"/>
          <w:color w:val="6D5D64"/>
          <w:spacing w:val="-17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4"/>
          <w:szCs w:val="14"/>
        </w:rPr>
        <w:t>CDntoinlntl</w:t>
      </w:r>
      <w:r w:rsidR="00467766">
        <w:rPr>
          <w:rFonts w:ascii="Times New Roman" w:hAnsi="Times New Roman" w:cs="Times New Roman"/>
          <w:color w:val="6D5D64"/>
          <w:spacing w:val="-5"/>
          <w:w w:val="90"/>
          <w:sz w:val="14"/>
          <w:szCs w:val="14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lnformallon</w:t>
      </w:r>
      <w:r w:rsidR="00467766">
        <w:rPr>
          <w:rFonts w:ascii="Times New Roman" w:hAnsi="Times New Roman" w:cs="Times New Roman"/>
          <w:color w:val="6D5D64"/>
          <w:spacing w:val="-6"/>
          <w:w w:val="9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0"/>
          <w:sz w:val="12"/>
          <w:szCs w:val="12"/>
        </w:rPr>
        <w:t>"""dineal</w:t>
      </w:r>
      <w:r w:rsidR="00467766">
        <w:rPr>
          <w:rFonts w:ascii="Times New Roman" w:hAnsi="Times New Roman" w:cs="Times New Roman"/>
          <w:color w:val="6D5D64"/>
          <w:spacing w:val="28"/>
          <w:w w:val="113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140"/>
          <w:sz w:val="12"/>
          <w:szCs w:val="12"/>
        </w:rPr>
        <w:t xml:space="preserve">thtatrnlnll- </w:t>
      </w:r>
      <w:r w:rsidR="00467766">
        <w:rPr>
          <w:rFonts w:ascii="Times New Roman" w:hAnsi="Times New Roman" w:cs="Times New Roman"/>
          <w:color w:val="6D5D64"/>
          <w:spacing w:val="18"/>
          <w:w w:val="140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w w:val="95"/>
          <w:sz w:val="12"/>
          <w:szCs w:val="12"/>
        </w:rPr>
        <w:t xml:space="preserve">•aodatedwtththt     </w:t>
      </w:r>
      <w:r w:rsidR="00467766">
        <w:rPr>
          <w:rFonts w:ascii="Times New Roman" w:hAnsi="Times New Roman" w:cs="Times New Roman"/>
          <w:color w:val="6D5D64"/>
          <w:spacing w:val="10"/>
          <w:w w:val="95"/>
          <w:sz w:val="12"/>
          <w:szCs w:val="12"/>
        </w:rPr>
        <w:t xml:space="preserve"> </w:t>
      </w:r>
      <w:r w:rsidR="00467766">
        <w:rPr>
          <w:rFonts w:ascii="Times New Roman" w:hAnsi="Times New Roman" w:cs="Times New Roman"/>
          <w:color w:val="6D5D64"/>
          <w:spacing w:val="-1"/>
          <w:w w:val="120"/>
          <w:sz w:val="12"/>
          <w:szCs w:val="12"/>
        </w:rPr>
        <w:t>....,.,wlllchmoynot-</w:t>
      </w:r>
      <w:r w:rsidR="00467766">
        <w:rPr>
          <w:rFonts w:ascii="Times New Roman" w:hAnsi="Times New Roman" w:cs="Times New Roman"/>
          <w:color w:val="6D5D64"/>
          <w:spacing w:val="-2"/>
          <w:w w:val="120"/>
          <w:sz w:val="12"/>
          <w:szCs w:val="12"/>
        </w:rPr>
        <w:t>lybethe</w:t>
      </w:r>
      <w:r w:rsidR="00467766">
        <w:rPr>
          <w:rFonts w:ascii="Times New Roman" w:hAnsi="Times New Roman" w:cs="Times New Roman"/>
          <w:color w:val="6D5D64"/>
          <w:w w:val="120"/>
          <w:sz w:val="12"/>
          <w:szCs w:val="12"/>
        </w:rPr>
        <w:t xml:space="preserve">   </w:t>
      </w:r>
      <w:r w:rsidR="00467766">
        <w:rPr>
          <w:rFonts w:ascii="Times New Roman" w:hAnsi="Times New Roman" w:cs="Times New Roman"/>
          <w:color w:val="6D5D64"/>
          <w:spacing w:val="-1"/>
          <w:w w:val="120"/>
          <w:sz w:val="12"/>
          <w:szCs w:val="12"/>
        </w:rPr>
        <w:t>lt-</w:t>
      </w:r>
      <w:r w:rsidR="00467766">
        <w:rPr>
          <w:rFonts w:ascii="Times New Roman" w:hAnsi="Times New Roman" w:cs="Times New Roman"/>
          <w:color w:val="6D5D64"/>
          <w:spacing w:val="-3"/>
          <w:w w:val="120"/>
          <w:sz w:val="12"/>
          <w:szCs w:val="12"/>
        </w:rPr>
        <w:t>YOluntatr</w:t>
      </w:r>
      <w:r w:rsidR="00467766">
        <w:rPr>
          <w:rFonts w:ascii="Times New Roman" w:hAnsi="Times New Roman" w:cs="Times New Roman"/>
          <w:color w:val="6D5D64"/>
          <w:spacing w:val="-2"/>
          <w:w w:val="120"/>
          <w:sz w:val="12"/>
          <w:szCs w:val="12"/>
        </w:rPr>
        <w:t>.</w:t>
      </w:r>
    </w:p>
    <w:p w:rsidR="00467766" w:rsidRDefault="00467766" w:rsidP="00467766">
      <w:pPr>
        <w:pStyle w:val="BodyText"/>
        <w:tabs>
          <w:tab w:val="left" w:pos="4127"/>
          <w:tab w:val="left" w:pos="5270"/>
        </w:tabs>
        <w:kinsoku w:val="0"/>
        <w:overflowPunct w:val="0"/>
        <w:spacing w:before="35"/>
        <w:ind w:left="1112"/>
        <w:rPr>
          <w:color w:val="000000"/>
          <w:sz w:val="11"/>
          <w:szCs w:val="11"/>
        </w:rPr>
      </w:pPr>
      <w:r>
        <w:rPr>
          <w:rFonts w:ascii="Times New Roman" w:hAnsi="Times New Roman" w:cs="Times New Roman"/>
          <w:color w:val="6D5D64"/>
          <w:w w:val="115"/>
          <w:sz w:val="12"/>
          <w:szCs w:val="12"/>
        </w:rPr>
        <w:t>o..iy</w:t>
      </w:r>
      <w:r>
        <w:rPr>
          <w:rFonts w:ascii="Times New Roman" w:hAnsi="Times New Roman" w:cs="Times New Roman"/>
          <w:color w:val="6D5D64"/>
          <w:spacing w:val="-22"/>
          <w:w w:val="115"/>
          <w:sz w:val="12"/>
          <w:szCs w:val="12"/>
        </w:rPr>
        <w:t xml:space="preserve"> </w:t>
      </w:r>
      <w:r>
        <w:rPr>
          <w:color w:val="6D5D64"/>
          <w:w w:val="125"/>
          <w:sz w:val="12"/>
          <w:szCs w:val="12"/>
        </w:rPr>
        <w:t>tl*</w:t>
      </w:r>
      <w:r>
        <w:rPr>
          <w:color w:val="6D5D64"/>
          <w:spacing w:val="5"/>
          <w:w w:val="125"/>
          <w:sz w:val="12"/>
          <w:szCs w:val="12"/>
        </w:rPr>
        <w:t>h</w:t>
      </w:r>
      <w:r>
        <w:rPr>
          <w:rFonts w:ascii="Times New Roman" w:hAnsi="Times New Roman" w:cs="Times New Roman"/>
          <w:color w:val="6D5D64"/>
          <w:w w:val="125"/>
          <w:sz w:val="11"/>
          <w:szCs w:val="11"/>
        </w:rPr>
        <w:t>t</w:t>
      </w:r>
      <w:r>
        <w:rPr>
          <w:rFonts w:ascii="Times New Roman" w:hAnsi="Times New Roman" w:cs="Times New Roman"/>
          <w:color w:val="6D5D64"/>
          <w:spacing w:val="10"/>
          <w:w w:val="125"/>
          <w:sz w:val="11"/>
          <w:szCs w:val="11"/>
        </w:rPr>
        <w:t>o</w:t>
      </w:r>
      <w:r>
        <w:rPr>
          <w:color w:val="6D5D64"/>
          <w:w w:val="125"/>
          <w:sz w:val="12"/>
          <w:szCs w:val="12"/>
        </w:rPr>
        <w:t>thl&amp;</w:t>
      </w:r>
      <w:r>
        <w:rPr>
          <w:color w:val="6D5D64"/>
          <w:spacing w:val="-29"/>
          <w:w w:val="125"/>
          <w:sz w:val="12"/>
          <w:szCs w:val="12"/>
        </w:rPr>
        <w:t xml:space="preserve"> </w:t>
      </w:r>
      <w:r>
        <w:rPr>
          <w:color w:val="6D5D64"/>
          <w:w w:val="115"/>
          <w:sz w:val="11"/>
          <w:szCs w:val="11"/>
        </w:rPr>
        <w:t>oppllallon</w:t>
      </w:r>
      <w:r>
        <w:rPr>
          <w:color w:val="6D5D64"/>
          <w:spacing w:val="-23"/>
          <w:w w:val="115"/>
          <w:sz w:val="11"/>
          <w:szCs w:val="11"/>
        </w:rPr>
        <w:t xml:space="preserve"> </w:t>
      </w:r>
      <w:r>
        <w:rPr>
          <w:rFonts w:ascii="Times New Roman" w:hAnsi="Times New Roman" w:cs="Times New Roman"/>
          <w:color w:val="6D5D64"/>
          <w:w w:val="125"/>
          <w:sz w:val="11"/>
          <w:szCs w:val="11"/>
        </w:rPr>
        <w:t>ooplft</w:t>
      </w:r>
      <w:r>
        <w:rPr>
          <w:rFonts w:ascii="Times New Roman" w:hAnsi="Times New Roman" w:cs="Times New Roman"/>
          <w:color w:val="6D5D64"/>
          <w:spacing w:val="-20"/>
          <w:w w:val="125"/>
          <w:sz w:val="11"/>
          <w:szCs w:val="11"/>
        </w:rPr>
        <w:t xml:space="preserve"> </w:t>
      </w:r>
      <w:r>
        <w:rPr>
          <w:color w:val="6D5D64"/>
          <w:w w:val="115"/>
          <w:sz w:val="11"/>
          <w:szCs w:val="11"/>
        </w:rPr>
        <w:t>of</w:t>
      </w:r>
      <w:r>
        <w:rPr>
          <w:color w:val="6D5D64"/>
          <w:spacing w:val="-22"/>
          <w:w w:val="115"/>
          <w:sz w:val="11"/>
          <w:szCs w:val="11"/>
        </w:rPr>
        <w:t xml:space="preserve"> </w:t>
      </w:r>
      <w:r>
        <w:rPr>
          <w:color w:val="5D4D54"/>
          <w:w w:val="125"/>
          <w:sz w:val="11"/>
          <w:szCs w:val="11"/>
        </w:rPr>
        <w:t>..</w:t>
      </w:r>
      <w:r>
        <w:rPr>
          <w:color w:val="5D4D54"/>
          <w:spacing w:val="-25"/>
          <w:w w:val="125"/>
          <w:sz w:val="11"/>
          <w:szCs w:val="11"/>
        </w:rPr>
        <w:t>.</w:t>
      </w:r>
      <w:r>
        <w:rPr>
          <w:color w:val="6D5D64"/>
          <w:w w:val="125"/>
          <w:sz w:val="11"/>
          <w:szCs w:val="11"/>
        </w:rPr>
        <w:t>...,_,.</w:t>
      </w:r>
      <w:r>
        <w:rPr>
          <w:color w:val="6D5D64"/>
          <w:spacing w:val="1"/>
          <w:w w:val="125"/>
          <w:sz w:val="11"/>
          <w:szCs w:val="11"/>
        </w:rPr>
        <w:t>.</w:t>
      </w:r>
      <w:r>
        <w:rPr>
          <w:rFonts w:ascii="Times New Roman" w:hAnsi="Times New Roman" w:cs="Times New Roman"/>
          <w:color w:val="6D5D64"/>
          <w:w w:val="125"/>
          <w:sz w:val="13"/>
          <w:szCs w:val="13"/>
        </w:rPr>
        <w:t>chtdt</w:t>
      </w:r>
      <w:r>
        <w:rPr>
          <w:rFonts w:ascii="Times New Roman" w:hAnsi="Times New Roman" w:cs="Times New Roman"/>
          <w:color w:val="6D5D64"/>
          <w:spacing w:val="-26"/>
          <w:w w:val="125"/>
          <w:sz w:val="13"/>
          <w:szCs w:val="13"/>
        </w:rPr>
        <w:t xml:space="preserve"> </w:t>
      </w:r>
      <w:r>
        <w:rPr>
          <w:rFonts w:ascii="Times New Roman" w:hAnsi="Times New Roman" w:cs="Times New Roman"/>
          <w:color w:val="6D5D64"/>
          <w:w w:val="295"/>
          <w:sz w:val="13"/>
          <w:szCs w:val="13"/>
        </w:rPr>
        <w:t>·</w:t>
      </w:r>
      <w:r>
        <w:rPr>
          <w:rFonts w:ascii="Times New Roman" w:hAnsi="Times New Roman" w:cs="Times New Roman"/>
          <w:color w:val="6D5D64"/>
          <w:w w:val="295"/>
          <w:sz w:val="13"/>
          <w:szCs w:val="13"/>
        </w:rPr>
        <w:tab/>
      </w:r>
      <w:r>
        <w:rPr>
          <w:rFonts w:ascii="Times New Roman" w:hAnsi="Times New Roman" w:cs="Times New Roman"/>
          <w:color w:val="5D4D54"/>
          <w:w w:val="535"/>
          <w:sz w:val="13"/>
          <w:szCs w:val="13"/>
        </w:rPr>
        <w:t>-</w:t>
      </w:r>
      <w:r>
        <w:rPr>
          <w:rFonts w:ascii="Times New Roman" w:hAnsi="Times New Roman" w:cs="Times New Roman"/>
          <w:color w:val="5D4D54"/>
          <w:w w:val="535"/>
          <w:sz w:val="13"/>
          <w:szCs w:val="13"/>
        </w:rPr>
        <w:tab/>
      </w:r>
      <w:r>
        <w:rPr>
          <w:rFonts w:ascii="Times New Roman" w:hAnsi="Times New Roman" w:cs="Times New Roman"/>
          <w:color w:val="6D5D64"/>
          <w:sz w:val="11"/>
          <w:szCs w:val="11"/>
        </w:rPr>
        <w:t>lhll</w:t>
      </w:r>
      <w:r>
        <w:rPr>
          <w:rFonts w:ascii="Times New Roman" w:hAnsi="Times New Roman" w:cs="Times New Roman"/>
          <w:color w:val="6D5D64"/>
          <w:spacing w:val="6"/>
          <w:sz w:val="11"/>
          <w:szCs w:val="11"/>
        </w:rPr>
        <w:t xml:space="preserve"> </w:t>
      </w:r>
      <w:r>
        <w:rPr>
          <w:color w:val="6D5D64"/>
          <w:sz w:val="11"/>
          <w:szCs w:val="11"/>
        </w:rPr>
        <w:t>eppllcallon.</w:t>
      </w:r>
    </w:p>
    <w:p w:rsidR="00467766" w:rsidRDefault="00467766" w:rsidP="00467766">
      <w:pPr>
        <w:pStyle w:val="BodyText"/>
        <w:kinsoku w:val="0"/>
        <w:overflowPunct w:val="0"/>
        <w:spacing w:line="170" w:lineRule="exact"/>
        <w:ind w:left="168"/>
        <w:rPr>
          <w:color w:val="000000"/>
          <w:sz w:val="15"/>
          <w:szCs w:val="15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i/>
          <w:iCs/>
          <w:color w:val="6D5D64"/>
          <w:w w:val="95"/>
          <w:sz w:val="15"/>
          <w:szCs w:val="15"/>
        </w:rPr>
        <w:t>on</w:t>
      </w:r>
      <w:r>
        <w:rPr>
          <w:i/>
          <w:iCs/>
          <w:color w:val="6D5D64"/>
          <w:spacing w:val="-19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the</w:t>
      </w:r>
      <w:r>
        <w:rPr>
          <w:i/>
          <w:iCs/>
          <w:color w:val="5D4D54"/>
          <w:spacing w:val="-19"/>
          <w:w w:val="95"/>
          <w:sz w:val="15"/>
          <w:szCs w:val="15"/>
        </w:rPr>
        <w:t xml:space="preserve"> </w:t>
      </w:r>
      <w:r>
        <w:rPr>
          <w:i/>
          <w:iCs/>
          <w:color w:val="5D4D54"/>
          <w:spacing w:val="-1"/>
          <w:w w:val="95"/>
          <w:sz w:val="15"/>
          <w:szCs w:val="15"/>
        </w:rPr>
        <w:t>bas</w:t>
      </w:r>
      <w:r>
        <w:rPr>
          <w:i/>
          <w:iCs/>
          <w:color w:val="7E7279"/>
          <w:spacing w:val="-2"/>
          <w:w w:val="95"/>
          <w:sz w:val="15"/>
          <w:szCs w:val="15"/>
        </w:rPr>
        <w:t>is</w:t>
      </w:r>
      <w:r>
        <w:rPr>
          <w:i/>
          <w:iCs/>
          <w:color w:val="7E7279"/>
          <w:spacing w:val="-15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of</w:t>
      </w:r>
      <w:r>
        <w:rPr>
          <w:i/>
          <w:iCs/>
          <w:color w:val="6D5D64"/>
          <w:spacing w:val="-18"/>
          <w:w w:val="95"/>
          <w:sz w:val="15"/>
          <w:szCs w:val="15"/>
        </w:rPr>
        <w:t xml:space="preserve"> </w:t>
      </w:r>
      <w:r>
        <w:rPr>
          <w:i/>
          <w:iCs/>
          <w:color w:val="5D4D54"/>
          <w:spacing w:val="-1"/>
          <w:w w:val="95"/>
          <w:sz w:val="15"/>
          <w:szCs w:val="15"/>
        </w:rPr>
        <w:t>race</w:t>
      </w:r>
      <w:r>
        <w:rPr>
          <w:i/>
          <w:iCs/>
          <w:color w:val="7E7279"/>
          <w:spacing w:val="-1"/>
          <w:w w:val="95"/>
          <w:sz w:val="15"/>
          <w:szCs w:val="15"/>
        </w:rPr>
        <w:t>,</w:t>
      </w:r>
      <w:r>
        <w:rPr>
          <w:i/>
          <w:iCs/>
          <w:color w:val="7E7279"/>
          <w:spacing w:val="-25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creed,</w:t>
      </w:r>
      <w:r>
        <w:rPr>
          <w:i/>
          <w:iCs/>
          <w:color w:val="6D5D64"/>
          <w:spacing w:val="-13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color.</w:t>
      </w:r>
      <w:r>
        <w:rPr>
          <w:i/>
          <w:iCs/>
          <w:color w:val="6D5D64"/>
          <w:spacing w:val="-15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nations/</w:t>
      </w:r>
      <w:r>
        <w:rPr>
          <w:i/>
          <w:iCs/>
          <w:color w:val="6D5D64"/>
          <w:spacing w:val="1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origin,</w:t>
      </w:r>
      <w:r>
        <w:rPr>
          <w:i/>
          <w:iCs/>
          <w:color w:val="6D5D64"/>
          <w:spacing w:val="-12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marita</w:t>
      </w:r>
      <w:r>
        <w:rPr>
          <w:i/>
          <w:iCs/>
          <w:color w:val="7E7279"/>
          <w:w w:val="95"/>
          <w:sz w:val="15"/>
          <w:szCs w:val="15"/>
        </w:rPr>
        <w:t>l</w:t>
      </w:r>
      <w:r>
        <w:rPr>
          <w:i/>
          <w:iCs/>
          <w:color w:val="7E7279"/>
          <w:spacing w:val="-22"/>
          <w:w w:val="95"/>
          <w:sz w:val="15"/>
          <w:szCs w:val="15"/>
        </w:rPr>
        <w:t xml:space="preserve"> </w:t>
      </w:r>
      <w:r>
        <w:rPr>
          <w:i/>
          <w:iCs/>
          <w:color w:val="6D5D64"/>
          <w:spacing w:val="-1"/>
          <w:w w:val="95"/>
          <w:sz w:val="15"/>
          <w:szCs w:val="15"/>
        </w:rPr>
        <w:t>status</w:t>
      </w:r>
      <w:r>
        <w:rPr>
          <w:i/>
          <w:iCs/>
          <w:color w:val="908A8E"/>
          <w:spacing w:val="-1"/>
          <w:w w:val="95"/>
          <w:sz w:val="15"/>
          <w:szCs w:val="15"/>
        </w:rPr>
        <w:t>,</w:t>
      </w:r>
      <w:r>
        <w:rPr>
          <w:i/>
          <w:iCs/>
          <w:color w:val="908A8E"/>
          <w:spacing w:val="-19"/>
          <w:w w:val="95"/>
          <w:sz w:val="15"/>
          <w:szCs w:val="15"/>
        </w:rPr>
        <w:t xml:space="preserve"> </w:t>
      </w:r>
      <w:r>
        <w:rPr>
          <w:i/>
          <w:iCs/>
          <w:color w:val="5D4D54"/>
          <w:w w:val="95"/>
          <w:sz w:val="15"/>
          <w:szCs w:val="15"/>
        </w:rPr>
        <w:t>gender.</w:t>
      </w:r>
      <w:r>
        <w:rPr>
          <w:i/>
          <w:iCs/>
          <w:color w:val="5D4D54"/>
          <w:spacing w:val="-14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sexual</w:t>
      </w:r>
      <w:r>
        <w:rPr>
          <w:i/>
          <w:iCs/>
          <w:color w:val="6D5D64"/>
          <w:spacing w:val="-7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orientation</w:t>
      </w:r>
      <w:r>
        <w:rPr>
          <w:i/>
          <w:iCs/>
          <w:color w:val="6D5D64"/>
          <w:spacing w:val="-3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or</w:t>
      </w:r>
      <w:r>
        <w:rPr>
          <w:i/>
          <w:iCs/>
          <w:color w:val="6D5D64"/>
          <w:spacing w:val="-12"/>
          <w:w w:val="95"/>
          <w:sz w:val="15"/>
          <w:szCs w:val="15"/>
        </w:rPr>
        <w:t xml:space="preserve"> </w:t>
      </w:r>
      <w:r>
        <w:rPr>
          <w:i/>
          <w:iCs/>
          <w:color w:val="6D5D64"/>
          <w:w w:val="95"/>
          <w:sz w:val="15"/>
          <w:szCs w:val="15"/>
        </w:rPr>
        <w:t>disability.</w:t>
      </w:r>
    </w:p>
    <w:p w:rsidR="00467766" w:rsidRDefault="00467766" w:rsidP="00467766">
      <w:pPr>
        <w:pStyle w:val="BodyText"/>
        <w:kinsoku w:val="0"/>
        <w:overflowPunct w:val="0"/>
        <w:ind w:left="0"/>
        <w:rPr>
          <w:i/>
          <w:iCs/>
          <w:sz w:val="14"/>
          <w:szCs w:val="14"/>
        </w:rPr>
      </w:pPr>
    </w:p>
    <w:p w:rsidR="00467766" w:rsidRDefault="00467766" w:rsidP="00467766">
      <w:pPr>
        <w:pStyle w:val="BodyText"/>
        <w:kinsoku w:val="0"/>
        <w:overflowPunct w:val="0"/>
        <w:ind w:left="0"/>
        <w:rPr>
          <w:i/>
          <w:iCs/>
          <w:sz w:val="14"/>
          <w:szCs w:val="14"/>
        </w:rPr>
      </w:pPr>
    </w:p>
    <w:p w:rsidR="00467766" w:rsidRDefault="00467766" w:rsidP="00467766">
      <w:pPr>
        <w:pStyle w:val="BodyText"/>
        <w:kinsoku w:val="0"/>
        <w:overflowPunct w:val="0"/>
        <w:ind w:left="0"/>
        <w:rPr>
          <w:i/>
          <w:iCs/>
          <w:sz w:val="14"/>
          <w:szCs w:val="14"/>
        </w:rPr>
      </w:pPr>
    </w:p>
    <w:p w:rsidR="00467766" w:rsidRDefault="00467766" w:rsidP="00467766">
      <w:pPr>
        <w:pStyle w:val="BodyText"/>
        <w:kinsoku w:val="0"/>
        <w:overflowPunct w:val="0"/>
        <w:spacing w:before="8"/>
        <w:ind w:left="0"/>
        <w:rPr>
          <w:i/>
          <w:iCs/>
        </w:rPr>
      </w:pPr>
    </w:p>
    <w:p w:rsidR="00467766" w:rsidRDefault="00467766" w:rsidP="00467766">
      <w:pPr>
        <w:pStyle w:val="BodyText"/>
        <w:kinsoku w:val="0"/>
        <w:overflowPunct w:val="0"/>
        <w:ind w:left="0" w:right="771"/>
        <w:jc w:val="right"/>
        <w:rPr>
          <w:color w:val="000000"/>
          <w:sz w:val="10"/>
          <w:szCs w:val="10"/>
        </w:rPr>
      </w:pPr>
      <w:r>
        <w:rPr>
          <w:color w:val="B6A8AE"/>
          <w:w w:val="105"/>
          <w:sz w:val="10"/>
          <w:szCs w:val="10"/>
        </w:rPr>
        <w:t xml:space="preserve">l.Jsr </w:t>
      </w:r>
      <w:r>
        <w:rPr>
          <w:i/>
          <w:iCs/>
          <w:color w:val="C6B8BF"/>
          <w:w w:val="105"/>
          <w:sz w:val="10"/>
          <w:szCs w:val="10"/>
        </w:rPr>
        <w:t xml:space="preserve">llpauwd </w:t>
      </w:r>
      <w:r>
        <w:rPr>
          <w:i/>
          <w:iCs/>
          <w:color w:val="C6B8BF"/>
          <w:spacing w:val="5"/>
          <w:w w:val="105"/>
          <w:sz w:val="10"/>
          <w:szCs w:val="10"/>
        </w:rPr>
        <w:t xml:space="preserve"> </w:t>
      </w:r>
      <w:r>
        <w:rPr>
          <w:i/>
          <w:iCs/>
          <w:color w:val="B6A8AE"/>
          <w:w w:val="105"/>
          <w:sz w:val="10"/>
          <w:szCs w:val="10"/>
        </w:rPr>
        <w:t>1011</w:t>
      </w:r>
      <w:r>
        <w:rPr>
          <w:i/>
          <w:iCs/>
          <w:color w:val="B6A8AE"/>
          <w:spacing w:val="-10"/>
          <w:w w:val="105"/>
          <w:sz w:val="10"/>
          <w:szCs w:val="10"/>
        </w:rPr>
        <w:t>0</w:t>
      </w:r>
      <w:r>
        <w:rPr>
          <w:i/>
          <w:iCs/>
          <w:color w:val="DBCDD3"/>
          <w:spacing w:val="-31"/>
          <w:w w:val="105"/>
          <w:sz w:val="10"/>
          <w:szCs w:val="10"/>
        </w:rPr>
        <w:t>1</w:t>
      </w:r>
      <w:r>
        <w:rPr>
          <w:i/>
          <w:iCs/>
          <w:color w:val="DBCDD3"/>
          <w:w w:val="105"/>
          <w:sz w:val="10"/>
          <w:szCs w:val="10"/>
        </w:rPr>
        <w:t>20HJ</w:t>
      </w:r>
    </w:p>
    <w:p w:rsidR="00467766" w:rsidRDefault="00467766" w:rsidP="00467766">
      <w:pPr>
        <w:pStyle w:val="BodyText"/>
        <w:kinsoku w:val="0"/>
        <w:overflowPunct w:val="0"/>
        <w:ind w:left="0" w:right="771"/>
        <w:jc w:val="right"/>
        <w:rPr>
          <w:color w:val="000000"/>
          <w:sz w:val="10"/>
          <w:szCs w:val="10"/>
        </w:rPr>
        <w:sectPr w:rsidR="00467766">
          <w:type w:val="continuous"/>
          <w:pgSz w:w="15840" w:h="12240" w:orient="landscape"/>
          <w:pgMar w:top="1500" w:right="160" w:bottom="280" w:left="280" w:header="720" w:footer="720" w:gutter="0"/>
          <w:cols w:num="2" w:space="720" w:equalWidth="0">
            <w:col w:w="6698" w:space="825"/>
            <w:col w:w="7877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9"/>
        <w:ind w:left="0"/>
        <w:rPr>
          <w:i/>
          <w:iCs/>
          <w:sz w:val="6"/>
          <w:szCs w:val="6"/>
        </w:rPr>
      </w:pPr>
    </w:p>
    <w:p w:rsidR="00467766" w:rsidRDefault="00467766" w:rsidP="00467766">
      <w:pPr>
        <w:pStyle w:val="BodyText"/>
        <w:kinsoku w:val="0"/>
        <w:overflowPunct w:val="0"/>
        <w:spacing w:line="200" w:lineRule="atLeast"/>
        <w:ind w:left="128"/>
      </w:pPr>
      <w:r>
        <w:rPr>
          <w:noProof/>
        </w:rPr>
        <w:drawing>
          <wp:inline distT="0" distB="0" distL="0" distR="0">
            <wp:extent cx="9467850" cy="771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66" w:rsidRDefault="00467766" w:rsidP="00467766">
      <w:pPr>
        <w:pStyle w:val="BodyText"/>
        <w:kinsoku w:val="0"/>
        <w:overflowPunct w:val="0"/>
        <w:spacing w:line="200" w:lineRule="atLeast"/>
        <w:ind w:left="128"/>
        <w:sectPr w:rsidR="00467766">
          <w:footerReference w:type="default" r:id="rId22"/>
          <w:pgSz w:w="15840" w:h="12240" w:orient="landscape"/>
          <w:pgMar w:top="340" w:right="420" w:bottom="280" w:left="80" w:header="0" w:footer="0" w:gutter="0"/>
          <w:cols w:space="720" w:equalWidth="0">
            <w:col w:w="1534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43" w:line="254" w:lineRule="auto"/>
        <w:ind w:left="146"/>
        <w:rPr>
          <w:color w:val="000000"/>
          <w:sz w:val="15"/>
          <w:szCs w:val="15"/>
        </w:rPr>
      </w:pPr>
      <w:r>
        <w:rPr>
          <w:color w:val="625259"/>
          <w:w w:val="110"/>
          <w:sz w:val="15"/>
          <w:szCs w:val="15"/>
        </w:rPr>
        <w:t>Th</w:t>
      </w:r>
      <w:r>
        <w:rPr>
          <w:color w:val="625259"/>
          <w:spacing w:val="-11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s</w:t>
      </w:r>
      <w:r>
        <w:rPr>
          <w:color w:val="625259"/>
          <w:spacing w:val="-17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vo</w:t>
      </w:r>
      <w:r>
        <w:rPr>
          <w:color w:val="625259"/>
          <w:spacing w:val="-5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unteer</w:t>
      </w:r>
      <w:r>
        <w:rPr>
          <w:color w:val="625259"/>
          <w:spacing w:val="-6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appl</w:t>
      </w:r>
      <w:r>
        <w:rPr>
          <w:color w:val="625259"/>
          <w:spacing w:val="-12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cation</w:t>
      </w:r>
      <w:r>
        <w:rPr>
          <w:color w:val="625259"/>
          <w:spacing w:val="-7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sho</w:t>
      </w:r>
      <w:r>
        <w:rPr>
          <w:color w:val="625259"/>
          <w:spacing w:val="-45"/>
          <w:w w:val="110"/>
          <w:sz w:val="15"/>
          <w:szCs w:val="15"/>
        </w:rPr>
        <w:t>u</w:t>
      </w:r>
      <w:r>
        <w:rPr>
          <w:color w:val="625259"/>
          <w:spacing w:val="-34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d</w:t>
      </w:r>
      <w:r>
        <w:rPr>
          <w:color w:val="625259"/>
          <w:spacing w:val="-17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o</w:t>
      </w:r>
      <w:r>
        <w:rPr>
          <w:color w:val="625259"/>
          <w:spacing w:val="-15"/>
          <w:w w:val="110"/>
          <w:sz w:val="15"/>
          <w:szCs w:val="15"/>
        </w:rPr>
        <w:t>n</w:t>
      </w:r>
      <w:r>
        <w:rPr>
          <w:color w:val="625259"/>
          <w:w w:val="110"/>
          <w:sz w:val="15"/>
          <w:szCs w:val="15"/>
        </w:rPr>
        <w:t>ly</w:t>
      </w:r>
      <w:r>
        <w:rPr>
          <w:color w:val="625259"/>
          <w:spacing w:val="-19"/>
          <w:w w:val="11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625259"/>
          <w:w w:val="110"/>
          <w:sz w:val="16"/>
          <w:szCs w:val="16"/>
        </w:rPr>
        <w:t>be</w:t>
      </w:r>
      <w:r>
        <w:rPr>
          <w:rFonts w:ascii="Times New Roman" w:hAnsi="Times New Roman" w:cs="Times New Roman"/>
          <w:color w:val="625259"/>
          <w:spacing w:val="5"/>
          <w:w w:val="110"/>
          <w:sz w:val="16"/>
          <w:szCs w:val="16"/>
        </w:rPr>
        <w:t xml:space="preserve"> </w:t>
      </w:r>
      <w:r>
        <w:rPr>
          <w:color w:val="625259"/>
          <w:w w:val="110"/>
          <w:sz w:val="15"/>
          <w:szCs w:val="15"/>
        </w:rPr>
        <w:t>us</w:t>
      </w:r>
      <w:r>
        <w:rPr>
          <w:color w:val="625259"/>
          <w:spacing w:val="-6"/>
          <w:w w:val="110"/>
          <w:sz w:val="15"/>
          <w:szCs w:val="15"/>
        </w:rPr>
        <w:t>e</w:t>
      </w:r>
      <w:r>
        <w:rPr>
          <w:color w:val="625259"/>
          <w:spacing w:val="-100"/>
          <w:w w:val="110"/>
          <w:sz w:val="15"/>
          <w:szCs w:val="15"/>
        </w:rPr>
        <w:t>d</w:t>
      </w:r>
      <w:r>
        <w:rPr>
          <w:color w:val="625259"/>
          <w:spacing w:val="-135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f</w:t>
      </w:r>
      <w:r>
        <w:rPr>
          <w:color w:val="625259"/>
          <w:spacing w:val="3"/>
          <w:w w:val="110"/>
          <w:sz w:val="15"/>
          <w:szCs w:val="15"/>
        </w:rPr>
        <w:t xml:space="preserve"> </w:t>
      </w:r>
      <w:r>
        <w:rPr>
          <w:color w:val="625259"/>
          <w:spacing w:val="2"/>
          <w:w w:val="110"/>
          <w:sz w:val="15"/>
          <w:szCs w:val="15"/>
        </w:rPr>
        <w:t>a</w:t>
      </w:r>
      <w:r>
        <w:rPr>
          <w:color w:val="625259"/>
          <w:spacing w:val="-34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eague</w:t>
      </w:r>
      <w:r>
        <w:rPr>
          <w:color w:val="625259"/>
          <w:spacing w:val="-12"/>
          <w:w w:val="110"/>
          <w:sz w:val="15"/>
          <w:szCs w:val="15"/>
        </w:rPr>
        <w:t xml:space="preserve"> </w:t>
      </w:r>
      <w:r>
        <w:rPr>
          <w:color w:val="625259"/>
          <w:spacing w:val="-32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s</w:t>
      </w:r>
      <w:r>
        <w:rPr>
          <w:color w:val="625259"/>
          <w:spacing w:val="-8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man</w:t>
      </w:r>
      <w:r>
        <w:rPr>
          <w:color w:val="625259"/>
          <w:spacing w:val="-14"/>
          <w:w w:val="110"/>
          <w:sz w:val="15"/>
          <w:szCs w:val="15"/>
        </w:rPr>
        <w:t>u</w:t>
      </w:r>
      <w:r>
        <w:rPr>
          <w:color w:val="625259"/>
          <w:w w:val="110"/>
          <w:sz w:val="15"/>
          <w:szCs w:val="15"/>
        </w:rPr>
        <w:t>a</w:t>
      </w:r>
      <w:r>
        <w:rPr>
          <w:color w:val="625259"/>
          <w:spacing w:val="-10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ly</w:t>
      </w:r>
      <w:r>
        <w:rPr>
          <w:color w:val="625259"/>
          <w:spacing w:val="-18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enterin</w:t>
      </w:r>
      <w:r>
        <w:rPr>
          <w:color w:val="625259"/>
          <w:spacing w:val="-11"/>
          <w:w w:val="110"/>
          <w:sz w:val="15"/>
          <w:szCs w:val="15"/>
        </w:rPr>
        <w:t>g</w:t>
      </w:r>
      <w:r>
        <w:rPr>
          <w:color w:val="625259"/>
          <w:spacing w:val="-113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nformatio</w:t>
      </w:r>
      <w:r>
        <w:rPr>
          <w:color w:val="625259"/>
          <w:spacing w:val="-2"/>
          <w:w w:val="110"/>
          <w:sz w:val="15"/>
          <w:szCs w:val="15"/>
        </w:rPr>
        <w:t>n</w:t>
      </w:r>
      <w:r>
        <w:rPr>
          <w:color w:val="625259"/>
          <w:spacing w:val="-34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nto</w:t>
      </w:r>
      <w:r>
        <w:rPr>
          <w:color w:val="625259"/>
          <w:spacing w:val="-22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JDP</w:t>
      </w:r>
      <w:r>
        <w:rPr>
          <w:color w:val="625259"/>
          <w:w w:val="95"/>
          <w:sz w:val="15"/>
          <w:szCs w:val="15"/>
        </w:rPr>
        <w:t xml:space="preserve">           </w:t>
      </w:r>
      <w:r>
        <w:rPr>
          <w:color w:val="625259"/>
          <w:w w:val="110"/>
          <w:sz w:val="15"/>
          <w:szCs w:val="15"/>
        </w:rPr>
        <w:t>or</w:t>
      </w:r>
      <w:r>
        <w:rPr>
          <w:color w:val="625259"/>
          <w:spacing w:val="-5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an</w:t>
      </w:r>
      <w:r>
        <w:rPr>
          <w:color w:val="625259"/>
          <w:spacing w:val="-22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outsi</w:t>
      </w:r>
      <w:r>
        <w:rPr>
          <w:color w:val="625259"/>
          <w:spacing w:val="-13"/>
          <w:w w:val="110"/>
          <w:sz w:val="15"/>
          <w:szCs w:val="15"/>
        </w:rPr>
        <w:t>d</w:t>
      </w:r>
      <w:r>
        <w:rPr>
          <w:color w:val="625259"/>
          <w:w w:val="110"/>
          <w:sz w:val="15"/>
          <w:szCs w:val="15"/>
        </w:rPr>
        <w:t>e</w:t>
      </w:r>
      <w:r>
        <w:rPr>
          <w:color w:val="625259"/>
          <w:spacing w:val="-9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back</w:t>
      </w:r>
      <w:r>
        <w:rPr>
          <w:color w:val="625259"/>
          <w:spacing w:val="-14"/>
          <w:w w:val="110"/>
          <w:sz w:val="15"/>
          <w:szCs w:val="15"/>
        </w:rPr>
        <w:t>g</w:t>
      </w:r>
      <w:r>
        <w:rPr>
          <w:color w:val="625259"/>
          <w:w w:val="110"/>
          <w:sz w:val="15"/>
          <w:szCs w:val="15"/>
        </w:rPr>
        <w:t>round</w:t>
      </w:r>
      <w:r>
        <w:rPr>
          <w:color w:val="625259"/>
          <w:spacing w:val="-14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c</w:t>
      </w:r>
      <w:r>
        <w:rPr>
          <w:color w:val="625259"/>
          <w:spacing w:val="-16"/>
          <w:w w:val="110"/>
          <w:sz w:val="15"/>
          <w:szCs w:val="15"/>
        </w:rPr>
        <w:t>h</w:t>
      </w:r>
      <w:r>
        <w:rPr>
          <w:color w:val="625259"/>
          <w:w w:val="110"/>
          <w:sz w:val="15"/>
          <w:szCs w:val="15"/>
        </w:rPr>
        <w:t>eck</w:t>
      </w:r>
      <w:r>
        <w:rPr>
          <w:color w:val="625259"/>
          <w:spacing w:val="2"/>
          <w:w w:val="110"/>
          <w:sz w:val="15"/>
          <w:szCs w:val="15"/>
        </w:rPr>
        <w:t xml:space="preserve"> </w:t>
      </w:r>
      <w:r>
        <w:rPr>
          <w:color w:val="524249"/>
          <w:w w:val="110"/>
          <w:sz w:val="15"/>
          <w:szCs w:val="15"/>
        </w:rPr>
        <w:t>provider</w:t>
      </w:r>
      <w:r>
        <w:rPr>
          <w:color w:val="524249"/>
          <w:spacing w:val="-1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t</w:t>
      </w:r>
      <w:r>
        <w:rPr>
          <w:color w:val="625259"/>
          <w:spacing w:val="-13"/>
          <w:w w:val="110"/>
          <w:sz w:val="15"/>
          <w:szCs w:val="15"/>
        </w:rPr>
        <w:t>h</w:t>
      </w:r>
      <w:r>
        <w:rPr>
          <w:color w:val="625259"/>
          <w:w w:val="110"/>
          <w:sz w:val="15"/>
          <w:szCs w:val="15"/>
        </w:rPr>
        <w:t>at</w:t>
      </w:r>
      <w:r>
        <w:rPr>
          <w:color w:val="625259"/>
          <w:spacing w:val="-9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meet</w:t>
      </w:r>
      <w:r>
        <w:rPr>
          <w:color w:val="625259"/>
          <w:spacing w:val="-19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t</w:t>
      </w:r>
      <w:r>
        <w:rPr>
          <w:color w:val="625259"/>
          <w:spacing w:val="-13"/>
          <w:w w:val="110"/>
          <w:sz w:val="15"/>
          <w:szCs w:val="15"/>
        </w:rPr>
        <w:t>h</w:t>
      </w:r>
      <w:r>
        <w:rPr>
          <w:color w:val="625259"/>
          <w:w w:val="110"/>
          <w:sz w:val="15"/>
          <w:szCs w:val="15"/>
        </w:rPr>
        <w:t>e</w:t>
      </w:r>
      <w:r>
        <w:rPr>
          <w:color w:val="625259"/>
          <w:spacing w:val="-9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sta</w:t>
      </w:r>
      <w:r>
        <w:rPr>
          <w:color w:val="625259"/>
          <w:spacing w:val="-11"/>
          <w:w w:val="110"/>
          <w:sz w:val="15"/>
          <w:szCs w:val="15"/>
        </w:rPr>
        <w:t>n</w:t>
      </w:r>
      <w:r>
        <w:rPr>
          <w:color w:val="625259"/>
          <w:w w:val="110"/>
          <w:sz w:val="15"/>
          <w:szCs w:val="15"/>
        </w:rPr>
        <w:t xml:space="preserve">dards </w:t>
      </w:r>
      <w:r>
        <w:rPr>
          <w:color w:val="524249"/>
          <w:w w:val="110"/>
          <w:sz w:val="15"/>
          <w:szCs w:val="15"/>
        </w:rPr>
        <w:t>of</w:t>
      </w:r>
      <w:r>
        <w:rPr>
          <w:color w:val="524249"/>
          <w:spacing w:val="1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Little</w:t>
      </w:r>
      <w:r>
        <w:rPr>
          <w:color w:val="625259"/>
          <w:spacing w:val="-9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League</w:t>
      </w:r>
      <w:r>
        <w:rPr>
          <w:color w:val="625259"/>
          <w:spacing w:val="-7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Reg</w:t>
      </w:r>
      <w:r>
        <w:rPr>
          <w:color w:val="625259"/>
          <w:spacing w:val="-53"/>
          <w:w w:val="110"/>
          <w:sz w:val="15"/>
          <w:szCs w:val="15"/>
        </w:rPr>
        <w:t>u</w:t>
      </w:r>
      <w:r>
        <w:rPr>
          <w:color w:val="625259"/>
          <w:spacing w:val="-34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ations</w:t>
      </w:r>
      <w:r>
        <w:rPr>
          <w:color w:val="625259"/>
          <w:spacing w:val="-10"/>
          <w:w w:val="110"/>
          <w:sz w:val="15"/>
          <w:szCs w:val="15"/>
        </w:rPr>
        <w:t xml:space="preserve"> </w:t>
      </w:r>
      <w:r>
        <w:rPr>
          <w:color w:val="625259"/>
          <w:spacing w:val="-44"/>
          <w:w w:val="110"/>
          <w:sz w:val="15"/>
          <w:szCs w:val="15"/>
        </w:rPr>
        <w:t>1</w:t>
      </w:r>
      <w:r>
        <w:rPr>
          <w:color w:val="625259"/>
          <w:spacing w:val="-22"/>
          <w:w w:val="110"/>
          <w:sz w:val="15"/>
          <w:szCs w:val="15"/>
        </w:rPr>
        <w:t>(</w:t>
      </w:r>
      <w:r>
        <w:rPr>
          <w:color w:val="625259"/>
          <w:w w:val="110"/>
          <w:sz w:val="15"/>
          <w:szCs w:val="15"/>
        </w:rPr>
        <w:t>c)</w:t>
      </w:r>
      <w:r>
        <w:rPr>
          <w:color w:val="625259"/>
          <w:spacing w:val="-11"/>
          <w:w w:val="110"/>
          <w:sz w:val="15"/>
          <w:szCs w:val="15"/>
        </w:rPr>
        <w:t>9</w:t>
      </w:r>
      <w:r>
        <w:rPr>
          <w:color w:val="625259"/>
          <w:w w:val="110"/>
          <w:sz w:val="15"/>
          <w:szCs w:val="15"/>
        </w:rPr>
        <w:t>.</w:t>
      </w:r>
      <w:r>
        <w:rPr>
          <w:color w:val="625259"/>
          <w:w w:val="185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TH</w:t>
      </w:r>
      <w:r>
        <w:rPr>
          <w:color w:val="625259"/>
          <w:spacing w:val="-32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S</w:t>
      </w:r>
      <w:r>
        <w:rPr>
          <w:color w:val="625259"/>
          <w:spacing w:val="-25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FORM</w:t>
      </w:r>
      <w:r>
        <w:rPr>
          <w:color w:val="625259"/>
          <w:spacing w:val="-25"/>
          <w:w w:val="110"/>
          <w:sz w:val="15"/>
          <w:szCs w:val="15"/>
        </w:rPr>
        <w:t xml:space="preserve"> </w:t>
      </w:r>
      <w:r>
        <w:rPr>
          <w:color w:val="625259"/>
          <w:spacing w:val="-16"/>
          <w:w w:val="110"/>
          <w:sz w:val="15"/>
          <w:szCs w:val="15"/>
        </w:rPr>
        <w:t>S</w:t>
      </w:r>
      <w:r>
        <w:rPr>
          <w:color w:val="625259"/>
          <w:spacing w:val="-26"/>
          <w:w w:val="110"/>
          <w:sz w:val="15"/>
          <w:szCs w:val="15"/>
        </w:rPr>
        <w:t>H</w:t>
      </w:r>
      <w:r>
        <w:rPr>
          <w:color w:val="625259"/>
          <w:spacing w:val="-15"/>
          <w:w w:val="110"/>
          <w:sz w:val="15"/>
          <w:szCs w:val="15"/>
        </w:rPr>
        <w:t>O</w:t>
      </w:r>
      <w:r>
        <w:rPr>
          <w:color w:val="625259"/>
          <w:w w:val="110"/>
          <w:sz w:val="15"/>
          <w:szCs w:val="15"/>
        </w:rPr>
        <w:t>ULD</w:t>
      </w:r>
      <w:r>
        <w:rPr>
          <w:color w:val="625259"/>
          <w:spacing w:val="-21"/>
          <w:w w:val="110"/>
          <w:sz w:val="15"/>
          <w:szCs w:val="15"/>
        </w:rPr>
        <w:t xml:space="preserve"> </w:t>
      </w:r>
      <w:r>
        <w:rPr>
          <w:color w:val="625259"/>
          <w:spacing w:val="-25"/>
          <w:w w:val="110"/>
          <w:sz w:val="15"/>
          <w:szCs w:val="15"/>
        </w:rPr>
        <w:t>N</w:t>
      </w:r>
      <w:r>
        <w:rPr>
          <w:color w:val="625259"/>
          <w:w w:val="110"/>
          <w:sz w:val="15"/>
          <w:szCs w:val="15"/>
        </w:rPr>
        <w:t>OT</w:t>
      </w:r>
      <w:r>
        <w:rPr>
          <w:color w:val="625259"/>
          <w:spacing w:val="-20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BE</w:t>
      </w:r>
      <w:r>
        <w:rPr>
          <w:color w:val="625259"/>
          <w:spacing w:val="-25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COMPLETED</w:t>
      </w:r>
      <w:r>
        <w:rPr>
          <w:color w:val="625259"/>
          <w:spacing w:val="-35"/>
          <w:w w:val="110"/>
          <w:sz w:val="15"/>
          <w:szCs w:val="15"/>
        </w:rPr>
        <w:t xml:space="preserve"> </w:t>
      </w:r>
      <w:r>
        <w:rPr>
          <w:color w:val="625259"/>
          <w:spacing w:val="-113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F</w:t>
      </w:r>
      <w:r>
        <w:rPr>
          <w:color w:val="625259"/>
          <w:spacing w:val="-31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A</w:t>
      </w:r>
      <w:r>
        <w:rPr>
          <w:color w:val="625259"/>
          <w:spacing w:val="-16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LE</w:t>
      </w:r>
      <w:r>
        <w:rPr>
          <w:color w:val="625259"/>
          <w:spacing w:val="-22"/>
          <w:w w:val="110"/>
          <w:sz w:val="15"/>
          <w:szCs w:val="15"/>
        </w:rPr>
        <w:t>A</w:t>
      </w:r>
      <w:r>
        <w:rPr>
          <w:color w:val="625259"/>
          <w:spacing w:val="-18"/>
          <w:w w:val="110"/>
          <w:sz w:val="15"/>
          <w:szCs w:val="15"/>
        </w:rPr>
        <w:t>G</w:t>
      </w:r>
      <w:r>
        <w:rPr>
          <w:color w:val="625259"/>
          <w:spacing w:val="-20"/>
          <w:w w:val="110"/>
          <w:sz w:val="15"/>
          <w:szCs w:val="15"/>
        </w:rPr>
        <w:t>U</w:t>
      </w:r>
      <w:r>
        <w:rPr>
          <w:color w:val="625259"/>
          <w:spacing w:val="-85"/>
          <w:w w:val="110"/>
          <w:sz w:val="15"/>
          <w:szCs w:val="15"/>
        </w:rPr>
        <w:t>E</w:t>
      </w:r>
      <w:r>
        <w:rPr>
          <w:color w:val="625259"/>
          <w:spacing w:val="-135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S</w:t>
      </w:r>
      <w:r>
        <w:rPr>
          <w:color w:val="625259"/>
          <w:spacing w:val="-24"/>
          <w:w w:val="110"/>
          <w:sz w:val="15"/>
          <w:szCs w:val="15"/>
        </w:rPr>
        <w:t xml:space="preserve"> </w:t>
      </w:r>
      <w:r>
        <w:rPr>
          <w:color w:val="625259"/>
          <w:spacing w:val="-26"/>
          <w:w w:val="110"/>
          <w:sz w:val="15"/>
          <w:szCs w:val="15"/>
        </w:rPr>
        <w:t>U</w:t>
      </w:r>
      <w:r>
        <w:rPr>
          <w:color w:val="625259"/>
          <w:w w:val="110"/>
          <w:sz w:val="15"/>
          <w:szCs w:val="15"/>
        </w:rPr>
        <w:t>T</w:t>
      </w:r>
      <w:r>
        <w:rPr>
          <w:color w:val="625259"/>
          <w:spacing w:val="-3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LIZ</w:t>
      </w:r>
      <w:r>
        <w:rPr>
          <w:color w:val="625259"/>
          <w:spacing w:val="-8"/>
          <w:w w:val="110"/>
          <w:sz w:val="15"/>
          <w:szCs w:val="15"/>
        </w:rPr>
        <w:t>I</w:t>
      </w:r>
      <w:r>
        <w:rPr>
          <w:color w:val="625259"/>
          <w:spacing w:val="-25"/>
          <w:w w:val="110"/>
          <w:sz w:val="15"/>
          <w:szCs w:val="15"/>
        </w:rPr>
        <w:t>N</w:t>
      </w:r>
      <w:r>
        <w:rPr>
          <w:color w:val="625259"/>
          <w:w w:val="110"/>
          <w:sz w:val="15"/>
          <w:szCs w:val="15"/>
        </w:rPr>
        <w:t>G</w:t>
      </w:r>
      <w:r>
        <w:rPr>
          <w:color w:val="625259"/>
          <w:spacing w:val="-21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THE</w:t>
      </w:r>
      <w:r>
        <w:rPr>
          <w:color w:val="625259"/>
          <w:spacing w:val="-23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J</w:t>
      </w:r>
      <w:r>
        <w:rPr>
          <w:color w:val="625259"/>
          <w:spacing w:val="-10"/>
          <w:w w:val="110"/>
          <w:sz w:val="15"/>
          <w:szCs w:val="15"/>
        </w:rPr>
        <w:t>D</w:t>
      </w:r>
      <w:r>
        <w:rPr>
          <w:color w:val="625259"/>
          <w:w w:val="110"/>
          <w:sz w:val="15"/>
          <w:szCs w:val="15"/>
        </w:rPr>
        <w:t>P</w:t>
      </w:r>
      <w:r>
        <w:rPr>
          <w:color w:val="625259"/>
          <w:spacing w:val="-27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QU</w:t>
      </w:r>
      <w:r>
        <w:rPr>
          <w:color w:val="625259"/>
          <w:spacing w:val="-32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CICAP</w:t>
      </w:r>
      <w:r>
        <w:rPr>
          <w:color w:val="625259"/>
          <w:spacing w:val="-22"/>
          <w:w w:val="110"/>
          <w:sz w:val="15"/>
          <w:szCs w:val="15"/>
        </w:rPr>
        <w:t>P</w:t>
      </w:r>
      <w:r>
        <w:rPr>
          <w:color w:val="625259"/>
          <w:spacing w:val="-3"/>
          <w:w w:val="110"/>
          <w:sz w:val="15"/>
          <w:szCs w:val="15"/>
        </w:rPr>
        <w:t>.</w:t>
      </w:r>
      <w:r>
        <w:rPr>
          <w:color w:val="625259"/>
          <w:w w:val="110"/>
          <w:sz w:val="15"/>
          <w:szCs w:val="15"/>
        </w:rPr>
        <w:t>Visit</w:t>
      </w:r>
    </w:p>
    <w:p w:rsidR="00467766" w:rsidRDefault="00467766" w:rsidP="00467766">
      <w:pPr>
        <w:pStyle w:val="BodyText"/>
        <w:kinsoku w:val="0"/>
        <w:overflowPunct w:val="0"/>
        <w:spacing w:line="171" w:lineRule="exact"/>
        <w:ind w:left="146"/>
        <w:rPr>
          <w:color w:val="000000"/>
          <w:sz w:val="15"/>
          <w:szCs w:val="15"/>
        </w:rPr>
      </w:pPr>
      <w:r>
        <w:rPr>
          <w:color w:val="625259"/>
          <w:w w:val="110"/>
          <w:sz w:val="15"/>
          <w:szCs w:val="15"/>
        </w:rPr>
        <w:t>Litt</w:t>
      </w:r>
      <w:r>
        <w:rPr>
          <w:color w:val="625259"/>
          <w:spacing w:val="-22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eLea</w:t>
      </w:r>
      <w:r>
        <w:rPr>
          <w:color w:val="625259"/>
          <w:spacing w:val="-12"/>
          <w:w w:val="110"/>
          <w:sz w:val="15"/>
          <w:szCs w:val="15"/>
        </w:rPr>
        <w:t>g</w:t>
      </w:r>
      <w:r>
        <w:rPr>
          <w:color w:val="625259"/>
          <w:w w:val="110"/>
          <w:sz w:val="15"/>
          <w:szCs w:val="15"/>
        </w:rPr>
        <w:t>u</w:t>
      </w:r>
      <w:r>
        <w:rPr>
          <w:color w:val="625259"/>
          <w:spacing w:val="-60"/>
          <w:w w:val="110"/>
          <w:sz w:val="15"/>
          <w:szCs w:val="15"/>
        </w:rPr>
        <w:t>e</w:t>
      </w:r>
      <w:r>
        <w:rPr>
          <w:color w:val="625259"/>
          <w:spacing w:val="-107"/>
          <w:w w:val="110"/>
          <w:sz w:val="15"/>
          <w:szCs w:val="15"/>
        </w:rPr>
        <w:t>.</w:t>
      </w:r>
      <w:r>
        <w:rPr>
          <w:color w:val="625259"/>
          <w:w w:val="110"/>
          <w:sz w:val="15"/>
          <w:szCs w:val="15"/>
        </w:rPr>
        <w:t>org/loca</w:t>
      </w:r>
      <w:r>
        <w:rPr>
          <w:color w:val="625259"/>
          <w:spacing w:val="5"/>
          <w:w w:val="110"/>
          <w:sz w:val="15"/>
          <w:szCs w:val="15"/>
        </w:rPr>
        <w:t>l</w:t>
      </w:r>
      <w:r>
        <w:rPr>
          <w:color w:val="625259"/>
          <w:w w:val="110"/>
          <w:sz w:val="15"/>
          <w:szCs w:val="15"/>
        </w:rPr>
        <w:t>BGcheck</w:t>
      </w:r>
      <w:r>
        <w:rPr>
          <w:color w:val="625259"/>
          <w:spacing w:val="-1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for</w:t>
      </w:r>
      <w:r>
        <w:rPr>
          <w:color w:val="625259"/>
          <w:spacing w:val="30"/>
          <w:w w:val="110"/>
          <w:sz w:val="15"/>
          <w:szCs w:val="15"/>
        </w:rPr>
        <w:t xml:space="preserve"> </w:t>
      </w:r>
      <w:r>
        <w:rPr>
          <w:color w:val="625259"/>
          <w:w w:val="110"/>
          <w:sz w:val="15"/>
          <w:szCs w:val="15"/>
        </w:rPr>
        <w:t>more</w:t>
      </w:r>
      <w:r>
        <w:rPr>
          <w:color w:val="625259"/>
          <w:spacing w:val="-5"/>
          <w:w w:val="110"/>
          <w:sz w:val="15"/>
          <w:szCs w:val="15"/>
        </w:rPr>
        <w:t xml:space="preserve"> </w:t>
      </w:r>
      <w:r>
        <w:rPr>
          <w:color w:val="625259"/>
          <w:spacing w:val="-21"/>
          <w:w w:val="110"/>
          <w:sz w:val="15"/>
          <w:szCs w:val="15"/>
        </w:rPr>
        <w:t>i</w:t>
      </w:r>
      <w:r>
        <w:rPr>
          <w:color w:val="625259"/>
          <w:w w:val="110"/>
          <w:sz w:val="15"/>
          <w:szCs w:val="15"/>
        </w:rPr>
        <w:t>nformatio</w:t>
      </w:r>
      <w:r>
        <w:rPr>
          <w:color w:val="625259"/>
          <w:spacing w:val="-11"/>
          <w:w w:val="110"/>
          <w:sz w:val="15"/>
          <w:szCs w:val="15"/>
        </w:rPr>
        <w:t>n</w:t>
      </w:r>
      <w:r>
        <w:rPr>
          <w:color w:val="625259"/>
          <w:w w:val="110"/>
          <w:sz w:val="15"/>
          <w:szCs w:val="15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106" w:line="252" w:lineRule="auto"/>
        <w:ind w:left="146" w:right="43" w:hanging="8"/>
        <w:rPr>
          <w:color w:val="000000"/>
          <w:sz w:val="15"/>
          <w:szCs w:val="15"/>
        </w:rPr>
      </w:pPr>
      <w:r>
        <w:rPr>
          <w:color w:val="625259"/>
          <w:w w:val="105"/>
          <w:sz w:val="15"/>
          <w:szCs w:val="15"/>
        </w:rPr>
        <w:t>A</w:t>
      </w:r>
      <w:r>
        <w:rPr>
          <w:color w:val="625259"/>
          <w:spacing w:val="13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COPY</w:t>
      </w:r>
      <w:r>
        <w:rPr>
          <w:color w:val="625259"/>
          <w:spacing w:val="19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OF</w:t>
      </w:r>
      <w:r>
        <w:rPr>
          <w:color w:val="625259"/>
          <w:spacing w:val="7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VAL</w:t>
      </w:r>
      <w:r>
        <w:rPr>
          <w:color w:val="625259"/>
          <w:spacing w:val="4"/>
          <w:w w:val="105"/>
          <w:sz w:val="15"/>
          <w:szCs w:val="15"/>
        </w:rPr>
        <w:t>I</w:t>
      </w:r>
      <w:r>
        <w:rPr>
          <w:color w:val="625259"/>
          <w:w w:val="105"/>
          <w:sz w:val="15"/>
          <w:szCs w:val="15"/>
        </w:rPr>
        <w:t>D</w:t>
      </w:r>
      <w:r>
        <w:rPr>
          <w:color w:val="625259"/>
          <w:spacing w:val="-3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GOVER</w:t>
      </w:r>
      <w:r>
        <w:rPr>
          <w:color w:val="625259"/>
          <w:spacing w:val="-2"/>
          <w:w w:val="105"/>
          <w:sz w:val="15"/>
          <w:szCs w:val="15"/>
        </w:rPr>
        <w:t>N</w:t>
      </w:r>
      <w:r>
        <w:rPr>
          <w:color w:val="625259"/>
          <w:w w:val="105"/>
          <w:sz w:val="15"/>
          <w:szCs w:val="15"/>
        </w:rPr>
        <w:t>ME</w:t>
      </w:r>
      <w:r>
        <w:rPr>
          <w:color w:val="625259"/>
          <w:spacing w:val="-18"/>
          <w:w w:val="105"/>
          <w:sz w:val="15"/>
          <w:szCs w:val="15"/>
        </w:rPr>
        <w:t>N</w:t>
      </w:r>
      <w:r>
        <w:rPr>
          <w:color w:val="625259"/>
          <w:spacing w:val="-47"/>
          <w:w w:val="105"/>
          <w:sz w:val="15"/>
          <w:szCs w:val="15"/>
        </w:rPr>
        <w:t>T</w:t>
      </w:r>
      <w:r>
        <w:rPr>
          <w:color w:val="625259"/>
          <w:spacing w:val="-129"/>
          <w:w w:val="105"/>
          <w:sz w:val="15"/>
          <w:szCs w:val="15"/>
        </w:rPr>
        <w:t>I</w:t>
      </w:r>
      <w:r>
        <w:rPr>
          <w:color w:val="625259"/>
          <w:w w:val="105"/>
          <w:sz w:val="15"/>
          <w:szCs w:val="15"/>
        </w:rPr>
        <w:t>SSUED</w:t>
      </w:r>
      <w:r>
        <w:rPr>
          <w:color w:val="625259"/>
          <w:spacing w:val="14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P</w:t>
      </w:r>
      <w:r>
        <w:rPr>
          <w:color w:val="625259"/>
          <w:spacing w:val="-23"/>
          <w:w w:val="105"/>
          <w:sz w:val="15"/>
          <w:szCs w:val="15"/>
        </w:rPr>
        <w:t>H</w:t>
      </w:r>
      <w:r>
        <w:rPr>
          <w:color w:val="625259"/>
          <w:w w:val="105"/>
          <w:sz w:val="15"/>
          <w:szCs w:val="15"/>
        </w:rPr>
        <w:t>OTO</w:t>
      </w:r>
      <w:r>
        <w:rPr>
          <w:color w:val="625259"/>
          <w:spacing w:val="16"/>
          <w:w w:val="105"/>
          <w:sz w:val="15"/>
          <w:szCs w:val="15"/>
        </w:rPr>
        <w:t xml:space="preserve"> </w:t>
      </w:r>
      <w:r>
        <w:rPr>
          <w:color w:val="625259"/>
          <w:spacing w:val="-22"/>
          <w:w w:val="105"/>
          <w:sz w:val="15"/>
          <w:szCs w:val="15"/>
        </w:rPr>
        <w:t>I</w:t>
      </w:r>
      <w:r>
        <w:rPr>
          <w:color w:val="625259"/>
          <w:w w:val="105"/>
          <w:sz w:val="15"/>
          <w:szCs w:val="15"/>
        </w:rPr>
        <w:t>DENT</w:t>
      </w:r>
      <w:r>
        <w:rPr>
          <w:color w:val="625259"/>
          <w:spacing w:val="-13"/>
          <w:w w:val="105"/>
          <w:sz w:val="15"/>
          <w:szCs w:val="15"/>
        </w:rPr>
        <w:t>I</w:t>
      </w:r>
      <w:r>
        <w:rPr>
          <w:color w:val="625259"/>
          <w:w w:val="105"/>
          <w:sz w:val="15"/>
          <w:szCs w:val="15"/>
        </w:rPr>
        <w:t>F</w:t>
      </w:r>
      <w:r>
        <w:rPr>
          <w:color w:val="625259"/>
          <w:spacing w:val="-20"/>
          <w:w w:val="105"/>
          <w:sz w:val="15"/>
          <w:szCs w:val="15"/>
        </w:rPr>
        <w:t>I</w:t>
      </w:r>
      <w:r>
        <w:rPr>
          <w:color w:val="625259"/>
          <w:w w:val="105"/>
          <w:sz w:val="15"/>
          <w:szCs w:val="15"/>
        </w:rPr>
        <w:t>CAT</w:t>
      </w:r>
      <w:r>
        <w:rPr>
          <w:color w:val="625259"/>
          <w:spacing w:val="-11"/>
          <w:w w:val="105"/>
          <w:sz w:val="15"/>
          <w:szCs w:val="15"/>
        </w:rPr>
        <w:t>I</w:t>
      </w:r>
      <w:r>
        <w:rPr>
          <w:color w:val="625259"/>
          <w:w w:val="105"/>
          <w:sz w:val="15"/>
          <w:szCs w:val="15"/>
        </w:rPr>
        <w:t>ON</w:t>
      </w:r>
      <w:r>
        <w:rPr>
          <w:color w:val="625259"/>
          <w:spacing w:val="15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M</w:t>
      </w:r>
      <w:r>
        <w:rPr>
          <w:color w:val="625259"/>
          <w:spacing w:val="-21"/>
          <w:w w:val="105"/>
          <w:sz w:val="15"/>
          <w:szCs w:val="15"/>
        </w:rPr>
        <w:t>U</w:t>
      </w:r>
      <w:r>
        <w:rPr>
          <w:color w:val="625259"/>
          <w:w w:val="105"/>
          <w:sz w:val="15"/>
          <w:szCs w:val="15"/>
        </w:rPr>
        <w:t>ST</w:t>
      </w:r>
      <w:r>
        <w:rPr>
          <w:color w:val="625259"/>
          <w:spacing w:val="12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BE</w:t>
      </w:r>
      <w:r>
        <w:rPr>
          <w:color w:val="625259"/>
          <w:spacing w:val="9"/>
          <w:w w:val="105"/>
          <w:sz w:val="15"/>
          <w:szCs w:val="15"/>
        </w:rPr>
        <w:t xml:space="preserve"> </w:t>
      </w:r>
      <w:r>
        <w:rPr>
          <w:color w:val="625259"/>
          <w:w w:val="105"/>
          <w:sz w:val="15"/>
          <w:szCs w:val="15"/>
        </w:rPr>
        <w:t>ATTAC</w:t>
      </w:r>
      <w:r>
        <w:rPr>
          <w:color w:val="625259"/>
          <w:spacing w:val="8"/>
          <w:w w:val="105"/>
          <w:sz w:val="15"/>
          <w:szCs w:val="15"/>
        </w:rPr>
        <w:t>H</w:t>
      </w:r>
      <w:r>
        <w:rPr>
          <w:color w:val="625259"/>
          <w:w w:val="105"/>
          <w:sz w:val="15"/>
          <w:szCs w:val="15"/>
        </w:rPr>
        <w:t>ED TO</w:t>
      </w:r>
      <w:r>
        <w:rPr>
          <w:color w:val="625259"/>
          <w:w w:val="93"/>
          <w:sz w:val="15"/>
          <w:szCs w:val="15"/>
        </w:rPr>
        <w:t xml:space="preserve"> </w:t>
      </w:r>
      <w:r>
        <w:rPr>
          <w:color w:val="625259"/>
          <w:sz w:val="15"/>
          <w:szCs w:val="15"/>
        </w:rPr>
        <w:t>CO</w:t>
      </w:r>
      <w:r>
        <w:rPr>
          <w:color w:val="625259"/>
          <w:spacing w:val="-14"/>
          <w:sz w:val="15"/>
          <w:szCs w:val="15"/>
        </w:rPr>
        <w:t>M</w:t>
      </w:r>
      <w:r>
        <w:rPr>
          <w:color w:val="625259"/>
          <w:sz w:val="15"/>
          <w:szCs w:val="15"/>
        </w:rPr>
        <w:t xml:space="preserve">PLETE </w:t>
      </w:r>
      <w:r>
        <w:rPr>
          <w:color w:val="625259"/>
          <w:spacing w:val="16"/>
          <w:sz w:val="15"/>
          <w:szCs w:val="15"/>
        </w:rPr>
        <w:t xml:space="preserve"> </w:t>
      </w:r>
      <w:r>
        <w:rPr>
          <w:color w:val="625259"/>
          <w:sz w:val="15"/>
          <w:szCs w:val="15"/>
        </w:rPr>
        <w:t>T</w:t>
      </w:r>
      <w:r>
        <w:rPr>
          <w:color w:val="625259"/>
          <w:spacing w:val="-15"/>
          <w:sz w:val="15"/>
          <w:szCs w:val="15"/>
        </w:rPr>
        <w:t>H</w:t>
      </w:r>
      <w:r>
        <w:rPr>
          <w:color w:val="625259"/>
          <w:spacing w:val="-29"/>
          <w:sz w:val="15"/>
          <w:szCs w:val="15"/>
        </w:rPr>
        <w:t>I</w:t>
      </w:r>
      <w:r>
        <w:rPr>
          <w:color w:val="625259"/>
          <w:spacing w:val="9"/>
          <w:sz w:val="15"/>
          <w:szCs w:val="15"/>
        </w:rPr>
        <w:t>S</w:t>
      </w:r>
      <w:r>
        <w:rPr>
          <w:color w:val="625259"/>
          <w:sz w:val="15"/>
          <w:szCs w:val="15"/>
        </w:rPr>
        <w:t>APPLICAT</w:t>
      </w:r>
      <w:r>
        <w:rPr>
          <w:color w:val="625259"/>
          <w:spacing w:val="4"/>
          <w:sz w:val="15"/>
          <w:szCs w:val="15"/>
        </w:rPr>
        <w:t>I</w:t>
      </w:r>
      <w:r>
        <w:rPr>
          <w:color w:val="625259"/>
          <w:sz w:val="15"/>
          <w:szCs w:val="15"/>
        </w:rPr>
        <w:t>ON.</w:t>
      </w:r>
    </w:p>
    <w:p w:rsidR="00467766" w:rsidRDefault="00467766" w:rsidP="00467766">
      <w:pPr>
        <w:pStyle w:val="BodyText"/>
        <w:tabs>
          <w:tab w:val="left" w:pos="2539"/>
          <w:tab w:val="left" w:pos="6655"/>
        </w:tabs>
        <w:kinsoku w:val="0"/>
        <w:overflowPunct w:val="0"/>
        <w:spacing w:before="99" w:line="262" w:lineRule="exact"/>
        <w:ind w:left="146"/>
        <w:rPr>
          <w:color w:val="000000"/>
          <w:sz w:val="17"/>
          <w:szCs w:val="17"/>
        </w:rPr>
      </w:pPr>
      <w:r>
        <w:rPr>
          <w:color w:val="CD9C90"/>
          <w:w w:val="95"/>
          <w:sz w:val="17"/>
          <w:szCs w:val="17"/>
        </w:rPr>
        <w:t>Name</w:t>
      </w:r>
      <w:r>
        <w:rPr>
          <w:color w:val="CD9C90"/>
          <w:w w:val="95"/>
          <w:sz w:val="17"/>
          <w:szCs w:val="17"/>
          <w:u w:val="single" w:color="CC9B8F"/>
        </w:rPr>
        <w:tab/>
      </w:r>
      <w:r>
        <w:rPr>
          <w:rFonts w:ascii="Courier New" w:hAnsi="Courier New" w:cs="Courier New"/>
          <w:color w:val="CD9C90"/>
          <w:w w:val="75"/>
          <w:sz w:val="25"/>
          <w:szCs w:val="25"/>
        </w:rPr>
        <w:t>-:</w:t>
      </w:r>
      <w:r>
        <w:rPr>
          <w:rFonts w:ascii="Courier New" w:hAnsi="Courier New" w:cs="Courier New"/>
          <w:color w:val="CD9C90"/>
          <w:spacing w:val="-13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w w:val="75"/>
          <w:sz w:val="25"/>
          <w:szCs w:val="25"/>
        </w:rPr>
        <w:t>-::-=:</w:t>
      </w:r>
      <w:r>
        <w:rPr>
          <w:rFonts w:ascii="Courier New" w:hAnsi="Courier New" w:cs="Courier New"/>
          <w:color w:val="CD9C90"/>
          <w:spacing w:val="-12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w w:val="75"/>
          <w:sz w:val="25"/>
          <w:szCs w:val="25"/>
        </w:rPr>
        <w:t>::-;:-;::</w:t>
      </w:r>
      <w:r>
        <w:rPr>
          <w:rFonts w:ascii="Courier New" w:hAnsi="Courier New" w:cs="Courier New"/>
          <w:color w:val="CD9C90"/>
          <w:spacing w:val="-53"/>
          <w:w w:val="75"/>
          <w:sz w:val="25"/>
          <w:szCs w:val="25"/>
        </w:rPr>
        <w:t>;</w:t>
      </w:r>
      <w:r>
        <w:rPr>
          <w:rFonts w:ascii="Courier New" w:hAnsi="Courier New" w:cs="Courier New"/>
          <w:color w:val="CD9C90"/>
          <w:spacing w:val="-36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spacing w:val="-34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spacing w:val="-36"/>
          <w:w w:val="75"/>
          <w:sz w:val="25"/>
          <w:szCs w:val="25"/>
        </w:rPr>
        <w:t>--</w:t>
      </w:r>
      <w:r>
        <w:rPr>
          <w:rFonts w:ascii="Courier New" w:hAnsi="Courier New" w:cs="Courier New"/>
          <w:color w:val="CD9C90"/>
          <w:w w:val="75"/>
          <w:sz w:val="25"/>
          <w:szCs w:val="25"/>
        </w:rPr>
        <w:t>t;</w:t>
      </w:r>
      <w:r>
        <w:rPr>
          <w:rFonts w:ascii="Courier New" w:hAnsi="Courier New" w:cs="Courier New"/>
          <w:color w:val="CD9C90"/>
          <w:spacing w:val="-49"/>
          <w:w w:val="75"/>
          <w:sz w:val="25"/>
          <w:szCs w:val="25"/>
        </w:rPr>
        <w:t>.</w:t>
      </w:r>
      <w:r>
        <w:rPr>
          <w:rFonts w:ascii="Courier New" w:hAnsi="Courier New" w:cs="Courier New"/>
          <w:color w:val="CD9C90"/>
          <w:w w:val="75"/>
          <w:sz w:val="25"/>
          <w:szCs w:val="25"/>
        </w:rPr>
        <w:t>;</w:t>
      </w:r>
      <w:r>
        <w:rPr>
          <w:rFonts w:ascii="Courier New" w:hAnsi="Courier New" w:cs="Courier New"/>
          <w:color w:val="CD9C90"/>
          <w:spacing w:val="-48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spacing w:val="-36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w w:val="75"/>
          <w:sz w:val="25"/>
          <w:szCs w:val="25"/>
        </w:rPr>
        <w:t>-</w:t>
      </w:r>
      <w:r>
        <w:rPr>
          <w:rFonts w:ascii="Courier New" w:hAnsi="Courier New" w:cs="Courier New"/>
          <w:color w:val="CD9C90"/>
          <w:spacing w:val="123"/>
          <w:w w:val="75"/>
          <w:sz w:val="25"/>
          <w:szCs w:val="25"/>
        </w:rPr>
        <w:t xml:space="preserve"> </w:t>
      </w:r>
      <w:r>
        <w:rPr>
          <w:color w:val="CD9C90"/>
          <w:w w:val="75"/>
          <w:position w:val="5"/>
          <w:sz w:val="17"/>
          <w:szCs w:val="17"/>
        </w:rPr>
        <w:t>Date</w:t>
      </w:r>
      <w:r>
        <w:rPr>
          <w:color w:val="CD9C90"/>
          <w:w w:val="75"/>
          <w:position w:val="5"/>
          <w:sz w:val="17"/>
          <w:szCs w:val="17"/>
          <w:u w:val="single" w:color="CC9B8F"/>
        </w:rPr>
        <w:tab/>
      </w:r>
      <w:r>
        <w:rPr>
          <w:color w:val="CD9C90"/>
          <w:w w:val="220"/>
          <w:position w:val="5"/>
          <w:sz w:val="17"/>
          <w:szCs w:val="17"/>
        </w:rPr>
        <w:t>_</w:t>
      </w:r>
    </w:p>
    <w:p w:rsidR="00467766" w:rsidRDefault="00467766" w:rsidP="00467766">
      <w:pPr>
        <w:pStyle w:val="BodyText"/>
        <w:tabs>
          <w:tab w:val="left" w:pos="2679"/>
          <w:tab w:val="left" w:pos="4965"/>
        </w:tabs>
        <w:kinsoku w:val="0"/>
        <w:overflowPunct w:val="0"/>
        <w:spacing w:line="106" w:lineRule="exact"/>
        <w:ind w:left="1148"/>
        <w:rPr>
          <w:color w:val="000000"/>
          <w:sz w:val="14"/>
          <w:szCs w:val="14"/>
        </w:rPr>
      </w:pPr>
      <w:r>
        <w:rPr>
          <w:color w:val="CD9C90"/>
          <w:w w:val="85"/>
          <w:sz w:val="14"/>
          <w:szCs w:val="14"/>
        </w:rPr>
        <w:t>F</w:t>
      </w:r>
      <w:r>
        <w:rPr>
          <w:color w:val="CD9C90"/>
          <w:spacing w:val="-3"/>
          <w:w w:val="85"/>
          <w:sz w:val="14"/>
          <w:szCs w:val="14"/>
        </w:rPr>
        <w:t>i</w:t>
      </w:r>
      <w:r>
        <w:rPr>
          <w:color w:val="CD9C90"/>
          <w:w w:val="85"/>
          <w:sz w:val="14"/>
          <w:szCs w:val="14"/>
        </w:rPr>
        <w:t>rst</w:t>
      </w:r>
      <w:r>
        <w:rPr>
          <w:color w:val="CD9C90"/>
          <w:w w:val="85"/>
          <w:sz w:val="14"/>
          <w:szCs w:val="14"/>
        </w:rPr>
        <w:tab/>
      </w:r>
      <w:r>
        <w:rPr>
          <w:color w:val="CD9C90"/>
          <w:w w:val="95"/>
          <w:sz w:val="14"/>
          <w:szCs w:val="14"/>
        </w:rPr>
        <w:t>Middle</w:t>
      </w:r>
      <w:r>
        <w:rPr>
          <w:color w:val="CD9C90"/>
          <w:spacing w:val="-22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Name</w:t>
      </w:r>
      <w:r>
        <w:rPr>
          <w:color w:val="CD9C90"/>
          <w:spacing w:val="-21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or</w:t>
      </w:r>
      <w:r>
        <w:rPr>
          <w:color w:val="CD9C90"/>
          <w:spacing w:val="-13"/>
          <w:w w:val="95"/>
          <w:sz w:val="14"/>
          <w:szCs w:val="14"/>
        </w:rPr>
        <w:t xml:space="preserve"> </w:t>
      </w:r>
      <w:r>
        <w:rPr>
          <w:color w:val="B88C82"/>
          <w:spacing w:val="-14"/>
          <w:w w:val="95"/>
          <w:sz w:val="14"/>
          <w:szCs w:val="14"/>
        </w:rPr>
        <w:t>l</w:t>
      </w:r>
      <w:r>
        <w:rPr>
          <w:color w:val="B88C82"/>
          <w:w w:val="95"/>
          <w:sz w:val="14"/>
          <w:szCs w:val="14"/>
        </w:rPr>
        <w:t>nlt1al</w:t>
      </w:r>
      <w:r>
        <w:rPr>
          <w:color w:val="B88C82"/>
          <w:w w:val="95"/>
          <w:sz w:val="14"/>
          <w:szCs w:val="14"/>
        </w:rPr>
        <w:tab/>
      </w:r>
      <w:r>
        <w:rPr>
          <w:color w:val="B88C82"/>
          <w:sz w:val="14"/>
          <w:szCs w:val="14"/>
        </w:rPr>
        <w:t>Last</w:t>
      </w:r>
    </w:p>
    <w:p w:rsidR="00467766" w:rsidRDefault="00467766" w:rsidP="00467766">
      <w:pPr>
        <w:pStyle w:val="BodyText"/>
        <w:tabs>
          <w:tab w:val="left" w:pos="6592"/>
        </w:tabs>
        <w:kinsoku w:val="0"/>
        <w:overflowPunct w:val="0"/>
        <w:spacing w:line="164" w:lineRule="exact"/>
        <w:ind w:left="146"/>
        <w:rPr>
          <w:color w:val="000000"/>
          <w:sz w:val="17"/>
          <w:szCs w:val="17"/>
        </w:rPr>
      </w:pPr>
      <w:r>
        <w:rPr>
          <w:color w:val="CD9C90"/>
          <w:w w:val="90"/>
          <w:sz w:val="17"/>
          <w:szCs w:val="17"/>
        </w:rPr>
        <w:t>Address</w:t>
      </w:r>
      <w:r>
        <w:rPr>
          <w:color w:val="CD9C90"/>
          <w:w w:val="90"/>
          <w:sz w:val="17"/>
          <w:szCs w:val="17"/>
          <w:u w:val="single" w:color="CC9B8F"/>
        </w:rPr>
        <w:tab/>
      </w:r>
      <w:r>
        <w:rPr>
          <w:color w:val="CD9C90"/>
          <w:w w:val="250"/>
          <w:sz w:val="17"/>
          <w:szCs w:val="17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54"/>
        <w:ind w:left="477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625259"/>
          <w:spacing w:val="-24"/>
          <w:sz w:val="17"/>
          <w:szCs w:val="17"/>
        </w:rPr>
        <w:t>I</w:t>
      </w:r>
      <w:r>
        <w:rPr>
          <w:color w:val="625259"/>
          <w:sz w:val="17"/>
          <w:szCs w:val="17"/>
        </w:rPr>
        <w:t>n</w:t>
      </w:r>
      <w:r>
        <w:rPr>
          <w:color w:val="625259"/>
          <w:spacing w:val="-3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wh</w:t>
      </w:r>
      <w:r>
        <w:rPr>
          <w:color w:val="625259"/>
          <w:spacing w:val="4"/>
          <w:sz w:val="17"/>
          <w:szCs w:val="17"/>
        </w:rPr>
        <w:t>i</w:t>
      </w:r>
      <w:r>
        <w:rPr>
          <w:color w:val="625259"/>
          <w:sz w:val="17"/>
          <w:szCs w:val="17"/>
        </w:rPr>
        <w:t>ch</w:t>
      </w:r>
      <w:r>
        <w:rPr>
          <w:color w:val="625259"/>
          <w:spacing w:val="-2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of</w:t>
      </w:r>
      <w:r>
        <w:rPr>
          <w:color w:val="625259"/>
          <w:spacing w:val="-2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the</w:t>
      </w:r>
      <w:r>
        <w:rPr>
          <w:color w:val="625259"/>
          <w:spacing w:val="-2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followin</w:t>
      </w:r>
      <w:r>
        <w:rPr>
          <w:color w:val="625259"/>
          <w:spacing w:val="15"/>
          <w:sz w:val="17"/>
          <w:szCs w:val="17"/>
        </w:rPr>
        <w:t>g</w:t>
      </w:r>
      <w:r>
        <w:rPr>
          <w:color w:val="625259"/>
          <w:sz w:val="17"/>
          <w:szCs w:val="17"/>
        </w:rPr>
        <w:t>wou</w:t>
      </w:r>
      <w:r>
        <w:rPr>
          <w:color w:val="625259"/>
          <w:spacing w:val="10"/>
          <w:sz w:val="17"/>
          <w:szCs w:val="17"/>
        </w:rPr>
        <w:t>l</w:t>
      </w:r>
      <w:r>
        <w:rPr>
          <w:color w:val="625259"/>
          <w:sz w:val="17"/>
          <w:szCs w:val="17"/>
        </w:rPr>
        <w:t>d</w:t>
      </w:r>
      <w:r>
        <w:rPr>
          <w:color w:val="625259"/>
          <w:spacing w:val="-3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you</w:t>
      </w:r>
      <w:r>
        <w:rPr>
          <w:color w:val="625259"/>
          <w:spacing w:val="-21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llke</w:t>
      </w:r>
      <w:r>
        <w:rPr>
          <w:color w:val="625259"/>
          <w:spacing w:val="-32"/>
          <w:sz w:val="17"/>
          <w:szCs w:val="17"/>
        </w:rPr>
        <w:t xml:space="preserve"> </w:t>
      </w:r>
      <w:r>
        <w:rPr>
          <w:color w:val="75676E"/>
          <w:sz w:val="17"/>
          <w:szCs w:val="17"/>
        </w:rPr>
        <w:t>to</w:t>
      </w:r>
      <w:r>
        <w:rPr>
          <w:color w:val="75676E"/>
          <w:spacing w:val="-21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participate?</w:t>
      </w:r>
      <w:r>
        <w:rPr>
          <w:color w:val="625259"/>
          <w:spacing w:val="-33"/>
          <w:sz w:val="17"/>
          <w:szCs w:val="17"/>
        </w:rPr>
        <w:t xml:space="preserve"> </w:t>
      </w:r>
      <w:r>
        <w:rPr>
          <w:color w:val="625259"/>
          <w:sz w:val="14"/>
          <w:szCs w:val="14"/>
        </w:rPr>
        <w:t>(Check</w:t>
      </w:r>
      <w:r>
        <w:rPr>
          <w:color w:val="625259"/>
          <w:spacing w:val="-26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one</w:t>
      </w:r>
      <w:r>
        <w:rPr>
          <w:color w:val="625259"/>
          <w:spacing w:val="-25"/>
          <w:sz w:val="14"/>
          <w:szCs w:val="14"/>
        </w:rPr>
        <w:t xml:space="preserve"> </w:t>
      </w:r>
      <w:r>
        <w:rPr>
          <w:color w:val="75676E"/>
          <w:sz w:val="14"/>
          <w:szCs w:val="14"/>
        </w:rPr>
        <w:t>or</w:t>
      </w:r>
      <w:r>
        <w:rPr>
          <w:color w:val="75676E"/>
          <w:spacing w:val="-25"/>
          <w:sz w:val="14"/>
          <w:szCs w:val="14"/>
        </w:rPr>
        <w:t xml:space="preserve"> </w:t>
      </w:r>
      <w:r>
        <w:rPr>
          <w:color w:val="75676E"/>
          <w:sz w:val="14"/>
          <w:szCs w:val="14"/>
        </w:rPr>
        <w:t>more</w:t>
      </w:r>
      <w:r>
        <w:rPr>
          <w:color w:val="75676E"/>
          <w:spacing w:val="-6"/>
          <w:sz w:val="14"/>
          <w:szCs w:val="14"/>
        </w:rPr>
        <w:t>.</w:t>
      </w:r>
      <w:r>
        <w:rPr>
          <w:color w:val="75676E"/>
          <w:sz w:val="14"/>
          <w:szCs w:val="14"/>
        </w:rPr>
        <w:t>)</w:t>
      </w:r>
    </w:p>
    <w:p w:rsidR="00467766" w:rsidRDefault="00467766" w:rsidP="00467766">
      <w:pPr>
        <w:pStyle w:val="BodyText"/>
        <w:tabs>
          <w:tab w:val="left" w:pos="1945"/>
          <w:tab w:val="left" w:pos="3688"/>
          <w:tab w:val="left" w:pos="5205"/>
        </w:tabs>
        <w:kinsoku w:val="0"/>
        <w:overflowPunct w:val="0"/>
        <w:spacing w:before="90"/>
        <w:ind w:left="492"/>
        <w:rPr>
          <w:color w:val="000000"/>
          <w:sz w:val="17"/>
          <w:szCs w:val="17"/>
        </w:rPr>
      </w:pPr>
      <w:r>
        <w:rPr>
          <w:color w:val="625259"/>
          <w:spacing w:val="4"/>
          <w:w w:val="95"/>
          <w:sz w:val="17"/>
          <w:szCs w:val="17"/>
        </w:rPr>
        <w:t>D</w:t>
      </w:r>
      <w:r>
        <w:rPr>
          <w:color w:val="625259"/>
          <w:w w:val="95"/>
          <w:sz w:val="17"/>
          <w:szCs w:val="17"/>
        </w:rPr>
        <w:t>Lea</w:t>
      </w:r>
      <w:r>
        <w:rPr>
          <w:color w:val="625259"/>
          <w:spacing w:val="-17"/>
          <w:w w:val="95"/>
          <w:sz w:val="17"/>
          <w:szCs w:val="17"/>
        </w:rPr>
        <w:t>g</w:t>
      </w:r>
      <w:r>
        <w:rPr>
          <w:color w:val="625259"/>
          <w:w w:val="95"/>
          <w:sz w:val="17"/>
          <w:szCs w:val="17"/>
        </w:rPr>
        <w:t>ue</w:t>
      </w:r>
      <w:r>
        <w:rPr>
          <w:color w:val="625259"/>
          <w:spacing w:val="-23"/>
          <w:w w:val="95"/>
          <w:sz w:val="17"/>
          <w:szCs w:val="17"/>
        </w:rPr>
        <w:t xml:space="preserve"> </w:t>
      </w:r>
      <w:r>
        <w:rPr>
          <w:color w:val="625259"/>
          <w:w w:val="95"/>
          <w:sz w:val="17"/>
          <w:szCs w:val="17"/>
        </w:rPr>
        <w:t>Official</w:t>
      </w:r>
      <w:r>
        <w:rPr>
          <w:color w:val="625259"/>
          <w:w w:val="95"/>
          <w:sz w:val="17"/>
          <w:szCs w:val="17"/>
        </w:rPr>
        <w:tab/>
      </w:r>
      <w:r>
        <w:rPr>
          <w:color w:val="625259"/>
          <w:w w:val="105"/>
          <w:sz w:val="17"/>
          <w:szCs w:val="17"/>
        </w:rPr>
        <w:t>D</w:t>
      </w:r>
      <w:r>
        <w:rPr>
          <w:color w:val="625259"/>
          <w:spacing w:val="-40"/>
          <w:w w:val="10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Ump</w:t>
      </w:r>
      <w:r>
        <w:rPr>
          <w:color w:val="625259"/>
          <w:spacing w:val="-3"/>
          <w:sz w:val="17"/>
          <w:szCs w:val="17"/>
        </w:rPr>
        <w:t>i</w:t>
      </w:r>
      <w:r>
        <w:rPr>
          <w:color w:val="625259"/>
          <w:sz w:val="17"/>
          <w:szCs w:val="17"/>
        </w:rPr>
        <w:t>re</w:t>
      </w:r>
      <w:r>
        <w:rPr>
          <w:color w:val="625259"/>
          <w:sz w:val="17"/>
          <w:szCs w:val="17"/>
        </w:rPr>
        <w:tab/>
      </w:r>
      <w:r>
        <w:rPr>
          <w:color w:val="625259"/>
          <w:w w:val="110"/>
          <w:sz w:val="17"/>
          <w:szCs w:val="17"/>
        </w:rPr>
        <w:t>D</w:t>
      </w:r>
      <w:r>
        <w:rPr>
          <w:color w:val="625259"/>
          <w:spacing w:val="-17"/>
          <w:w w:val="110"/>
          <w:sz w:val="17"/>
          <w:szCs w:val="17"/>
        </w:rPr>
        <w:t xml:space="preserve"> </w:t>
      </w:r>
      <w:r>
        <w:rPr>
          <w:color w:val="625259"/>
          <w:spacing w:val="-25"/>
          <w:sz w:val="17"/>
          <w:szCs w:val="17"/>
        </w:rPr>
        <w:t>M</w:t>
      </w:r>
      <w:r>
        <w:rPr>
          <w:color w:val="625259"/>
          <w:sz w:val="17"/>
          <w:szCs w:val="17"/>
        </w:rPr>
        <w:t>ana</w:t>
      </w:r>
      <w:r>
        <w:rPr>
          <w:color w:val="625259"/>
          <w:spacing w:val="-19"/>
          <w:sz w:val="17"/>
          <w:szCs w:val="17"/>
        </w:rPr>
        <w:t>g</w:t>
      </w:r>
      <w:r>
        <w:rPr>
          <w:color w:val="625259"/>
          <w:sz w:val="17"/>
          <w:szCs w:val="17"/>
        </w:rPr>
        <w:t>er</w:t>
      </w:r>
      <w:r>
        <w:rPr>
          <w:color w:val="625259"/>
          <w:sz w:val="17"/>
          <w:szCs w:val="17"/>
        </w:rPr>
        <w:tab/>
      </w:r>
      <w:r>
        <w:rPr>
          <w:color w:val="625259"/>
          <w:w w:val="90"/>
          <w:sz w:val="17"/>
          <w:szCs w:val="17"/>
        </w:rPr>
        <w:t>0</w:t>
      </w:r>
      <w:r>
        <w:rPr>
          <w:color w:val="625259"/>
          <w:spacing w:val="-11"/>
          <w:w w:val="90"/>
          <w:sz w:val="17"/>
          <w:szCs w:val="17"/>
        </w:rPr>
        <w:t xml:space="preserve"> </w:t>
      </w:r>
      <w:r>
        <w:rPr>
          <w:color w:val="625259"/>
          <w:w w:val="90"/>
          <w:sz w:val="17"/>
          <w:szCs w:val="17"/>
        </w:rPr>
        <w:t>Concession</w:t>
      </w:r>
      <w:r>
        <w:rPr>
          <w:color w:val="625259"/>
          <w:spacing w:val="8"/>
          <w:w w:val="90"/>
          <w:sz w:val="17"/>
          <w:szCs w:val="17"/>
        </w:rPr>
        <w:t xml:space="preserve"> </w:t>
      </w:r>
      <w:r>
        <w:rPr>
          <w:color w:val="625259"/>
          <w:w w:val="90"/>
          <w:sz w:val="17"/>
          <w:szCs w:val="17"/>
        </w:rPr>
        <w:t>Stand</w:t>
      </w:r>
    </w:p>
    <w:p w:rsidR="00467766" w:rsidRDefault="00467766" w:rsidP="00467766">
      <w:pPr>
        <w:pStyle w:val="BodyText"/>
        <w:tabs>
          <w:tab w:val="left" w:pos="1945"/>
          <w:tab w:val="left" w:pos="3688"/>
          <w:tab w:val="left" w:pos="5205"/>
          <w:tab w:val="left" w:pos="6800"/>
        </w:tabs>
        <w:kinsoku w:val="0"/>
        <w:overflowPunct w:val="0"/>
        <w:spacing w:before="19"/>
        <w:ind w:left="146" w:firstLine="345"/>
        <w:rPr>
          <w:color w:val="000000"/>
          <w:sz w:val="17"/>
          <w:szCs w:val="17"/>
        </w:rPr>
      </w:pPr>
      <w:r>
        <w:rPr>
          <w:color w:val="625259"/>
          <w:spacing w:val="1"/>
          <w:w w:val="90"/>
          <w:sz w:val="17"/>
          <w:szCs w:val="17"/>
        </w:rPr>
        <w:t>D</w:t>
      </w:r>
      <w:r>
        <w:rPr>
          <w:color w:val="625259"/>
          <w:spacing w:val="2"/>
          <w:w w:val="90"/>
          <w:sz w:val="17"/>
          <w:szCs w:val="17"/>
        </w:rPr>
        <w:t>Coach</w:t>
      </w:r>
      <w:r>
        <w:rPr>
          <w:color w:val="625259"/>
          <w:spacing w:val="2"/>
          <w:w w:val="90"/>
          <w:sz w:val="17"/>
          <w:szCs w:val="17"/>
        </w:rPr>
        <w:tab/>
      </w:r>
      <w:r>
        <w:rPr>
          <w:color w:val="625259"/>
          <w:w w:val="95"/>
          <w:sz w:val="17"/>
          <w:szCs w:val="17"/>
        </w:rPr>
        <w:t>D</w:t>
      </w:r>
      <w:r>
        <w:rPr>
          <w:color w:val="625259"/>
          <w:spacing w:val="-24"/>
          <w:w w:val="95"/>
          <w:sz w:val="17"/>
          <w:szCs w:val="17"/>
        </w:rPr>
        <w:t xml:space="preserve"> </w:t>
      </w:r>
      <w:r>
        <w:rPr>
          <w:color w:val="625259"/>
          <w:spacing w:val="-7"/>
          <w:w w:val="95"/>
          <w:sz w:val="17"/>
          <w:szCs w:val="17"/>
        </w:rPr>
        <w:t>Fi</w:t>
      </w:r>
      <w:r>
        <w:rPr>
          <w:color w:val="625259"/>
          <w:spacing w:val="-6"/>
          <w:w w:val="95"/>
          <w:sz w:val="17"/>
          <w:szCs w:val="17"/>
        </w:rPr>
        <w:t>eld</w:t>
      </w:r>
      <w:r>
        <w:rPr>
          <w:color w:val="625259"/>
          <w:spacing w:val="-12"/>
          <w:w w:val="95"/>
          <w:sz w:val="17"/>
          <w:szCs w:val="17"/>
        </w:rPr>
        <w:t xml:space="preserve"> </w:t>
      </w:r>
      <w:r>
        <w:rPr>
          <w:color w:val="625259"/>
          <w:spacing w:val="-1"/>
          <w:w w:val="95"/>
          <w:sz w:val="17"/>
          <w:szCs w:val="17"/>
        </w:rPr>
        <w:t>Mai</w:t>
      </w:r>
      <w:r>
        <w:rPr>
          <w:color w:val="625259"/>
          <w:spacing w:val="-2"/>
          <w:w w:val="95"/>
          <w:sz w:val="17"/>
          <w:szCs w:val="17"/>
        </w:rPr>
        <w:t>ntenance</w:t>
      </w:r>
      <w:r>
        <w:rPr>
          <w:color w:val="625259"/>
          <w:spacing w:val="-2"/>
          <w:w w:val="95"/>
          <w:sz w:val="17"/>
          <w:szCs w:val="17"/>
        </w:rPr>
        <w:tab/>
      </w:r>
      <w:r>
        <w:rPr>
          <w:color w:val="625259"/>
          <w:w w:val="90"/>
          <w:sz w:val="17"/>
          <w:szCs w:val="17"/>
        </w:rPr>
        <w:t>DScorekeeper</w:t>
      </w:r>
      <w:r>
        <w:rPr>
          <w:color w:val="625259"/>
          <w:w w:val="90"/>
          <w:sz w:val="17"/>
          <w:szCs w:val="17"/>
        </w:rPr>
        <w:tab/>
      </w:r>
      <w:r>
        <w:rPr>
          <w:rFonts w:ascii="Times New Roman" w:hAnsi="Times New Roman" w:cs="Times New Roman"/>
          <w:color w:val="625259"/>
          <w:w w:val="130"/>
          <w:sz w:val="21"/>
          <w:szCs w:val="21"/>
        </w:rPr>
        <w:t>0</w:t>
      </w:r>
      <w:r>
        <w:rPr>
          <w:rFonts w:ascii="Times New Roman" w:hAnsi="Times New Roman" w:cs="Times New Roman"/>
          <w:color w:val="625259"/>
          <w:spacing w:val="-59"/>
          <w:w w:val="130"/>
          <w:sz w:val="21"/>
          <w:szCs w:val="21"/>
        </w:rPr>
        <w:t xml:space="preserve"> </w:t>
      </w:r>
      <w:r>
        <w:rPr>
          <w:color w:val="625259"/>
          <w:sz w:val="17"/>
          <w:szCs w:val="17"/>
        </w:rPr>
        <w:t>Other</w:t>
      </w:r>
      <w:r>
        <w:rPr>
          <w:color w:val="625259"/>
          <w:sz w:val="17"/>
          <w:szCs w:val="17"/>
          <w:u w:val="single" w:color="514148"/>
        </w:rPr>
        <w:tab/>
      </w:r>
      <w:r>
        <w:rPr>
          <w:color w:val="524249"/>
          <w:w w:val="135"/>
          <w:sz w:val="17"/>
          <w:szCs w:val="17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11"/>
        <w:ind w:left="0"/>
      </w:pPr>
    </w:p>
    <w:p w:rsidR="00467766" w:rsidRDefault="00467766" w:rsidP="00467766">
      <w:pPr>
        <w:pStyle w:val="BodyText"/>
        <w:kinsoku w:val="0"/>
        <w:overflowPunct w:val="0"/>
        <w:spacing w:line="256" w:lineRule="auto"/>
        <w:ind w:left="139" w:right="1148" w:firstLine="7"/>
        <w:rPr>
          <w:color w:val="000000"/>
          <w:sz w:val="17"/>
          <w:szCs w:val="17"/>
        </w:rPr>
      </w:pPr>
      <w:r>
        <w:rPr>
          <w:color w:val="625259"/>
          <w:sz w:val="17"/>
          <w:szCs w:val="17"/>
        </w:rPr>
        <w:t>P</w:t>
      </w:r>
      <w:r>
        <w:rPr>
          <w:color w:val="625259"/>
          <w:spacing w:val="-8"/>
          <w:sz w:val="17"/>
          <w:szCs w:val="17"/>
        </w:rPr>
        <w:t>l</w:t>
      </w:r>
      <w:r>
        <w:rPr>
          <w:color w:val="625259"/>
          <w:sz w:val="17"/>
          <w:szCs w:val="17"/>
        </w:rPr>
        <w:t>ease</w:t>
      </w:r>
      <w:r>
        <w:rPr>
          <w:color w:val="625259"/>
          <w:spacing w:val="-2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l</w:t>
      </w:r>
      <w:r>
        <w:rPr>
          <w:color w:val="625259"/>
          <w:spacing w:val="-23"/>
          <w:sz w:val="17"/>
          <w:szCs w:val="17"/>
        </w:rPr>
        <w:t>i</w:t>
      </w:r>
      <w:r>
        <w:rPr>
          <w:color w:val="625259"/>
          <w:sz w:val="17"/>
          <w:szCs w:val="17"/>
        </w:rPr>
        <w:t>st</w:t>
      </w:r>
      <w:r>
        <w:rPr>
          <w:color w:val="625259"/>
          <w:spacing w:val="-27"/>
          <w:sz w:val="17"/>
          <w:szCs w:val="17"/>
        </w:rPr>
        <w:t xml:space="preserve"> </w:t>
      </w:r>
      <w:r>
        <w:rPr>
          <w:color w:val="524249"/>
          <w:sz w:val="17"/>
          <w:szCs w:val="17"/>
        </w:rPr>
        <w:t>three</w:t>
      </w:r>
      <w:r>
        <w:rPr>
          <w:color w:val="524249"/>
          <w:spacing w:val="-1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references,</w:t>
      </w:r>
      <w:r>
        <w:rPr>
          <w:color w:val="625259"/>
          <w:spacing w:val="-21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at</w:t>
      </w:r>
      <w:r>
        <w:rPr>
          <w:color w:val="625259"/>
          <w:spacing w:val="-20"/>
          <w:sz w:val="17"/>
          <w:szCs w:val="17"/>
        </w:rPr>
        <w:t xml:space="preserve"> </w:t>
      </w:r>
      <w:r>
        <w:rPr>
          <w:color w:val="75676E"/>
          <w:sz w:val="17"/>
          <w:szCs w:val="17"/>
        </w:rPr>
        <w:t>least</w:t>
      </w:r>
      <w:r>
        <w:rPr>
          <w:color w:val="75676E"/>
          <w:spacing w:val="-2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one</w:t>
      </w:r>
      <w:r>
        <w:rPr>
          <w:color w:val="625259"/>
          <w:spacing w:val="-2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of</w:t>
      </w:r>
      <w:r>
        <w:rPr>
          <w:color w:val="625259"/>
          <w:spacing w:val="-23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wh</w:t>
      </w:r>
      <w:r>
        <w:rPr>
          <w:color w:val="625259"/>
          <w:spacing w:val="4"/>
          <w:sz w:val="17"/>
          <w:szCs w:val="17"/>
        </w:rPr>
        <w:t>i</w:t>
      </w:r>
      <w:r>
        <w:rPr>
          <w:color w:val="625259"/>
          <w:sz w:val="17"/>
          <w:szCs w:val="17"/>
        </w:rPr>
        <w:t>ch</w:t>
      </w:r>
      <w:r>
        <w:rPr>
          <w:color w:val="625259"/>
          <w:spacing w:val="-2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has</w:t>
      </w:r>
      <w:r>
        <w:rPr>
          <w:color w:val="625259"/>
          <w:spacing w:val="-22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know</w:t>
      </w:r>
      <w:r>
        <w:rPr>
          <w:color w:val="625259"/>
          <w:spacing w:val="-11"/>
          <w:sz w:val="17"/>
          <w:szCs w:val="17"/>
        </w:rPr>
        <w:t>l</w:t>
      </w:r>
      <w:r>
        <w:rPr>
          <w:color w:val="625259"/>
          <w:sz w:val="17"/>
          <w:szCs w:val="17"/>
        </w:rPr>
        <w:t>edge</w:t>
      </w:r>
      <w:r>
        <w:rPr>
          <w:color w:val="625259"/>
          <w:spacing w:val="-2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of</w:t>
      </w:r>
      <w:r>
        <w:rPr>
          <w:color w:val="625259"/>
          <w:spacing w:val="-2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your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partic</w:t>
      </w:r>
      <w:r>
        <w:rPr>
          <w:color w:val="625259"/>
          <w:spacing w:val="-2"/>
          <w:sz w:val="17"/>
          <w:szCs w:val="17"/>
        </w:rPr>
        <w:t>i</w:t>
      </w:r>
      <w:r>
        <w:rPr>
          <w:color w:val="625259"/>
          <w:sz w:val="17"/>
          <w:szCs w:val="17"/>
        </w:rPr>
        <w:t>pation</w:t>
      </w:r>
      <w:r>
        <w:rPr>
          <w:color w:val="625259"/>
          <w:spacing w:val="-29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as</w:t>
      </w:r>
      <w:r>
        <w:rPr>
          <w:color w:val="625259"/>
          <w:spacing w:val="-2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a</w:t>
      </w:r>
      <w:r>
        <w:rPr>
          <w:color w:val="625259"/>
          <w:w w:val="8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vo</w:t>
      </w:r>
      <w:r>
        <w:rPr>
          <w:color w:val="625259"/>
          <w:spacing w:val="-3"/>
          <w:sz w:val="17"/>
          <w:szCs w:val="17"/>
        </w:rPr>
        <w:t>l</w:t>
      </w:r>
      <w:r>
        <w:rPr>
          <w:color w:val="625259"/>
          <w:sz w:val="17"/>
          <w:szCs w:val="17"/>
        </w:rPr>
        <w:t>unteer</w:t>
      </w:r>
      <w:r>
        <w:rPr>
          <w:color w:val="625259"/>
          <w:spacing w:val="-12"/>
          <w:sz w:val="17"/>
          <w:szCs w:val="17"/>
        </w:rPr>
        <w:t xml:space="preserve"> </w:t>
      </w:r>
      <w:r>
        <w:rPr>
          <w:color w:val="625259"/>
          <w:spacing w:val="-24"/>
          <w:sz w:val="17"/>
          <w:szCs w:val="17"/>
        </w:rPr>
        <w:t>I</w:t>
      </w:r>
      <w:r>
        <w:rPr>
          <w:color w:val="625259"/>
          <w:sz w:val="17"/>
          <w:szCs w:val="17"/>
        </w:rPr>
        <w:t>n</w:t>
      </w:r>
      <w:r>
        <w:rPr>
          <w:color w:val="625259"/>
          <w:spacing w:val="-33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a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youth</w:t>
      </w:r>
      <w:r>
        <w:rPr>
          <w:color w:val="625259"/>
          <w:spacing w:val="-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program:</w:t>
      </w:r>
    </w:p>
    <w:p w:rsidR="00467766" w:rsidRDefault="00467766" w:rsidP="00467766">
      <w:pPr>
        <w:pStyle w:val="BodyText"/>
        <w:kinsoku w:val="0"/>
        <w:overflowPunct w:val="0"/>
        <w:spacing w:before="84"/>
        <w:ind w:left="146"/>
        <w:rPr>
          <w:color w:val="000000"/>
          <w:sz w:val="17"/>
          <w:szCs w:val="17"/>
        </w:rPr>
      </w:pPr>
      <w:r>
        <w:rPr>
          <w:color w:val="625259"/>
          <w:sz w:val="17"/>
          <w:szCs w:val="17"/>
        </w:rPr>
        <w:t>Name/Phone</w:t>
      </w:r>
    </w:p>
    <w:p w:rsidR="00467766" w:rsidRDefault="00467766" w:rsidP="00467766">
      <w:pPr>
        <w:pStyle w:val="BodyText"/>
        <w:kinsoku w:val="0"/>
        <w:overflowPunct w:val="0"/>
        <w:spacing w:before="84"/>
        <w:ind w:left="146"/>
        <w:rPr>
          <w:color w:val="000000"/>
          <w:sz w:val="17"/>
          <w:szCs w:val="17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2" w:space="720" w:equalWidth="0">
            <w:col w:w="7209" w:space="404"/>
            <w:col w:w="7727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8"/>
        <w:ind w:left="0"/>
        <w:rPr>
          <w:sz w:val="8"/>
          <w:szCs w:val="8"/>
        </w:rPr>
      </w:pPr>
    </w:p>
    <w:p w:rsidR="00467766" w:rsidRDefault="00CA5943" w:rsidP="00467766">
      <w:pPr>
        <w:pStyle w:val="BodyText"/>
        <w:kinsoku w:val="0"/>
        <w:overflowPunct w:val="0"/>
        <w:spacing w:line="20" w:lineRule="atLeast"/>
        <w:ind w:left="7741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2002" style="width:349.3pt;height:1.1pt;mso-position-horizontal-relative:char;mso-position-vertical-relative:line" coordsize="6986,22" o:allowincell="f">
            <v:shape id="_x0000_s2003" style="position:absolute;left:10;top:10;width:6964;height:20;mso-position-horizontal-relative:page;mso-position-vertical-relative:page" coordsize="6964,20" o:allowincell="f" path="m,l6963,e" filled="f" strokecolor="#706064" strokeweight=".37336mm">
              <v:path arrowok="t"/>
            </v:shape>
            <w10:wrap type="none"/>
            <w10:anchorlock/>
          </v:group>
        </w:pict>
      </w:r>
    </w:p>
    <w:p w:rsidR="00467766" w:rsidRDefault="00CA5943" w:rsidP="00467766">
      <w:pPr>
        <w:pStyle w:val="BodyText"/>
        <w:tabs>
          <w:tab w:val="left" w:pos="5332"/>
          <w:tab w:val="left" w:pos="6651"/>
          <w:tab w:val="left" w:pos="7752"/>
          <w:tab w:val="left" w:pos="14748"/>
        </w:tabs>
        <w:kinsoku w:val="0"/>
        <w:overflowPunct w:val="0"/>
        <w:spacing w:before="49"/>
        <w:ind w:left="146"/>
        <w:rPr>
          <w:color w:val="000000"/>
          <w:sz w:val="17"/>
          <w:szCs w:val="17"/>
        </w:rPr>
      </w:pPr>
      <w:r>
        <w:rPr>
          <w:noProof/>
        </w:rPr>
        <w:pict>
          <v:polyline id="_x0000_s2034" style="position:absolute;left:0;text-align:left;z-index:-63288;mso-position-horizontal-relative:page;mso-position-vertical-relative:text" points="372pt,398.35pt,372pt,-96.1pt" coordsize="20,9889" o:allowincell="f" filled="f" strokecolor="#6b5b60" strokeweight=".49781mm">
            <v:path arrowok="t"/>
            <w10:wrap anchorx="page"/>
          </v:polyline>
        </w:pict>
      </w:r>
      <w:r>
        <w:rPr>
          <w:noProof/>
        </w:rPr>
        <w:pict>
          <v:polyline id="_x0000_s2035" style="position:absolute;left:0;text-align:left;z-index:-62264;mso-position-horizontal-relative:page;mso-position-vertical-relative:text" points="281.5pt,12pt,335.8pt,12pt" coordsize="1087,20" o:allowincell="f" filled="f" strokecolor="#cc9b8f" strokeweight=".18889mm">
            <v:path arrowok="t"/>
            <w10:wrap anchorx="page"/>
          </v:polyline>
        </w:pict>
      </w:r>
      <w:r w:rsidR="00467766">
        <w:rPr>
          <w:color w:val="CD9C90"/>
          <w:w w:val="110"/>
          <w:sz w:val="17"/>
          <w:szCs w:val="17"/>
        </w:rPr>
        <w:t>C</w:t>
      </w:r>
      <w:r w:rsidR="00467766">
        <w:rPr>
          <w:color w:val="CD9C90"/>
          <w:spacing w:val="-19"/>
          <w:w w:val="110"/>
          <w:sz w:val="17"/>
          <w:szCs w:val="17"/>
        </w:rPr>
        <w:t>i</w:t>
      </w:r>
      <w:r w:rsidR="00467766">
        <w:rPr>
          <w:color w:val="CD9C90"/>
          <w:w w:val="110"/>
          <w:sz w:val="17"/>
          <w:szCs w:val="17"/>
        </w:rPr>
        <w:t>ty</w:t>
      </w:r>
      <w:r w:rsidR="00467766">
        <w:rPr>
          <w:color w:val="CD9C90"/>
          <w:spacing w:val="39"/>
          <w:w w:val="110"/>
          <w:sz w:val="17"/>
          <w:szCs w:val="17"/>
        </w:rPr>
        <w:t xml:space="preserve"> </w:t>
      </w:r>
      <w:r w:rsidR="00467766">
        <w:rPr>
          <w:color w:val="CD9C90"/>
          <w:spacing w:val="-53"/>
          <w:w w:val="435"/>
          <w:sz w:val="17"/>
          <w:szCs w:val="17"/>
        </w:rPr>
        <w:t>-</w:t>
      </w:r>
      <w:r w:rsidR="00467766">
        <w:rPr>
          <w:color w:val="CD9C90"/>
          <w:spacing w:val="-45"/>
          <w:w w:val="435"/>
          <w:sz w:val="17"/>
          <w:szCs w:val="17"/>
        </w:rPr>
        <w:t>-</w:t>
      </w:r>
      <w:r w:rsidR="00467766">
        <w:rPr>
          <w:color w:val="CD9C90"/>
          <w:spacing w:val="-52"/>
          <w:w w:val="435"/>
          <w:sz w:val="17"/>
          <w:szCs w:val="17"/>
        </w:rPr>
        <w:t>--</w:t>
      </w:r>
      <w:r w:rsidR="00467766">
        <w:rPr>
          <w:color w:val="CD9C90"/>
          <w:spacing w:val="-45"/>
          <w:w w:val="435"/>
          <w:sz w:val="17"/>
          <w:szCs w:val="17"/>
        </w:rPr>
        <w:t>-</w:t>
      </w:r>
      <w:r w:rsidR="00467766">
        <w:rPr>
          <w:color w:val="CD9C90"/>
          <w:spacing w:val="-52"/>
          <w:w w:val="435"/>
          <w:sz w:val="17"/>
          <w:szCs w:val="17"/>
        </w:rPr>
        <w:t>--</w:t>
      </w:r>
      <w:r w:rsidR="00467766">
        <w:rPr>
          <w:color w:val="CD9C90"/>
          <w:spacing w:val="-45"/>
          <w:w w:val="435"/>
          <w:sz w:val="17"/>
          <w:szCs w:val="17"/>
        </w:rPr>
        <w:t>-</w:t>
      </w:r>
      <w:r w:rsidR="00467766">
        <w:rPr>
          <w:color w:val="CD9C90"/>
          <w:spacing w:val="-52"/>
          <w:w w:val="435"/>
          <w:sz w:val="17"/>
          <w:szCs w:val="17"/>
        </w:rPr>
        <w:t>--</w:t>
      </w:r>
      <w:r w:rsidR="00467766">
        <w:rPr>
          <w:color w:val="CD9C90"/>
          <w:spacing w:val="-45"/>
          <w:w w:val="435"/>
          <w:sz w:val="17"/>
          <w:szCs w:val="17"/>
        </w:rPr>
        <w:t>-</w:t>
      </w:r>
      <w:r w:rsidR="00467766">
        <w:rPr>
          <w:color w:val="CD9C90"/>
          <w:spacing w:val="-52"/>
          <w:w w:val="435"/>
          <w:sz w:val="17"/>
          <w:szCs w:val="17"/>
        </w:rPr>
        <w:t>--</w:t>
      </w:r>
      <w:r w:rsidR="00467766">
        <w:rPr>
          <w:color w:val="CD9C90"/>
          <w:w w:val="435"/>
          <w:sz w:val="17"/>
          <w:szCs w:val="17"/>
        </w:rPr>
        <w:t>-</w:t>
      </w:r>
      <w:r w:rsidR="00467766">
        <w:rPr>
          <w:color w:val="CD9C90"/>
          <w:spacing w:val="-132"/>
          <w:w w:val="435"/>
          <w:sz w:val="17"/>
          <w:szCs w:val="17"/>
        </w:rPr>
        <w:t xml:space="preserve"> </w:t>
      </w:r>
      <w:r w:rsidR="00467766">
        <w:rPr>
          <w:color w:val="CD9C90"/>
          <w:w w:val="110"/>
          <w:position w:val="8"/>
          <w:sz w:val="17"/>
          <w:szCs w:val="17"/>
        </w:rPr>
        <w:t>State</w:t>
      </w:r>
      <w:r w:rsidR="00467766">
        <w:rPr>
          <w:color w:val="CD9C90"/>
          <w:w w:val="110"/>
          <w:position w:val="8"/>
          <w:sz w:val="17"/>
          <w:szCs w:val="17"/>
        </w:rPr>
        <w:tab/>
      </w:r>
      <w:r w:rsidR="00467766">
        <w:rPr>
          <w:color w:val="CD9C90"/>
          <w:w w:val="90"/>
          <w:position w:val="8"/>
          <w:sz w:val="17"/>
          <w:szCs w:val="17"/>
        </w:rPr>
        <w:t>Z</w:t>
      </w:r>
      <w:r w:rsidR="00467766">
        <w:rPr>
          <w:color w:val="CD9C90"/>
          <w:spacing w:val="1"/>
          <w:w w:val="90"/>
          <w:position w:val="8"/>
          <w:sz w:val="17"/>
          <w:szCs w:val="17"/>
        </w:rPr>
        <w:t>i</w:t>
      </w:r>
      <w:r w:rsidR="00467766">
        <w:rPr>
          <w:color w:val="CD9C90"/>
          <w:w w:val="90"/>
          <w:position w:val="8"/>
          <w:sz w:val="17"/>
          <w:szCs w:val="17"/>
        </w:rPr>
        <w:t>p</w:t>
      </w:r>
      <w:r w:rsidR="00467766">
        <w:rPr>
          <w:color w:val="CD9C90"/>
          <w:w w:val="90"/>
          <w:position w:val="8"/>
          <w:sz w:val="17"/>
          <w:szCs w:val="17"/>
        </w:rPr>
        <w:tab/>
      </w:r>
      <w:r w:rsidR="00467766">
        <w:rPr>
          <w:color w:val="CD9C90"/>
          <w:w w:val="210"/>
          <w:position w:val="8"/>
          <w:sz w:val="17"/>
          <w:szCs w:val="17"/>
        </w:rPr>
        <w:t>_</w:t>
      </w:r>
      <w:r w:rsidR="00467766">
        <w:rPr>
          <w:color w:val="CD9C90"/>
          <w:position w:val="8"/>
          <w:sz w:val="17"/>
          <w:szCs w:val="17"/>
        </w:rPr>
        <w:tab/>
      </w:r>
      <w:r w:rsidR="00467766">
        <w:rPr>
          <w:color w:val="CD9C90"/>
          <w:w w:val="99"/>
          <w:position w:val="8"/>
          <w:sz w:val="17"/>
          <w:szCs w:val="17"/>
          <w:u w:val="thick" w:color="6B5B64"/>
        </w:rPr>
        <w:t xml:space="preserve"> </w:t>
      </w:r>
      <w:r w:rsidR="00467766">
        <w:rPr>
          <w:color w:val="CD9C90"/>
          <w:position w:val="8"/>
          <w:sz w:val="17"/>
          <w:szCs w:val="17"/>
          <w:u w:val="thick" w:color="6B5B64"/>
        </w:rPr>
        <w:tab/>
      </w:r>
    </w:p>
    <w:p w:rsidR="00467766" w:rsidRDefault="00467766" w:rsidP="00467766">
      <w:pPr>
        <w:pStyle w:val="BodyText"/>
        <w:tabs>
          <w:tab w:val="left" w:pos="2881"/>
          <w:tab w:val="left" w:pos="4121"/>
          <w:tab w:val="left" w:pos="6601"/>
          <w:tab w:val="left" w:pos="7752"/>
          <w:tab w:val="left" w:pos="14740"/>
        </w:tabs>
        <w:kinsoku w:val="0"/>
        <w:overflowPunct w:val="0"/>
        <w:spacing w:line="154" w:lineRule="exact"/>
        <w:ind w:left="139"/>
        <w:rPr>
          <w:color w:val="000000"/>
          <w:sz w:val="14"/>
          <w:szCs w:val="14"/>
        </w:rPr>
      </w:pPr>
      <w:r>
        <w:rPr>
          <w:color w:val="CD9C90"/>
          <w:w w:val="95"/>
          <w:sz w:val="14"/>
          <w:szCs w:val="14"/>
        </w:rPr>
        <w:t>Soclal</w:t>
      </w:r>
      <w:r>
        <w:rPr>
          <w:color w:val="CD9C90"/>
          <w:spacing w:val="-21"/>
          <w:w w:val="95"/>
          <w:sz w:val="14"/>
          <w:szCs w:val="14"/>
        </w:rPr>
        <w:t xml:space="preserve"> </w:t>
      </w:r>
      <w:r>
        <w:rPr>
          <w:color w:val="CD9C90"/>
          <w:spacing w:val="-3"/>
          <w:w w:val="95"/>
          <w:sz w:val="14"/>
          <w:szCs w:val="14"/>
        </w:rPr>
        <w:t>Securi</w:t>
      </w:r>
      <w:r>
        <w:rPr>
          <w:color w:val="CD9C90"/>
          <w:spacing w:val="-2"/>
          <w:w w:val="95"/>
          <w:sz w:val="14"/>
          <w:szCs w:val="14"/>
        </w:rPr>
        <w:t>ty</w:t>
      </w:r>
      <w:r>
        <w:rPr>
          <w:color w:val="CD9C90"/>
          <w:spacing w:val="-22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#(mandatory)</w:t>
      </w:r>
      <w:r>
        <w:rPr>
          <w:color w:val="CD9C90"/>
          <w:w w:val="95"/>
          <w:sz w:val="14"/>
          <w:szCs w:val="14"/>
          <w:u w:val="single" w:color="D79078"/>
        </w:rPr>
        <w:tab/>
      </w:r>
      <w:r>
        <w:rPr>
          <w:color w:val="CD9C90"/>
          <w:w w:val="95"/>
          <w:sz w:val="14"/>
          <w:szCs w:val="14"/>
          <w:u w:val="single" w:color="D79078"/>
        </w:rPr>
        <w:tab/>
      </w:r>
      <w:r>
        <w:rPr>
          <w:color w:val="CD9C90"/>
          <w:w w:val="95"/>
          <w:sz w:val="14"/>
          <w:szCs w:val="14"/>
          <w:u w:val="single" w:color="D79078"/>
        </w:rPr>
        <w:tab/>
      </w:r>
      <w:r>
        <w:rPr>
          <w:color w:val="CD9C90"/>
          <w:w w:val="300"/>
          <w:sz w:val="14"/>
          <w:szCs w:val="14"/>
        </w:rPr>
        <w:t>_</w:t>
      </w:r>
      <w:r>
        <w:rPr>
          <w:color w:val="CD9C90"/>
          <w:sz w:val="14"/>
          <w:szCs w:val="14"/>
        </w:rPr>
        <w:tab/>
      </w:r>
      <w:r>
        <w:rPr>
          <w:color w:val="CD9C90"/>
          <w:w w:val="99"/>
          <w:sz w:val="14"/>
          <w:szCs w:val="14"/>
          <w:u w:val="thick" w:color="6B5B64"/>
        </w:rPr>
        <w:t xml:space="preserve"> </w:t>
      </w:r>
      <w:r>
        <w:rPr>
          <w:color w:val="CD9C90"/>
          <w:sz w:val="14"/>
          <w:szCs w:val="14"/>
          <w:u w:val="thick" w:color="6B5B64"/>
        </w:rPr>
        <w:tab/>
      </w:r>
    </w:p>
    <w:p w:rsidR="00467766" w:rsidRDefault="00467766" w:rsidP="00467766">
      <w:pPr>
        <w:pStyle w:val="BodyText"/>
        <w:tabs>
          <w:tab w:val="left" w:pos="2881"/>
          <w:tab w:val="left" w:pos="4121"/>
          <w:tab w:val="left" w:pos="6601"/>
          <w:tab w:val="left" w:pos="7752"/>
          <w:tab w:val="left" w:pos="14740"/>
        </w:tabs>
        <w:kinsoku w:val="0"/>
        <w:overflowPunct w:val="0"/>
        <w:spacing w:line="154" w:lineRule="exact"/>
        <w:ind w:left="139"/>
        <w:rPr>
          <w:color w:val="000000"/>
          <w:sz w:val="14"/>
          <w:szCs w:val="14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space="720" w:equalWidth="0">
            <w:col w:w="1534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1"/>
        <w:ind w:left="0"/>
        <w:rPr>
          <w:sz w:val="15"/>
          <w:szCs w:val="15"/>
        </w:rPr>
      </w:pPr>
    </w:p>
    <w:p w:rsidR="00467766" w:rsidRDefault="00467766" w:rsidP="00467766">
      <w:pPr>
        <w:pStyle w:val="BodyText"/>
        <w:tabs>
          <w:tab w:val="left" w:pos="3441"/>
        </w:tabs>
        <w:kinsoku w:val="0"/>
        <w:overflowPunct w:val="0"/>
        <w:ind w:left="146"/>
        <w:jc w:val="both"/>
        <w:rPr>
          <w:color w:val="000000"/>
          <w:sz w:val="17"/>
          <w:szCs w:val="17"/>
        </w:rPr>
      </w:pPr>
      <w:r>
        <w:rPr>
          <w:color w:val="625259"/>
          <w:w w:val="95"/>
          <w:sz w:val="17"/>
          <w:szCs w:val="17"/>
        </w:rPr>
        <w:t>Cell</w:t>
      </w:r>
      <w:r>
        <w:rPr>
          <w:color w:val="625259"/>
          <w:spacing w:val="-19"/>
          <w:w w:val="95"/>
          <w:sz w:val="17"/>
          <w:szCs w:val="17"/>
        </w:rPr>
        <w:t xml:space="preserve"> </w:t>
      </w:r>
      <w:r>
        <w:rPr>
          <w:color w:val="625259"/>
          <w:w w:val="95"/>
          <w:sz w:val="17"/>
          <w:szCs w:val="17"/>
        </w:rPr>
        <w:t>Phone</w:t>
      </w:r>
      <w:r>
        <w:rPr>
          <w:color w:val="625259"/>
          <w:w w:val="95"/>
          <w:sz w:val="17"/>
          <w:szCs w:val="17"/>
        </w:rPr>
        <w:tab/>
      </w:r>
      <w:r>
        <w:rPr>
          <w:color w:val="625259"/>
          <w:w w:val="110"/>
          <w:sz w:val="17"/>
          <w:szCs w:val="17"/>
        </w:rPr>
        <w:t>B</w:t>
      </w:r>
      <w:r>
        <w:rPr>
          <w:color w:val="625259"/>
          <w:spacing w:val="-23"/>
          <w:w w:val="110"/>
          <w:sz w:val="17"/>
          <w:szCs w:val="17"/>
        </w:rPr>
        <w:t>u</w:t>
      </w:r>
      <w:r>
        <w:rPr>
          <w:color w:val="625259"/>
          <w:w w:val="110"/>
          <w:sz w:val="17"/>
          <w:szCs w:val="17"/>
        </w:rPr>
        <w:t>siness</w:t>
      </w:r>
      <w:r>
        <w:rPr>
          <w:color w:val="625259"/>
          <w:spacing w:val="-31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Phone</w:t>
      </w:r>
      <w:r>
        <w:rPr>
          <w:color w:val="625259"/>
          <w:spacing w:val="-30"/>
          <w:w w:val="110"/>
          <w:sz w:val="17"/>
          <w:szCs w:val="17"/>
        </w:rPr>
        <w:t xml:space="preserve"> </w:t>
      </w:r>
      <w:r>
        <w:rPr>
          <w:color w:val="625259"/>
          <w:spacing w:val="-44"/>
          <w:w w:val="420"/>
          <w:sz w:val="17"/>
          <w:szCs w:val="17"/>
        </w:rPr>
        <w:t>-</w:t>
      </w:r>
      <w:r>
        <w:rPr>
          <w:color w:val="625259"/>
          <w:spacing w:val="-50"/>
          <w:w w:val="420"/>
          <w:sz w:val="17"/>
          <w:szCs w:val="17"/>
        </w:rPr>
        <w:t>--</w:t>
      </w:r>
      <w:r>
        <w:rPr>
          <w:color w:val="625259"/>
          <w:spacing w:val="-43"/>
          <w:w w:val="420"/>
          <w:sz w:val="17"/>
          <w:szCs w:val="17"/>
        </w:rPr>
        <w:t>-</w:t>
      </w:r>
      <w:r>
        <w:rPr>
          <w:color w:val="625259"/>
          <w:spacing w:val="-50"/>
          <w:w w:val="420"/>
          <w:sz w:val="17"/>
          <w:szCs w:val="17"/>
        </w:rPr>
        <w:t>--</w:t>
      </w:r>
      <w:r>
        <w:rPr>
          <w:color w:val="625259"/>
          <w:spacing w:val="-43"/>
          <w:w w:val="420"/>
          <w:sz w:val="17"/>
          <w:szCs w:val="17"/>
        </w:rPr>
        <w:t>-</w:t>
      </w:r>
      <w:r>
        <w:rPr>
          <w:color w:val="625259"/>
          <w:spacing w:val="-50"/>
          <w:w w:val="420"/>
          <w:sz w:val="17"/>
          <w:szCs w:val="17"/>
        </w:rPr>
        <w:t>--</w:t>
      </w:r>
      <w:r>
        <w:rPr>
          <w:color w:val="625259"/>
          <w:spacing w:val="-43"/>
          <w:w w:val="420"/>
          <w:sz w:val="17"/>
          <w:szCs w:val="17"/>
        </w:rPr>
        <w:t>-</w:t>
      </w:r>
      <w:r>
        <w:rPr>
          <w:color w:val="625259"/>
          <w:w w:val="420"/>
          <w:sz w:val="17"/>
          <w:szCs w:val="17"/>
        </w:rPr>
        <w:t>-</w:t>
      </w:r>
    </w:p>
    <w:p w:rsidR="00467766" w:rsidRDefault="00467766" w:rsidP="00467766">
      <w:pPr>
        <w:pStyle w:val="BodyText"/>
        <w:tabs>
          <w:tab w:val="left" w:pos="3441"/>
          <w:tab w:val="left" w:pos="6691"/>
        </w:tabs>
        <w:kinsoku w:val="0"/>
        <w:overflowPunct w:val="0"/>
        <w:spacing w:before="108" w:line="168" w:lineRule="exact"/>
        <w:ind w:left="139" w:firstLine="7"/>
        <w:jc w:val="both"/>
        <w:rPr>
          <w:color w:val="000000"/>
          <w:sz w:val="17"/>
          <w:szCs w:val="17"/>
        </w:rPr>
      </w:pPr>
      <w:r>
        <w:rPr>
          <w:color w:val="625259"/>
          <w:w w:val="95"/>
          <w:sz w:val="17"/>
          <w:szCs w:val="17"/>
        </w:rPr>
        <w:t>Home</w:t>
      </w:r>
      <w:r>
        <w:rPr>
          <w:color w:val="625259"/>
          <w:spacing w:val="-2"/>
          <w:w w:val="95"/>
          <w:sz w:val="17"/>
          <w:szCs w:val="17"/>
        </w:rPr>
        <w:t xml:space="preserve"> </w:t>
      </w:r>
      <w:r>
        <w:rPr>
          <w:color w:val="625259"/>
          <w:w w:val="95"/>
          <w:sz w:val="17"/>
          <w:szCs w:val="17"/>
        </w:rPr>
        <w:t>Phone:</w:t>
      </w:r>
      <w:r>
        <w:rPr>
          <w:color w:val="625259"/>
          <w:w w:val="95"/>
          <w:sz w:val="17"/>
          <w:szCs w:val="17"/>
        </w:rPr>
        <w:tab/>
      </w:r>
      <w:r>
        <w:rPr>
          <w:color w:val="CD9C90"/>
          <w:w w:val="105"/>
          <w:sz w:val="17"/>
          <w:szCs w:val="17"/>
        </w:rPr>
        <w:t>E-mail</w:t>
      </w:r>
      <w:r>
        <w:rPr>
          <w:color w:val="CD9C90"/>
          <w:spacing w:val="-35"/>
          <w:w w:val="105"/>
          <w:sz w:val="17"/>
          <w:szCs w:val="17"/>
        </w:rPr>
        <w:t xml:space="preserve"> </w:t>
      </w:r>
      <w:r>
        <w:rPr>
          <w:color w:val="CD9C90"/>
          <w:w w:val="105"/>
          <w:sz w:val="17"/>
          <w:szCs w:val="17"/>
        </w:rPr>
        <w:t>Address:</w:t>
      </w:r>
      <w:r>
        <w:rPr>
          <w:color w:val="CD9C90"/>
          <w:spacing w:val="-17"/>
          <w:w w:val="105"/>
          <w:sz w:val="17"/>
          <w:szCs w:val="17"/>
        </w:rPr>
        <w:t xml:space="preserve"> </w:t>
      </w:r>
      <w:r>
        <w:rPr>
          <w:color w:val="524249"/>
          <w:spacing w:val="-53"/>
          <w:w w:val="440"/>
          <w:sz w:val="17"/>
          <w:szCs w:val="17"/>
        </w:rPr>
        <w:t>-</w:t>
      </w:r>
      <w:r>
        <w:rPr>
          <w:color w:val="524249"/>
          <w:spacing w:val="-46"/>
          <w:w w:val="440"/>
          <w:sz w:val="17"/>
          <w:szCs w:val="17"/>
        </w:rPr>
        <w:t>-</w:t>
      </w:r>
      <w:r>
        <w:rPr>
          <w:color w:val="524249"/>
          <w:spacing w:val="-53"/>
          <w:w w:val="440"/>
          <w:sz w:val="17"/>
          <w:szCs w:val="17"/>
        </w:rPr>
        <w:t>--</w:t>
      </w:r>
      <w:r>
        <w:rPr>
          <w:color w:val="524249"/>
          <w:spacing w:val="-46"/>
          <w:w w:val="440"/>
          <w:sz w:val="17"/>
          <w:szCs w:val="17"/>
        </w:rPr>
        <w:t>-</w:t>
      </w:r>
      <w:r>
        <w:rPr>
          <w:color w:val="524249"/>
          <w:spacing w:val="-53"/>
          <w:w w:val="440"/>
          <w:sz w:val="17"/>
          <w:szCs w:val="17"/>
        </w:rPr>
        <w:t>--</w:t>
      </w:r>
      <w:r>
        <w:rPr>
          <w:color w:val="524249"/>
          <w:spacing w:val="-46"/>
          <w:w w:val="440"/>
          <w:sz w:val="17"/>
          <w:szCs w:val="17"/>
        </w:rPr>
        <w:t>-</w:t>
      </w:r>
      <w:r>
        <w:rPr>
          <w:color w:val="524249"/>
          <w:spacing w:val="-53"/>
          <w:w w:val="440"/>
          <w:sz w:val="17"/>
          <w:szCs w:val="17"/>
        </w:rPr>
        <w:t>--</w:t>
      </w:r>
      <w:r>
        <w:rPr>
          <w:color w:val="524249"/>
          <w:w w:val="440"/>
          <w:sz w:val="17"/>
          <w:szCs w:val="17"/>
        </w:rPr>
        <w:t>-</w:t>
      </w:r>
      <w:r>
        <w:rPr>
          <w:color w:val="524249"/>
          <w:w w:val="502"/>
          <w:sz w:val="17"/>
          <w:szCs w:val="17"/>
        </w:rPr>
        <w:t xml:space="preserve"> </w:t>
      </w:r>
      <w:r>
        <w:rPr>
          <w:color w:val="B88C82"/>
          <w:w w:val="105"/>
          <w:sz w:val="17"/>
          <w:szCs w:val="17"/>
        </w:rPr>
        <w:t>Date</w:t>
      </w:r>
      <w:r>
        <w:rPr>
          <w:color w:val="B88C82"/>
          <w:spacing w:val="-33"/>
          <w:w w:val="105"/>
          <w:sz w:val="17"/>
          <w:szCs w:val="17"/>
        </w:rPr>
        <w:t xml:space="preserve"> </w:t>
      </w:r>
      <w:r>
        <w:rPr>
          <w:color w:val="B88C82"/>
          <w:w w:val="105"/>
          <w:sz w:val="17"/>
          <w:szCs w:val="17"/>
        </w:rPr>
        <w:t>of</w:t>
      </w:r>
      <w:r>
        <w:rPr>
          <w:color w:val="B88C82"/>
          <w:spacing w:val="-28"/>
          <w:w w:val="105"/>
          <w:sz w:val="17"/>
          <w:szCs w:val="17"/>
        </w:rPr>
        <w:t xml:space="preserve"> </w:t>
      </w:r>
      <w:r>
        <w:rPr>
          <w:color w:val="B88C82"/>
          <w:spacing w:val="-3"/>
          <w:w w:val="105"/>
          <w:sz w:val="17"/>
          <w:szCs w:val="17"/>
        </w:rPr>
        <w:t>Bi</w:t>
      </w:r>
      <w:r>
        <w:rPr>
          <w:color w:val="B88C82"/>
          <w:spacing w:val="-2"/>
          <w:w w:val="105"/>
          <w:sz w:val="17"/>
          <w:szCs w:val="17"/>
        </w:rPr>
        <w:t>rth</w:t>
      </w:r>
      <w:r>
        <w:rPr>
          <w:color w:val="B88C82"/>
          <w:spacing w:val="-2"/>
          <w:w w:val="105"/>
          <w:sz w:val="17"/>
          <w:szCs w:val="17"/>
          <w:u w:val="single" w:color="CC9B8F"/>
        </w:rPr>
        <w:tab/>
      </w:r>
      <w:r>
        <w:rPr>
          <w:color w:val="B88C82"/>
          <w:spacing w:val="-2"/>
          <w:w w:val="105"/>
          <w:sz w:val="17"/>
          <w:szCs w:val="17"/>
          <w:u w:val="single" w:color="CC9B8F"/>
        </w:rPr>
        <w:tab/>
      </w:r>
      <w:r>
        <w:rPr>
          <w:color w:val="CD9C90"/>
          <w:w w:val="140"/>
          <w:sz w:val="17"/>
          <w:szCs w:val="17"/>
        </w:rPr>
        <w:t>_</w:t>
      </w:r>
    </w:p>
    <w:p w:rsidR="00467766" w:rsidRDefault="00467766" w:rsidP="00467766">
      <w:pPr>
        <w:pStyle w:val="BodyText"/>
        <w:tabs>
          <w:tab w:val="left" w:pos="6591"/>
          <w:tab w:val="left" w:pos="6655"/>
        </w:tabs>
        <w:kinsoku w:val="0"/>
        <w:overflowPunct w:val="0"/>
        <w:spacing w:before="86" w:line="338" w:lineRule="auto"/>
        <w:ind w:left="125" w:right="17" w:firstLine="14"/>
        <w:jc w:val="both"/>
        <w:rPr>
          <w:color w:val="000000"/>
          <w:sz w:val="17"/>
          <w:szCs w:val="17"/>
        </w:rPr>
      </w:pPr>
      <w:r>
        <w:rPr>
          <w:color w:val="625259"/>
          <w:w w:val="95"/>
          <w:sz w:val="17"/>
          <w:szCs w:val="17"/>
        </w:rPr>
        <w:t>Occupation</w:t>
      </w:r>
      <w:r>
        <w:rPr>
          <w:color w:val="625259"/>
          <w:w w:val="95"/>
          <w:sz w:val="17"/>
          <w:szCs w:val="17"/>
          <w:u w:val="single" w:color="615158"/>
        </w:rPr>
        <w:tab/>
      </w:r>
      <w:r>
        <w:rPr>
          <w:color w:val="524249"/>
          <w:w w:val="245"/>
          <w:sz w:val="17"/>
          <w:szCs w:val="17"/>
        </w:rPr>
        <w:t>_</w:t>
      </w:r>
      <w:r>
        <w:rPr>
          <w:color w:val="524249"/>
          <w:w w:val="276"/>
          <w:sz w:val="17"/>
          <w:szCs w:val="17"/>
        </w:rPr>
        <w:t xml:space="preserve"> </w:t>
      </w:r>
      <w:r>
        <w:rPr>
          <w:color w:val="625259"/>
          <w:spacing w:val="-1"/>
          <w:w w:val="95"/>
          <w:sz w:val="17"/>
          <w:szCs w:val="17"/>
        </w:rPr>
        <w:t>Employer</w:t>
      </w:r>
      <w:r>
        <w:rPr>
          <w:color w:val="625259"/>
          <w:spacing w:val="-1"/>
          <w:w w:val="95"/>
          <w:sz w:val="17"/>
          <w:szCs w:val="17"/>
          <w:u w:val="single" w:color="514148"/>
        </w:rPr>
        <w:tab/>
      </w:r>
      <w:r>
        <w:rPr>
          <w:color w:val="625259"/>
          <w:spacing w:val="-1"/>
          <w:w w:val="95"/>
          <w:sz w:val="17"/>
          <w:szCs w:val="17"/>
          <w:u w:val="single" w:color="514148"/>
        </w:rPr>
        <w:tab/>
      </w:r>
      <w:r>
        <w:rPr>
          <w:color w:val="625259"/>
          <w:w w:val="170"/>
          <w:sz w:val="17"/>
          <w:szCs w:val="17"/>
        </w:rPr>
        <w:t>_</w:t>
      </w:r>
      <w:r>
        <w:rPr>
          <w:color w:val="625259"/>
          <w:spacing w:val="27"/>
          <w:w w:val="191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Address</w:t>
      </w:r>
      <w:r>
        <w:rPr>
          <w:color w:val="625259"/>
          <w:w w:val="105"/>
          <w:sz w:val="17"/>
          <w:szCs w:val="17"/>
          <w:u w:val="single" w:color="514148"/>
        </w:rPr>
        <w:tab/>
      </w:r>
      <w:r>
        <w:rPr>
          <w:color w:val="625259"/>
          <w:w w:val="105"/>
          <w:sz w:val="17"/>
          <w:szCs w:val="17"/>
          <w:u w:val="single" w:color="514148"/>
        </w:rPr>
        <w:tab/>
      </w:r>
      <w:r>
        <w:rPr>
          <w:color w:val="524249"/>
          <w:w w:val="145"/>
          <w:sz w:val="17"/>
          <w:szCs w:val="17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3"/>
        <w:ind w:left="0"/>
        <w:rPr>
          <w:sz w:val="13"/>
          <w:szCs w:val="13"/>
        </w:rPr>
      </w:pPr>
    </w:p>
    <w:p w:rsidR="00467766" w:rsidRDefault="00467766" w:rsidP="00467766">
      <w:pPr>
        <w:pStyle w:val="BodyText"/>
        <w:kinsoku w:val="0"/>
        <w:overflowPunct w:val="0"/>
        <w:ind w:left="132"/>
        <w:jc w:val="both"/>
        <w:rPr>
          <w:color w:val="000000"/>
          <w:sz w:val="17"/>
          <w:szCs w:val="17"/>
        </w:rPr>
      </w:pPr>
      <w:r>
        <w:rPr>
          <w:color w:val="625259"/>
          <w:w w:val="110"/>
          <w:sz w:val="17"/>
          <w:szCs w:val="17"/>
        </w:rPr>
        <w:t>Special</w:t>
      </w:r>
      <w:r>
        <w:rPr>
          <w:color w:val="625259"/>
          <w:spacing w:val="-15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profess</w:t>
      </w:r>
      <w:r>
        <w:rPr>
          <w:color w:val="625259"/>
          <w:spacing w:val="-4"/>
          <w:w w:val="110"/>
          <w:sz w:val="17"/>
          <w:szCs w:val="17"/>
        </w:rPr>
        <w:t>i</w:t>
      </w:r>
      <w:r>
        <w:rPr>
          <w:color w:val="625259"/>
          <w:w w:val="110"/>
          <w:sz w:val="17"/>
          <w:szCs w:val="17"/>
        </w:rPr>
        <w:t>onal</w:t>
      </w:r>
      <w:r>
        <w:rPr>
          <w:color w:val="625259"/>
          <w:spacing w:val="-32"/>
          <w:w w:val="110"/>
          <w:sz w:val="17"/>
          <w:szCs w:val="17"/>
        </w:rPr>
        <w:t xml:space="preserve"> </w:t>
      </w:r>
      <w:r>
        <w:rPr>
          <w:color w:val="524249"/>
          <w:w w:val="110"/>
          <w:sz w:val="17"/>
          <w:szCs w:val="17"/>
        </w:rPr>
        <w:t>tra</w:t>
      </w:r>
      <w:r>
        <w:rPr>
          <w:color w:val="524249"/>
          <w:spacing w:val="-5"/>
          <w:w w:val="110"/>
          <w:sz w:val="17"/>
          <w:szCs w:val="17"/>
        </w:rPr>
        <w:t>i</w:t>
      </w:r>
      <w:r>
        <w:rPr>
          <w:color w:val="524249"/>
          <w:w w:val="110"/>
          <w:sz w:val="17"/>
          <w:szCs w:val="17"/>
        </w:rPr>
        <w:t>n</w:t>
      </w:r>
      <w:r>
        <w:rPr>
          <w:color w:val="524249"/>
          <w:spacing w:val="-10"/>
          <w:w w:val="110"/>
          <w:sz w:val="17"/>
          <w:szCs w:val="17"/>
        </w:rPr>
        <w:t>i</w:t>
      </w:r>
      <w:r>
        <w:rPr>
          <w:color w:val="524249"/>
          <w:w w:val="110"/>
          <w:sz w:val="17"/>
          <w:szCs w:val="17"/>
        </w:rPr>
        <w:t>n</w:t>
      </w:r>
      <w:r>
        <w:rPr>
          <w:color w:val="524249"/>
          <w:spacing w:val="-23"/>
          <w:w w:val="110"/>
          <w:sz w:val="17"/>
          <w:szCs w:val="17"/>
        </w:rPr>
        <w:t>g</w:t>
      </w:r>
      <w:r>
        <w:rPr>
          <w:color w:val="524249"/>
          <w:spacing w:val="-8"/>
          <w:w w:val="110"/>
          <w:sz w:val="17"/>
          <w:szCs w:val="17"/>
        </w:rPr>
        <w:t>,</w:t>
      </w:r>
      <w:r>
        <w:rPr>
          <w:color w:val="625259"/>
          <w:w w:val="110"/>
          <w:sz w:val="17"/>
          <w:szCs w:val="17"/>
        </w:rPr>
        <w:t>skil</w:t>
      </w:r>
      <w:r>
        <w:rPr>
          <w:color w:val="625259"/>
          <w:spacing w:val="-15"/>
          <w:w w:val="110"/>
          <w:sz w:val="17"/>
          <w:szCs w:val="17"/>
        </w:rPr>
        <w:t>l</w:t>
      </w:r>
      <w:r>
        <w:rPr>
          <w:color w:val="625259"/>
          <w:w w:val="110"/>
          <w:sz w:val="17"/>
          <w:szCs w:val="17"/>
        </w:rPr>
        <w:t>s,</w:t>
      </w:r>
      <w:r>
        <w:rPr>
          <w:color w:val="625259"/>
          <w:spacing w:val="-31"/>
          <w:w w:val="110"/>
          <w:sz w:val="17"/>
          <w:szCs w:val="17"/>
        </w:rPr>
        <w:t xml:space="preserve"> </w:t>
      </w:r>
      <w:r>
        <w:rPr>
          <w:color w:val="524249"/>
          <w:w w:val="285"/>
          <w:sz w:val="17"/>
          <w:szCs w:val="17"/>
        </w:rPr>
        <w:t>hobb</w:t>
      </w:r>
      <w:r>
        <w:rPr>
          <w:color w:val="524249"/>
          <w:spacing w:val="-42"/>
          <w:w w:val="285"/>
          <w:sz w:val="17"/>
          <w:szCs w:val="17"/>
        </w:rPr>
        <w:t>l</w:t>
      </w:r>
      <w:r>
        <w:rPr>
          <w:color w:val="524249"/>
          <w:w w:val="285"/>
          <w:sz w:val="17"/>
          <w:szCs w:val="17"/>
        </w:rPr>
        <w:t>es:</w:t>
      </w:r>
      <w:r>
        <w:rPr>
          <w:color w:val="524249"/>
          <w:spacing w:val="-39"/>
          <w:w w:val="285"/>
          <w:sz w:val="17"/>
          <w:szCs w:val="17"/>
        </w:rPr>
        <w:t>-</w:t>
      </w:r>
      <w:r>
        <w:rPr>
          <w:color w:val="524249"/>
          <w:spacing w:val="-34"/>
          <w:w w:val="285"/>
          <w:sz w:val="17"/>
          <w:szCs w:val="17"/>
        </w:rPr>
        <w:t>-</w:t>
      </w:r>
      <w:r>
        <w:rPr>
          <w:color w:val="524249"/>
          <w:spacing w:val="-30"/>
          <w:w w:val="285"/>
          <w:sz w:val="17"/>
          <w:szCs w:val="17"/>
        </w:rPr>
        <w:t>-</w:t>
      </w:r>
      <w:r>
        <w:rPr>
          <w:color w:val="524249"/>
          <w:spacing w:val="-34"/>
          <w:w w:val="285"/>
          <w:sz w:val="17"/>
          <w:szCs w:val="17"/>
        </w:rPr>
        <w:t>--</w:t>
      </w:r>
      <w:r>
        <w:rPr>
          <w:color w:val="524249"/>
          <w:spacing w:val="-30"/>
          <w:w w:val="285"/>
          <w:sz w:val="17"/>
          <w:szCs w:val="17"/>
        </w:rPr>
        <w:t>-</w:t>
      </w:r>
      <w:r>
        <w:rPr>
          <w:color w:val="524249"/>
          <w:spacing w:val="-34"/>
          <w:w w:val="285"/>
          <w:sz w:val="17"/>
          <w:szCs w:val="17"/>
        </w:rPr>
        <w:t>--</w:t>
      </w:r>
      <w:r>
        <w:rPr>
          <w:color w:val="524249"/>
          <w:spacing w:val="-30"/>
          <w:w w:val="285"/>
          <w:sz w:val="17"/>
          <w:szCs w:val="17"/>
        </w:rPr>
        <w:t>-</w:t>
      </w:r>
      <w:r>
        <w:rPr>
          <w:color w:val="524249"/>
          <w:spacing w:val="-34"/>
          <w:w w:val="285"/>
          <w:sz w:val="17"/>
          <w:szCs w:val="17"/>
        </w:rPr>
        <w:t>--</w:t>
      </w:r>
      <w:r>
        <w:rPr>
          <w:color w:val="524249"/>
          <w:spacing w:val="-30"/>
          <w:w w:val="285"/>
          <w:sz w:val="17"/>
          <w:szCs w:val="17"/>
        </w:rPr>
        <w:t>-</w:t>
      </w:r>
      <w:r>
        <w:rPr>
          <w:color w:val="524249"/>
          <w:spacing w:val="-34"/>
          <w:w w:val="285"/>
          <w:sz w:val="17"/>
          <w:szCs w:val="17"/>
        </w:rPr>
        <w:t>--</w:t>
      </w:r>
      <w:r>
        <w:rPr>
          <w:color w:val="524249"/>
          <w:spacing w:val="-30"/>
          <w:w w:val="285"/>
          <w:sz w:val="17"/>
          <w:szCs w:val="17"/>
        </w:rPr>
        <w:t>-</w:t>
      </w:r>
      <w:r>
        <w:rPr>
          <w:color w:val="524249"/>
          <w:spacing w:val="-34"/>
          <w:w w:val="285"/>
          <w:sz w:val="17"/>
          <w:szCs w:val="17"/>
        </w:rPr>
        <w:t>-</w:t>
      </w:r>
      <w:r>
        <w:rPr>
          <w:color w:val="524249"/>
          <w:w w:val="285"/>
          <w:sz w:val="17"/>
          <w:szCs w:val="17"/>
        </w:rPr>
        <w:t>-</w:t>
      </w:r>
    </w:p>
    <w:p w:rsidR="00467766" w:rsidRDefault="00467766" w:rsidP="00467766">
      <w:pPr>
        <w:pStyle w:val="BodyText"/>
        <w:kinsoku w:val="0"/>
        <w:overflowPunct w:val="0"/>
        <w:spacing w:before="2"/>
        <w:ind w:left="0"/>
        <w:rPr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67766" w:rsidRDefault="00467766" w:rsidP="00467766">
      <w:pPr>
        <w:pStyle w:val="BodyText"/>
        <w:kinsoku w:val="0"/>
        <w:overflowPunct w:val="0"/>
        <w:spacing w:line="174" w:lineRule="exact"/>
        <w:ind w:left="147" w:right="618"/>
        <w:jc w:val="both"/>
        <w:rPr>
          <w:color w:val="000000"/>
          <w:sz w:val="17"/>
          <w:szCs w:val="17"/>
        </w:rPr>
      </w:pPr>
      <w:r>
        <w:rPr>
          <w:color w:val="CD9C90"/>
          <w:spacing w:val="-15"/>
          <w:w w:val="85"/>
          <w:sz w:val="14"/>
          <w:szCs w:val="14"/>
        </w:rPr>
        <w:t>I</w:t>
      </w:r>
      <w:r>
        <w:rPr>
          <w:color w:val="CD9C90"/>
          <w:spacing w:val="8"/>
          <w:w w:val="85"/>
          <w:sz w:val="14"/>
          <w:szCs w:val="14"/>
        </w:rPr>
        <w:t>F</w:t>
      </w:r>
      <w:r>
        <w:rPr>
          <w:color w:val="CD9C90"/>
          <w:w w:val="85"/>
          <w:sz w:val="14"/>
          <w:szCs w:val="14"/>
        </w:rPr>
        <w:t>YOU</w:t>
      </w:r>
      <w:r>
        <w:rPr>
          <w:color w:val="CD9C90"/>
          <w:spacing w:val="-24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LIVE</w:t>
      </w:r>
      <w:r>
        <w:rPr>
          <w:color w:val="CD9C90"/>
          <w:spacing w:val="-24"/>
          <w:w w:val="85"/>
          <w:sz w:val="14"/>
          <w:szCs w:val="14"/>
        </w:rPr>
        <w:t xml:space="preserve"> </w:t>
      </w:r>
      <w:r>
        <w:rPr>
          <w:color w:val="B88C82"/>
          <w:w w:val="85"/>
          <w:sz w:val="14"/>
          <w:szCs w:val="14"/>
        </w:rPr>
        <w:t>I</w:t>
      </w:r>
      <w:r>
        <w:rPr>
          <w:color w:val="B88C82"/>
          <w:spacing w:val="5"/>
          <w:w w:val="85"/>
          <w:sz w:val="14"/>
          <w:szCs w:val="14"/>
        </w:rPr>
        <w:t>N</w:t>
      </w:r>
      <w:r>
        <w:rPr>
          <w:color w:val="CD9C90"/>
          <w:w w:val="85"/>
          <w:sz w:val="14"/>
          <w:szCs w:val="14"/>
        </w:rPr>
        <w:t>A</w:t>
      </w:r>
      <w:r>
        <w:rPr>
          <w:color w:val="CD9C90"/>
          <w:spacing w:val="-24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S</w:t>
      </w:r>
      <w:r>
        <w:rPr>
          <w:color w:val="CD9C90"/>
          <w:spacing w:val="-27"/>
          <w:w w:val="85"/>
          <w:sz w:val="14"/>
          <w:szCs w:val="14"/>
        </w:rPr>
        <w:t>T</w:t>
      </w:r>
      <w:r>
        <w:rPr>
          <w:color w:val="CD9C90"/>
          <w:spacing w:val="-17"/>
          <w:w w:val="85"/>
          <w:sz w:val="14"/>
          <w:szCs w:val="14"/>
        </w:rPr>
        <w:t>A</w:t>
      </w:r>
      <w:r>
        <w:rPr>
          <w:color w:val="CD9C90"/>
          <w:w w:val="85"/>
          <w:sz w:val="14"/>
          <w:szCs w:val="14"/>
        </w:rPr>
        <w:t>TE</w:t>
      </w:r>
      <w:r>
        <w:rPr>
          <w:color w:val="CD9C90"/>
          <w:spacing w:val="-28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THAT</w:t>
      </w:r>
      <w:r>
        <w:rPr>
          <w:color w:val="CD9C90"/>
          <w:spacing w:val="-24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REQU</w:t>
      </w:r>
      <w:r>
        <w:rPr>
          <w:color w:val="CD9C90"/>
          <w:spacing w:val="3"/>
          <w:w w:val="85"/>
          <w:sz w:val="14"/>
          <w:szCs w:val="14"/>
        </w:rPr>
        <w:t>I</w:t>
      </w:r>
      <w:r>
        <w:rPr>
          <w:color w:val="CD9C90"/>
          <w:w w:val="85"/>
          <w:sz w:val="14"/>
          <w:szCs w:val="14"/>
        </w:rPr>
        <w:t>RES</w:t>
      </w:r>
      <w:r>
        <w:rPr>
          <w:color w:val="CD9C90"/>
          <w:spacing w:val="-25"/>
          <w:w w:val="85"/>
          <w:sz w:val="14"/>
          <w:szCs w:val="14"/>
        </w:rPr>
        <w:t xml:space="preserve"> </w:t>
      </w:r>
      <w:r>
        <w:rPr>
          <w:color w:val="CD9C90"/>
          <w:spacing w:val="15"/>
          <w:w w:val="85"/>
          <w:sz w:val="14"/>
          <w:szCs w:val="14"/>
        </w:rPr>
        <w:t>A</w:t>
      </w:r>
      <w:r>
        <w:rPr>
          <w:color w:val="CD9C90"/>
          <w:w w:val="85"/>
          <w:sz w:val="14"/>
          <w:szCs w:val="14"/>
        </w:rPr>
        <w:t>SEPARATE</w:t>
      </w:r>
      <w:r>
        <w:rPr>
          <w:color w:val="CD9C90"/>
          <w:spacing w:val="-18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BACKGROUND</w:t>
      </w:r>
      <w:r>
        <w:rPr>
          <w:color w:val="CD9C90"/>
          <w:spacing w:val="-22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CHE</w:t>
      </w:r>
      <w:r>
        <w:rPr>
          <w:color w:val="CD9C90"/>
          <w:spacing w:val="12"/>
          <w:w w:val="85"/>
          <w:sz w:val="14"/>
          <w:szCs w:val="14"/>
        </w:rPr>
        <w:t>C</w:t>
      </w:r>
      <w:r>
        <w:rPr>
          <w:color w:val="BDB3B5"/>
          <w:w w:val="85"/>
          <w:sz w:val="14"/>
          <w:szCs w:val="14"/>
        </w:rPr>
        <w:t>K</w:t>
      </w:r>
      <w:r>
        <w:rPr>
          <w:color w:val="BDB3B5"/>
          <w:spacing w:val="-25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BYLAW,</w:t>
      </w:r>
      <w:r>
        <w:rPr>
          <w:color w:val="CD9C90"/>
          <w:spacing w:val="-18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PLEASE</w:t>
      </w:r>
      <w:r>
        <w:rPr>
          <w:color w:val="CD9C90"/>
          <w:spacing w:val="-25"/>
          <w:w w:val="85"/>
          <w:sz w:val="14"/>
          <w:szCs w:val="14"/>
        </w:rPr>
        <w:t xml:space="preserve"> </w:t>
      </w:r>
      <w:r>
        <w:rPr>
          <w:color w:val="CD9C90"/>
          <w:spacing w:val="-17"/>
          <w:w w:val="85"/>
          <w:sz w:val="14"/>
          <w:szCs w:val="14"/>
        </w:rPr>
        <w:t>A</w:t>
      </w:r>
      <w:r>
        <w:rPr>
          <w:color w:val="CD9C90"/>
          <w:w w:val="85"/>
          <w:sz w:val="14"/>
          <w:szCs w:val="14"/>
        </w:rPr>
        <w:t>T</w:t>
      </w:r>
      <w:r>
        <w:rPr>
          <w:color w:val="CD9C90"/>
          <w:spacing w:val="-21"/>
          <w:w w:val="85"/>
          <w:sz w:val="14"/>
          <w:szCs w:val="14"/>
        </w:rPr>
        <w:t>I</w:t>
      </w:r>
      <w:r>
        <w:rPr>
          <w:color w:val="CD9C90"/>
          <w:w w:val="85"/>
          <w:sz w:val="14"/>
          <w:szCs w:val="14"/>
        </w:rPr>
        <w:t>ACH</w:t>
      </w:r>
      <w:r>
        <w:rPr>
          <w:color w:val="CD9C90"/>
          <w:spacing w:val="-27"/>
          <w:w w:val="85"/>
          <w:sz w:val="14"/>
          <w:szCs w:val="14"/>
        </w:rPr>
        <w:t xml:space="preserve"> </w:t>
      </w:r>
      <w:r>
        <w:rPr>
          <w:color w:val="CD9C90"/>
          <w:spacing w:val="15"/>
          <w:w w:val="85"/>
          <w:sz w:val="14"/>
          <w:szCs w:val="14"/>
        </w:rPr>
        <w:t>A</w:t>
      </w:r>
      <w:r>
        <w:rPr>
          <w:color w:val="CD9C90"/>
          <w:w w:val="85"/>
          <w:sz w:val="14"/>
          <w:szCs w:val="14"/>
        </w:rPr>
        <w:t>COPY</w:t>
      </w:r>
      <w:r>
        <w:rPr>
          <w:color w:val="CD9C90"/>
          <w:spacing w:val="-23"/>
          <w:w w:val="85"/>
          <w:sz w:val="14"/>
          <w:szCs w:val="14"/>
        </w:rPr>
        <w:t xml:space="preserve"> </w:t>
      </w:r>
      <w:r>
        <w:rPr>
          <w:color w:val="CD9C90"/>
          <w:w w:val="85"/>
          <w:sz w:val="14"/>
          <w:szCs w:val="14"/>
        </w:rPr>
        <w:t>O</w:t>
      </w:r>
      <w:r>
        <w:rPr>
          <w:color w:val="CD9C90"/>
          <w:spacing w:val="6"/>
          <w:w w:val="85"/>
          <w:sz w:val="14"/>
          <w:szCs w:val="14"/>
        </w:rPr>
        <w:t>F</w:t>
      </w:r>
      <w:r>
        <w:rPr>
          <w:color w:val="CD9C90"/>
          <w:w w:val="85"/>
          <w:sz w:val="14"/>
          <w:szCs w:val="14"/>
        </w:rPr>
        <w:t>TH</w:t>
      </w:r>
      <w:r>
        <w:rPr>
          <w:color w:val="CD9C90"/>
          <w:spacing w:val="-19"/>
          <w:w w:val="85"/>
          <w:sz w:val="14"/>
          <w:szCs w:val="14"/>
        </w:rPr>
        <w:t>A</w:t>
      </w:r>
      <w:r>
        <w:rPr>
          <w:color w:val="CD9C90"/>
          <w:spacing w:val="8"/>
          <w:w w:val="85"/>
          <w:sz w:val="14"/>
          <w:szCs w:val="14"/>
        </w:rPr>
        <w:t>T</w:t>
      </w:r>
      <w:r>
        <w:rPr>
          <w:color w:val="CD9C90"/>
          <w:w w:val="85"/>
          <w:sz w:val="14"/>
          <w:szCs w:val="14"/>
        </w:rPr>
        <w:t>STAT</w:t>
      </w:r>
      <w:r>
        <w:rPr>
          <w:color w:val="CD9C90"/>
          <w:spacing w:val="5"/>
          <w:w w:val="85"/>
          <w:sz w:val="14"/>
          <w:szCs w:val="14"/>
        </w:rPr>
        <w:t>E</w:t>
      </w:r>
      <w:r>
        <w:rPr>
          <w:color w:val="BDB3B5"/>
          <w:spacing w:val="-11"/>
          <w:w w:val="85"/>
          <w:sz w:val="14"/>
          <w:szCs w:val="14"/>
        </w:rPr>
        <w:t>'</w:t>
      </w:r>
      <w:r>
        <w:rPr>
          <w:color w:val="CD9C90"/>
          <w:w w:val="85"/>
          <w:sz w:val="14"/>
          <w:szCs w:val="14"/>
        </w:rPr>
        <w:t>S</w:t>
      </w:r>
      <w:r>
        <w:rPr>
          <w:color w:val="CD9C90"/>
          <w:w w:val="86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BACKGROUND</w:t>
      </w:r>
      <w:r>
        <w:rPr>
          <w:color w:val="CD9C90"/>
          <w:spacing w:val="9"/>
          <w:w w:val="80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CHECK.</w:t>
      </w:r>
      <w:r>
        <w:rPr>
          <w:color w:val="CD9C90"/>
          <w:spacing w:val="8"/>
          <w:w w:val="80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FOR</w:t>
      </w:r>
      <w:r>
        <w:rPr>
          <w:color w:val="CD9C90"/>
          <w:spacing w:val="7"/>
          <w:w w:val="80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MOR</w:t>
      </w:r>
      <w:r>
        <w:rPr>
          <w:color w:val="CD9C90"/>
          <w:spacing w:val="10"/>
          <w:w w:val="80"/>
          <w:sz w:val="14"/>
          <w:szCs w:val="14"/>
        </w:rPr>
        <w:t>E</w:t>
      </w:r>
      <w:r>
        <w:rPr>
          <w:color w:val="CD9C90"/>
          <w:spacing w:val="-24"/>
          <w:w w:val="80"/>
          <w:sz w:val="14"/>
          <w:szCs w:val="14"/>
        </w:rPr>
        <w:t>I</w:t>
      </w:r>
      <w:r>
        <w:rPr>
          <w:color w:val="CD9C90"/>
          <w:w w:val="80"/>
          <w:sz w:val="14"/>
          <w:szCs w:val="14"/>
        </w:rPr>
        <w:t>NFORM</w:t>
      </w:r>
      <w:r>
        <w:rPr>
          <w:color w:val="CD9C90"/>
          <w:spacing w:val="-18"/>
          <w:w w:val="80"/>
          <w:sz w:val="14"/>
          <w:szCs w:val="14"/>
        </w:rPr>
        <w:t>A</w:t>
      </w:r>
      <w:r>
        <w:rPr>
          <w:color w:val="CD9C90"/>
          <w:w w:val="80"/>
          <w:sz w:val="14"/>
          <w:szCs w:val="14"/>
        </w:rPr>
        <w:t>T</w:t>
      </w:r>
      <w:r>
        <w:rPr>
          <w:color w:val="CD9C90"/>
          <w:spacing w:val="-5"/>
          <w:w w:val="80"/>
          <w:sz w:val="14"/>
          <w:szCs w:val="14"/>
        </w:rPr>
        <w:t>I</w:t>
      </w:r>
      <w:r>
        <w:rPr>
          <w:color w:val="CD9C90"/>
          <w:w w:val="80"/>
          <w:sz w:val="14"/>
          <w:szCs w:val="14"/>
        </w:rPr>
        <w:t>ON</w:t>
      </w:r>
      <w:r>
        <w:rPr>
          <w:color w:val="CD9C90"/>
          <w:spacing w:val="-2"/>
          <w:w w:val="80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O</w:t>
      </w:r>
      <w:r>
        <w:rPr>
          <w:color w:val="CD9C90"/>
          <w:spacing w:val="12"/>
          <w:w w:val="80"/>
          <w:sz w:val="14"/>
          <w:szCs w:val="14"/>
        </w:rPr>
        <w:t>N</w:t>
      </w:r>
      <w:r>
        <w:rPr>
          <w:color w:val="CD9C90"/>
          <w:w w:val="80"/>
          <w:sz w:val="14"/>
          <w:szCs w:val="14"/>
        </w:rPr>
        <w:t>STATE</w:t>
      </w:r>
      <w:r>
        <w:rPr>
          <w:color w:val="CD9C90"/>
          <w:spacing w:val="13"/>
          <w:w w:val="80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LAW</w:t>
      </w:r>
      <w:r>
        <w:rPr>
          <w:color w:val="CD9C90"/>
          <w:spacing w:val="-8"/>
          <w:w w:val="80"/>
          <w:sz w:val="14"/>
          <w:szCs w:val="14"/>
        </w:rPr>
        <w:t>S</w:t>
      </w:r>
      <w:r>
        <w:rPr>
          <w:color w:val="BDB3B5"/>
          <w:spacing w:val="-8"/>
          <w:w w:val="80"/>
          <w:sz w:val="14"/>
          <w:szCs w:val="14"/>
        </w:rPr>
        <w:t>,</w:t>
      </w:r>
      <w:r>
        <w:rPr>
          <w:color w:val="CD9C90"/>
          <w:w w:val="80"/>
          <w:sz w:val="14"/>
          <w:szCs w:val="14"/>
        </w:rPr>
        <w:t>V</w:t>
      </w:r>
      <w:r>
        <w:rPr>
          <w:color w:val="CD9C90"/>
          <w:spacing w:val="-4"/>
          <w:w w:val="80"/>
          <w:sz w:val="14"/>
          <w:szCs w:val="14"/>
        </w:rPr>
        <w:t>I</w:t>
      </w:r>
      <w:r>
        <w:rPr>
          <w:color w:val="CD9C90"/>
          <w:w w:val="80"/>
          <w:sz w:val="14"/>
          <w:szCs w:val="14"/>
        </w:rPr>
        <w:t>S</w:t>
      </w:r>
      <w:r>
        <w:rPr>
          <w:color w:val="CD9C90"/>
          <w:spacing w:val="-7"/>
          <w:w w:val="80"/>
          <w:sz w:val="14"/>
          <w:szCs w:val="14"/>
        </w:rPr>
        <w:t>I</w:t>
      </w:r>
      <w:r>
        <w:rPr>
          <w:color w:val="CD9C90"/>
          <w:w w:val="80"/>
          <w:sz w:val="14"/>
          <w:szCs w:val="14"/>
        </w:rPr>
        <w:t>T OUR</w:t>
      </w:r>
      <w:r>
        <w:rPr>
          <w:color w:val="CD9C90"/>
          <w:spacing w:val="2"/>
          <w:w w:val="80"/>
          <w:sz w:val="14"/>
          <w:szCs w:val="14"/>
        </w:rPr>
        <w:t xml:space="preserve"> </w:t>
      </w:r>
      <w:r>
        <w:rPr>
          <w:color w:val="CD9C90"/>
          <w:w w:val="80"/>
          <w:sz w:val="14"/>
          <w:szCs w:val="14"/>
        </w:rPr>
        <w:t>WEBS</w:t>
      </w:r>
      <w:r>
        <w:rPr>
          <w:color w:val="CD9C90"/>
          <w:spacing w:val="-2"/>
          <w:w w:val="80"/>
          <w:sz w:val="14"/>
          <w:szCs w:val="14"/>
        </w:rPr>
        <w:t>I</w:t>
      </w:r>
      <w:r>
        <w:rPr>
          <w:color w:val="CD9C90"/>
          <w:w w:val="80"/>
          <w:sz w:val="14"/>
          <w:szCs w:val="14"/>
        </w:rPr>
        <w:t>TE:</w:t>
      </w:r>
      <w:r>
        <w:rPr>
          <w:color w:val="CD9C90"/>
          <w:spacing w:val="-7"/>
          <w:w w:val="80"/>
          <w:sz w:val="14"/>
          <w:szCs w:val="14"/>
        </w:rPr>
        <w:t xml:space="preserve"> </w:t>
      </w:r>
      <w:r>
        <w:rPr>
          <w:color w:val="7089A8"/>
          <w:w w:val="80"/>
          <w:sz w:val="17"/>
          <w:szCs w:val="17"/>
        </w:rPr>
        <w:t>Litt</w:t>
      </w:r>
      <w:r>
        <w:rPr>
          <w:color w:val="7089A8"/>
          <w:spacing w:val="-15"/>
          <w:w w:val="80"/>
          <w:sz w:val="17"/>
          <w:szCs w:val="17"/>
        </w:rPr>
        <w:t>l</w:t>
      </w:r>
      <w:r>
        <w:rPr>
          <w:color w:val="7089A8"/>
          <w:w w:val="80"/>
          <w:sz w:val="17"/>
          <w:szCs w:val="17"/>
        </w:rPr>
        <w:t>eleague</w:t>
      </w:r>
      <w:r>
        <w:rPr>
          <w:color w:val="7089A8"/>
          <w:spacing w:val="-4"/>
          <w:w w:val="80"/>
          <w:sz w:val="17"/>
          <w:szCs w:val="17"/>
        </w:rPr>
        <w:t>.</w:t>
      </w:r>
      <w:r>
        <w:rPr>
          <w:color w:val="7089A8"/>
          <w:w w:val="80"/>
          <w:sz w:val="17"/>
          <w:szCs w:val="17"/>
        </w:rPr>
        <w:t>org/</w:t>
      </w:r>
      <w:r>
        <w:rPr>
          <w:color w:val="7089A8"/>
          <w:spacing w:val="-4"/>
          <w:w w:val="80"/>
          <w:sz w:val="17"/>
          <w:szCs w:val="17"/>
        </w:rPr>
        <w:t>B</w:t>
      </w:r>
      <w:r>
        <w:rPr>
          <w:color w:val="7089A8"/>
          <w:w w:val="80"/>
          <w:sz w:val="17"/>
          <w:szCs w:val="17"/>
        </w:rPr>
        <w:t>!!St;rtelaw5</w:t>
      </w:r>
    </w:p>
    <w:p w:rsidR="00467766" w:rsidRDefault="00467766" w:rsidP="00467766">
      <w:pPr>
        <w:pStyle w:val="BodyText"/>
        <w:kinsoku w:val="0"/>
        <w:overflowPunct w:val="0"/>
        <w:spacing w:before="120" w:line="270" w:lineRule="auto"/>
        <w:ind w:left="125" w:right="614" w:firstLine="15"/>
        <w:jc w:val="both"/>
        <w:rPr>
          <w:color w:val="000000"/>
          <w:sz w:val="14"/>
          <w:szCs w:val="14"/>
        </w:rPr>
      </w:pPr>
      <w:r>
        <w:rPr>
          <w:color w:val="625259"/>
          <w:w w:val="90"/>
          <w:sz w:val="14"/>
          <w:szCs w:val="14"/>
        </w:rPr>
        <w:t>A</w:t>
      </w:r>
      <w:r>
        <w:rPr>
          <w:color w:val="625259"/>
          <w:spacing w:val="12"/>
          <w:w w:val="90"/>
          <w:sz w:val="14"/>
          <w:szCs w:val="14"/>
        </w:rPr>
        <w:t>S</w:t>
      </w:r>
      <w:r>
        <w:rPr>
          <w:color w:val="625259"/>
          <w:spacing w:val="16"/>
          <w:w w:val="90"/>
          <w:sz w:val="14"/>
          <w:szCs w:val="14"/>
        </w:rPr>
        <w:t>A</w:t>
      </w:r>
      <w:r>
        <w:rPr>
          <w:color w:val="625259"/>
          <w:w w:val="90"/>
          <w:sz w:val="14"/>
          <w:szCs w:val="14"/>
        </w:rPr>
        <w:t>CONDITION</w:t>
      </w:r>
      <w:r>
        <w:rPr>
          <w:color w:val="625259"/>
          <w:spacing w:val="-15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O</w:t>
      </w:r>
      <w:r>
        <w:rPr>
          <w:color w:val="625259"/>
          <w:spacing w:val="15"/>
          <w:w w:val="90"/>
          <w:sz w:val="14"/>
          <w:szCs w:val="14"/>
        </w:rPr>
        <w:t>F</w:t>
      </w:r>
      <w:r>
        <w:rPr>
          <w:color w:val="625259"/>
          <w:w w:val="90"/>
          <w:sz w:val="14"/>
          <w:szCs w:val="14"/>
        </w:rPr>
        <w:t>VOLUNTEER</w:t>
      </w:r>
      <w:r>
        <w:rPr>
          <w:color w:val="625259"/>
          <w:spacing w:val="15"/>
          <w:w w:val="90"/>
          <w:sz w:val="14"/>
          <w:szCs w:val="14"/>
        </w:rPr>
        <w:t>I</w:t>
      </w:r>
      <w:r>
        <w:rPr>
          <w:color w:val="625259"/>
          <w:w w:val="90"/>
          <w:sz w:val="14"/>
          <w:szCs w:val="14"/>
        </w:rPr>
        <w:t>NG,</w:t>
      </w:r>
      <w:r>
        <w:rPr>
          <w:color w:val="625259"/>
          <w:spacing w:val="-21"/>
          <w:w w:val="90"/>
          <w:sz w:val="14"/>
          <w:szCs w:val="14"/>
        </w:rPr>
        <w:t xml:space="preserve"> </w:t>
      </w:r>
      <w:r>
        <w:rPr>
          <w:color w:val="897E85"/>
          <w:spacing w:val="-7"/>
          <w:w w:val="90"/>
          <w:sz w:val="14"/>
          <w:szCs w:val="14"/>
        </w:rPr>
        <w:t>I</w:t>
      </w:r>
      <w:r>
        <w:rPr>
          <w:color w:val="625259"/>
          <w:w w:val="90"/>
          <w:sz w:val="14"/>
          <w:szCs w:val="14"/>
        </w:rPr>
        <w:t>give</w:t>
      </w:r>
      <w:r>
        <w:rPr>
          <w:color w:val="625259"/>
          <w:spacing w:val="-17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per</w:t>
      </w:r>
      <w:r>
        <w:rPr>
          <w:color w:val="625259"/>
          <w:spacing w:val="-14"/>
          <w:w w:val="90"/>
          <w:sz w:val="14"/>
          <w:szCs w:val="14"/>
        </w:rPr>
        <w:t>m</w:t>
      </w:r>
      <w:r>
        <w:rPr>
          <w:color w:val="897E85"/>
          <w:spacing w:val="-18"/>
          <w:w w:val="90"/>
          <w:sz w:val="14"/>
          <w:szCs w:val="14"/>
        </w:rPr>
        <w:t>i</w:t>
      </w:r>
      <w:r>
        <w:rPr>
          <w:color w:val="897E85"/>
          <w:w w:val="90"/>
          <w:sz w:val="14"/>
          <w:szCs w:val="14"/>
        </w:rPr>
        <w:t>s</w:t>
      </w:r>
      <w:r>
        <w:rPr>
          <w:color w:val="897E85"/>
          <w:spacing w:val="-19"/>
          <w:w w:val="90"/>
          <w:sz w:val="14"/>
          <w:szCs w:val="14"/>
        </w:rPr>
        <w:t>s</w:t>
      </w:r>
      <w:r>
        <w:rPr>
          <w:color w:val="625259"/>
          <w:spacing w:val="-18"/>
          <w:w w:val="90"/>
          <w:sz w:val="14"/>
          <w:szCs w:val="14"/>
        </w:rPr>
        <w:t>i</w:t>
      </w:r>
      <w:r>
        <w:rPr>
          <w:color w:val="625259"/>
          <w:w w:val="90"/>
          <w:sz w:val="14"/>
          <w:szCs w:val="14"/>
        </w:rPr>
        <w:t>on</w:t>
      </w:r>
      <w:r>
        <w:rPr>
          <w:color w:val="625259"/>
          <w:spacing w:val="-23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for</w:t>
      </w:r>
      <w:r>
        <w:rPr>
          <w:color w:val="625259"/>
          <w:spacing w:val="-21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the</w:t>
      </w:r>
      <w:r>
        <w:rPr>
          <w:color w:val="625259"/>
          <w:spacing w:val="-18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Uttle</w:t>
      </w:r>
      <w:r>
        <w:rPr>
          <w:color w:val="625259"/>
          <w:spacing w:val="21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eague</w:t>
      </w:r>
      <w:r>
        <w:rPr>
          <w:color w:val="625259"/>
          <w:spacing w:val="-17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organ</w:t>
      </w:r>
      <w:r>
        <w:rPr>
          <w:color w:val="625259"/>
          <w:spacing w:val="2"/>
          <w:w w:val="90"/>
          <w:sz w:val="14"/>
          <w:szCs w:val="14"/>
        </w:rPr>
        <w:t>i</w:t>
      </w:r>
      <w:r>
        <w:rPr>
          <w:color w:val="625259"/>
          <w:w w:val="90"/>
          <w:sz w:val="14"/>
          <w:szCs w:val="14"/>
        </w:rPr>
        <w:t>zation</w:t>
      </w:r>
      <w:r>
        <w:rPr>
          <w:color w:val="625259"/>
          <w:spacing w:val="-17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t</w:t>
      </w:r>
      <w:r>
        <w:rPr>
          <w:color w:val="625259"/>
          <w:spacing w:val="12"/>
          <w:w w:val="90"/>
          <w:sz w:val="14"/>
          <w:szCs w:val="14"/>
        </w:rPr>
        <w:t>o</w:t>
      </w:r>
      <w:r>
        <w:rPr>
          <w:color w:val="625259"/>
          <w:w w:val="90"/>
          <w:sz w:val="14"/>
          <w:szCs w:val="14"/>
        </w:rPr>
        <w:t>conduct</w:t>
      </w:r>
      <w:r>
        <w:rPr>
          <w:color w:val="625259"/>
          <w:spacing w:val="-17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badcground</w:t>
      </w:r>
      <w:r>
        <w:rPr>
          <w:color w:val="625259"/>
          <w:spacing w:val="-10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check(</w:t>
      </w:r>
      <w:r>
        <w:rPr>
          <w:color w:val="625259"/>
          <w:spacing w:val="-2"/>
          <w:w w:val="90"/>
          <w:sz w:val="14"/>
          <w:szCs w:val="14"/>
        </w:rPr>
        <w:t>s</w:t>
      </w:r>
      <w:r>
        <w:rPr>
          <w:color w:val="897E85"/>
          <w:spacing w:val="2"/>
          <w:w w:val="90"/>
          <w:sz w:val="14"/>
          <w:szCs w:val="14"/>
        </w:rPr>
        <w:t>)</w:t>
      </w:r>
      <w:r>
        <w:rPr>
          <w:color w:val="625259"/>
          <w:spacing w:val="-2"/>
          <w:w w:val="90"/>
          <w:sz w:val="14"/>
          <w:szCs w:val="14"/>
        </w:rPr>
        <w:t>o</w:t>
      </w:r>
      <w:r>
        <w:rPr>
          <w:color w:val="897E85"/>
          <w:spacing w:val="13"/>
          <w:w w:val="90"/>
          <w:sz w:val="14"/>
          <w:szCs w:val="14"/>
        </w:rPr>
        <w:t>n</w:t>
      </w:r>
      <w:r>
        <w:rPr>
          <w:color w:val="75676E"/>
          <w:w w:val="90"/>
          <w:sz w:val="14"/>
          <w:szCs w:val="14"/>
        </w:rPr>
        <w:t>me</w:t>
      </w:r>
      <w:r>
        <w:rPr>
          <w:color w:val="75676E"/>
          <w:w w:val="92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now</w:t>
      </w:r>
      <w:r>
        <w:rPr>
          <w:color w:val="75676E"/>
          <w:spacing w:val="-20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and</w:t>
      </w:r>
      <w:r>
        <w:rPr>
          <w:color w:val="625259"/>
          <w:spacing w:val="-2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as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>
        <w:rPr>
          <w:color w:val="625259"/>
          <w:spacing w:val="-13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ong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as</w:t>
      </w:r>
      <w:r>
        <w:rPr>
          <w:color w:val="625259"/>
          <w:spacing w:val="-21"/>
          <w:w w:val="95"/>
          <w:sz w:val="14"/>
          <w:szCs w:val="14"/>
        </w:rPr>
        <w:t xml:space="preserve"> </w:t>
      </w:r>
      <w:r>
        <w:rPr>
          <w:color w:val="524249"/>
          <w:spacing w:val="-12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continue</w:t>
      </w:r>
      <w:r>
        <w:rPr>
          <w:color w:val="625259"/>
          <w:spacing w:val="-2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to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b</w:t>
      </w:r>
      <w:r>
        <w:rPr>
          <w:color w:val="625259"/>
          <w:spacing w:val="10"/>
          <w:w w:val="95"/>
          <w:sz w:val="14"/>
          <w:szCs w:val="14"/>
        </w:rPr>
        <w:t>e</w:t>
      </w:r>
      <w:r>
        <w:rPr>
          <w:color w:val="625259"/>
          <w:w w:val="95"/>
          <w:sz w:val="14"/>
          <w:szCs w:val="14"/>
        </w:rPr>
        <w:t>actfve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>
        <w:rPr>
          <w:color w:val="625259"/>
          <w:spacing w:val="-25"/>
          <w:w w:val="95"/>
          <w:sz w:val="14"/>
          <w:szCs w:val="14"/>
        </w:rPr>
        <w:t>w</w:t>
      </w:r>
      <w:r>
        <w:rPr>
          <w:color w:val="897E85"/>
          <w:spacing w:val="-29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th</w:t>
      </w:r>
      <w:r>
        <w:rPr>
          <w:color w:val="625259"/>
          <w:spacing w:val="-2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the</w:t>
      </w:r>
      <w:r>
        <w:rPr>
          <w:color w:val="625259"/>
          <w:spacing w:val="-1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organizatio</w:t>
      </w:r>
      <w:r>
        <w:rPr>
          <w:color w:val="625259"/>
          <w:spacing w:val="5"/>
          <w:w w:val="95"/>
          <w:sz w:val="14"/>
          <w:szCs w:val="14"/>
        </w:rPr>
        <w:t>n</w:t>
      </w:r>
      <w:r>
        <w:rPr>
          <w:color w:val="625259"/>
          <w:spacing w:val="-9"/>
          <w:w w:val="95"/>
          <w:sz w:val="14"/>
          <w:szCs w:val="14"/>
        </w:rPr>
        <w:t>,</w:t>
      </w:r>
      <w:r>
        <w:rPr>
          <w:color w:val="625259"/>
          <w:w w:val="95"/>
          <w:sz w:val="14"/>
          <w:szCs w:val="14"/>
        </w:rPr>
        <w:t>which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may</w:t>
      </w:r>
      <w:r>
        <w:rPr>
          <w:color w:val="625259"/>
          <w:spacing w:val="-21"/>
          <w:w w:val="95"/>
          <w:sz w:val="14"/>
          <w:szCs w:val="14"/>
        </w:rPr>
        <w:t xml:space="preserve"> </w:t>
      </w:r>
      <w:r>
        <w:rPr>
          <w:color w:val="625259"/>
          <w:spacing w:val="-19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nclude</w:t>
      </w:r>
      <w:r>
        <w:rPr>
          <w:color w:val="625259"/>
          <w:spacing w:val="-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review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of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sex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offender</w:t>
      </w:r>
      <w:r>
        <w:rPr>
          <w:color w:val="625259"/>
          <w:spacing w:val="-11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regist</w:t>
      </w:r>
      <w:r>
        <w:rPr>
          <w:color w:val="625259"/>
          <w:spacing w:val="2"/>
          <w:w w:val="95"/>
          <w:sz w:val="14"/>
          <w:szCs w:val="14"/>
        </w:rPr>
        <w:t>r</w:t>
      </w:r>
      <w:r>
        <w:rPr>
          <w:color w:val="897E85"/>
          <w:w w:val="95"/>
          <w:sz w:val="14"/>
          <w:szCs w:val="14"/>
        </w:rPr>
        <w:t>i</w:t>
      </w:r>
      <w:r>
        <w:rPr>
          <w:color w:val="897E85"/>
          <w:spacing w:val="-13"/>
          <w:w w:val="95"/>
          <w:sz w:val="14"/>
          <w:szCs w:val="14"/>
        </w:rPr>
        <w:t>e</w:t>
      </w:r>
      <w:r>
        <w:rPr>
          <w:color w:val="625259"/>
          <w:w w:val="95"/>
          <w:sz w:val="14"/>
          <w:szCs w:val="14"/>
        </w:rPr>
        <w:t>s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(some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of</w:t>
      </w:r>
      <w:r>
        <w:rPr>
          <w:color w:val="625259"/>
          <w:w w:val="106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which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conta</w:t>
      </w:r>
      <w:r>
        <w:rPr>
          <w:color w:val="625259"/>
          <w:spacing w:val="-2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name</w:t>
      </w:r>
      <w:r>
        <w:rPr>
          <w:color w:val="625259"/>
          <w:spacing w:val="-11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on</w:t>
      </w:r>
      <w:r>
        <w:rPr>
          <w:color w:val="625259"/>
          <w:spacing w:val="-4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y</w:t>
      </w:r>
      <w:r>
        <w:rPr>
          <w:color w:val="625259"/>
          <w:spacing w:val="-2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searches</w:t>
      </w:r>
      <w:r>
        <w:rPr>
          <w:color w:val="625259"/>
          <w:spacing w:val="-7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which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may</w:t>
      </w:r>
      <w:r>
        <w:rPr>
          <w:color w:val="625259"/>
          <w:spacing w:val="-1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res</w:t>
      </w:r>
      <w:r>
        <w:rPr>
          <w:color w:val="625259"/>
          <w:spacing w:val="-41"/>
          <w:w w:val="95"/>
          <w:sz w:val="14"/>
          <w:szCs w:val="14"/>
        </w:rPr>
        <w:t>u</w:t>
      </w:r>
      <w:r>
        <w:rPr>
          <w:color w:val="625259"/>
          <w:spacing w:val="-29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t</w:t>
      </w:r>
      <w:r>
        <w:rPr>
          <w:color w:val="625259"/>
          <w:spacing w:val="-13"/>
          <w:w w:val="95"/>
          <w:sz w:val="14"/>
          <w:szCs w:val="14"/>
        </w:rPr>
        <w:t xml:space="preserve"> </w:t>
      </w:r>
      <w:r>
        <w:rPr>
          <w:color w:val="625259"/>
          <w:spacing w:val="-21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</w:t>
      </w:r>
      <w:r>
        <w:rPr>
          <w:color w:val="625259"/>
          <w:spacing w:val="-10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report</w:t>
      </w:r>
      <w:r>
        <w:rPr>
          <w:color w:val="75676E"/>
          <w:spacing w:val="-1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be</w:t>
      </w:r>
      <w:r>
        <w:rPr>
          <w:color w:val="625259"/>
          <w:spacing w:val="-9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</w:t>
      </w:r>
      <w:r>
        <w:rPr>
          <w:color w:val="625259"/>
          <w:spacing w:val="13"/>
          <w:w w:val="95"/>
          <w:sz w:val="14"/>
          <w:szCs w:val="14"/>
        </w:rPr>
        <w:t>g</w:t>
      </w:r>
      <w:r>
        <w:rPr>
          <w:color w:val="625259"/>
          <w:w w:val="95"/>
          <w:sz w:val="14"/>
          <w:szCs w:val="14"/>
        </w:rPr>
        <w:t>generated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that</w:t>
      </w:r>
      <w:r>
        <w:rPr>
          <w:color w:val="625259"/>
          <w:spacing w:val="-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may</w:t>
      </w:r>
      <w:r>
        <w:rPr>
          <w:color w:val="625259"/>
          <w:spacing w:val="-1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or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may</w:t>
      </w:r>
      <w:r>
        <w:rPr>
          <w:color w:val="625259"/>
          <w:spacing w:val="-1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not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be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me),</w:t>
      </w:r>
      <w:r>
        <w:rPr>
          <w:color w:val="625259"/>
          <w:spacing w:val="-2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child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abuse</w:t>
      </w:r>
      <w:r>
        <w:rPr>
          <w:color w:val="625259"/>
          <w:spacing w:val="-1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and cr</w:t>
      </w:r>
      <w:r>
        <w:rPr>
          <w:color w:val="625259"/>
          <w:spacing w:val="-6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m</w:t>
      </w:r>
      <w:r>
        <w:rPr>
          <w:color w:val="625259"/>
          <w:spacing w:val="-10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na</w:t>
      </w:r>
      <w:r>
        <w:rPr>
          <w:color w:val="625259"/>
          <w:spacing w:val="13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h</w:t>
      </w:r>
      <w:r>
        <w:rPr>
          <w:color w:val="625259"/>
          <w:spacing w:val="-17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story</w:t>
      </w:r>
      <w:r>
        <w:rPr>
          <w:color w:val="625259"/>
          <w:spacing w:val="-7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records.</w:t>
      </w:r>
      <w:r>
        <w:rPr>
          <w:color w:val="75676E"/>
          <w:spacing w:val="-1"/>
          <w:w w:val="95"/>
          <w:sz w:val="14"/>
          <w:szCs w:val="14"/>
        </w:rPr>
        <w:t xml:space="preserve"> </w:t>
      </w:r>
      <w:r w:rsidR="00CF1E77">
        <w:rPr>
          <w:color w:val="75676E"/>
          <w:spacing w:val="-4"/>
          <w:w w:val="95"/>
          <w:sz w:val="14"/>
          <w:szCs w:val="14"/>
        </w:rPr>
        <w:t>I</w:t>
      </w:r>
      <w:r w:rsidR="00CF1E77">
        <w:rPr>
          <w:color w:val="625259"/>
          <w:spacing w:val="-18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understand</w:t>
      </w:r>
      <w:r>
        <w:rPr>
          <w:color w:val="625259"/>
          <w:spacing w:val="-11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that</w:t>
      </w:r>
      <w:r w:rsidR="00CF1E77">
        <w:rPr>
          <w:color w:val="897E85"/>
          <w:spacing w:val="-18"/>
          <w:w w:val="95"/>
          <w:sz w:val="14"/>
          <w:szCs w:val="14"/>
        </w:rPr>
        <w:t>,</w:t>
      </w:r>
      <w:r w:rsidR="00CF1E77">
        <w:rPr>
          <w:color w:val="625259"/>
          <w:spacing w:val="-29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if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app</w:t>
      </w:r>
      <w:r>
        <w:rPr>
          <w:color w:val="625259"/>
          <w:spacing w:val="-13"/>
          <w:w w:val="95"/>
          <w:sz w:val="14"/>
          <w:szCs w:val="14"/>
        </w:rPr>
        <w:t>o</w:t>
      </w:r>
      <w:r>
        <w:rPr>
          <w:color w:val="897E85"/>
          <w:spacing w:val="-19"/>
          <w:w w:val="95"/>
          <w:sz w:val="14"/>
          <w:szCs w:val="14"/>
        </w:rPr>
        <w:t>i</w:t>
      </w:r>
      <w:r>
        <w:rPr>
          <w:color w:val="897E85"/>
          <w:spacing w:val="-18"/>
          <w:w w:val="95"/>
          <w:sz w:val="14"/>
          <w:szCs w:val="14"/>
        </w:rPr>
        <w:t>n</w:t>
      </w:r>
      <w:r>
        <w:rPr>
          <w:color w:val="625259"/>
          <w:w w:val="95"/>
          <w:sz w:val="14"/>
          <w:szCs w:val="14"/>
        </w:rPr>
        <w:t>ted,</w:t>
      </w:r>
      <w:r>
        <w:rPr>
          <w:color w:val="625259"/>
          <w:spacing w:val="-10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my</w:t>
      </w:r>
      <w:r>
        <w:rPr>
          <w:color w:val="625259"/>
          <w:spacing w:val="-14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positio</w:t>
      </w:r>
      <w:r w:rsidR="00CF1E77">
        <w:rPr>
          <w:color w:val="625259"/>
          <w:spacing w:val="-10"/>
          <w:w w:val="95"/>
          <w:sz w:val="14"/>
          <w:szCs w:val="14"/>
        </w:rPr>
        <w:t>n</w:t>
      </w:r>
      <w:r w:rsidR="00CF1E77">
        <w:rPr>
          <w:color w:val="625259"/>
          <w:spacing w:val="-78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is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cond</w:t>
      </w:r>
      <w:r>
        <w:rPr>
          <w:color w:val="625259"/>
          <w:spacing w:val="-8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tional</w:t>
      </w:r>
      <w:r>
        <w:rPr>
          <w:color w:val="625259"/>
          <w:spacing w:val="-7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upo</w:t>
      </w:r>
      <w:r w:rsidR="00CF1E77">
        <w:rPr>
          <w:color w:val="625259"/>
          <w:spacing w:val="10"/>
          <w:w w:val="95"/>
          <w:sz w:val="14"/>
          <w:szCs w:val="14"/>
        </w:rPr>
        <w:t>n</w:t>
      </w:r>
      <w:r w:rsidR="00CF1E77">
        <w:rPr>
          <w:color w:val="625259"/>
          <w:w w:val="95"/>
          <w:sz w:val="14"/>
          <w:szCs w:val="14"/>
        </w:rPr>
        <w:t xml:space="preserve"> the</w:t>
      </w:r>
      <w:r>
        <w:rPr>
          <w:color w:val="625259"/>
          <w:spacing w:val="-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league</w:t>
      </w:r>
      <w:r>
        <w:rPr>
          <w:color w:val="625259"/>
          <w:spacing w:val="-4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rece</w:t>
      </w:r>
      <w:r w:rsidR="00CF1E77">
        <w:rPr>
          <w:color w:val="625259"/>
          <w:spacing w:val="-11"/>
          <w:w w:val="95"/>
          <w:sz w:val="14"/>
          <w:szCs w:val="14"/>
        </w:rPr>
        <w:t>i</w:t>
      </w:r>
      <w:r w:rsidR="00CF1E77">
        <w:rPr>
          <w:color w:val="625259"/>
          <w:w w:val="95"/>
          <w:sz w:val="14"/>
          <w:szCs w:val="14"/>
        </w:rPr>
        <w:t>v</w:t>
      </w:r>
      <w:r w:rsidR="00CF1E77">
        <w:rPr>
          <w:color w:val="625259"/>
          <w:spacing w:val="-4"/>
          <w:w w:val="95"/>
          <w:sz w:val="14"/>
          <w:szCs w:val="14"/>
        </w:rPr>
        <w:t>i</w:t>
      </w:r>
      <w:r w:rsidR="00CF1E77">
        <w:rPr>
          <w:color w:val="625259"/>
          <w:w w:val="95"/>
          <w:sz w:val="14"/>
          <w:szCs w:val="14"/>
        </w:rPr>
        <w:t>n</w:t>
      </w:r>
      <w:r w:rsidR="00CF1E77">
        <w:rPr>
          <w:color w:val="625259"/>
          <w:spacing w:val="11"/>
          <w:w w:val="95"/>
          <w:sz w:val="14"/>
          <w:szCs w:val="14"/>
        </w:rPr>
        <w:t>g</w:t>
      </w:r>
      <w:r w:rsidR="00CF1E77">
        <w:rPr>
          <w:color w:val="625259"/>
          <w:w w:val="95"/>
          <w:sz w:val="14"/>
          <w:szCs w:val="14"/>
        </w:rPr>
        <w:t xml:space="preserve"> no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>
        <w:rPr>
          <w:color w:val="75676E"/>
          <w:spacing w:val="-21"/>
          <w:w w:val="95"/>
          <w:sz w:val="14"/>
          <w:szCs w:val="14"/>
        </w:rPr>
        <w:t>I</w:t>
      </w:r>
      <w:r>
        <w:rPr>
          <w:color w:val="75676E"/>
          <w:w w:val="95"/>
          <w:sz w:val="14"/>
          <w:szCs w:val="14"/>
        </w:rPr>
        <w:t>nappropriate</w:t>
      </w:r>
    </w:p>
    <w:p w:rsidR="00467766" w:rsidRDefault="00467766" w:rsidP="00467766">
      <w:pPr>
        <w:pStyle w:val="BodyText"/>
        <w:kinsoku w:val="0"/>
        <w:overflowPunct w:val="0"/>
        <w:spacing w:line="262" w:lineRule="auto"/>
        <w:ind w:left="133" w:right="614" w:hanging="9"/>
        <w:jc w:val="both"/>
        <w:rPr>
          <w:color w:val="000000"/>
          <w:sz w:val="14"/>
          <w:szCs w:val="14"/>
        </w:rPr>
      </w:pPr>
      <w:r>
        <w:rPr>
          <w:color w:val="625259"/>
          <w:spacing w:val="-29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nformation</w:t>
      </w:r>
      <w:r>
        <w:rPr>
          <w:color w:val="625259"/>
          <w:spacing w:val="-11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on</w:t>
      </w:r>
      <w:r>
        <w:rPr>
          <w:color w:val="625259"/>
          <w:spacing w:val="-1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3"/>
          <w:szCs w:val="13"/>
        </w:rPr>
        <w:t>my</w:t>
      </w:r>
      <w:r>
        <w:rPr>
          <w:color w:val="625259"/>
          <w:spacing w:val="-18"/>
          <w:w w:val="95"/>
          <w:sz w:val="13"/>
          <w:szCs w:val="13"/>
        </w:rPr>
        <w:t xml:space="preserve"> </w:t>
      </w:r>
      <w:r>
        <w:rPr>
          <w:color w:val="625259"/>
          <w:w w:val="95"/>
          <w:sz w:val="14"/>
          <w:szCs w:val="14"/>
        </w:rPr>
        <w:t>background.</w:t>
      </w:r>
      <w:r>
        <w:rPr>
          <w:color w:val="625259"/>
          <w:spacing w:val="-5"/>
          <w:w w:val="95"/>
          <w:sz w:val="14"/>
          <w:szCs w:val="14"/>
        </w:rPr>
        <w:t xml:space="preserve"> </w:t>
      </w:r>
      <w:r w:rsidR="00CF1E77">
        <w:rPr>
          <w:color w:val="625259"/>
          <w:spacing w:val="-9"/>
          <w:w w:val="95"/>
          <w:sz w:val="14"/>
          <w:szCs w:val="14"/>
        </w:rPr>
        <w:t>I</w:t>
      </w:r>
      <w:r w:rsidR="00CF1E77">
        <w:rPr>
          <w:color w:val="625259"/>
          <w:w w:val="95"/>
          <w:sz w:val="14"/>
          <w:szCs w:val="14"/>
        </w:rPr>
        <w:t xml:space="preserve"> hereby</w:t>
      </w:r>
      <w:r>
        <w:rPr>
          <w:color w:val="625259"/>
          <w:spacing w:val="-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re</w:t>
      </w:r>
      <w:r>
        <w:rPr>
          <w:color w:val="625259"/>
          <w:spacing w:val="-9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ease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and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agree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to</w:t>
      </w:r>
      <w:r>
        <w:rPr>
          <w:color w:val="625259"/>
          <w:spacing w:val="-20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ho</w:t>
      </w:r>
      <w:r w:rsidR="00CF1E77">
        <w:rPr>
          <w:color w:val="625259"/>
          <w:spacing w:val="-9"/>
          <w:w w:val="95"/>
          <w:sz w:val="14"/>
          <w:szCs w:val="14"/>
        </w:rPr>
        <w:t>l</w:t>
      </w:r>
      <w:r w:rsidR="00CF1E77">
        <w:rPr>
          <w:color w:val="625259"/>
          <w:spacing w:val="13"/>
          <w:w w:val="95"/>
          <w:sz w:val="14"/>
          <w:szCs w:val="14"/>
        </w:rPr>
        <w:t>d</w:t>
      </w:r>
      <w:r w:rsidR="00CF1E77">
        <w:rPr>
          <w:color w:val="625259"/>
          <w:w w:val="95"/>
          <w:sz w:val="14"/>
          <w:szCs w:val="14"/>
        </w:rPr>
        <w:t xml:space="preserve"> har</w:t>
      </w:r>
      <w:r w:rsidR="00CF1E77">
        <w:rPr>
          <w:color w:val="625259"/>
          <w:spacing w:val="-5"/>
          <w:w w:val="95"/>
          <w:sz w:val="14"/>
          <w:szCs w:val="14"/>
        </w:rPr>
        <w:t>m</w:t>
      </w:r>
      <w:r w:rsidR="00CF1E77">
        <w:rPr>
          <w:color w:val="625259"/>
          <w:w w:val="95"/>
          <w:sz w:val="14"/>
          <w:szCs w:val="14"/>
        </w:rPr>
        <w:t>less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from</w:t>
      </w:r>
      <w:r>
        <w:rPr>
          <w:color w:val="625259"/>
          <w:spacing w:val="-1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llablllty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the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loca</w:t>
      </w:r>
      <w:r w:rsidR="00CF1E77">
        <w:rPr>
          <w:color w:val="625259"/>
          <w:spacing w:val="15"/>
          <w:w w:val="95"/>
          <w:sz w:val="14"/>
          <w:szCs w:val="14"/>
        </w:rPr>
        <w:t>l</w:t>
      </w:r>
      <w:r w:rsidR="00CF1E77">
        <w:rPr>
          <w:color w:val="625259"/>
          <w:spacing w:val="-4"/>
          <w:w w:val="95"/>
          <w:sz w:val="14"/>
          <w:szCs w:val="14"/>
        </w:rPr>
        <w:t xml:space="preserve"> </w:t>
      </w:r>
      <w:r w:rsidR="00CF1E77">
        <w:rPr>
          <w:color w:val="625259"/>
          <w:spacing w:val="-21"/>
          <w:w w:val="95"/>
          <w:sz w:val="14"/>
          <w:szCs w:val="14"/>
        </w:rPr>
        <w:t>l</w:t>
      </w:r>
      <w:r w:rsidR="00CF1E77">
        <w:rPr>
          <w:color w:val="625259"/>
          <w:w w:val="95"/>
          <w:sz w:val="14"/>
          <w:szCs w:val="14"/>
        </w:rPr>
        <w:t>ittle</w:t>
      </w:r>
      <w:r>
        <w:rPr>
          <w:color w:val="625259"/>
          <w:spacing w:val="-1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League,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Lit</w:t>
      </w:r>
      <w:r>
        <w:rPr>
          <w:color w:val="625259"/>
          <w:spacing w:val="-35"/>
          <w:w w:val="95"/>
          <w:sz w:val="14"/>
          <w:szCs w:val="14"/>
        </w:rPr>
        <w:t>t</w:t>
      </w:r>
      <w:r>
        <w:rPr>
          <w:color w:val="897E85"/>
          <w:spacing w:val="-29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e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League</w:t>
      </w:r>
      <w:r>
        <w:rPr>
          <w:color w:val="75676E"/>
          <w:w w:val="84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Basebal</w:t>
      </w:r>
      <w:r>
        <w:rPr>
          <w:color w:val="625259"/>
          <w:spacing w:val="-6"/>
          <w:w w:val="95"/>
          <w:sz w:val="14"/>
          <w:szCs w:val="14"/>
        </w:rPr>
        <w:t>l</w:t>
      </w:r>
      <w:r w:rsidR="00CF1E77">
        <w:rPr>
          <w:color w:val="625259"/>
          <w:spacing w:val="-17"/>
          <w:w w:val="95"/>
          <w:sz w:val="14"/>
          <w:szCs w:val="14"/>
        </w:rPr>
        <w:t>,</w:t>
      </w:r>
      <w:r w:rsidR="00CF1E77">
        <w:rPr>
          <w:color w:val="625259"/>
          <w:spacing w:val="-78"/>
          <w:w w:val="95"/>
          <w:sz w:val="14"/>
          <w:szCs w:val="14"/>
        </w:rPr>
        <w:t xml:space="preserve"> Incorporated, the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officers,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employees</w:t>
      </w:r>
      <w:r>
        <w:rPr>
          <w:color w:val="625259"/>
          <w:spacing w:val="-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and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vo</w:t>
      </w:r>
      <w:r>
        <w:rPr>
          <w:color w:val="625259"/>
          <w:spacing w:val="-1"/>
          <w:w w:val="95"/>
          <w:sz w:val="14"/>
          <w:szCs w:val="14"/>
        </w:rPr>
        <w:t>l</w:t>
      </w:r>
      <w:r>
        <w:rPr>
          <w:color w:val="625259"/>
          <w:w w:val="95"/>
          <w:sz w:val="14"/>
          <w:szCs w:val="14"/>
        </w:rPr>
        <w:t>unteers</w:t>
      </w:r>
      <w:r>
        <w:rPr>
          <w:color w:val="625259"/>
          <w:spacing w:val="-19"/>
          <w:w w:val="95"/>
          <w:sz w:val="14"/>
          <w:szCs w:val="14"/>
        </w:rPr>
        <w:t xml:space="preserve"> </w:t>
      </w:r>
      <w:r w:rsidR="00CF1E77">
        <w:rPr>
          <w:color w:val="625259"/>
          <w:w w:val="95"/>
          <w:sz w:val="14"/>
          <w:szCs w:val="14"/>
        </w:rPr>
        <w:t>thereo</w:t>
      </w:r>
      <w:r w:rsidR="00CF1E77">
        <w:rPr>
          <w:color w:val="625259"/>
          <w:spacing w:val="-11"/>
          <w:w w:val="95"/>
          <w:sz w:val="14"/>
          <w:szCs w:val="14"/>
        </w:rPr>
        <w:t>f</w:t>
      </w:r>
      <w:r w:rsidR="00CF1E77">
        <w:rPr>
          <w:color w:val="625259"/>
          <w:spacing w:val="-9"/>
          <w:w w:val="95"/>
          <w:sz w:val="14"/>
          <w:szCs w:val="14"/>
        </w:rPr>
        <w:t>,</w:t>
      </w:r>
      <w:r w:rsidR="00CF1E77">
        <w:rPr>
          <w:color w:val="625259"/>
          <w:w w:val="95"/>
          <w:sz w:val="14"/>
          <w:szCs w:val="14"/>
        </w:rPr>
        <w:t xml:space="preserve"> or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any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other</w:t>
      </w:r>
      <w:r>
        <w:rPr>
          <w:color w:val="625259"/>
          <w:spacing w:val="-8"/>
          <w:w w:val="95"/>
          <w:sz w:val="14"/>
          <w:szCs w:val="14"/>
        </w:rPr>
        <w:t xml:space="preserve"> </w:t>
      </w:r>
      <w:r w:rsidR="00CF1E77">
        <w:rPr>
          <w:color w:val="75676E"/>
          <w:w w:val="95"/>
          <w:sz w:val="14"/>
          <w:szCs w:val="14"/>
        </w:rPr>
        <w:t>pers</w:t>
      </w:r>
      <w:r w:rsidR="00CF1E77">
        <w:rPr>
          <w:color w:val="75676E"/>
          <w:spacing w:val="-6"/>
          <w:w w:val="95"/>
          <w:sz w:val="14"/>
          <w:szCs w:val="14"/>
        </w:rPr>
        <w:t>o</w:t>
      </w:r>
      <w:r w:rsidR="00CF1E77">
        <w:rPr>
          <w:color w:val="524249"/>
          <w:spacing w:val="11"/>
          <w:w w:val="95"/>
          <w:sz w:val="14"/>
          <w:szCs w:val="14"/>
        </w:rPr>
        <w:t>n</w:t>
      </w:r>
      <w:r w:rsidR="00CF1E77">
        <w:rPr>
          <w:color w:val="625259"/>
          <w:w w:val="95"/>
          <w:sz w:val="14"/>
          <w:szCs w:val="14"/>
        </w:rPr>
        <w:t xml:space="preserve"> or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organization</w:t>
      </w:r>
      <w:r>
        <w:rPr>
          <w:color w:val="625259"/>
          <w:spacing w:val="-11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that</w:t>
      </w:r>
      <w:r>
        <w:rPr>
          <w:color w:val="625259"/>
          <w:spacing w:val="-10"/>
          <w:w w:val="95"/>
          <w:sz w:val="14"/>
          <w:szCs w:val="14"/>
        </w:rPr>
        <w:t xml:space="preserve"> </w:t>
      </w:r>
      <w:r>
        <w:rPr>
          <w:color w:val="75676E"/>
          <w:spacing w:val="-9"/>
          <w:w w:val="95"/>
          <w:sz w:val="14"/>
          <w:szCs w:val="14"/>
        </w:rPr>
        <w:t>m</w:t>
      </w:r>
      <w:r>
        <w:rPr>
          <w:color w:val="524249"/>
          <w:w w:val="95"/>
          <w:sz w:val="14"/>
          <w:szCs w:val="14"/>
        </w:rPr>
        <w:t>ay</w:t>
      </w:r>
      <w:r>
        <w:rPr>
          <w:color w:val="524249"/>
          <w:spacing w:val="-13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prov</w:t>
      </w:r>
      <w:r>
        <w:rPr>
          <w:color w:val="75676E"/>
          <w:spacing w:val="-6"/>
          <w:w w:val="95"/>
          <w:sz w:val="14"/>
          <w:szCs w:val="14"/>
        </w:rPr>
        <w:t>i</w:t>
      </w:r>
      <w:r>
        <w:rPr>
          <w:color w:val="75676E"/>
          <w:w w:val="95"/>
          <w:sz w:val="14"/>
          <w:szCs w:val="14"/>
        </w:rPr>
        <w:t xml:space="preserve">de </w:t>
      </w:r>
      <w:r>
        <w:rPr>
          <w:color w:val="625259"/>
          <w:w w:val="95"/>
          <w:sz w:val="14"/>
          <w:szCs w:val="14"/>
        </w:rPr>
        <w:t>such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75676E"/>
          <w:spacing w:val="-19"/>
          <w:w w:val="95"/>
          <w:sz w:val="14"/>
          <w:szCs w:val="14"/>
        </w:rPr>
        <w:t>I</w:t>
      </w:r>
      <w:r>
        <w:rPr>
          <w:color w:val="75676E"/>
          <w:w w:val="95"/>
          <w:sz w:val="14"/>
          <w:szCs w:val="14"/>
        </w:rPr>
        <w:t>nformation.</w:t>
      </w:r>
      <w:r>
        <w:rPr>
          <w:color w:val="75676E"/>
          <w:spacing w:val="-1"/>
          <w:w w:val="95"/>
          <w:sz w:val="14"/>
          <w:szCs w:val="14"/>
        </w:rPr>
        <w:t xml:space="preserve"> </w:t>
      </w:r>
      <w:r w:rsidR="00CF1E77">
        <w:rPr>
          <w:color w:val="625259"/>
          <w:spacing w:val="-5"/>
          <w:w w:val="95"/>
          <w:sz w:val="14"/>
          <w:szCs w:val="14"/>
        </w:rPr>
        <w:t>I</w:t>
      </w:r>
      <w:r w:rsidR="00CF1E77">
        <w:rPr>
          <w:color w:val="625259"/>
          <w:w w:val="95"/>
          <w:sz w:val="14"/>
          <w:szCs w:val="14"/>
        </w:rPr>
        <w:t xml:space="preserve"> </w:t>
      </w:r>
      <w:r w:rsidR="00CF1E77">
        <w:rPr>
          <w:color w:val="625259"/>
          <w:spacing w:val="-12"/>
          <w:w w:val="95"/>
          <w:sz w:val="14"/>
          <w:szCs w:val="14"/>
        </w:rPr>
        <w:t>a</w:t>
      </w:r>
      <w:r w:rsidR="00CF1E77">
        <w:rPr>
          <w:color w:val="625259"/>
          <w:w w:val="95"/>
          <w:sz w:val="14"/>
          <w:szCs w:val="14"/>
        </w:rPr>
        <w:t>lso</w:t>
      </w:r>
      <w:r>
        <w:rPr>
          <w:color w:val="625259"/>
          <w:spacing w:val="-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understand</w:t>
      </w:r>
      <w:r>
        <w:rPr>
          <w:color w:val="625259"/>
          <w:spacing w:val="-12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that,</w:t>
      </w:r>
      <w:r>
        <w:rPr>
          <w:color w:val="75676E"/>
          <w:spacing w:val="-5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regardless</w:t>
      </w:r>
      <w:r>
        <w:rPr>
          <w:color w:val="625259"/>
          <w:spacing w:val="-7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3"/>
          <w:szCs w:val="13"/>
        </w:rPr>
        <w:t>of</w:t>
      </w:r>
      <w:r>
        <w:rPr>
          <w:color w:val="625259"/>
          <w:spacing w:val="-6"/>
          <w:w w:val="95"/>
          <w:sz w:val="13"/>
          <w:szCs w:val="13"/>
        </w:rPr>
        <w:t xml:space="preserve"> </w:t>
      </w:r>
      <w:r>
        <w:rPr>
          <w:color w:val="625259"/>
          <w:w w:val="95"/>
          <w:sz w:val="14"/>
          <w:szCs w:val="14"/>
        </w:rPr>
        <w:t>previous</w:t>
      </w:r>
      <w:r>
        <w:rPr>
          <w:color w:val="625259"/>
          <w:spacing w:val="-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appo</w:t>
      </w:r>
      <w:r>
        <w:rPr>
          <w:color w:val="625259"/>
          <w:spacing w:val="-3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ntments,</w:t>
      </w:r>
      <w:r>
        <w:rPr>
          <w:color w:val="625259"/>
          <w:spacing w:val="-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Little</w:t>
      </w:r>
      <w:r>
        <w:rPr>
          <w:color w:val="625259"/>
          <w:spacing w:val="-13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League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75676E"/>
          <w:spacing w:val="-29"/>
          <w:w w:val="95"/>
          <w:sz w:val="14"/>
          <w:szCs w:val="14"/>
        </w:rPr>
        <w:t>I</w:t>
      </w:r>
      <w:r>
        <w:rPr>
          <w:color w:val="75676E"/>
          <w:w w:val="95"/>
          <w:sz w:val="14"/>
          <w:szCs w:val="14"/>
        </w:rPr>
        <w:t>s</w:t>
      </w:r>
      <w:r>
        <w:rPr>
          <w:color w:val="75676E"/>
          <w:spacing w:val="-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not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obligated</w:t>
      </w:r>
      <w:r>
        <w:rPr>
          <w:color w:val="625259"/>
          <w:spacing w:val="-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to</w:t>
      </w:r>
      <w:r>
        <w:rPr>
          <w:color w:val="625259"/>
          <w:spacing w:val="-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app</w:t>
      </w:r>
      <w:r>
        <w:rPr>
          <w:color w:val="625259"/>
          <w:spacing w:val="5"/>
          <w:w w:val="95"/>
          <w:sz w:val="14"/>
          <w:szCs w:val="14"/>
        </w:rPr>
        <w:t>o</w:t>
      </w:r>
      <w:r>
        <w:rPr>
          <w:color w:val="897E85"/>
          <w:spacing w:val="-14"/>
          <w:w w:val="95"/>
          <w:sz w:val="14"/>
          <w:szCs w:val="14"/>
        </w:rPr>
        <w:t>i</w:t>
      </w:r>
      <w:r>
        <w:rPr>
          <w:color w:val="897E85"/>
          <w:w w:val="95"/>
          <w:sz w:val="14"/>
          <w:szCs w:val="14"/>
        </w:rPr>
        <w:t>nt</w:t>
      </w:r>
      <w:r>
        <w:rPr>
          <w:color w:val="897E85"/>
          <w:spacing w:val="-11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me</w:t>
      </w:r>
      <w:r>
        <w:rPr>
          <w:color w:val="75676E"/>
          <w:w w:val="92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to</w:t>
      </w:r>
      <w:r>
        <w:rPr>
          <w:color w:val="625259"/>
          <w:spacing w:val="-24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a</w:t>
      </w:r>
      <w:r>
        <w:rPr>
          <w:color w:val="625259"/>
          <w:spacing w:val="-21"/>
          <w:sz w:val="14"/>
          <w:szCs w:val="14"/>
        </w:rPr>
        <w:t xml:space="preserve"> </w:t>
      </w:r>
      <w:r>
        <w:rPr>
          <w:color w:val="625259"/>
          <w:spacing w:val="-2"/>
          <w:sz w:val="14"/>
          <w:szCs w:val="14"/>
        </w:rPr>
        <w:t>volunteer</w:t>
      </w:r>
      <w:r>
        <w:rPr>
          <w:color w:val="625259"/>
          <w:spacing w:val="-10"/>
          <w:sz w:val="14"/>
          <w:szCs w:val="14"/>
        </w:rPr>
        <w:t xml:space="preserve"> </w:t>
      </w:r>
      <w:r>
        <w:rPr>
          <w:color w:val="625259"/>
          <w:spacing w:val="-3"/>
          <w:sz w:val="14"/>
          <w:szCs w:val="14"/>
        </w:rPr>
        <w:t>posi</w:t>
      </w:r>
      <w:r>
        <w:rPr>
          <w:color w:val="625259"/>
          <w:spacing w:val="-2"/>
          <w:sz w:val="14"/>
          <w:szCs w:val="14"/>
        </w:rPr>
        <w:t>tion.</w:t>
      </w:r>
      <w:r>
        <w:rPr>
          <w:color w:val="625259"/>
          <w:spacing w:val="-11"/>
          <w:sz w:val="14"/>
          <w:szCs w:val="14"/>
        </w:rPr>
        <w:t xml:space="preserve"> </w:t>
      </w:r>
      <w:r>
        <w:rPr>
          <w:color w:val="625259"/>
          <w:sz w:val="13"/>
          <w:szCs w:val="13"/>
        </w:rPr>
        <w:t>If</w:t>
      </w:r>
      <w:r>
        <w:rPr>
          <w:color w:val="625259"/>
          <w:spacing w:val="-17"/>
          <w:sz w:val="13"/>
          <w:szCs w:val="13"/>
        </w:rPr>
        <w:t xml:space="preserve"> </w:t>
      </w:r>
      <w:r w:rsidR="00CF1E77">
        <w:rPr>
          <w:color w:val="625259"/>
          <w:spacing w:val="-4"/>
          <w:sz w:val="14"/>
          <w:szCs w:val="14"/>
        </w:rPr>
        <w:t>appointed</w:t>
      </w:r>
      <w:r w:rsidR="00CF1E77">
        <w:rPr>
          <w:color w:val="625259"/>
          <w:spacing w:val="-2"/>
          <w:sz w:val="14"/>
          <w:szCs w:val="14"/>
        </w:rPr>
        <w:t>,</w:t>
      </w:r>
      <w:r w:rsidR="00CF1E77">
        <w:rPr>
          <w:color w:val="75676E"/>
          <w:spacing w:val="-2"/>
          <w:sz w:val="14"/>
          <w:szCs w:val="14"/>
        </w:rPr>
        <w:t xml:space="preserve"> </w:t>
      </w:r>
      <w:r w:rsidR="00CF1E77">
        <w:rPr>
          <w:color w:val="625259"/>
          <w:spacing w:val="-4"/>
          <w:sz w:val="14"/>
          <w:szCs w:val="14"/>
        </w:rPr>
        <w:t>understand</w:t>
      </w:r>
      <w:r>
        <w:rPr>
          <w:color w:val="625259"/>
          <w:spacing w:val="-21"/>
          <w:sz w:val="14"/>
          <w:szCs w:val="14"/>
        </w:rPr>
        <w:t xml:space="preserve"> </w:t>
      </w:r>
      <w:r w:rsidR="00CF1E77">
        <w:rPr>
          <w:color w:val="524249"/>
          <w:spacing w:val="-1"/>
          <w:sz w:val="14"/>
          <w:szCs w:val="14"/>
        </w:rPr>
        <w:t>that</w:t>
      </w:r>
      <w:r w:rsidR="00CF1E77">
        <w:rPr>
          <w:color w:val="897E85"/>
          <w:spacing w:val="-1"/>
          <w:sz w:val="14"/>
          <w:szCs w:val="14"/>
        </w:rPr>
        <w:t>,</w:t>
      </w:r>
      <w:r w:rsidR="00CF1E77">
        <w:rPr>
          <w:color w:val="625259"/>
          <w:spacing w:val="-1"/>
          <w:sz w:val="14"/>
          <w:szCs w:val="14"/>
        </w:rPr>
        <w:t xml:space="preserve"> prior</w:t>
      </w:r>
      <w:r>
        <w:rPr>
          <w:color w:val="625259"/>
          <w:spacing w:val="-21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to</w:t>
      </w:r>
      <w:r>
        <w:rPr>
          <w:color w:val="625259"/>
          <w:spacing w:val="-24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the</w:t>
      </w:r>
      <w:r>
        <w:rPr>
          <w:color w:val="625259"/>
          <w:spacing w:val="-16"/>
          <w:sz w:val="14"/>
          <w:szCs w:val="14"/>
        </w:rPr>
        <w:t xml:space="preserve"> </w:t>
      </w:r>
      <w:r>
        <w:rPr>
          <w:color w:val="625259"/>
          <w:spacing w:val="-2"/>
          <w:sz w:val="14"/>
          <w:szCs w:val="14"/>
        </w:rPr>
        <w:t>expiration</w:t>
      </w:r>
      <w:r>
        <w:rPr>
          <w:color w:val="625259"/>
          <w:spacing w:val="-19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of</w:t>
      </w:r>
      <w:r>
        <w:rPr>
          <w:color w:val="625259"/>
          <w:spacing w:val="-18"/>
          <w:sz w:val="14"/>
          <w:szCs w:val="14"/>
        </w:rPr>
        <w:t xml:space="preserve"> </w:t>
      </w:r>
      <w:r w:rsidR="00CF1E77">
        <w:rPr>
          <w:color w:val="625259"/>
          <w:spacing w:val="2"/>
          <w:sz w:val="14"/>
          <w:szCs w:val="14"/>
        </w:rPr>
        <w:t>my</w:t>
      </w:r>
      <w:r w:rsidR="00CF1E77">
        <w:rPr>
          <w:color w:val="524249"/>
          <w:spacing w:val="1"/>
          <w:sz w:val="14"/>
          <w:szCs w:val="14"/>
        </w:rPr>
        <w:t xml:space="preserve"> t</w:t>
      </w:r>
      <w:r w:rsidR="00CF1E77">
        <w:rPr>
          <w:color w:val="897E85"/>
          <w:spacing w:val="1"/>
          <w:sz w:val="14"/>
          <w:szCs w:val="14"/>
        </w:rPr>
        <w:t>e</w:t>
      </w:r>
      <w:r w:rsidR="00CF1E77">
        <w:rPr>
          <w:color w:val="625259"/>
          <w:spacing w:val="2"/>
          <w:sz w:val="14"/>
          <w:szCs w:val="14"/>
        </w:rPr>
        <w:t>rm</w:t>
      </w:r>
      <w:r>
        <w:rPr>
          <w:color w:val="625259"/>
          <w:spacing w:val="2"/>
          <w:sz w:val="14"/>
          <w:szCs w:val="14"/>
        </w:rPr>
        <w:t>,</w:t>
      </w:r>
      <w:r>
        <w:rPr>
          <w:color w:val="625259"/>
          <w:spacing w:val="-17"/>
          <w:sz w:val="14"/>
          <w:szCs w:val="14"/>
        </w:rPr>
        <w:t xml:space="preserve"> </w:t>
      </w:r>
      <w:r w:rsidR="00CF1E77">
        <w:rPr>
          <w:color w:val="625259"/>
          <w:spacing w:val="-17"/>
          <w:sz w:val="14"/>
          <w:szCs w:val="14"/>
        </w:rPr>
        <w:t>I am</w:t>
      </w:r>
      <w:r>
        <w:rPr>
          <w:color w:val="625259"/>
          <w:spacing w:val="-22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subject</w:t>
      </w:r>
      <w:r>
        <w:rPr>
          <w:color w:val="625259"/>
          <w:spacing w:val="-11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to</w:t>
      </w:r>
      <w:r>
        <w:rPr>
          <w:color w:val="625259"/>
          <w:spacing w:val="-19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suspen</w:t>
      </w:r>
      <w:r>
        <w:rPr>
          <w:color w:val="625259"/>
          <w:spacing w:val="9"/>
          <w:sz w:val="14"/>
          <w:szCs w:val="14"/>
        </w:rPr>
        <w:t>s</w:t>
      </w:r>
      <w:r>
        <w:rPr>
          <w:color w:val="897E85"/>
          <w:spacing w:val="-15"/>
          <w:sz w:val="14"/>
          <w:szCs w:val="14"/>
        </w:rPr>
        <w:t>i</w:t>
      </w:r>
      <w:r>
        <w:rPr>
          <w:color w:val="625259"/>
          <w:sz w:val="14"/>
          <w:szCs w:val="14"/>
        </w:rPr>
        <w:t>on</w:t>
      </w:r>
      <w:r>
        <w:rPr>
          <w:color w:val="625259"/>
          <w:spacing w:val="-17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by</w:t>
      </w:r>
      <w:r>
        <w:rPr>
          <w:color w:val="625259"/>
          <w:spacing w:val="-25"/>
          <w:sz w:val="14"/>
          <w:szCs w:val="14"/>
        </w:rPr>
        <w:t xml:space="preserve"> </w:t>
      </w:r>
      <w:r>
        <w:rPr>
          <w:color w:val="75676E"/>
          <w:sz w:val="14"/>
          <w:szCs w:val="14"/>
        </w:rPr>
        <w:t>the</w:t>
      </w:r>
      <w:r>
        <w:rPr>
          <w:color w:val="75676E"/>
          <w:spacing w:val="6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Pre</w:t>
      </w:r>
      <w:r>
        <w:rPr>
          <w:color w:val="625259"/>
          <w:spacing w:val="-12"/>
          <w:w w:val="95"/>
          <w:sz w:val="14"/>
          <w:szCs w:val="14"/>
        </w:rPr>
        <w:t>s</w:t>
      </w:r>
      <w:r>
        <w:rPr>
          <w:color w:val="897E85"/>
          <w:spacing w:val="-19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dent</w:t>
      </w:r>
      <w:r>
        <w:rPr>
          <w:color w:val="625259"/>
          <w:spacing w:val="-15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and</w:t>
      </w:r>
      <w:r>
        <w:rPr>
          <w:color w:val="75676E"/>
          <w:spacing w:val="-19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removal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b</w:t>
      </w:r>
      <w:r>
        <w:rPr>
          <w:color w:val="625259"/>
          <w:spacing w:val="11"/>
          <w:w w:val="95"/>
          <w:sz w:val="14"/>
          <w:szCs w:val="14"/>
        </w:rPr>
        <w:t>y</w:t>
      </w:r>
      <w:r>
        <w:rPr>
          <w:color w:val="625259"/>
          <w:w w:val="95"/>
          <w:sz w:val="14"/>
          <w:szCs w:val="14"/>
        </w:rPr>
        <w:t>the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Board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of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Directors</w:t>
      </w:r>
      <w:r>
        <w:rPr>
          <w:color w:val="625259"/>
          <w:spacing w:val="-22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for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vio</w:t>
      </w:r>
      <w:r>
        <w:rPr>
          <w:color w:val="75676E"/>
          <w:spacing w:val="-2"/>
          <w:w w:val="95"/>
          <w:sz w:val="14"/>
          <w:szCs w:val="14"/>
        </w:rPr>
        <w:t>l</w:t>
      </w:r>
      <w:r>
        <w:rPr>
          <w:color w:val="75676E"/>
          <w:w w:val="95"/>
          <w:sz w:val="14"/>
          <w:szCs w:val="14"/>
        </w:rPr>
        <w:t>ation</w:t>
      </w:r>
      <w:r>
        <w:rPr>
          <w:color w:val="75676E"/>
          <w:spacing w:val="-2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of</w:t>
      </w:r>
      <w:r>
        <w:rPr>
          <w:color w:val="625259"/>
          <w:spacing w:val="-17"/>
          <w:w w:val="95"/>
          <w:sz w:val="14"/>
          <w:szCs w:val="14"/>
        </w:rPr>
        <w:t xml:space="preserve"> </w:t>
      </w:r>
      <w:r>
        <w:rPr>
          <w:color w:val="75676E"/>
          <w:w w:val="95"/>
          <w:sz w:val="14"/>
          <w:szCs w:val="14"/>
        </w:rPr>
        <w:t>Litt</w:t>
      </w:r>
      <w:r>
        <w:rPr>
          <w:color w:val="75676E"/>
          <w:spacing w:val="-8"/>
          <w:w w:val="95"/>
          <w:sz w:val="14"/>
          <w:szCs w:val="14"/>
        </w:rPr>
        <w:t>l</w:t>
      </w:r>
      <w:r>
        <w:rPr>
          <w:color w:val="75676E"/>
          <w:w w:val="95"/>
          <w:sz w:val="14"/>
          <w:szCs w:val="14"/>
        </w:rPr>
        <w:t>e</w:t>
      </w:r>
      <w:r>
        <w:rPr>
          <w:color w:val="75676E"/>
          <w:spacing w:val="-14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League</w:t>
      </w:r>
      <w:r>
        <w:rPr>
          <w:color w:val="625259"/>
          <w:spacing w:val="-16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polic</w:t>
      </w:r>
      <w:r>
        <w:rPr>
          <w:color w:val="625259"/>
          <w:spacing w:val="-6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es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or</w:t>
      </w:r>
      <w:r>
        <w:rPr>
          <w:color w:val="625259"/>
          <w:spacing w:val="-18"/>
          <w:w w:val="95"/>
          <w:sz w:val="14"/>
          <w:szCs w:val="14"/>
        </w:rPr>
        <w:t xml:space="preserve"> </w:t>
      </w:r>
      <w:r>
        <w:rPr>
          <w:color w:val="625259"/>
          <w:w w:val="95"/>
          <w:sz w:val="14"/>
          <w:szCs w:val="14"/>
        </w:rPr>
        <w:t>pr</w:t>
      </w:r>
      <w:r>
        <w:rPr>
          <w:color w:val="625259"/>
          <w:spacing w:val="-9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nc</w:t>
      </w:r>
      <w:r>
        <w:rPr>
          <w:color w:val="625259"/>
          <w:spacing w:val="-15"/>
          <w:w w:val="95"/>
          <w:sz w:val="14"/>
          <w:szCs w:val="14"/>
        </w:rPr>
        <w:t>i</w:t>
      </w:r>
      <w:r>
        <w:rPr>
          <w:color w:val="625259"/>
          <w:w w:val="95"/>
          <w:sz w:val="14"/>
          <w:szCs w:val="14"/>
        </w:rPr>
        <w:t>ples.</w:t>
      </w:r>
    </w:p>
    <w:p w:rsidR="00467766" w:rsidRDefault="00467766" w:rsidP="00467766">
      <w:pPr>
        <w:pStyle w:val="BodyText"/>
        <w:kinsoku w:val="0"/>
        <w:overflowPunct w:val="0"/>
        <w:spacing w:line="262" w:lineRule="auto"/>
        <w:ind w:left="133" w:right="614" w:hanging="9"/>
        <w:jc w:val="both"/>
        <w:rPr>
          <w:color w:val="000000"/>
          <w:sz w:val="14"/>
          <w:szCs w:val="14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2" w:space="720" w:equalWidth="0">
            <w:col w:w="6936" w:space="682"/>
            <w:col w:w="7722"/>
          </w:cols>
          <w:noEndnote/>
        </w:sectPr>
      </w:pPr>
    </w:p>
    <w:p w:rsidR="00467766" w:rsidRDefault="00CA5943" w:rsidP="00467766">
      <w:pPr>
        <w:pStyle w:val="BodyText"/>
        <w:kinsoku w:val="0"/>
        <w:overflowPunct w:val="0"/>
        <w:spacing w:before="117"/>
        <w:ind w:left="132"/>
        <w:rPr>
          <w:color w:val="000000"/>
          <w:sz w:val="14"/>
          <w:szCs w:val="14"/>
        </w:rPr>
      </w:pPr>
      <w:r>
        <w:rPr>
          <w:noProof/>
        </w:rPr>
        <w:pict>
          <v:polyline id="_x0000_s2036" style="position:absolute;left:0;text-align:left;z-index:-61240;mso-position-horizontal-relative:page;mso-position-vertical-relative:text" points="10.25pt,4.35pt,348.2pt,4.35pt" coordsize="6760,20" o:allowincell="f" filled="f" strokecolor="#6b5b60" strokeweight=".24889mm">
            <v:path arrowok="t"/>
            <w10:wrap anchorx="page"/>
          </v:polyline>
        </w:pict>
      </w:r>
      <w:r w:rsidR="00467766">
        <w:rPr>
          <w:color w:val="625259"/>
          <w:w w:val="90"/>
          <w:sz w:val="14"/>
          <w:szCs w:val="14"/>
        </w:rPr>
        <w:t>Community</w:t>
      </w:r>
      <w:r w:rsidR="00467766">
        <w:rPr>
          <w:color w:val="625259"/>
          <w:spacing w:val="-6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affiliations</w:t>
      </w:r>
      <w:r w:rsidR="00467766">
        <w:rPr>
          <w:color w:val="625259"/>
          <w:spacing w:val="-9"/>
          <w:w w:val="90"/>
          <w:sz w:val="14"/>
          <w:szCs w:val="14"/>
        </w:rPr>
        <w:t xml:space="preserve"> </w:t>
      </w:r>
      <w:r w:rsidR="00467766">
        <w:rPr>
          <w:color w:val="524249"/>
          <w:spacing w:val="-3"/>
          <w:w w:val="90"/>
          <w:sz w:val="14"/>
          <w:szCs w:val="14"/>
        </w:rPr>
        <w:t>(Cl</w:t>
      </w:r>
      <w:r w:rsidR="00467766">
        <w:rPr>
          <w:color w:val="524249"/>
          <w:spacing w:val="-2"/>
          <w:w w:val="90"/>
          <w:sz w:val="14"/>
          <w:szCs w:val="14"/>
        </w:rPr>
        <w:t>ub</w:t>
      </w:r>
      <w:r w:rsidR="00467766">
        <w:rPr>
          <w:color w:val="75676E"/>
          <w:spacing w:val="-3"/>
          <w:w w:val="90"/>
          <w:sz w:val="14"/>
          <w:szCs w:val="14"/>
        </w:rPr>
        <w:t>s,</w:t>
      </w:r>
      <w:r w:rsidR="00467766">
        <w:rPr>
          <w:color w:val="75676E"/>
          <w:spacing w:val="-18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Service</w:t>
      </w:r>
      <w:r w:rsidR="00467766">
        <w:rPr>
          <w:color w:val="625259"/>
          <w:spacing w:val="-8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Organizations,</w:t>
      </w:r>
      <w:r w:rsidR="00467766">
        <w:rPr>
          <w:color w:val="625259"/>
          <w:spacing w:val="-11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etc.):</w:t>
      </w:r>
    </w:p>
    <w:p w:rsidR="00467766" w:rsidRDefault="00467766" w:rsidP="00467766">
      <w:pPr>
        <w:pStyle w:val="BodyText"/>
        <w:tabs>
          <w:tab w:val="left" w:pos="5144"/>
        </w:tabs>
        <w:kinsoku w:val="0"/>
        <w:overflowPunct w:val="0"/>
        <w:spacing w:before="68"/>
        <w:ind w:left="132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color w:val="625259"/>
          <w:w w:val="95"/>
          <w:sz w:val="17"/>
          <w:szCs w:val="17"/>
        </w:rPr>
        <w:t>Applicant</w:t>
      </w:r>
      <w:r>
        <w:rPr>
          <w:color w:val="625259"/>
          <w:spacing w:val="5"/>
          <w:w w:val="95"/>
          <w:sz w:val="17"/>
          <w:szCs w:val="17"/>
        </w:rPr>
        <w:t xml:space="preserve"> </w:t>
      </w:r>
      <w:r>
        <w:rPr>
          <w:color w:val="625259"/>
          <w:spacing w:val="-2"/>
          <w:w w:val="95"/>
          <w:sz w:val="17"/>
          <w:szCs w:val="17"/>
        </w:rPr>
        <w:t>Si</w:t>
      </w:r>
      <w:r>
        <w:rPr>
          <w:color w:val="625259"/>
          <w:spacing w:val="-1"/>
          <w:w w:val="95"/>
          <w:sz w:val="17"/>
          <w:szCs w:val="17"/>
        </w:rPr>
        <w:t>gnature</w:t>
      </w:r>
      <w:r>
        <w:rPr>
          <w:color w:val="625259"/>
          <w:w w:val="99"/>
          <w:sz w:val="17"/>
          <w:szCs w:val="17"/>
          <w:u w:val="single" w:color="615158"/>
        </w:rPr>
        <w:t xml:space="preserve"> </w:t>
      </w:r>
      <w:r>
        <w:rPr>
          <w:color w:val="625259"/>
          <w:sz w:val="17"/>
          <w:szCs w:val="17"/>
          <w:u w:val="single" w:color="615158"/>
        </w:rPr>
        <w:tab/>
      </w:r>
      <w:r>
        <w:rPr>
          <w:color w:val="625259"/>
          <w:sz w:val="17"/>
          <w:szCs w:val="17"/>
        </w:rPr>
        <w:t xml:space="preserve"> </w:t>
      </w:r>
      <w:r>
        <w:rPr>
          <w:color w:val="524249"/>
          <w:w w:val="260"/>
          <w:sz w:val="17"/>
          <w:szCs w:val="17"/>
        </w:rPr>
        <w:t>_</w:t>
      </w:r>
    </w:p>
    <w:p w:rsidR="00467766" w:rsidRDefault="00467766" w:rsidP="00467766">
      <w:pPr>
        <w:pStyle w:val="BodyText"/>
        <w:tabs>
          <w:tab w:val="left" w:pos="1399"/>
        </w:tabs>
        <w:kinsoku w:val="0"/>
        <w:overflowPunct w:val="0"/>
        <w:spacing w:before="47"/>
        <w:ind w:left="95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90"/>
          <w:sz w:val="24"/>
          <w:szCs w:val="24"/>
        </w:rPr>
        <w:br w:type="column"/>
      </w:r>
      <w:r>
        <w:rPr>
          <w:color w:val="625259"/>
          <w:w w:val="90"/>
          <w:sz w:val="17"/>
          <w:szCs w:val="17"/>
        </w:rPr>
        <w:t>Date</w:t>
      </w:r>
      <w:r>
        <w:rPr>
          <w:color w:val="625259"/>
          <w:w w:val="90"/>
          <w:sz w:val="17"/>
          <w:szCs w:val="17"/>
          <w:u w:val="single" w:color="514148"/>
        </w:rPr>
        <w:tab/>
      </w:r>
      <w:r>
        <w:rPr>
          <w:color w:val="625259"/>
          <w:w w:val="245"/>
          <w:sz w:val="17"/>
          <w:szCs w:val="17"/>
        </w:rPr>
        <w:t>_</w:t>
      </w:r>
    </w:p>
    <w:p w:rsidR="00467766" w:rsidRDefault="00467766" w:rsidP="00467766">
      <w:pPr>
        <w:pStyle w:val="BodyText"/>
        <w:tabs>
          <w:tab w:val="left" w:pos="1399"/>
        </w:tabs>
        <w:kinsoku w:val="0"/>
        <w:overflowPunct w:val="0"/>
        <w:spacing w:before="47"/>
        <w:ind w:left="95"/>
        <w:rPr>
          <w:color w:val="000000"/>
          <w:sz w:val="17"/>
          <w:szCs w:val="17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3" w:space="720" w:equalWidth="0">
            <w:col w:w="3385" w:space="4235"/>
            <w:col w:w="5416" w:space="40"/>
            <w:col w:w="2264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9"/>
        <w:ind w:left="0"/>
      </w:pPr>
    </w:p>
    <w:p w:rsidR="00467766" w:rsidRDefault="00CA5943" w:rsidP="00467766">
      <w:pPr>
        <w:pStyle w:val="BodyText"/>
        <w:kinsoku w:val="0"/>
        <w:overflowPunct w:val="0"/>
        <w:ind w:left="132"/>
        <w:rPr>
          <w:color w:val="000000"/>
          <w:sz w:val="14"/>
          <w:szCs w:val="14"/>
        </w:rPr>
      </w:pPr>
      <w:r>
        <w:rPr>
          <w:noProof/>
        </w:rPr>
        <w:pict>
          <v:polyline id="_x0000_s2037" style="position:absolute;left:0;text-align:left;z-index:-60216;mso-position-horizontal-relative:page;mso-position-vertical-relative:text" points="10.25pt,-.05pt,348.2pt,-.05pt" coordsize="6760,19" o:allowincell="f" filled="f" strokecolor="#6b5b60" strokeweight=".24889mm">
            <v:path arrowok="t"/>
            <w10:wrap anchorx="page"/>
          </v:polyline>
        </w:pict>
      </w:r>
      <w:r w:rsidR="00467766">
        <w:rPr>
          <w:color w:val="625259"/>
          <w:w w:val="90"/>
          <w:sz w:val="14"/>
          <w:szCs w:val="14"/>
        </w:rPr>
        <w:t>Previous</w:t>
      </w:r>
      <w:r w:rsidR="00467766">
        <w:rPr>
          <w:color w:val="625259"/>
          <w:spacing w:val="-14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volunteer</w:t>
      </w:r>
      <w:r w:rsidR="00467766">
        <w:rPr>
          <w:color w:val="625259"/>
          <w:spacing w:val="1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experience</w:t>
      </w:r>
      <w:r w:rsidR="00467766">
        <w:rPr>
          <w:color w:val="625259"/>
          <w:spacing w:val="10"/>
          <w:w w:val="90"/>
          <w:sz w:val="14"/>
          <w:szCs w:val="14"/>
        </w:rPr>
        <w:t xml:space="preserve"> </w:t>
      </w:r>
      <w:r w:rsidR="00467766">
        <w:rPr>
          <w:color w:val="625259"/>
          <w:spacing w:val="-2"/>
          <w:w w:val="90"/>
          <w:sz w:val="14"/>
          <w:szCs w:val="14"/>
        </w:rPr>
        <w:t>(I</w:t>
      </w:r>
      <w:r w:rsidR="00467766">
        <w:rPr>
          <w:color w:val="625259"/>
          <w:spacing w:val="-1"/>
          <w:w w:val="90"/>
          <w:sz w:val="14"/>
          <w:szCs w:val="14"/>
        </w:rPr>
        <w:t>ncluding</w:t>
      </w:r>
      <w:r w:rsidR="00467766">
        <w:rPr>
          <w:color w:val="625259"/>
          <w:spacing w:val="-7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baseball/softball</w:t>
      </w:r>
      <w:r w:rsidR="00467766">
        <w:rPr>
          <w:color w:val="625259"/>
          <w:spacing w:val="5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and</w:t>
      </w:r>
      <w:r w:rsidR="00467766">
        <w:rPr>
          <w:color w:val="625259"/>
          <w:spacing w:val="-17"/>
          <w:w w:val="90"/>
          <w:sz w:val="14"/>
          <w:szCs w:val="14"/>
        </w:rPr>
        <w:t xml:space="preserve"> </w:t>
      </w:r>
      <w:r w:rsidR="00467766">
        <w:rPr>
          <w:color w:val="625259"/>
          <w:w w:val="90"/>
          <w:sz w:val="14"/>
          <w:szCs w:val="14"/>
        </w:rPr>
        <w:t>year):</w:t>
      </w:r>
    </w:p>
    <w:p w:rsidR="00467766" w:rsidRDefault="00467766" w:rsidP="00467766">
      <w:pPr>
        <w:pStyle w:val="BodyText"/>
        <w:kinsoku w:val="0"/>
        <w:overflowPunct w:val="0"/>
        <w:ind w:left="0"/>
        <w:rPr>
          <w:sz w:val="14"/>
          <w:szCs w:val="14"/>
        </w:rPr>
      </w:pPr>
    </w:p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sz w:val="12"/>
          <w:szCs w:val="12"/>
        </w:rPr>
      </w:pPr>
    </w:p>
    <w:p w:rsidR="00467766" w:rsidRDefault="00CA5943" w:rsidP="00467766">
      <w:pPr>
        <w:pStyle w:val="BodyText"/>
        <w:numPr>
          <w:ilvl w:val="1"/>
          <w:numId w:val="38"/>
        </w:numPr>
        <w:tabs>
          <w:tab w:val="left" w:pos="309"/>
        </w:tabs>
        <w:kinsoku w:val="0"/>
        <w:overflowPunct w:val="0"/>
        <w:autoSpaceDE w:val="0"/>
        <w:autoSpaceDN w:val="0"/>
        <w:adjustRightInd w:val="0"/>
        <w:ind w:hanging="176"/>
        <w:rPr>
          <w:color w:val="000000"/>
          <w:sz w:val="17"/>
          <w:szCs w:val="17"/>
        </w:rPr>
      </w:pPr>
      <w:r>
        <w:rPr>
          <w:noProof/>
        </w:rPr>
        <w:pict>
          <v:polyline id="_x0000_s2038" style="position:absolute;left:0;text-align:left;z-index:-59192;mso-position-horizontal-relative:page;mso-position-vertical-relative:text" points="9.9pt,-4.55pt,348.2pt,-4.55pt" coordsize="6767,20" o:allowincell="f" filled="f" strokecolor="#705b64" strokeweight=".24889mm">
            <v:path arrowok="t"/>
            <w10:wrap anchorx="page"/>
          </v:polyline>
        </w:pict>
      </w:r>
      <w:r w:rsidR="00467766">
        <w:rPr>
          <w:color w:val="625259"/>
          <w:sz w:val="17"/>
          <w:szCs w:val="17"/>
        </w:rPr>
        <w:t>D</w:t>
      </w:r>
      <w:r w:rsidR="00467766">
        <w:rPr>
          <w:color w:val="625259"/>
          <w:spacing w:val="19"/>
          <w:sz w:val="17"/>
          <w:szCs w:val="17"/>
        </w:rPr>
        <w:t>o</w:t>
      </w:r>
      <w:r w:rsidR="00467766">
        <w:rPr>
          <w:color w:val="625259"/>
          <w:sz w:val="17"/>
          <w:szCs w:val="17"/>
        </w:rPr>
        <w:t>you</w:t>
      </w:r>
      <w:r w:rsidR="00467766">
        <w:rPr>
          <w:color w:val="625259"/>
          <w:spacing w:val="-19"/>
          <w:sz w:val="17"/>
          <w:szCs w:val="17"/>
        </w:rPr>
        <w:t xml:space="preserve"> </w:t>
      </w:r>
      <w:r w:rsidR="00467766">
        <w:rPr>
          <w:color w:val="524249"/>
          <w:sz w:val="17"/>
          <w:szCs w:val="17"/>
        </w:rPr>
        <w:t>have</w:t>
      </w:r>
      <w:r w:rsidR="00467766">
        <w:rPr>
          <w:color w:val="524249"/>
          <w:spacing w:val="-18"/>
          <w:sz w:val="17"/>
          <w:szCs w:val="17"/>
        </w:rPr>
        <w:t xml:space="preserve"> </w:t>
      </w:r>
      <w:r w:rsidR="00467766">
        <w:rPr>
          <w:color w:val="625259"/>
          <w:sz w:val="17"/>
          <w:szCs w:val="17"/>
        </w:rPr>
        <w:t>children</w:t>
      </w:r>
      <w:r w:rsidR="00467766">
        <w:rPr>
          <w:color w:val="625259"/>
          <w:spacing w:val="-20"/>
          <w:sz w:val="17"/>
          <w:szCs w:val="17"/>
        </w:rPr>
        <w:t xml:space="preserve"> </w:t>
      </w:r>
      <w:r w:rsidR="00467766">
        <w:rPr>
          <w:color w:val="625259"/>
          <w:spacing w:val="-24"/>
          <w:sz w:val="17"/>
          <w:szCs w:val="17"/>
        </w:rPr>
        <w:t>I</w:t>
      </w:r>
      <w:r w:rsidR="00467766">
        <w:rPr>
          <w:color w:val="625259"/>
          <w:sz w:val="17"/>
          <w:szCs w:val="17"/>
        </w:rPr>
        <w:t>n</w:t>
      </w:r>
      <w:r w:rsidR="00467766">
        <w:rPr>
          <w:color w:val="625259"/>
          <w:spacing w:val="-35"/>
          <w:sz w:val="17"/>
          <w:szCs w:val="17"/>
        </w:rPr>
        <w:t xml:space="preserve"> </w:t>
      </w:r>
      <w:r w:rsidR="00467766">
        <w:rPr>
          <w:color w:val="625259"/>
          <w:sz w:val="17"/>
          <w:szCs w:val="17"/>
        </w:rPr>
        <w:t>the</w:t>
      </w:r>
      <w:r w:rsidR="00467766">
        <w:rPr>
          <w:color w:val="625259"/>
          <w:spacing w:val="-19"/>
          <w:sz w:val="17"/>
          <w:szCs w:val="17"/>
        </w:rPr>
        <w:t xml:space="preserve"> </w:t>
      </w:r>
      <w:r w:rsidR="00467766">
        <w:rPr>
          <w:color w:val="625259"/>
          <w:sz w:val="17"/>
          <w:szCs w:val="17"/>
        </w:rPr>
        <w:t>program?</w:t>
      </w:r>
    </w:p>
    <w:p w:rsidR="00467766" w:rsidRDefault="00467766" w:rsidP="00467766">
      <w:pPr>
        <w:pStyle w:val="BodyText"/>
        <w:kinsoku w:val="0"/>
        <w:overflowPunct w:val="0"/>
        <w:ind w:left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67766" w:rsidRDefault="00467766" w:rsidP="00467766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467766" w:rsidRDefault="00467766" w:rsidP="00467766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467766" w:rsidRDefault="00467766" w:rsidP="00467766">
      <w:pPr>
        <w:pStyle w:val="BodyText"/>
        <w:kinsoku w:val="0"/>
        <w:overflowPunct w:val="0"/>
        <w:spacing w:before="2"/>
        <w:ind w:left="0"/>
        <w:rPr>
          <w:sz w:val="13"/>
          <w:szCs w:val="13"/>
        </w:rPr>
      </w:pPr>
    </w:p>
    <w:p w:rsidR="00467766" w:rsidRDefault="00467766" w:rsidP="00467766">
      <w:pPr>
        <w:pStyle w:val="BodyText"/>
        <w:kinsoku w:val="0"/>
        <w:overflowPunct w:val="0"/>
        <w:ind w:left="132"/>
        <w:rPr>
          <w:color w:val="000000"/>
          <w:sz w:val="17"/>
          <w:szCs w:val="17"/>
        </w:rPr>
      </w:pPr>
      <w:r>
        <w:rPr>
          <w:color w:val="625259"/>
          <w:sz w:val="17"/>
          <w:szCs w:val="17"/>
        </w:rPr>
        <w:t>Ves</w:t>
      </w:r>
      <w:r>
        <w:rPr>
          <w:color w:val="625259"/>
          <w:spacing w:val="-12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O</w:t>
      </w:r>
      <w:r>
        <w:rPr>
          <w:color w:val="625259"/>
          <w:spacing w:val="15"/>
          <w:w w:val="110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No</w:t>
      </w:r>
      <w:r>
        <w:rPr>
          <w:color w:val="625259"/>
          <w:spacing w:val="-16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D</w:t>
      </w:r>
    </w:p>
    <w:p w:rsidR="00467766" w:rsidRDefault="00467766" w:rsidP="00467766">
      <w:pPr>
        <w:pStyle w:val="BodyText"/>
        <w:tabs>
          <w:tab w:val="left" w:pos="5149"/>
          <w:tab w:val="left" w:pos="6847"/>
        </w:tabs>
        <w:kinsoku w:val="0"/>
        <w:overflowPunct w:val="0"/>
        <w:spacing w:before="114" w:line="451" w:lineRule="auto"/>
        <w:ind w:left="132" w:right="573" w:firstLine="14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524249"/>
          <w:spacing w:val="-28"/>
          <w:sz w:val="17"/>
          <w:szCs w:val="17"/>
        </w:rPr>
        <w:t>I</w:t>
      </w:r>
      <w:r>
        <w:rPr>
          <w:color w:val="524249"/>
          <w:sz w:val="17"/>
          <w:szCs w:val="17"/>
        </w:rPr>
        <w:t>f</w:t>
      </w:r>
      <w:r>
        <w:rPr>
          <w:color w:val="524249"/>
          <w:spacing w:val="-13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M</w:t>
      </w:r>
      <w:r>
        <w:rPr>
          <w:color w:val="625259"/>
          <w:spacing w:val="-10"/>
          <w:sz w:val="17"/>
          <w:szCs w:val="17"/>
        </w:rPr>
        <w:t>i</w:t>
      </w:r>
      <w:r>
        <w:rPr>
          <w:color w:val="625259"/>
          <w:sz w:val="17"/>
          <w:szCs w:val="17"/>
        </w:rPr>
        <w:t>nor/Parent</w:t>
      </w:r>
      <w:r>
        <w:rPr>
          <w:color w:val="625259"/>
          <w:spacing w:val="-1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S</w:t>
      </w:r>
      <w:r>
        <w:rPr>
          <w:color w:val="625259"/>
          <w:spacing w:val="-10"/>
          <w:sz w:val="17"/>
          <w:szCs w:val="17"/>
        </w:rPr>
        <w:t>i</w:t>
      </w:r>
      <w:r>
        <w:rPr>
          <w:color w:val="625259"/>
          <w:sz w:val="17"/>
          <w:szCs w:val="17"/>
        </w:rPr>
        <w:t>gnatur</w:t>
      </w:r>
      <w:r>
        <w:rPr>
          <w:color w:val="625259"/>
          <w:spacing w:val="5"/>
          <w:sz w:val="17"/>
          <w:szCs w:val="17"/>
        </w:rPr>
        <w:t>e</w:t>
      </w:r>
      <w:r>
        <w:rPr>
          <w:color w:val="625259"/>
          <w:spacing w:val="5"/>
          <w:sz w:val="17"/>
          <w:szCs w:val="17"/>
          <w:u w:val="single" w:color="514148"/>
        </w:rPr>
        <w:tab/>
      </w:r>
      <w:r>
        <w:rPr>
          <w:color w:val="625259"/>
          <w:w w:val="270"/>
          <w:sz w:val="17"/>
          <w:szCs w:val="17"/>
        </w:rPr>
        <w:t>_</w:t>
      </w:r>
      <w:r>
        <w:rPr>
          <w:color w:val="625259"/>
          <w:spacing w:val="-83"/>
          <w:w w:val="270"/>
          <w:sz w:val="17"/>
          <w:szCs w:val="17"/>
        </w:rPr>
        <w:t xml:space="preserve"> </w:t>
      </w:r>
      <w:r>
        <w:rPr>
          <w:color w:val="D8DBDB"/>
          <w:spacing w:val="-5"/>
          <w:w w:val="110"/>
          <w:position w:val="1"/>
          <w:sz w:val="17"/>
          <w:szCs w:val="17"/>
        </w:rPr>
        <w:t>.</w:t>
      </w:r>
      <w:r>
        <w:rPr>
          <w:color w:val="625259"/>
          <w:w w:val="110"/>
          <w:position w:val="1"/>
          <w:sz w:val="17"/>
          <w:szCs w:val="17"/>
        </w:rPr>
        <w:t>Date</w:t>
      </w:r>
      <w:r>
        <w:rPr>
          <w:color w:val="625259"/>
          <w:w w:val="110"/>
          <w:position w:val="1"/>
          <w:sz w:val="17"/>
          <w:szCs w:val="17"/>
          <w:u w:val="single" w:color="615158"/>
        </w:rPr>
        <w:tab/>
      </w:r>
      <w:r>
        <w:rPr>
          <w:color w:val="524249"/>
          <w:w w:val="270"/>
          <w:position w:val="1"/>
          <w:sz w:val="17"/>
          <w:szCs w:val="17"/>
        </w:rPr>
        <w:t>_</w:t>
      </w:r>
      <w:r>
        <w:rPr>
          <w:color w:val="524249"/>
          <w:w w:val="269"/>
          <w:position w:val="1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Applicant</w:t>
      </w:r>
      <w:r>
        <w:rPr>
          <w:color w:val="625259"/>
          <w:spacing w:val="-26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Name(p</w:t>
      </w:r>
      <w:r>
        <w:rPr>
          <w:color w:val="625259"/>
          <w:spacing w:val="-4"/>
          <w:w w:val="110"/>
          <w:sz w:val="17"/>
          <w:szCs w:val="17"/>
        </w:rPr>
        <w:t>l</w:t>
      </w:r>
      <w:r>
        <w:rPr>
          <w:color w:val="625259"/>
          <w:w w:val="110"/>
          <w:sz w:val="17"/>
          <w:szCs w:val="17"/>
        </w:rPr>
        <w:t>ease</w:t>
      </w:r>
      <w:r>
        <w:rPr>
          <w:color w:val="625259"/>
          <w:spacing w:val="-33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pr</w:t>
      </w:r>
      <w:r>
        <w:rPr>
          <w:color w:val="625259"/>
          <w:spacing w:val="-8"/>
          <w:w w:val="110"/>
          <w:sz w:val="17"/>
          <w:szCs w:val="17"/>
        </w:rPr>
        <w:t>i</w:t>
      </w:r>
      <w:r>
        <w:rPr>
          <w:color w:val="625259"/>
          <w:w w:val="110"/>
          <w:sz w:val="17"/>
          <w:szCs w:val="17"/>
        </w:rPr>
        <w:t>nt</w:t>
      </w:r>
      <w:r>
        <w:rPr>
          <w:color w:val="625259"/>
          <w:spacing w:val="-38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or</w:t>
      </w:r>
      <w:r>
        <w:rPr>
          <w:color w:val="625259"/>
          <w:spacing w:val="-34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type)</w:t>
      </w:r>
      <w:r>
        <w:rPr>
          <w:color w:val="625259"/>
          <w:spacing w:val="-22"/>
          <w:w w:val="110"/>
          <w:sz w:val="17"/>
          <w:szCs w:val="17"/>
        </w:rPr>
        <w:t xml:space="preserve"> </w:t>
      </w:r>
      <w:r>
        <w:rPr>
          <w:color w:val="625259"/>
          <w:spacing w:val="-64"/>
          <w:w w:val="470"/>
          <w:sz w:val="17"/>
          <w:szCs w:val="17"/>
        </w:rPr>
        <w:t>-</w:t>
      </w:r>
      <w:r>
        <w:rPr>
          <w:color w:val="625259"/>
          <w:spacing w:val="-73"/>
          <w:w w:val="470"/>
          <w:sz w:val="17"/>
          <w:szCs w:val="17"/>
        </w:rPr>
        <w:t>----------------</w:t>
      </w:r>
      <w:r>
        <w:rPr>
          <w:color w:val="625259"/>
          <w:spacing w:val="-64"/>
          <w:w w:val="470"/>
          <w:sz w:val="17"/>
          <w:szCs w:val="17"/>
        </w:rPr>
        <w:t>-</w:t>
      </w:r>
      <w:r>
        <w:rPr>
          <w:color w:val="625259"/>
          <w:w w:val="470"/>
          <w:sz w:val="17"/>
          <w:szCs w:val="17"/>
        </w:rPr>
        <w:t>-</w:t>
      </w:r>
    </w:p>
    <w:p w:rsidR="00467766" w:rsidRDefault="00467766" w:rsidP="00467766">
      <w:pPr>
        <w:pStyle w:val="BodyText"/>
        <w:tabs>
          <w:tab w:val="left" w:pos="5149"/>
          <w:tab w:val="left" w:pos="6847"/>
        </w:tabs>
        <w:kinsoku w:val="0"/>
        <w:overflowPunct w:val="0"/>
        <w:spacing w:before="114" w:line="451" w:lineRule="auto"/>
        <w:ind w:left="132" w:right="573" w:firstLine="14"/>
        <w:rPr>
          <w:color w:val="000000"/>
          <w:sz w:val="17"/>
          <w:szCs w:val="17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3" w:space="720" w:equalWidth="0">
            <w:col w:w="3951" w:space="1898"/>
            <w:col w:w="1063" w:space="708"/>
            <w:col w:w="772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27"/>
        <w:ind w:left="590"/>
        <w:rPr>
          <w:color w:val="000000"/>
          <w:sz w:val="17"/>
          <w:szCs w:val="17"/>
        </w:rPr>
      </w:pPr>
      <w:r>
        <w:rPr>
          <w:color w:val="625259"/>
          <w:spacing w:val="-40"/>
          <w:w w:val="145"/>
          <w:sz w:val="17"/>
          <w:szCs w:val="17"/>
        </w:rPr>
        <w:t>I</w:t>
      </w:r>
      <w:r>
        <w:rPr>
          <w:color w:val="625259"/>
          <w:w w:val="145"/>
          <w:sz w:val="17"/>
          <w:szCs w:val="17"/>
        </w:rPr>
        <w:t>f</w:t>
      </w:r>
      <w:r>
        <w:rPr>
          <w:color w:val="625259"/>
          <w:spacing w:val="-52"/>
          <w:w w:val="14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yes,</w:t>
      </w:r>
      <w:r>
        <w:rPr>
          <w:color w:val="625259"/>
          <w:spacing w:val="-39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list</w:t>
      </w:r>
      <w:r>
        <w:rPr>
          <w:color w:val="625259"/>
          <w:spacing w:val="-41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full</w:t>
      </w:r>
      <w:r>
        <w:rPr>
          <w:color w:val="625259"/>
          <w:spacing w:val="-35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name</w:t>
      </w:r>
      <w:r>
        <w:rPr>
          <w:color w:val="625259"/>
          <w:spacing w:val="-41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and</w:t>
      </w:r>
      <w:r>
        <w:rPr>
          <w:color w:val="625259"/>
          <w:spacing w:val="-43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what</w:t>
      </w:r>
      <w:r>
        <w:rPr>
          <w:color w:val="625259"/>
          <w:spacing w:val="-36"/>
          <w:w w:val="115"/>
          <w:sz w:val="17"/>
          <w:szCs w:val="17"/>
        </w:rPr>
        <w:t xml:space="preserve"> </w:t>
      </w:r>
      <w:r>
        <w:rPr>
          <w:color w:val="625259"/>
          <w:spacing w:val="-18"/>
          <w:w w:val="115"/>
          <w:sz w:val="17"/>
          <w:szCs w:val="17"/>
        </w:rPr>
        <w:t>l</w:t>
      </w:r>
      <w:r>
        <w:rPr>
          <w:color w:val="625259"/>
          <w:w w:val="115"/>
          <w:sz w:val="17"/>
          <w:szCs w:val="17"/>
        </w:rPr>
        <w:t>eve</w:t>
      </w:r>
      <w:r>
        <w:rPr>
          <w:color w:val="625259"/>
          <w:spacing w:val="-9"/>
          <w:w w:val="115"/>
          <w:sz w:val="17"/>
          <w:szCs w:val="17"/>
        </w:rPr>
        <w:t>l</w:t>
      </w:r>
      <w:r>
        <w:rPr>
          <w:color w:val="625259"/>
          <w:w w:val="115"/>
          <w:sz w:val="17"/>
          <w:szCs w:val="17"/>
        </w:rPr>
        <w:t>?</w:t>
      </w:r>
      <w:r>
        <w:rPr>
          <w:color w:val="625259"/>
          <w:spacing w:val="-25"/>
          <w:w w:val="115"/>
          <w:sz w:val="17"/>
          <w:szCs w:val="17"/>
        </w:rPr>
        <w:t xml:space="preserve"> </w:t>
      </w:r>
      <w:r>
        <w:rPr>
          <w:color w:val="625259"/>
          <w:spacing w:val="-55"/>
          <w:w w:val="450"/>
          <w:sz w:val="17"/>
          <w:szCs w:val="17"/>
        </w:rPr>
        <w:t>-</w:t>
      </w:r>
      <w:r>
        <w:rPr>
          <w:color w:val="625259"/>
          <w:spacing w:val="-53"/>
          <w:w w:val="450"/>
          <w:sz w:val="17"/>
          <w:szCs w:val="17"/>
        </w:rPr>
        <w:t>-</w:t>
      </w:r>
      <w:r>
        <w:rPr>
          <w:color w:val="625259"/>
          <w:spacing w:val="-46"/>
          <w:w w:val="450"/>
          <w:sz w:val="17"/>
          <w:szCs w:val="17"/>
        </w:rPr>
        <w:t>-</w:t>
      </w:r>
      <w:r>
        <w:rPr>
          <w:color w:val="625259"/>
          <w:spacing w:val="-53"/>
          <w:w w:val="450"/>
          <w:sz w:val="17"/>
          <w:szCs w:val="17"/>
        </w:rPr>
        <w:t>--</w:t>
      </w:r>
      <w:r>
        <w:rPr>
          <w:color w:val="625259"/>
          <w:spacing w:val="-46"/>
          <w:w w:val="450"/>
          <w:sz w:val="17"/>
          <w:szCs w:val="17"/>
        </w:rPr>
        <w:t>-</w:t>
      </w:r>
      <w:r>
        <w:rPr>
          <w:color w:val="625259"/>
          <w:spacing w:val="-53"/>
          <w:w w:val="450"/>
          <w:sz w:val="17"/>
          <w:szCs w:val="17"/>
        </w:rPr>
        <w:t>--</w:t>
      </w:r>
      <w:r>
        <w:rPr>
          <w:color w:val="625259"/>
          <w:spacing w:val="-46"/>
          <w:w w:val="450"/>
          <w:sz w:val="17"/>
          <w:szCs w:val="17"/>
        </w:rPr>
        <w:t>-</w:t>
      </w:r>
      <w:r>
        <w:rPr>
          <w:color w:val="625259"/>
          <w:spacing w:val="-53"/>
          <w:w w:val="450"/>
          <w:sz w:val="17"/>
          <w:szCs w:val="17"/>
        </w:rPr>
        <w:t>--</w:t>
      </w:r>
      <w:r>
        <w:rPr>
          <w:color w:val="625259"/>
          <w:spacing w:val="-46"/>
          <w:w w:val="450"/>
          <w:sz w:val="17"/>
          <w:szCs w:val="17"/>
        </w:rPr>
        <w:t>-</w:t>
      </w:r>
      <w:r>
        <w:rPr>
          <w:color w:val="625259"/>
          <w:spacing w:val="-53"/>
          <w:w w:val="450"/>
          <w:sz w:val="17"/>
          <w:szCs w:val="17"/>
        </w:rPr>
        <w:t>--</w:t>
      </w:r>
      <w:r>
        <w:rPr>
          <w:color w:val="625259"/>
          <w:spacing w:val="-46"/>
          <w:w w:val="450"/>
          <w:sz w:val="17"/>
          <w:szCs w:val="17"/>
        </w:rPr>
        <w:t>-</w:t>
      </w:r>
      <w:r>
        <w:rPr>
          <w:color w:val="625259"/>
          <w:spacing w:val="-53"/>
          <w:w w:val="450"/>
          <w:sz w:val="17"/>
          <w:szCs w:val="17"/>
        </w:rPr>
        <w:t>-</w:t>
      </w:r>
      <w:r>
        <w:rPr>
          <w:color w:val="625259"/>
          <w:w w:val="450"/>
          <w:sz w:val="17"/>
          <w:szCs w:val="17"/>
        </w:rPr>
        <w:t>-</w:t>
      </w:r>
    </w:p>
    <w:p w:rsidR="00467766" w:rsidRDefault="00467766" w:rsidP="00467766">
      <w:pPr>
        <w:pStyle w:val="BodyText"/>
        <w:kinsoku w:val="0"/>
        <w:overflowPunct w:val="0"/>
        <w:spacing w:before="130"/>
        <w:ind w:left="118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625259"/>
        </w:rPr>
        <w:t>2.</w:t>
      </w:r>
      <w:r>
        <w:rPr>
          <w:rFonts w:ascii="Times New Roman" w:hAnsi="Times New Roman" w:cs="Times New Roman"/>
          <w:color w:val="625259"/>
          <w:spacing w:val="-21"/>
        </w:rPr>
        <w:t xml:space="preserve"> </w:t>
      </w:r>
      <w:r>
        <w:rPr>
          <w:color w:val="625259"/>
          <w:sz w:val="17"/>
          <w:szCs w:val="17"/>
        </w:rPr>
        <w:t>Spec</w:t>
      </w:r>
      <w:r>
        <w:rPr>
          <w:color w:val="625259"/>
          <w:spacing w:val="-4"/>
          <w:sz w:val="17"/>
          <w:szCs w:val="17"/>
        </w:rPr>
        <w:t>i</w:t>
      </w:r>
      <w:r>
        <w:rPr>
          <w:color w:val="625259"/>
          <w:sz w:val="17"/>
          <w:szCs w:val="17"/>
        </w:rPr>
        <w:t>al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Certification</w:t>
      </w:r>
      <w:r>
        <w:rPr>
          <w:color w:val="625259"/>
          <w:spacing w:val="-12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(CPR,</w:t>
      </w:r>
      <w:r>
        <w:rPr>
          <w:color w:val="625259"/>
          <w:spacing w:val="-9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Medica(,</w:t>
      </w:r>
      <w:r>
        <w:rPr>
          <w:color w:val="625259"/>
          <w:spacing w:val="-21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etc</w:t>
      </w:r>
      <w:r>
        <w:rPr>
          <w:color w:val="625259"/>
          <w:spacing w:val="-2"/>
          <w:sz w:val="17"/>
          <w:szCs w:val="17"/>
        </w:rPr>
        <w:t>.</w:t>
      </w:r>
      <w:r>
        <w:rPr>
          <w:color w:val="625259"/>
          <w:sz w:val="17"/>
          <w:szCs w:val="17"/>
        </w:rPr>
        <w:t>)?</w:t>
      </w:r>
      <w:r>
        <w:rPr>
          <w:color w:val="625259"/>
          <w:spacing w:val="10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Yes</w:t>
      </w:r>
      <w:r>
        <w:rPr>
          <w:color w:val="625259"/>
          <w:spacing w:val="-4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D</w:t>
      </w:r>
      <w:r>
        <w:rPr>
          <w:color w:val="625259"/>
          <w:spacing w:val="-1"/>
          <w:w w:val="11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No</w:t>
      </w:r>
      <w:r>
        <w:rPr>
          <w:color w:val="625259"/>
          <w:spacing w:val="-16"/>
          <w:sz w:val="17"/>
          <w:szCs w:val="17"/>
        </w:rPr>
        <w:t xml:space="preserve"> </w:t>
      </w:r>
      <w:r>
        <w:rPr>
          <w:color w:val="524249"/>
          <w:w w:val="115"/>
          <w:sz w:val="17"/>
          <w:szCs w:val="17"/>
        </w:rPr>
        <w:t xml:space="preserve">D </w:t>
      </w:r>
      <w:r>
        <w:rPr>
          <w:color w:val="524249"/>
          <w:spacing w:val="14"/>
          <w:w w:val="115"/>
          <w:sz w:val="17"/>
          <w:szCs w:val="17"/>
        </w:rPr>
        <w:t xml:space="preserve"> </w:t>
      </w:r>
      <w:r>
        <w:rPr>
          <w:color w:val="524249"/>
          <w:sz w:val="17"/>
          <w:szCs w:val="17"/>
        </w:rPr>
        <w:t>If</w:t>
      </w:r>
      <w:r>
        <w:rPr>
          <w:color w:val="524249"/>
          <w:spacing w:val="-2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yes,</w:t>
      </w:r>
      <w:r>
        <w:rPr>
          <w:color w:val="625259"/>
          <w:spacing w:val="-12"/>
          <w:sz w:val="17"/>
          <w:szCs w:val="17"/>
        </w:rPr>
        <w:t xml:space="preserve"> </w:t>
      </w:r>
      <w:r>
        <w:rPr>
          <w:color w:val="625259"/>
          <w:w w:val="310"/>
          <w:sz w:val="17"/>
          <w:szCs w:val="17"/>
        </w:rPr>
        <w:t>list:</w:t>
      </w:r>
      <w:r>
        <w:rPr>
          <w:color w:val="625259"/>
          <w:spacing w:val="-40"/>
          <w:w w:val="310"/>
          <w:sz w:val="17"/>
          <w:szCs w:val="17"/>
        </w:rPr>
        <w:t>-</w:t>
      </w:r>
      <w:r>
        <w:rPr>
          <w:color w:val="625259"/>
          <w:spacing w:val="-37"/>
          <w:w w:val="310"/>
          <w:sz w:val="17"/>
          <w:szCs w:val="17"/>
        </w:rPr>
        <w:t>--</w:t>
      </w:r>
      <w:r>
        <w:rPr>
          <w:color w:val="625259"/>
          <w:spacing w:val="-32"/>
          <w:w w:val="310"/>
          <w:sz w:val="17"/>
          <w:szCs w:val="17"/>
        </w:rPr>
        <w:t>-</w:t>
      </w:r>
      <w:r>
        <w:rPr>
          <w:color w:val="625259"/>
          <w:spacing w:val="-37"/>
          <w:w w:val="310"/>
          <w:sz w:val="17"/>
          <w:szCs w:val="17"/>
        </w:rPr>
        <w:t>--</w:t>
      </w:r>
      <w:r>
        <w:rPr>
          <w:color w:val="625259"/>
          <w:spacing w:val="-32"/>
          <w:w w:val="310"/>
          <w:sz w:val="17"/>
          <w:szCs w:val="17"/>
        </w:rPr>
        <w:t>-</w:t>
      </w:r>
      <w:r>
        <w:rPr>
          <w:color w:val="625259"/>
          <w:w w:val="310"/>
          <w:sz w:val="17"/>
          <w:szCs w:val="17"/>
        </w:rPr>
        <w:t>-</w:t>
      </w:r>
    </w:p>
    <w:p w:rsidR="00467766" w:rsidRDefault="00467766" w:rsidP="00467766">
      <w:pPr>
        <w:pStyle w:val="BodyText"/>
        <w:kinsoku w:val="0"/>
        <w:overflowPunct w:val="0"/>
        <w:spacing w:before="102" w:line="191" w:lineRule="auto"/>
        <w:ind w:left="132" w:right="600" w:hanging="15"/>
        <w:rPr>
          <w:color w:val="000000"/>
          <w:sz w:val="16"/>
          <w:szCs w:val="16"/>
        </w:rPr>
      </w:pPr>
      <w:r>
        <w:rPr>
          <w:rFonts w:ascii="Times New Roman" w:hAnsi="Times New Roman" w:cs="Times New Roman"/>
          <w:w w:val="90"/>
          <w:sz w:val="24"/>
          <w:szCs w:val="24"/>
        </w:rPr>
        <w:br w:type="column"/>
      </w:r>
      <w:r>
        <w:rPr>
          <w:i/>
          <w:iCs/>
          <w:color w:val="625259"/>
          <w:w w:val="90"/>
          <w:sz w:val="16"/>
          <w:szCs w:val="16"/>
        </w:rPr>
        <w:t>NOTE:</w:t>
      </w:r>
      <w:r>
        <w:rPr>
          <w:i/>
          <w:iCs/>
          <w:color w:val="625259"/>
          <w:spacing w:val="-17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The</w:t>
      </w:r>
      <w:r>
        <w:rPr>
          <w:i/>
          <w:iCs/>
          <w:color w:val="625259"/>
          <w:spacing w:val="-27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local</w:t>
      </w:r>
      <w:r>
        <w:rPr>
          <w:i/>
          <w:iCs/>
          <w:color w:val="625259"/>
          <w:spacing w:val="-22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Little</w:t>
      </w:r>
      <w:r>
        <w:rPr>
          <w:i/>
          <w:iCs/>
          <w:color w:val="625259"/>
          <w:spacing w:val="-23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League</w:t>
      </w:r>
      <w:r>
        <w:rPr>
          <w:i/>
          <w:iCs/>
          <w:color w:val="625259"/>
          <w:spacing w:val="-23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end</w:t>
      </w:r>
      <w:r>
        <w:rPr>
          <w:i/>
          <w:iCs/>
          <w:color w:val="625259"/>
          <w:spacing w:val="-22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Little</w:t>
      </w:r>
      <w:r>
        <w:rPr>
          <w:i/>
          <w:iCs/>
          <w:color w:val="625259"/>
          <w:spacing w:val="-25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League</w:t>
      </w:r>
      <w:r>
        <w:rPr>
          <w:i/>
          <w:iCs/>
          <w:color w:val="625259"/>
          <w:spacing w:val="-25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Baseball,</w:t>
      </w:r>
      <w:r>
        <w:rPr>
          <w:i/>
          <w:iCs/>
          <w:color w:val="625259"/>
          <w:spacing w:val="-17"/>
          <w:w w:val="90"/>
          <w:sz w:val="16"/>
          <w:szCs w:val="16"/>
        </w:rPr>
        <w:t xml:space="preserve"> </w:t>
      </w:r>
      <w:r>
        <w:rPr>
          <w:i/>
          <w:iCs/>
          <w:color w:val="75676E"/>
          <w:w w:val="90"/>
          <w:sz w:val="16"/>
          <w:szCs w:val="16"/>
        </w:rPr>
        <w:t>Incorporated</w:t>
      </w:r>
      <w:r>
        <w:rPr>
          <w:i/>
          <w:iCs/>
          <w:color w:val="75676E"/>
          <w:spacing w:val="-18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will</w:t>
      </w:r>
      <w:r>
        <w:rPr>
          <w:i/>
          <w:iCs/>
          <w:color w:val="625259"/>
          <w:spacing w:val="-28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not</w:t>
      </w:r>
      <w:r>
        <w:rPr>
          <w:i/>
          <w:iCs/>
          <w:color w:val="625259"/>
          <w:spacing w:val="-27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discriminate</w:t>
      </w:r>
      <w:r>
        <w:rPr>
          <w:i/>
          <w:iCs/>
          <w:color w:val="625259"/>
          <w:spacing w:val="-24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against</w:t>
      </w:r>
      <w:r>
        <w:rPr>
          <w:i/>
          <w:iCs/>
          <w:color w:val="625259"/>
          <w:spacing w:val="-26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any</w:t>
      </w:r>
      <w:r>
        <w:rPr>
          <w:i/>
          <w:iCs/>
          <w:color w:val="625259"/>
          <w:spacing w:val="-26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person</w:t>
      </w:r>
      <w:r>
        <w:rPr>
          <w:i/>
          <w:iCs/>
          <w:color w:val="625259"/>
          <w:spacing w:val="-18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on</w:t>
      </w:r>
      <w:r>
        <w:rPr>
          <w:i/>
          <w:iCs/>
          <w:color w:val="625259"/>
          <w:w w:val="87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the</w:t>
      </w:r>
      <w:r>
        <w:rPr>
          <w:i/>
          <w:iCs/>
          <w:color w:val="625259"/>
          <w:spacing w:val="-30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basis</w:t>
      </w:r>
      <w:r>
        <w:rPr>
          <w:i/>
          <w:iCs/>
          <w:color w:val="625259"/>
          <w:spacing w:val="-27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of</w:t>
      </w:r>
      <w:r>
        <w:rPr>
          <w:i/>
          <w:iCs/>
          <w:color w:val="625259"/>
          <w:spacing w:val="-30"/>
          <w:w w:val="9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625259"/>
          <w:spacing w:val="-3"/>
          <w:w w:val="90"/>
          <w:sz w:val="19"/>
          <w:szCs w:val="19"/>
        </w:rPr>
        <w:t>race</w:t>
      </w:r>
      <w:r>
        <w:rPr>
          <w:rFonts w:ascii="Times New Roman" w:hAnsi="Times New Roman" w:cs="Times New Roman"/>
          <w:color w:val="897E85"/>
          <w:spacing w:val="-2"/>
          <w:w w:val="90"/>
          <w:sz w:val="19"/>
          <w:szCs w:val="19"/>
        </w:rPr>
        <w:t>,</w:t>
      </w:r>
      <w:r>
        <w:rPr>
          <w:rFonts w:ascii="Times New Roman" w:hAnsi="Times New Roman" w:cs="Times New Roman"/>
          <w:color w:val="897E85"/>
          <w:spacing w:val="-33"/>
          <w:w w:val="90"/>
          <w:sz w:val="19"/>
          <w:szCs w:val="19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creed,</w:t>
      </w:r>
      <w:r>
        <w:rPr>
          <w:i/>
          <w:iCs/>
          <w:color w:val="625259"/>
          <w:spacing w:val="-24"/>
          <w:w w:val="90"/>
          <w:sz w:val="16"/>
          <w:szCs w:val="16"/>
        </w:rPr>
        <w:t xml:space="preserve"> </w:t>
      </w:r>
      <w:r>
        <w:rPr>
          <w:i/>
          <w:iCs/>
          <w:color w:val="75676E"/>
          <w:w w:val="90"/>
          <w:sz w:val="16"/>
          <w:szCs w:val="16"/>
        </w:rPr>
        <w:t>color,</w:t>
      </w:r>
      <w:r>
        <w:rPr>
          <w:i/>
          <w:iCs/>
          <w:color w:val="75676E"/>
          <w:spacing w:val="-26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national</w:t>
      </w:r>
      <w:r>
        <w:rPr>
          <w:i/>
          <w:iCs/>
          <w:color w:val="625259"/>
          <w:spacing w:val="-25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origin,</w:t>
      </w:r>
      <w:r>
        <w:rPr>
          <w:i/>
          <w:iCs/>
          <w:color w:val="625259"/>
          <w:spacing w:val="-25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marital</w:t>
      </w:r>
      <w:r>
        <w:rPr>
          <w:i/>
          <w:iCs/>
          <w:color w:val="625259"/>
          <w:spacing w:val="-25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status,</w:t>
      </w:r>
      <w:r>
        <w:rPr>
          <w:i/>
          <w:iCs/>
          <w:color w:val="625259"/>
          <w:spacing w:val="-27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gender,</w:t>
      </w:r>
      <w:r>
        <w:rPr>
          <w:i/>
          <w:iCs/>
          <w:color w:val="625259"/>
          <w:spacing w:val="-25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sexual</w:t>
      </w:r>
      <w:r>
        <w:rPr>
          <w:i/>
          <w:iCs/>
          <w:color w:val="625259"/>
          <w:spacing w:val="-22"/>
          <w:w w:val="90"/>
          <w:sz w:val="16"/>
          <w:szCs w:val="16"/>
        </w:rPr>
        <w:t xml:space="preserve"> </w:t>
      </w:r>
      <w:r>
        <w:rPr>
          <w:i/>
          <w:iCs/>
          <w:color w:val="75676E"/>
          <w:w w:val="90"/>
          <w:sz w:val="16"/>
          <w:szCs w:val="16"/>
        </w:rPr>
        <w:t>orientation</w:t>
      </w:r>
      <w:r>
        <w:rPr>
          <w:i/>
          <w:iCs/>
          <w:color w:val="75676E"/>
          <w:spacing w:val="-21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or</w:t>
      </w:r>
      <w:r>
        <w:rPr>
          <w:i/>
          <w:iCs/>
          <w:color w:val="625259"/>
          <w:spacing w:val="-28"/>
          <w:w w:val="90"/>
          <w:sz w:val="16"/>
          <w:szCs w:val="16"/>
        </w:rPr>
        <w:t xml:space="preserve"> </w:t>
      </w:r>
      <w:r>
        <w:rPr>
          <w:i/>
          <w:iCs/>
          <w:color w:val="625259"/>
          <w:w w:val="90"/>
          <w:sz w:val="16"/>
          <w:szCs w:val="16"/>
        </w:rPr>
        <w:t>disability.</w:t>
      </w:r>
    </w:p>
    <w:p w:rsidR="00467766" w:rsidRDefault="00467766" w:rsidP="00467766">
      <w:pPr>
        <w:pStyle w:val="BodyText"/>
        <w:kinsoku w:val="0"/>
        <w:overflowPunct w:val="0"/>
        <w:spacing w:before="102" w:line="191" w:lineRule="auto"/>
        <w:ind w:left="132" w:right="600" w:hanging="15"/>
        <w:rPr>
          <w:color w:val="000000"/>
          <w:sz w:val="16"/>
          <w:szCs w:val="16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2" w:space="720" w:equalWidth="0">
            <w:col w:w="6936" w:space="698"/>
            <w:col w:w="7706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80"/>
        <w:ind w:left="118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625259"/>
          <w:sz w:val="17"/>
          <w:szCs w:val="17"/>
        </w:rPr>
        <w:t>3.</w:t>
      </w:r>
      <w:r>
        <w:rPr>
          <w:rFonts w:ascii="Times New Roman" w:hAnsi="Times New Roman" w:cs="Times New Roman"/>
          <w:color w:val="625259"/>
          <w:spacing w:val="-22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Do</w:t>
      </w:r>
      <w:r>
        <w:rPr>
          <w:color w:val="625259"/>
          <w:spacing w:val="-28"/>
          <w:sz w:val="17"/>
          <w:szCs w:val="17"/>
        </w:rPr>
        <w:t xml:space="preserve"> </w:t>
      </w:r>
      <w:r>
        <w:rPr>
          <w:color w:val="524249"/>
          <w:sz w:val="17"/>
          <w:szCs w:val="17"/>
        </w:rPr>
        <w:t>you</w:t>
      </w:r>
      <w:r>
        <w:rPr>
          <w:color w:val="524249"/>
          <w:spacing w:val="-12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have</w:t>
      </w:r>
      <w:r>
        <w:rPr>
          <w:color w:val="625259"/>
          <w:spacing w:val="-24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a</w:t>
      </w:r>
      <w:r>
        <w:rPr>
          <w:color w:val="625259"/>
          <w:spacing w:val="-20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valid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625259"/>
          <w:spacing w:val="-4"/>
          <w:sz w:val="17"/>
          <w:szCs w:val="17"/>
        </w:rPr>
        <w:t>driver'</w:t>
      </w:r>
      <w:r>
        <w:rPr>
          <w:color w:val="625259"/>
          <w:spacing w:val="-5"/>
          <w:sz w:val="17"/>
          <w:szCs w:val="17"/>
        </w:rPr>
        <w:t>s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524249"/>
          <w:spacing w:val="-2"/>
          <w:sz w:val="17"/>
          <w:szCs w:val="17"/>
        </w:rPr>
        <w:t>licens</w:t>
      </w:r>
      <w:r>
        <w:rPr>
          <w:color w:val="75676E"/>
          <w:spacing w:val="-2"/>
          <w:sz w:val="17"/>
          <w:szCs w:val="17"/>
        </w:rPr>
        <w:t>e?</w:t>
      </w:r>
    </w:p>
    <w:p w:rsidR="00467766" w:rsidRDefault="00467766" w:rsidP="00467766">
      <w:pPr>
        <w:pStyle w:val="BodyText"/>
        <w:kinsoku w:val="0"/>
        <w:overflowPunct w:val="0"/>
        <w:spacing w:before="94"/>
        <w:ind w:left="118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625259"/>
          <w:sz w:val="17"/>
          <w:szCs w:val="17"/>
        </w:rPr>
        <w:t>Yes</w:t>
      </w:r>
      <w:r>
        <w:rPr>
          <w:color w:val="625259"/>
          <w:spacing w:val="-9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O</w:t>
      </w:r>
      <w:r>
        <w:rPr>
          <w:color w:val="625259"/>
          <w:spacing w:val="18"/>
          <w:w w:val="110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No</w:t>
      </w:r>
      <w:r>
        <w:rPr>
          <w:color w:val="625259"/>
          <w:spacing w:val="-15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D</w:t>
      </w:r>
    </w:p>
    <w:p w:rsidR="00467766" w:rsidRDefault="00467766" w:rsidP="00467766">
      <w:pPr>
        <w:pStyle w:val="BodyText"/>
        <w:kinsoku w:val="0"/>
        <w:overflowPunct w:val="0"/>
        <w:spacing w:before="94"/>
        <w:ind w:left="118"/>
        <w:rPr>
          <w:color w:val="000000"/>
          <w:sz w:val="17"/>
          <w:szCs w:val="17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2" w:space="720" w:equalWidth="0">
            <w:col w:w="2873" w:space="2983"/>
            <w:col w:w="9484"/>
          </w:cols>
          <w:noEndnote/>
        </w:sectPr>
      </w:pPr>
    </w:p>
    <w:p w:rsidR="00467766" w:rsidRDefault="00467766" w:rsidP="00467766">
      <w:pPr>
        <w:pStyle w:val="BodyText"/>
        <w:tabs>
          <w:tab w:val="left" w:pos="5049"/>
        </w:tabs>
        <w:kinsoku w:val="0"/>
        <w:overflowPunct w:val="0"/>
        <w:spacing w:before="27"/>
        <w:ind w:left="583"/>
        <w:rPr>
          <w:color w:val="000000"/>
          <w:sz w:val="17"/>
          <w:szCs w:val="17"/>
        </w:rPr>
      </w:pPr>
      <w:r>
        <w:rPr>
          <w:color w:val="625259"/>
          <w:w w:val="95"/>
          <w:sz w:val="17"/>
          <w:szCs w:val="17"/>
        </w:rPr>
        <w:t>Driver</w:t>
      </w:r>
      <w:r>
        <w:rPr>
          <w:color w:val="625259"/>
          <w:spacing w:val="-20"/>
          <w:w w:val="95"/>
          <w:sz w:val="17"/>
          <w:szCs w:val="17"/>
        </w:rPr>
        <w:t>'</w:t>
      </w:r>
      <w:r>
        <w:rPr>
          <w:color w:val="625259"/>
          <w:w w:val="95"/>
          <w:sz w:val="17"/>
          <w:szCs w:val="17"/>
        </w:rPr>
        <w:t>s</w:t>
      </w:r>
      <w:r>
        <w:rPr>
          <w:color w:val="625259"/>
          <w:spacing w:val="-5"/>
          <w:w w:val="95"/>
          <w:sz w:val="17"/>
          <w:szCs w:val="17"/>
        </w:rPr>
        <w:t xml:space="preserve"> </w:t>
      </w:r>
      <w:r>
        <w:rPr>
          <w:color w:val="625259"/>
          <w:w w:val="95"/>
          <w:sz w:val="17"/>
          <w:szCs w:val="17"/>
        </w:rPr>
        <w:t>L</w:t>
      </w:r>
      <w:r>
        <w:rPr>
          <w:color w:val="625259"/>
          <w:spacing w:val="-15"/>
          <w:w w:val="95"/>
          <w:sz w:val="17"/>
          <w:szCs w:val="17"/>
        </w:rPr>
        <w:t>i</w:t>
      </w:r>
      <w:r>
        <w:rPr>
          <w:color w:val="625259"/>
          <w:w w:val="95"/>
          <w:sz w:val="17"/>
          <w:szCs w:val="17"/>
        </w:rPr>
        <w:t>cense#:</w:t>
      </w:r>
      <w:r>
        <w:rPr>
          <w:color w:val="625259"/>
          <w:w w:val="95"/>
          <w:sz w:val="17"/>
          <w:szCs w:val="17"/>
        </w:rPr>
        <w:tab/>
      </w:r>
      <w:r>
        <w:rPr>
          <w:color w:val="625259"/>
          <w:w w:val="110"/>
          <w:sz w:val="17"/>
          <w:szCs w:val="17"/>
        </w:rPr>
        <w:t>State</w:t>
      </w:r>
      <w:r>
        <w:rPr>
          <w:color w:val="625259"/>
          <w:spacing w:val="-8"/>
          <w:w w:val="110"/>
          <w:sz w:val="17"/>
          <w:szCs w:val="17"/>
        </w:rPr>
        <w:t xml:space="preserve"> </w:t>
      </w:r>
      <w:r>
        <w:rPr>
          <w:color w:val="625259"/>
          <w:spacing w:val="-51"/>
          <w:w w:val="420"/>
          <w:sz w:val="17"/>
          <w:szCs w:val="17"/>
        </w:rPr>
        <w:t>-</w:t>
      </w:r>
      <w:r>
        <w:rPr>
          <w:color w:val="625259"/>
          <w:spacing w:val="-50"/>
          <w:w w:val="420"/>
          <w:sz w:val="17"/>
          <w:szCs w:val="17"/>
        </w:rPr>
        <w:t>-</w:t>
      </w:r>
      <w:r>
        <w:rPr>
          <w:color w:val="625259"/>
          <w:spacing w:val="-43"/>
          <w:w w:val="420"/>
          <w:sz w:val="17"/>
          <w:szCs w:val="17"/>
        </w:rPr>
        <w:t>-</w:t>
      </w:r>
      <w:r>
        <w:rPr>
          <w:color w:val="625259"/>
          <w:spacing w:val="-50"/>
          <w:w w:val="420"/>
          <w:sz w:val="17"/>
          <w:szCs w:val="17"/>
        </w:rPr>
        <w:t>--</w:t>
      </w:r>
      <w:r>
        <w:rPr>
          <w:color w:val="625259"/>
          <w:spacing w:val="-43"/>
          <w:w w:val="420"/>
          <w:sz w:val="17"/>
          <w:szCs w:val="17"/>
        </w:rPr>
        <w:t>-</w:t>
      </w:r>
      <w:r>
        <w:rPr>
          <w:color w:val="625259"/>
          <w:w w:val="420"/>
          <w:sz w:val="17"/>
          <w:szCs w:val="17"/>
        </w:rPr>
        <w:t>-</w:t>
      </w:r>
    </w:p>
    <w:p w:rsidR="00467766" w:rsidRDefault="00467766" w:rsidP="00467766">
      <w:pPr>
        <w:pStyle w:val="BodyText"/>
        <w:numPr>
          <w:ilvl w:val="0"/>
          <w:numId w:val="37"/>
        </w:numPr>
        <w:tabs>
          <w:tab w:val="left" w:pos="302"/>
        </w:tabs>
        <w:kinsoku w:val="0"/>
        <w:overflowPunct w:val="0"/>
        <w:autoSpaceDE w:val="0"/>
        <w:autoSpaceDN w:val="0"/>
        <w:adjustRightInd w:val="0"/>
        <w:spacing w:before="89" w:line="268" w:lineRule="auto"/>
        <w:ind w:right="450" w:hanging="183"/>
        <w:rPr>
          <w:color w:val="000000"/>
          <w:sz w:val="17"/>
          <w:szCs w:val="17"/>
        </w:rPr>
      </w:pPr>
      <w:r>
        <w:rPr>
          <w:color w:val="B88C82"/>
          <w:sz w:val="17"/>
          <w:szCs w:val="17"/>
        </w:rPr>
        <w:t>Have</w:t>
      </w:r>
      <w:r>
        <w:rPr>
          <w:color w:val="B88C82"/>
          <w:spacing w:val="-2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you</w:t>
      </w:r>
      <w:r>
        <w:rPr>
          <w:color w:val="CD9C90"/>
          <w:spacing w:val="-17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ever</w:t>
      </w:r>
      <w:r>
        <w:rPr>
          <w:color w:val="CD9C90"/>
          <w:spacing w:val="-19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been</w:t>
      </w:r>
      <w:r>
        <w:rPr>
          <w:color w:val="CD9C90"/>
          <w:spacing w:val="-2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charged</w:t>
      </w:r>
      <w:r>
        <w:rPr>
          <w:color w:val="CD9C90"/>
          <w:spacing w:val="-18"/>
          <w:sz w:val="17"/>
          <w:szCs w:val="17"/>
        </w:rPr>
        <w:t xml:space="preserve"> </w:t>
      </w:r>
      <w:r>
        <w:rPr>
          <w:color w:val="CD9C90"/>
          <w:spacing w:val="-1"/>
          <w:sz w:val="17"/>
          <w:szCs w:val="17"/>
        </w:rPr>
        <w:t>with,</w:t>
      </w:r>
      <w:r>
        <w:rPr>
          <w:color w:val="B88C82"/>
          <w:spacing w:val="-2"/>
          <w:sz w:val="17"/>
          <w:szCs w:val="17"/>
        </w:rPr>
        <w:t>convicted</w:t>
      </w:r>
      <w:r>
        <w:rPr>
          <w:color w:val="B88C82"/>
          <w:spacing w:val="-15"/>
          <w:sz w:val="17"/>
          <w:szCs w:val="17"/>
        </w:rPr>
        <w:t xml:space="preserve"> </w:t>
      </w:r>
      <w:r>
        <w:rPr>
          <w:color w:val="B88C82"/>
          <w:spacing w:val="-4"/>
          <w:sz w:val="17"/>
          <w:szCs w:val="17"/>
        </w:rPr>
        <w:t>of</w:t>
      </w:r>
      <w:r>
        <w:rPr>
          <w:color w:val="B88C82"/>
          <w:spacing w:val="-2"/>
          <w:sz w:val="17"/>
          <w:szCs w:val="17"/>
        </w:rPr>
        <w:t>,</w:t>
      </w:r>
      <w:r>
        <w:rPr>
          <w:color w:val="CD9C90"/>
          <w:spacing w:val="-3"/>
          <w:sz w:val="17"/>
          <w:szCs w:val="17"/>
        </w:rPr>
        <w:t>pl</w:t>
      </w:r>
      <w:r>
        <w:rPr>
          <w:color w:val="CD9C90"/>
          <w:spacing w:val="-4"/>
          <w:sz w:val="17"/>
          <w:szCs w:val="17"/>
        </w:rPr>
        <w:t>ead</w:t>
      </w:r>
      <w:r>
        <w:rPr>
          <w:color w:val="CD9C90"/>
          <w:spacing w:val="-21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no</w:t>
      </w:r>
      <w:r>
        <w:rPr>
          <w:color w:val="B88C82"/>
          <w:spacing w:val="-25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contest,</w:t>
      </w:r>
      <w:r>
        <w:rPr>
          <w:color w:val="CD9C90"/>
          <w:spacing w:val="-22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or</w:t>
      </w:r>
      <w:r>
        <w:rPr>
          <w:color w:val="CD9C90"/>
          <w:spacing w:val="-2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guilty</w:t>
      </w:r>
      <w:r>
        <w:rPr>
          <w:color w:val="CD9C90"/>
          <w:spacing w:val="-26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to</w:t>
      </w:r>
      <w:r>
        <w:rPr>
          <w:color w:val="B88C82"/>
          <w:spacing w:val="-16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any</w:t>
      </w:r>
      <w:r>
        <w:rPr>
          <w:color w:val="CD9C90"/>
          <w:spacing w:val="-18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crime(s)</w:t>
      </w:r>
      <w:r>
        <w:rPr>
          <w:color w:val="B88C82"/>
          <w:spacing w:val="35"/>
          <w:w w:val="94"/>
          <w:sz w:val="17"/>
          <w:szCs w:val="17"/>
        </w:rPr>
        <w:t xml:space="preserve"> </w:t>
      </w:r>
      <w:r>
        <w:rPr>
          <w:color w:val="B88C82"/>
          <w:spacing w:val="-16"/>
          <w:sz w:val="17"/>
          <w:szCs w:val="17"/>
        </w:rPr>
        <w:t>i</w:t>
      </w:r>
      <w:r>
        <w:rPr>
          <w:color w:val="B88C82"/>
          <w:sz w:val="17"/>
          <w:szCs w:val="17"/>
        </w:rPr>
        <w:t>nvo</w:t>
      </w:r>
      <w:r>
        <w:rPr>
          <w:color w:val="B88C82"/>
          <w:spacing w:val="-12"/>
          <w:sz w:val="17"/>
          <w:szCs w:val="17"/>
        </w:rPr>
        <w:t>l</w:t>
      </w:r>
      <w:r>
        <w:rPr>
          <w:color w:val="B88C82"/>
          <w:sz w:val="17"/>
          <w:szCs w:val="17"/>
        </w:rPr>
        <w:t>ving</w:t>
      </w:r>
      <w:r>
        <w:rPr>
          <w:color w:val="B88C82"/>
          <w:spacing w:val="-3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or</w:t>
      </w:r>
      <w:r>
        <w:rPr>
          <w:color w:val="CD9C90"/>
          <w:spacing w:val="-15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aga</w:t>
      </w:r>
      <w:r>
        <w:rPr>
          <w:color w:val="CD9C90"/>
          <w:spacing w:val="4"/>
          <w:sz w:val="17"/>
          <w:szCs w:val="17"/>
        </w:rPr>
        <w:t>i</w:t>
      </w:r>
      <w:r>
        <w:rPr>
          <w:color w:val="CD9C90"/>
          <w:sz w:val="17"/>
          <w:szCs w:val="17"/>
        </w:rPr>
        <w:t>nst</w:t>
      </w:r>
      <w:r>
        <w:rPr>
          <w:color w:val="CD9C90"/>
          <w:spacing w:val="-2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a</w:t>
      </w:r>
      <w:r>
        <w:rPr>
          <w:color w:val="CD9C90"/>
          <w:spacing w:val="-8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m</w:t>
      </w:r>
      <w:r>
        <w:rPr>
          <w:color w:val="B88C82"/>
          <w:spacing w:val="-6"/>
          <w:sz w:val="17"/>
          <w:szCs w:val="17"/>
        </w:rPr>
        <w:t>i</w:t>
      </w:r>
      <w:r>
        <w:rPr>
          <w:color w:val="B88C82"/>
          <w:sz w:val="17"/>
          <w:szCs w:val="17"/>
        </w:rPr>
        <w:t>no</w:t>
      </w:r>
      <w:r>
        <w:rPr>
          <w:color w:val="B88C82"/>
          <w:spacing w:val="-19"/>
          <w:sz w:val="17"/>
          <w:szCs w:val="17"/>
        </w:rPr>
        <w:t>r</w:t>
      </w:r>
      <w:r>
        <w:rPr>
          <w:color w:val="B88C82"/>
          <w:sz w:val="17"/>
          <w:szCs w:val="17"/>
        </w:rPr>
        <w:t>,or</w:t>
      </w:r>
      <w:r>
        <w:rPr>
          <w:color w:val="B88C82"/>
          <w:spacing w:val="-15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of</w:t>
      </w:r>
      <w:r>
        <w:rPr>
          <w:color w:val="B88C82"/>
          <w:spacing w:val="-19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a</w:t>
      </w:r>
      <w:r>
        <w:rPr>
          <w:color w:val="CD9C90"/>
          <w:spacing w:val="-12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sexual</w:t>
      </w:r>
      <w:r>
        <w:rPr>
          <w:color w:val="CD9C90"/>
          <w:spacing w:val="-9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nature?</w:t>
      </w:r>
    </w:p>
    <w:p w:rsidR="00467766" w:rsidRDefault="00467766" w:rsidP="00467766">
      <w:pPr>
        <w:pStyle w:val="BodyText"/>
        <w:kinsoku w:val="0"/>
        <w:overflowPunct w:val="0"/>
        <w:spacing w:line="228" w:lineRule="exact"/>
        <w:ind w:left="583"/>
        <w:rPr>
          <w:color w:val="000000"/>
          <w:sz w:val="19"/>
          <w:szCs w:val="19"/>
        </w:rPr>
      </w:pPr>
      <w:r>
        <w:rPr>
          <w:color w:val="524249"/>
          <w:spacing w:val="-37"/>
          <w:w w:val="135"/>
          <w:sz w:val="17"/>
          <w:szCs w:val="17"/>
        </w:rPr>
        <w:t>I</w:t>
      </w:r>
      <w:r>
        <w:rPr>
          <w:color w:val="524249"/>
          <w:w w:val="135"/>
          <w:sz w:val="17"/>
          <w:szCs w:val="17"/>
        </w:rPr>
        <w:t>f</w:t>
      </w:r>
      <w:r>
        <w:rPr>
          <w:color w:val="524249"/>
          <w:spacing w:val="-22"/>
          <w:w w:val="13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yes,</w:t>
      </w:r>
      <w:r>
        <w:rPr>
          <w:color w:val="625259"/>
          <w:spacing w:val="-1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descr</w:t>
      </w:r>
      <w:r>
        <w:rPr>
          <w:color w:val="625259"/>
          <w:spacing w:val="-2"/>
          <w:sz w:val="17"/>
          <w:szCs w:val="17"/>
        </w:rPr>
        <w:t>i</w:t>
      </w:r>
      <w:r>
        <w:rPr>
          <w:color w:val="625259"/>
          <w:sz w:val="17"/>
          <w:szCs w:val="17"/>
        </w:rPr>
        <w:t>be</w:t>
      </w:r>
      <w:r>
        <w:rPr>
          <w:color w:val="625259"/>
          <w:spacing w:val="-26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each</w:t>
      </w:r>
      <w:r>
        <w:rPr>
          <w:color w:val="625259"/>
          <w:spacing w:val="-8"/>
          <w:sz w:val="17"/>
          <w:szCs w:val="17"/>
        </w:rPr>
        <w:t xml:space="preserve"> </w:t>
      </w:r>
      <w:r>
        <w:rPr>
          <w:color w:val="625259"/>
          <w:spacing w:val="-21"/>
          <w:w w:val="135"/>
          <w:sz w:val="17"/>
          <w:szCs w:val="17"/>
        </w:rPr>
        <w:t>i</w:t>
      </w:r>
      <w:r>
        <w:rPr>
          <w:color w:val="625259"/>
          <w:w w:val="135"/>
          <w:sz w:val="17"/>
          <w:szCs w:val="17"/>
        </w:rPr>
        <w:t>n</w:t>
      </w:r>
      <w:r>
        <w:rPr>
          <w:color w:val="625259"/>
          <w:spacing w:val="-43"/>
          <w:w w:val="13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full:</w:t>
      </w:r>
      <w:r>
        <w:rPr>
          <w:color w:val="625259"/>
          <w:spacing w:val="28"/>
          <w:sz w:val="17"/>
          <w:szCs w:val="17"/>
        </w:rPr>
        <w:t xml:space="preserve"> </w:t>
      </w:r>
      <w:r>
        <w:rPr>
          <w:color w:val="625259"/>
          <w:spacing w:val="-53"/>
          <w:w w:val="440"/>
          <w:sz w:val="17"/>
          <w:szCs w:val="17"/>
        </w:rPr>
        <w:t>-</w:t>
      </w:r>
      <w:r>
        <w:rPr>
          <w:color w:val="625259"/>
          <w:spacing w:val="-46"/>
          <w:w w:val="440"/>
          <w:sz w:val="17"/>
          <w:szCs w:val="17"/>
        </w:rPr>
        <w:t>-</w:t>
      </w:r>
      <w:r>
        <w:rPr>
          <w:color w:val="625259"/>
          <w:spacing w:val="-53"/>
          <w:w w:val="440"/>
          <w:sz w:val="17"/>
          <w:szCs w:val="17"/>
        </w:rPr>
        <w:t>--</w:t>
      </w:r>
      <w:r>
        <w:rPr>
          <w:color w:val="625259"/>
          <w:spacing w:val="-46"/>
          <w:w w:val="440"/>
          <w:sz w:val="17"/>
          <w:szCs w:val="17"/>
        </w:rPr>
        <w:t>-</w:t>
      </w:r>
      <w:r>
        <w:rPr>
          <w:color w:val="625259"/>
          <w:spacing w:val="-53"/>
          <w:w w:val="440"/>
          <w:sz w:val="17"/>
          <w:szCs w:val="17"/>
        </w:rPr>
        <w:t>--</w:t>
      </w:r>
      <w:r>
        <w:rPr>
          <w:color w:val="625259"/>
          <w:spacing w:val="-46"/>
          <w:w w:val="440"/>
          <w:sz w:val="17"/>
          <w:szCs w:val="17"/>
        </w:rPr>
        <w:t>-</w:t>
      </w:r>
      <w:r>
        <w:rPr>
          <w:color w:val="625259"/>
          <w:spacing w:val="-53"/>
          <w:w w:val="440"/>
          <w:sz w:val="17"/>
          <w:szCs w:val="17"/>
        </w:rPr>
        <w:t>--</w:t>
      </w:r>
      <w:r>
        <w:rPr>
          <w:color w:val="625259"/>
          <w:spacing w:val="-46"/>
          <w:w w:val="440"/>
          <w:sz w:val="17"/>
          <w:szCs w:val="17"/>
        </w:rPr>
        <w:t>-</w:t>
      </w:r>
      <w:r>
        <w:rPr>
          <w:color w:val="625259"/>
          <w:spacing w:val="-53"/>
          <w:w w:val="440"/>
          <w:sz w:val="17"/>
          <w:szCs w:val="17"/>
        </w:rPr>
        <w:t>--</w:t>
      </w:r>
      <w:r>
        <w:rPr>
          <w:color w:val="625259"/>
          <w:spacing w:val="-46"/>
          <w:w w:val="440"/>
          <w:sz w:val="17"/>
          <w:szCs w:val="17"/>
        </w:rPr>
        <w:t>-</w:t>
      </w:r>
      <w:r>
        <w:rPr>
          <w:color w:val="625259"/>
          <w:spacing w:val="-53"/>
          <w:w w:val="440"/>
          <w:sz w:val="17"/>
          <w:szCs w:val="17"/>
        </w:rPr>
        <w:t>-</w:t>
      </w:r>
      <w:r>
        <w:rPr>
          <w:color w:val="625259"/>
          <w:w w:val="440"/>
          <w:sz w:val="17"/>
          <w:szCs w:val="17"/>
        </w:rPr>
        <w:t>-</w:t>
      </w:r>
      <w:r>
        <w:rPr>
          <w:color w:val="625259"/>
          <w:spacing w:val="-163"/>
          <w:w w:val="440"/>
          <w:sz w:val="17"/>
          <w:szCs w:val="17"/>
        </w:rPr>
        <w:t xml:space="preserve"> </w:t>
      </w:r>
      <w:r>
        <w:rPr>
          <w:color w:val="625259"/>
          <w:position w:val="3"/>
          <w:sz w:val="17"/>
          <w:szCs w:val="17"/>
        </w:rPr>
        <w:t>Yes</w:t>
      </w:r>
      <w:r>
        <w:rPr>
          <w:color w:val="625259"/>
          <w:spacing w:val="11"/>
          <w:position w:val="3"/>
          <w:sz w:val="17"/>
          <w:szCs w:val="17"/>
        </w:rPr>
        <w:t xml:space="preserve"> </w:t>
      </w:r>
      <w:r>
        <w:rPr>
          <w:color w:val="625259"/>
          <w:w w:val="135"/>
          <w:position w:val="3"/>
          <w:sz w:val="19"/>
          <w:szCs w:val="19"/>
        </w:rPr>
        <w:t>0</w:t>
      </w:r>
      <w:r>
        <w:rPr>
          <w:color w:val="625259"/>
          <w:spacing w:val="5"/>
          <w:w w:val="135"/>
          <w:position w:val="3"/>
          <w:sz w:val="19"/>
          <w:szCs w:val="19"/>
        </w:rPr>
        <w:t xml:space="preserve"> </w:t>
      </w:r>
      <w:r>
        <w:rPr>
          <w:color w:val="625259"/>
          <w:position w:val="3"/>
          <w:sz w:val="17"/>
          <w:szCs w:val="17"/>
        </w:rPr>
        <w:t>No</w:t>
      </w:r>
      <w:r>
        <w:rPr>
          <w:color w:val="625259"/>
          <w:spacing w:val="-12"/>
          <w:position w:val="3"/>
          <w:sz w:val="17"/>
          <w:szCs w:val="17"/>
        </w:rPr>
        <w:t xml:space="preserve"> </w:t>
      </w:r>
      <w:r>
        <w:rPr>
          <w:color w:val="625259"/>
          <w:w w:val="135"/>
          <w:position w:val="3"/>
          <w:sz w:val="19"/>
          <w:szCs w:val="19"/>
        </w:rPr>
        <w:t>D</w:t>
      </w:r>
    </w:p>
    <w:p w:rsidR="00467766" w:rsidRDefault="00467766" w:rsidP="00467766">
      <w:pPr>
        <w:pStyle w:val="BodyText"/>
        <w:kinsoku w:val="0"/>
        <w:overflowPunct w:val="0"/>
        <w:spacing w:before="28"/>
        <w:ind w:left="576"/>
        <w:rPr>
          <w:color w:val="000000"/>
          <w:sz w:val="14"/>
          <w:szCs w:val="14"/>
        </w:rPr>
      </w:pPr>
      <w:r>
        <w:rPr>
          <w:color w:val="625259"/>
          <w:w w:val="90"/>
          <w:sz w:val="14"/>
          <w:szCs w:val="14"/>
        </w:rPr>
        <w:t>(</w:t>
      </w:r>
      <w:r>
        <w:rPr>
          <w:color w:val="625259"/>
          <w:spacing w:val="-19"/>
          <w:w w:val="90"/>
          <w:sz w:val="14"/>
          <w:szCs w:val="14"/>
        </w:rPr>
        <w:t>I</w:t>
      </w:r>
      <w:r>
        <w:rPr>
          <w:color w:val="625259"/>
          <w:w w:val="90"/>
          <w:sz w:val="14"/>
          <w:szCs w:val="14"/>
        </w:rPr>
        <w:t>f</w:t>
      </w:r>
      <w:r>
        <w:rPr>
          <w:color w:val="625259"/>
          <w:spacing w:val="-7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vo</w:t>
      </w:r>
      <w:r>
        <w:rPr>
          <w:color w:val="625259"/>
          <w:spacing w:val="-1"/>
          <w:w w:val="90"/>
          <w:sz w:val="14"/>
          <w:szCs w:val="14"/>
        </w:rPr>
        <w:t>l</w:t>
      </w:r>
      <w:r>
        <w:rPr>
          <w:color w:val="625259"/>
          <w:w w:val="90"/>
          <w:sz w:val="14"/>
          <w:szCs w:val="14"/>
        </w:rPr>
        <w:t>unteer</w:t>
      </w:r>
      <w:r>
        <w:rPr>
          <w:color w:val="625259"/>
          <w:spacing w:val="-11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answered</w:t>
      </w:r>
      <w:r>
        <w:rPr>
          <w:color w:val="75676E"/>
          <w:spacing w:val="-4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yes</w:t>
      </w:r>
      <w:r>
        <w:rPr>
          <w:color w:val="75676E"/>
          <w:spacing w:val="-13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to</w:t>
      </w:r>
      <w:r>
        <w:rPr>
          <w:color w:val="625259"/>
          <w:spacing w:val="-15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Question</w:t>
      </w:r>
      <w:r>
        <w:rPr>
          <w:color w:val="625259"/>
          <w:spacing w:val="-21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4,</w:t>
      </w:r>
      <w:r>
        <w:rPr>
          <w:color w:val="625259"/>
          <w:spacing w:val="-21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the</w:t>
      </w:r>
      <w:r>
        <w:rPr>
          <w:color w:val="625259"/>
          <w:spacing w:val="-13"/>
          <w:w w:val="90"/>
          <w:sz w:val="14"/>
          <w:szCs w:val="14"/>
        </w:rPr>
        <w:t xml:space="preserve"> </w:t>
      </w:r>
      <w:r>
        <w:rPr>
          <w:color w:val="625259"/>
          <w:spacing w:val="-12"/>
          <w:w w:val="90"/>
          <w:sz w:val="14"/>
          <w:szCs w:val="14"/>
        </w:rPr>
        <w:t>l</w:t>
      </w:r>
      <w:r>
        <w:rPr>
          <w:color w:val="625259"/>
          <w:w w:val="90"/>
          <w:sz w:val="14"/>
          <w:szCs w:val="14"/>
        </w:rPr>
        <w:t>ocal</w:t>
      </w:r>
      <w:r>
        <w:rPr>
          <w:color w:val="625259"/>
          <w:spacing w:val="-19"/>
          <w:w w:val="90"/>
          <w:sz w:val="14"/>
          <w:szCs w:val="14"/>
        </w:rPr>
        <w:t xml:space="preserve"> </w:t>
      </w:r>
      <w:r>
        <w:rPr>
          <w:color w:val="625259"/>
          <w:spacing w:val="-18"/>
          <w:w w:val="90"/>
          <w:sz w:val="14"/>
          <w:szCs w:val="14"/>
        </w:rPr>
        <w:t>l</w:t>
      </w:r>
      <w:r>
        <w:rPr>
          <w:color w:val="625259"/>
          <w:w w:val="90"/>
          <w:sz w:val="14"/>
          <w:szCs w:val="14"/>
        </w:rPr>
        <w:t>eague</w:t>
      </w:r>
      <w:r>
        <w:rPr>
          <w:color w:val="625259"/>
          <w:spacing w:val="-13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must</w:t>
      </w:r>
      <w:r>
        <w:rPr>
          <w:color w:val="75676E"/>
          <w:spacing w:val="-9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contact</w:t>
      </w:r>
      <w:r>
        <w:rPr>
          <w:color w:val="625259"/>
          <w:spacing w:val="-8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the</w:t>
      </w:r>
      <w:r>
        <w:rPr>
          <w:color w:val="75676E"/>
          <w:spacing w:val="-9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Little</w:t>
      </w:r>
      <w:r>
        <w:rPr>
          <w:color w:val="625259"/>
          <w:spacing w:val="-6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Lea</w:t>
      </w:r>
      <w:r>
        <w:rPr>
          <w:color w:val="625259"/>
          <w:spacing w:val="-21"/>
          <w:w w:val="90"/>
          <w:sz w:val="14"/>
          <w:szCs w:val="14"/>
        </w:rPr>
        <w:t>g</w:t>
      </w:r>
      <w:r>
        <w:rPr>
          <w:color w:val="625259"/>
          <w:w w:val="90"/>
          <w:sz w:val="14"/>
          <w:szCs w:val="14"/>
        </w:rPr>
        <w:t>ue</w:t>
      </w:r>
      <w:r>
        <w:rPr>
          <w:color w:val="625259"/>
          <w:spacing w:val="-20"/>
          <w:w w:val="90"/>
          <w:sz w:val="14"/>
          <w:szCs w:val="14"/>
        </w:rPr>
        <w:t xml:space="preserve"> </w:t>
      </w:r>
      <w:r>
        <w:rPr>
          <w:color w:val="625259"/>
          <w:spacing w:val="-18"/>
          <w:w w:val="90"/>
          <w:sz w:val="14"/>
          <w:szCs w:val="14"/>
        </w:rPr>
        <w:t>I</w:t>
      </w:r>
      <w:r>
        <w:rPr>
          <w:color w:val="625259"/>
          <w:w w:val="90"/>
          <w:sz w:val="14"/>
          <w:szCs w:val="14"/>
        </w:rPr>
        <w:t>nternational Security</w:t>
      </w:r>
      <w:r>
        <w:rPr>
          <w:color w:val="625259"/>
          <w:spacing w:val="-2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Manager.)</w:t>
      </w:r>
    </w:p>
    <w:p w:rsidR="00467766" w:rsidRDefault="00467766" w:rsidP="00467766">
      <w:pPr>
        <w:pStyle w:val="BodyText"/>
        <w:numPr>
          <w:ilvl w:val="0"/>
          <w:numId w:val="37"/>
        </w:numPr>
        <w:tabs>
          <w:tab w:val="left" w:pos="302"/>
          <w:tab w:val="left" w:pos="5967"/>
        </w:tabs>
        <w:kinsoku w:val="0"/>
        <w:overflowPunct w:val="0"/>
        <w:autoSpaceDE w:val="0"/>
        <w:autoSpaceDN w:val="0"/>
        <w:adjustRightInd w:val="0"/>
        <w:spacing w:before="102" w:line="240" w:lineRule="atLeast"/>
        <w:ind w:left="569" w:right="194" w:hanging="451"/>
        <w:rPr>
          <w:color w:val="000000"/>
          <w:sz w:val="17"/>
          <w:szCs w:val="17"/>
        </w:rPr>
      </w:pPr>
      <w:r>
        <w:rPr>
          <w:color w:val="B88C82"/>
          <w:sz w:val="17"/>
          <w:szCs w:val="17"/>
        </w:rPr>
        <w:t>Have</w:t>
      </w:r>
      <w:r>
        <w:rPr>
          <w:color w:val="B88C82"/>
          <w:spacing w:val="-29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you</w:t>
      </w:r>
      <w:r>
        <w:rPr>
          <w:color w:val="CD9C90"/>
          <w:spacing w:val="-28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ever</w:t>
      </w:r>
      <w:r>
        <w:rPr>
          <w:color w:val="CD9C90"/>
          <w:spacing w:val="-2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been</w:t>
      </w:r>
      <w:r>
        <w:rPr>
          <w:color w:val="CD9C90"/>
          <w:spacing w:val="-27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convicted</w:t>
      </w:r>
      <w:r>
        <w:rPr>
          <w:color w:val="CD9C90"/>
          <w:spacing w:val="-25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of</w:t>
      </w:r>
      <w:r>
        <w:rPr>
          <w:color w:val="CD9C90"/>
          <w:spacing w:val="-28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or</w:t>
      </w:r>
      <w:r>
        <w:rPr>
          <w:color w:val="CD9C90"/>
          <w:spacing w:val="-27"/>
          <w:sz w:val="17"/>
          <w:szCs w:val="17"/>
        </w:rPr>
        <w:t xml:space="preserve"> </w:t>
      </w:r>
      <w:r>
        <w:rPr>
          <w:color w:val="B88C82"/>
          <w:spacing w:val="-5"/>
          <w:sz w:val="17"/>
          <w:szCs w:val="17"/>
        </w:rPr>
        <w:t>pl</w:t>
      </w:r>
      <w:r>
        <w:rPr>
          <w:color w:val="B88C82"/>
          <w:spacing w:val="-6"/>
          <w:sz w:val="17"/>
          <w:szCs w:val="17"/>
        </w:rPr>
        <w:t>ead</w:t>
      </w:r>
      <w:r>
        <w:rPr>
          <w:color w:val="B88C82"/>
          <w:spacing w:val="-29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no</w:t>
      </w:r>
      <w:r>
        <w:rPr>
          <w:color w:val="B88C82"/>
          <w:spacing w:val="-34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contest</w:t>
      </w:r>
      <w:r>
        <w:rPr>
          <w:color w:val="CD9C90"/>
          <w:spacing w:val="-25"/>
          <w:sz w:val="17"/>
          <w:szCs w:val="17"/>
        </w:rPr>
        <w:t xml:space="preserve"> </w:t>
      </w:r>
      <w:r>
        <w:rPr>
          <w:color w:val="B88C82"/>
          <w:sz w:val="17"/>
          <w:szCs w:val="17"/>
        </w:rPr>
        <w:t>or</w:t>
      </w:r>
      <w:r>
        <w:rPr>
          <w:color w:val="B88C82"/>
          <w:spacing w:val="-31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guilty</w:t>
      </w:r>
      <w:r>
        <w:rPr>
          <w:color w:val="CD9C90"/>
          <w:spacing w:val="-29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to</w:t>
      </w:r>
      <w:r>
        <w:rPr>
          <w:color w:val="CD9C90"/>
          <w:spacing w:val="-30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any</w:t>
      </w:r>
      <w:r>
        <w:rPr>
          <w:color w:val="CD9C90"/>
          <w:spacing w:val="-27"/>
          <w:sz w:val="17"/>
          <w:szCs w:val="17"/>
        </w:rPr>
        <w:t xml:space="preserve"> </w:t>
      </w:r>
      <w:r>
        <w:rPr>
          <w:color w:val="CD9C90"/>
          <w:sz w:val="17"/>
          <w:szCs w:val="17"/>
        </w:rPr>
        <w:t>crime(s)</w:t>
      </w:r>
      <w:r>
        <w:rPr>
          <w:color w:val="CD9C90"/>
          <w:sz w:val="17"/>
          <w:szCs w:val="17"/>
        </w:rPr>
        <w:tab/>
      </w:r>
      <w:r>
        <w:rPr>
          <w:color w:val="75676E"/>
          <w:w w:val="105"/>
          <w:sz w:val="17"/>
          <w:szCs w:val="17"/>
        </w:rPr>
        <w:t>Yes</w:t>
      </w:r>
      <w:r>
        <w:rPr>
          <w:color w:val="75676E"/>
          <w:spacing w:val="1"/>
          <w:w w:val="10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D</w:t>
      </w:r>
      <w:r>
        <w:rPr>
          <w:color w:val="625259"/>
          <w:spacing w:val="9"/>
          <w:w w:val="11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No</w:t>
      </w:r>
      <w:r>
        <w:rPr>
          <w:color w:val="625259"/>
          <w:spacing w:val="-19"/>
          <w:w w:val="10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D</w:t>
      </w:r>
      <w:r>
        <w:rPr>
          <w:color w:val="625259"/>
          <w:spacing w:val="21"/>
          <w:w w:val="138"/>
          <w:sz w:val="17"/>
          <w:szCs w:val="17"/>
        </w:rPr>
        <w:t xml:space="preserve"> </w:t>
      </w:r>
      <w:r>
        <w:rPr>
          <w:color w:val="625259"/>
          <w:spacing w:val="-32"/>
          <w:w w:val="115"/>
          <w:sz w:val="17"/>
          <w:szCs w:val="17"/>
        </w:rPr>
        <w:t>I</w:t>
      </w:r>
      <w:r>
        <w:rPr>
          <w:color w:val="625259"/>
          <w:w w:val="115"/>
          <w:sz w:val="17"/>
          <w:szCs w:val="17"/>
        </w:rPr>
        <w:t>f</w:t>
      </w:r>
      <w:r>
        <w:rPr>
          <w:color w:val="625259"/>
          <w:spacing w:val="-9"/>
          <w:w w:val="11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yes,</w:t>
      </w:r>
      <w:r>
        <w:rPr>
          <w:color w:val="625259"/>
          <w:spacing w:val="-6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descr</w:t>
      </w:r>
      <w:r>
        <w:rPr>
          <w:color w:val="625259"/>
          <w:spacing w:val="-2"/>
          <w:w w:val="105"/>
          <w:sz w:val="17"/>
          <w:szCs w:val="17"/>
        </w:rPr>
        <w:t>i</w:t>
      </w:r>
      <w:r>
        <w:rPr>
          <w:color w:val="625259"/>
          <w:w w:val="105"/>
          <w:sz w:val="17"/>
          <w:szCs w:val="17"/>
        </w:rPr>
        <w:t>be</w:t>
      </w:r>
      <w:r>
        <w:rPr>
          <w:color w:val="625259"/>
          <w:spacing w:val="-18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each</w:t>
      </w:r>
      <w:r>
        <w:rPr>
          <w:color w:val="625259"/>
          <w:spacing w:val="2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I</w:t>
      </w:r>
      <w:r>
        <w:rPr>
          <w:color w:val="625259"/>
          <w:spacing w:val="18"/>
          <w:w w:val="105"/>
          <w:sz w:val="17"/>
          <w:szCs w:val="17"/>
        </w:rPr>
        <w:t>n</w:t>
      </w:r>
      <w:r>
        <w:rPr>
          <w:color w:val="625259"/>
          <w:w w:val="105"/>
          <w:sz w:val="17"/>
          <w:szCs w:val="17"/>
        </w:rPr>
        <w:t>full:</w:t>
      </w:r>
      <w:r>
        <w:rPr>
          <w:color w:val="625259"/>
          <w:spacing w:val="25"/>
          <w:w w:val="105"/>
          <w:sz w:val="17"/>
          <w:szCs w:val="17"/>
        </w:rPr>
        <w:t xml:space="preserve"> 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spacing w:val="-54"/>
          <w:w w:val="455"/>
          <w:sz w:val="17"/>
          <w:szCs w:val="17"/>
        </w:rPr>
        <w:t>--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spacing w:val="-54"/>
          <w:w w:val="455"/>
          <w:sz w:val="17"/>
          <w:szCs w:val="17"/>
        </w:rPr>
        <w:t>--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spacing w:val="-54"/>
          <w:w w:val="455"/>
          <w:sz w:val="17"/>
          <w:szCs w:val="17"/>
        </w:rPr>
        <w:t>--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spacing w:val="-54"/>
          <w:w w:val="455"/>
          <w:sz w:val="17"/>
          <w:szCs w:val="17"/>
        </w:rPr>
        <w:t>--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spacing w:val="-54"/>
          <w:w w:val="455"/>
          <w:sz w:val="17"/>
          <w:szCs w:val="17"/>
        </w:rPr>
        <w:t>--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spacing w:val="-54"/>
          <w:w w:val="455"/>
          <w:sz w:val="17"/>
          <w:szCs w:val="17"/>
        </w:rPr>
        <w:t>--</w:t>
      </w:r>
      <w:r>
        <w:rPr>
          <w:color w:val="625259"/>
          <w:spacing w:val="-47"/>
          <w:w w:val="455"/>
          <w:sz w:val="17"/>
          <w:szCs w:val="17"/>
        </w:rPr>
        <w:t>-</w:t>
      </w:r>
      <w:r>
        <w:rPr>
          <w:color w:val="625259"/>
          <w:w w:val="455"/>
          <w:sz w:val="17"/>
          <w:szCs w:val="17"/>
        </w:rPr>
        <w:t>­</w:t>
      </w:r>
    </w:p>
    <w:p w:rsidR="00467766" w:rsidRDefault="00467766" w:rsidP="00467766">
      <w:pPr>
        <w:pStyle w:val="BodyText"/>
        <w:kinsoku w:val="0"/>
        <w:overflowPunct w:val="0"/>
        <w:spacing w:line="140" w:lineRule="exact"/>
        <w:ind w:left="569"/>
        <w:rPr>
          <w:color w:val="000000"/>
          <w:sz w:val="14"/>
          <w:szCs w:val="14"/>
        </w:rPr>
      </w:pPr>
      <w:r>
        <w:rPr>
          <w:color w:val="625259"/>
          <w:w w:val="90"/>
          <w:sz w:val="14"/>
          <w:szCs w:val="14"/>
        </w:rPr>
        <w:t>(Answering</w:t>
      </w:r>
      <w:r>
        <w:rPr>
          <w:color w:val="625259"/>
          <w:spacing w:val="-16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yes</w:t>
      </w:r>
      <w:r>
        <w:rPr>
          <w:color w:val="75676E"/>
          <w:spacing w:val="-9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to</w:t>
      </w:r>
      <w:r>
        <w:rPr>
          <w:color w:val="625259"/>
          <w:spacing w:val="-12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question</w:t>
      </w:r>
      <w:r>
        <w:rPr>
          <w:color w:val="625259"/>
          <w:spacing w:val="-5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5,</w:t>
      </w:r>
      <w:r>
        <w:rPr>
          <w:color w:val="625259"/>
          <w:spacing w:val="-6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does</w:t>
      </w:r>
      <w:r>
        <w:rPr>
          <w:color w:val="625259"/>
          <w:spacing w:val="-2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not</w:t>
      </w:r>
      <w:r>
        <w:rPr>
          <w:color w:val="75676E"/>
          <w:spacing w:val="-14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automatfcally disqualify</w:t>
      </w:r>
      <w:r>
        <w:rPr>
          <w:color w:val="625259"/>
          <w:spacing w:val="-9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you</w:t>
      </w:r>
      <w:r>
        <w:rPr>
          <w:color w:val="625259"/>
          <w:spacing w:val="-7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as</w:t>
      </w:r>
      <w:r>
        <w:rPr>
          <w:color w:val="75676E"/>
          <w:spacing w:val="-13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a</w:t>
      </w:r>
      <w:r>
        <w:rPr>
          <w:color w:val="75676E"/>
          <w:spacing w:val="-15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voluntee</w:t>
      </w:r>
      <w:r>
        <w:rPr>
          <w:color w:val="75676E"/>
          <w:spacing w:val="-6"/>
          <w:w w:val="90"/>
          <w:sz w:val="14"/>
          <w:szCs w:val="14"/>
        </w:rPr>
        <w:t>r</w:t>
      </w:r>
      <w:r>
        <w:rPr>
          <w:color w:val="75676E"/>
          <w:spacing w:val="-17"/>
          <w:w w:val="90"/>
          <w:sz w:val="14"/>
          <w:szCs w:val="14"/>
        </w:rPr>
        <w:t>.</w:t>
      </w:r>
      <w:r>
        <w:rPr>
          <w:color w:val="75676E"/>
          <w:w w:val="90"/>
          <w:sz w:val="14"/>
          <w:szCs w:val="14"/>
        </w:rPr>
        <w:t>I</w:t>
      </w:r>
    </w:p>
    <w:p w:rsidR="00467766" w:rsidRDefault="00467766" w:rsidP="00467766">
      <w:pPr>
        <w:pStyle w:val="BodyText"/>
        <w:kinsoku w:val="0"/>
        <w:overflowPunct w:val="0"/>
        <w:spacing w:line="248" w:lineRule="exact"/>
        <w:ind w:left="20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color w:val="625259"/>
          <w:w w:val="95"/>
          <w:sz w:val="22"/>
          <w:szCs w:val="22"/>
        </w:rPr>
        <w:t>LOCAL</w:t>
      </w:r>
      <w:r>
        <w:rPr>
          <w:color w:val="625259"/>
          <w:spacing w:val="-3"/>
          <w:w w:val="95"/>
          <w:sz w:val="22"/>
          <w:szCs w:val="22"/>
        </w:rPr>
        <w:t xml:space="preserve"> </w:t>
      </w:r>
      <w:r>
        <w:rPr>
          <w:color w:val="625259"/>
          <w:w w:val="95"/>
          <w:sz w:val="22"/>
          <w:szCs w:val="22"/>
        </w:rPr>
        <w:t>LEAGUE</w:t>
      </w:r>
      <w:r>
        <w:rPr>
          <w:color w:val="625259"/>
          <w:spacing w:val="-2"/>
          <w:w w:val="95"/>
          <w:sz w:val="22"/>
          <w:szCs w:val="22"/>
        </w:rPr>
        <w:t xml:space="preserve"> </w:t>
      </w:r>
      <w:r>
        <w:rPr>
          <w:color w:val="625259"/>
          <w:w w:val="95"/>
          <w:sz w:val="22"/>
          <w:szCs w:val="22"/>
        </w:rPr>
        <w:t>USE</w:t>
      </w:r>
      <w:r>
        <w:rPr>
          <w:color w:val="625259"/>
          <w:spacing w:val="-10"/>
          <w:w w:val="95"/>
          <w:sz w:val="22"/>
          <w:szCs w:val="22"/>
        </w:rPr>
        <w:t xml:space="preserve"> </w:t>
      </w:r>
      <w:r>
        <w:rPr>
          <w:color w:val="625259"/>
          <w:w w:val="95"/>
          <w:sz w:val="22"/>
          <w:szCs w:val="22"/>
        </w:rPr>
        <w:t>ON</w:t>
      </w:r>
      <w:r>
        <w:rPr>
          <w:color w:val="625259"/>
          <w:spacing w:val="-29"/>
          <w:w w:val="95"/>
          <w:sz w:val="22"/>
          <w:szCs w:val="22"/>
        </w:rPr>
        <w:t>L</w:t>
      </w:r>
      <w:r>
        <w:rPr>
          <w:color w:val="625259"/>
          <w:spacing w:val="-8"/>
          <w:w w:val="95"/>
          <w:sz w:val="22"/>
          <w:szCs w:val="22"/>
        </w:rPr>
        <w:t>Y</w:t>
      </w:r>
      <w:r>
        <w:rPr>
          <w:color w:val="625259"/>
          <w:w w:val="95"/>
          <w:sz w:val="22"/>
          <w:szCs w:val="22"/>
        </w:rPr>
        <w:t>:</w:t>
      </w:r>
    </w:p>
    <w:p w:rsidR="00467766" w:rsidRDefault="00467766" w:rsidP="00467766">
      <w:pPr>
        <w:pStyle w:val="BodyText"/>
        <w:tabs>
          <w:tab w:val="left" w:pos="5958"/>
        </w:tabs>
        <w:kinsoku w:val="0"/>
        <w:overflowPunct w:val="0"/>
        <w:spacing w:before="166" w:line="119" w:lineRule="auto"/>
        <w:ind w:left="118" w:right="1060" w:firstLine="14"/>
        <w:rPr>
          <w:color w:val="000000"/>
          <w:sz w:val="17"/>
          <w:szCs w:val="17"/>
        </w:rPr>
      </w:pPr>
      <w:r>
        <w:rPr>
          <w:color w:val="625259"/>
          <w:w w:val="110"/>
          <w:sz w:val="17"/>
          <w:szCs w:val="17"/>
        </w:rPr>
        <w:t>Background</w:t>
      </w:r>
      <w:r>
        <w:rPr>
          <w:color w:val="625259"/>
          <w:spacing w:val="-34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check</w:t>
      </w:r>
      <w:r>
        <w:rPr>
          <w:color w:val="625259"/>
          <w:spacing w:val="-36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comp</w:t>
      </w:r>
      <w:r>
        <w:rPr>
          <w:color w:val="625259"/>
          <w:spacing w:val="-4"/>
          <w:w w:val="110"/>
          <w:sz w:val="17"/>
          <w:szCs w:val="17"/>
        </w:rPr>
        <w:t>l</w:t>
      </w:r>
      <w:r>
        <w:rPr>
          <w:color w:val="625259"/>
          <w:w w:val="110"/>
          <w:sz w:val="17"/>
          <w:szCs w:val="17"/>
        </w:rPr>
        <w:t>eted</w:t>
      </w:r>
      <w:r>
        <w:rPr>
          <w:color w:val="625259"/>
          <w:spacing w:val="-33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by</w:t>
      </w:r>
      <w:r>
        <w:rPr>
          <w:color w:val="625259"/>
          <w:spacing w:val="-46"/>
          <w:w w:val="110"/>
          <w:sz w:val="17"/>
          <w:szCs w:val="17"/>
        </w:rPr>
        <w:t xml:space="preserve"> </w:t>
      </w:r>
      <w:r>
        <w:rPr>
          <w:color w:val="524249"/>
          <w:spacing w:val="-32"/>
          <w:w w:val="110"/>
          <w:sz w:val="17"/>
          <w:szCs w:val="17"/>
        </w:rPr>
        <w:t>l</w:t>
      </w:r>
      <w:r>
        <w:rPr>
          <w:color w:val="524249"/>
          <w:w w:val="110"/>
          <w:sz w:val="17"/>
          <w:szCs w:val="17"/>
        </w:rPr>
        <w:t>eague</w:t>
      </w:r>
      <w:r>
        <w:rPr>
          <w:color w:val="524249"/>
          <w:spacing w:val="-32"/>
          <w:w w:val="110"/>
          <w:sz w:val="17"/>
          <w:szCs w:val="17"/>
        </w:rPr>
        <w:t xml:space="preserve"> </w:t>
      </w:r>
      <w:r>
        <w:rPr>
          <w:color w:val="625259"/>
          <w:w w:val="110"/>
          <w:sz w:val="17"/>
          <w:szCs w:val="17"/>
        </w:rPr>
        <w:t>officer</w:t>
      </w:r>
      <w:r>
        <w:rPr>
          <w:color w:val="625259"/>
          <w:spacing w:val="-34"/>
          <w:w w:val="110"/>
          <w:sz w:val="17"/>
          <w:szCs w:val="17"/>
        </w:rPr>
        <w:t xml:space="preserve"> </w:t>
      </w:r>
      <w:r>
        <w:rPr>
          <w:color w:val="625259"/>
          <w:spacing w:val="-47"/>
          <w:w w:val="400"/>
          <w:sz w:val="17"/>
          <w:szCs w:val="17"/>
        </w:rPr>
        <w:t>--</w:t>
      </w:r>
      <w:r>
        <w:rPr>
          <w:color w:val="625259"/>
          <w:spacing w:val="-41"/>
          <w:w w:val="400"/>
          <w:sz w:val="17"/>
          <w:szCs w:val="17"/>
        </w:rPr>
        <w:t>-</w:t>
      </w:r>
      <w:r>
        <w:rPr>
          <w:color w:val="625259"/>
          <w:spacing w:val="-47"/>
          <w:w w:val="400"/>
          <w:sz w:val="17"/>
          <w:szCs w:val="17"/>
        </w:rPr>
        <w:t>--</w:t>
      </w:r>
      <w:r>
        <w:rPr>
          <w:color w:val="625259"/>
          <w:spacing w:val="-41"/>
          <w:w w:val="400"/>
          <w:sz w:val="17"/>
          <w:szCs w:val="17"/>
        </w:rPr>
        <w:t>-</w:t>
      </w:r>
      <w:r>
        <w:rPr>
          <w:color w:val="625259"/>
          <w:spacing w:val="-47"/>
          <w:w w:val="400"/>
          <w:sz w:val="17"/>
          <w:szCs w:val="17"/>
        </w:rPr>
        <w:t>--</w:t>
      </w:r>
      <w:r>
        <w:rPr>
          <w:color w:val="625259"/>
          <w:spacing w:val="-41"/>
          <w:w w:val="400"/>
          <w:sz w:val="17"/>
          <w:szCs w:val="17"/>
        </w:rPr>
        <w:t>-</w:t>
      </w:r>
      <w:r>
        <w:rPr>
          <w:color w:val="625259"/>
          <w:spacing w:val="-47"/>
          <w:w w:val="400"/>
          <w:sz w:val="17"/>
          <w:szCs w:val="17"/>
        </w:rPr>
        <w:t>--</w:t>
      </w:r>
      <w:r>
        <w:rPr>
          <w:color w:val="625259"/>
          <w:spacing w:val="-41"/>
          <w:w w:val="400"/>
          <w:sz w:val="17"/>
          <w:szCs w:val="17"/>
        </w:rPr>
        <w:t>-</w:t>
      </w:r>
      <w:r>
        <w:rPr>
          <w:color w:val="625259"/>
          <w:w w:val="400"/>
          <w:sz w:val="17"/>
          <w:szCs w:val="17"/>
        </w:rPr>
        <w:t>-</w:t>
      </w:r>
      <w:r>
        <w:rPr>
          <w:color w:val="625259"/>
          <w:w w:val="334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on</w:t>
      </w:r>
      <w:r>
        <w:rPr>
          <w:color w:val="625259"/>
          <w:w w:val="105"/>
          <w:sz w:val="17"/>
          <w:szCs w:val="17"/>
          <w:u w:val="single" w:color="615158"/>
        </w:rPr>
        <w:tab/>
      </w:r>
      <w:r>
        <w:rPr>
          <w:color w:val="625259"/>
          <w:w w:val="190"/>
          <w:sz w:val="17"/>
          <w:szCs w:val="17"/>
        </w:rPr>
        <w:t>_</w:t>
      </w:r>
    </w:p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sz w:val="21"/>
          <w:szCs w:val="21"/>
        </w:rPr>
      </w:pPr>
    </w:p>
    <w:p w:rsidR="00467766" w:rsidRDefault="00467766" w:rsidP="00467766">
      <w:pPr>
        <w:pStyle w:val="BodyText"/>
        <w:kinsoku w:val="0"/>
        <w:overflowPunct w:val="0"/>
        <w:ind w:left="118"/>
        <w:rPr>
          <w:color w:val="000000"/>
          <w:sz w:val="17"/>
          <w:szCs w:val="17"/>
        </w:rPr>
      </w:pPr>
      <w:r>
        <w:rPr>
          <w:color w:val="625259"/>
          <w:sz w:val="17"/>
          <w:szCs w:val="17"/>
        </w:rPr>
        <w:t>System(s)</w:t>
      </w:r>
      <w:r>
        <w:rPr>
          <w:color w:val="625259"/>
          <w:spacing w:val="-24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used</w:t>
      </w:r>
      <w:r>
        <w:rPr>
          <w:color w:val="625259"/>
          <w:spacing w:val="-3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for</w:t>
      </w:r>
      <w:r>
        <w:rPr>
          <w:color w:val="625259"/>
          <w:spacing w:val="-26"/>
          <w:sz w:val="17"/>
          <w:szCs w:val="17"/>
        </w:rPr>
        <w:t xml:space="preserve"> </w:t>
      </w:r>
      <w:r>
        <w:rPr>
          <w:color w:val="625259"/>
          <w:spacing w:val="-3"/>
          <w:sz w:val="17"/>
          <w:szCs w:val="17"/>
        </w:rPr>
        <w:t>backg</w:t>
      </w:r>
      <w:r>
        <w:rPr>
          <w:color w:val="625259"/>
          <w:spacing w:val="-2"/>
          <w:sz w:val="17"/>
          <w:szCs w:val="17"/>
        </w:rPr>
        <w:t>round</w:t>
      </w:r>
      <w:r>
        <w:rPr>
          <w:color w:val="625259"/>
          <w:spacing w:val="-3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check</w:t>
      </w:r>
      <w:r>
        <w:rPr>
          <w:color w:val="625259"/>
          <w:spacing w:val="-22"/>
          <w:sz w:val="17"/>
          <w:szCs w:val="17"/>
        </w:rPr>
        <w:t xml:space="preserve"> </w:t>
      </w:r>
      <w:r>
        <w:rPr>
          <w:color w:val="625259"/>
          <w:spacing w:val="-2"/>
          <w:sz w:val="17"/>
          <w:szCs w:val="17"/>
        </w:rPr>
        <w:t>(minimum</w:t>
      </w:r>
      <w:r>
        <w:rPr>
          <w:color w:val="625259"/>
          <w:spacing w:val="-3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of</w:t>
      </w:r>
      <w:r>
        <w:rPr>
          <w:color w:val="625259"/>
          <w:spacing w:val="-33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one</w:t>
      </w:r>
      <w:r>
        <w:rPr>
          <w:color w:val="625259"/>
          <w:spacing w:val="-26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must</w:t>
      </w:r>
      <w:r>
        <w:rPr>
          <w:color w:val="625259"/>
          <w:spacing w:val="-2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be</w:t>
      </w:r>
      <w:r>
        <w:rPr>
          <w:color w:val="625259"/>
          <w:spacing w:val="-28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checked):</w:t>
      </w:r>
    </w:p>
    <w:p w:rsidR="00467766" w:rsidRDefault="00467766" w:rsidP="00467766">
      <w:pPr>
        <w:pStyle w:val="BodyText"/>
        <w:kinsoku w:val="0"/>
        <w:overflowPunct w:val="0"/>
        <w:spacing w:before="2"/>
        <w:ind w:left="125"/>
        <w:rPr>
          <w:color w:val="000000"/>
          <w:sz w:val="16"/>
          <w:szCs w:val="16"/>
        </w:rPr>
      </w:pPr>
      <w:r>
        <w:rPr>
          <w:color w:val="625259"/>
          <w:w w:val="95"/>
          <w:sz w:val="16"/>
          <w:szCs w:val="16"/>
        </w:rPr>
        <w:t>Reau</w:t>
      </w:r>
      <w:r>
        <w:rPr>
          <w:color w:val="625259"/>
          <w:spacing w:val="-16"/>
          <w:w w:val="95"/>
          <w:sz w:val="16"/>
          <w:szCs w:val="16"/>
        </w:rPr>
        <w:t>l</w:t>
      </w:r>
      <w:r>
        <w:rPr>
          <w:color w:val="625259"/>
          <w:w w:val="95"/>
          <w:sz w:val="16"/>
          <w:szCs w:val="16"/>
        </w:rPr>
        <w:t>atto</w:t>
      </w:r>
      <w:r>
        <w:rPr>
          <w:color w:val="625259"/>
          <w:spacing w:val="5"/>
          <w:w w:val="95"/>
          <w:sz w:val="16"/>
          <w:szCs w:val="16"/>
        </w:rPr>
        <w:t>n</w:t>
      </w:r>
      <w:r>
        <w:rPr>
          <w:color w:val="625259"/>
          <w:spacing w:val="-28"/>
          <w:w w:val="95"/>
          <w:sz w:val="16"/>
          <w:szCs w:val="16"/>
        </w:rPr>
        <w:t>l</w:t>
      </w:r>
      <w:r>
        <w:rPr>
          <w:color w:val="625259"/>
          <w:w w:val="95"/>
          <w:sz w:val="16"/>
          <w:szCs w:val="16"/>
        </w:rPr>
        <w:t>(c)(9)</w:t>
      </w:r>
      <w:r>
        <w:rPr>
          <w:color w:val="625259"/>
          <w:spacing w:val="-3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Mandates</w:t>
      </w:r>
      <w:r>
        <w:rPr>
          <w:color w:val="625259"/>
          <w:spacing w:val="-8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all</w:t>
      </w:r>
      <w:r>
        <w:rPr>
          <w:color w:val="625259"/>
          <w:spacing w:val="-25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c</w:t>
      </w:r>
      <w:r>
        <w:rPr>
          <w:color w:val="625259"/>
          <w:spacing w:val="-14"/>
          <w:w w:val="95"/>
          <w:sz w:val="16"/>
          <w:szCs w:val="16"/>
        </w:rPr>
        <w:t>h</w:t>
      </w:r>
      <w:r>
        <w:rPr>
          <w:color w:val="625259"/>
          <w:w w:val="95"/>
          <w:sz w:val="16"/>
          <w:szCs w:val="16"/>
        </w:rPr>
        <w:t>eck</w:t>
      </w:r>
      <w:r>
        <w:rPr>
          <w:color w:val="625259"/>
          <w:spacing w:val="-6"/>
          <w:w w:val="95"/>
          <w:sz w:val="16"/>
          <w:szCs w:val="16"/>
        </w:rPr>
        <w:t>s</w:t>
      </w:r>
      <w:r>
        <w:rPr>
          <w:color w:val="625259"/>
          <w:spacing w:val="-40"/>
          <w:w w:val="95"/>
          <w:sz w:val="16"/>
          <w:szCs w:val="16"/>
        </w:rPr>
        <w:t>I</w:t>
      </w:r>
      <w:r>
        <w:rPr>
          <w:color w:val="625259"/>
          <w:w w:val="95"/>
          <w:sz w:val="16"/>
          <w:szCs w:val="16"/>
        </w:rPr>
        <w:t>nclude</w:t>
      </w:r>
      <w:r>
        <w:rPr>
          <w:color w:val="625259"/>
          <w:spacing w:val="-15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cr</w:t>
      </w:r>
      <w:r>
        <w:rPr>
          <w:color w:val="625259"/>
          <w:spacing w:val="-9"/>
          <w:w w:val="95"/>
          <w:sz w:val="16"/>
          <w:szCs w:val="16"/>
        </w:rPr>
        <w:t>l</w:t>
      </w:r>
      <w:r>
        <w:rPr>
          <w:color w:val="625259"/>
          <w:w w:val="95"/>
          <w:sz w:val="16"/>
          <w:szCs w:val="16"/>
        </w:rPr>
        <w:t>m</w:t>
      </w:r>
      <w:r>
        <w:rPr>
          <w:color w:val="625259"/>
          <w:spacing w:val="-7"/>
          <w:w w:val="95"/>
          <w:sz w:val="16"/>
          <w:szCs w:val="16"/>
        </w:rPr>
        <w:t>l</w:t>
      </w:r>
      <w:r>
        <w:rPr>
          <w:color w:val="625259"/>
          <w:w w:val="95"/>
          <w:sz w:val="16"/>
          <w:szCs w:val="16"/>
        </w:rPr>
        <w:t>nal</w:t>
      </w:r>
      <w:r>
        <w:rPr>
          <w:color w:val="625259"/>
          <w:spacing w:val="-20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records</w:t>
      </w:r>
      <w:r>
        <w:rPr>
          <w:color w:val="625259"/>
          <w:spacing w:val="-24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and</w:t>
      </w:r>
      <w:r>
        <w:rPr>
          <w:color w:val="625259"/>
          <w:spacing w:val="-16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sex</w:t>
      </w:r>
      <w:r>
        <w:rPr>
          <w:color w:val="625259"/>
          <w:spacing w:val="-18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offender</w:t>
      </w:r>
      <w:r>
        <w:rPr>
          <w:color w:val="625259"/>
          <w:spacing w:val="-2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r</w:t>
      </w:r>
      <w:r>
        <w:rPr>
          <w:color w:val="625259"/>
          <w:spacing w:val="-16"/>
          <w:w w:val="95"/>
          <w:sz w:val="16"/>
          <w:szCs w:val="16"/>
        </w:rPr>
        <w:t>e</w:t>
      </w:r>
      <w:r>
        <w:rPr>
          <w:color w:val="625259"/>
          <w:spacing w:val="-45"/>
          <w:w w:val="95"/>
          <w:sz w:val="16"/>
          <w:szCs w:val="16"/>
        </w:rPr>
        <w:t>1</w:t>
      </w:r>
      <w:r>
        <w:rPr>
          <w:color w:val="625259"/>
          <w:spacing w:val="-18"/>
          <w:w w:val="95"/>
          <w:sz w:val="16"/>
          <w:szCs w:val="16"/>
        </w:rPr>
        <w:t>l</w:t>
      </w:r>
      <w:r>
        <w:rPr>
          <w:color w:val="625259"/>
          <w:w w:val="95"/>
          <w:sz w:val="16"/>
          <w:szCs w:val="16"/>
        </w:rPr>
        <w:t>stry</w:t>
      </w:r>
      <w:r>
        <w:rPr>
          <w:color w:val="625259"/>
          <w:spacing w:val="-12"/>
          <w:w w:val="95"/>
          <w:sz w:val="16"/>
          <w:szCs w:val="16"/>
        </w:rPr>
        <w:t xml:space="preserve"> </w:t>
      </w:r>
      <w:r>
        <w:rPr>
          <w:color w:val="625259"/>
          <w:w w:val="95"/>
          <w:sz w:val="16"/>
          <w:szCs w:val="16"/>
        </w:rPr>
        <w:t>records</w:t>
      </w:r>
    </w:p>
    <w:p w:rsidR="00467766" w:rsidRDefault="00467766" w:rsidP="00467766">
      <w:pPr>
        <w:pStyle w:val="BodyText"/>
        <w:tabs>
          <w:tab w:val="left" w:pos="2411"/>
        </w:tabs>
        <w:kinsoku w:val="0"/>
        <w:overflowPunct w:val="0"/>
        <w:spacing w:before="97" w:line="234" w:lineRule="exact"/>
        <w:ind w:left="132"/>
        <w:rPr>
          <w:color w:val="000000"/>
          <w:sz w:val="21"/>
          <w:szCs w:val="21"/>
        </w:rPr>
      </w:pPr>
      <w:r>
        <w:rPr>
          <w:color w:val="75676E"/>
          <w:spacing w:val="1"/>
          <w:w w:val="105"/>
          <w:sz w:val="17"/>
          <w:szCs w:val="17"/>
        </w:rPr>
        <w:t>•</w:t>
      </w:r>
      <w:r>
        <w:rPr>
          <w:color w:val="625259"/>
          <w:spacing w:val="3"/>
          <w:w w:val="105"/>
          <w:sz w:val="17"/>
          <w:szCs w:val="17"/>
        </w:rPr>
        <w:t>JDP</w:t>
      </w:r>
      <w:r>
        <w:rPr>
          <w:color w:val="625259"/>
          <w:spacing w:val="-1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21"/>
          <w:szCs w:val="21"/>
        </w:rPr>
        <w:t>D</w:t>
      </w:r>
      <w:r>
        <w:rPr>
          <w:color w:val="625259"/>
          <w:w w:val="105"/>
          <w:sz w:val="21"/>
          <w:szCs w:val="21"/>
        </w:rPr>
        <w:tab/>
      </w:r>
      <w:r>
        <w:rPr>
          <w:color w:val="625259"/>
          <w:w w:val="105"/>
          <w:sz w:val="17"/>
          <w:szCs w:val="17"/>
        </w:rPr>
        <w:t>Sex</w:t>
      </w:r>
      <w:r>
        <w:rPr>
          <w:color w:val="625259"/>
          <w:spacing w:val="-36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Offender</w:t>
      </w:r>
      <w:r>
        <w:rPr>
          <w:color w:val="625259"/>
          <w:spacing w:val="-30"/>
          <w:w w:val="105"/>
          <w:sz w:val="17"/>
          <w:szCs w:val="17"/>
        </w:rPr>
        <w:t xml:space="preserve"> </w:t>
      </w:r>
      <w:r>
        <w:rPr>
          <w:color w:val="625259"/>
          <w:spacing w:val="-2"/>
          <w:w w:val="105"/>
          <w:sz w:val="17"/>
          <w:szCs w:val="17"/>
        </w:rPr>
        <w:t>Regi</w:t>
      </w:r>
      <w:r>
        <w:rPr>
          <w:color w:val="625259"/>
          <w:spacing w:val="-1"/>
          <w:w w:val="105"/>
          <w:sz w:val="17"/>
          <w:szCs w:val="17"/>
        </w:rPr>
        <w:t>stry</w:t>
      </w:r>
      <w:r>
        <w:rPr>
          <w:color w:val="625259"/>
          <w:spacing w:val="-34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Data</w:t>
      </w:r>
      <w:r>
        <w:rPr>
          <w:color w:val="625259"/>
          <w:spacing w:val="-35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and</w:t>
      </w:r>
      <w:r>
        <w:rPr>
          <w:color w:val="625259"/>
          <w:spacing w:val="-35"/>
          <w:w w:val="105"/>
          <w:sz w:val="17"/>
          <w:szCs w:val="17"/>
        </w:rPr>
        <w:t xml:space="preserve"> </w:t>
      </w:r>
      <w:r>
        <w:rPr>
          <w:color w:val="625259"/>
          <w:spacing w:val="-3"/>
          <w:w w:val="105"/>
          <w:sz w:val="17"/>
          <w:szCs w:val="17"/>
        </w:rPr>
        <w:t>National</w:t>
      </w:r>
      <w:r>
        <w:rPr>
          <w:color w:val="625259"/>
          <w:spacing w:val="-38"/>
          <w:w w:val="105"/>
          <w:sz w:val="17"/>
          <w:szCs w:val="17"/>
        </w:rPr>
        <w:t xml:space="preserve"> </w:t>
      </w:r>
      <w:r>
        <w:rPr>
          <w:color w:val="625259"/>
          <w:spacing w:val="-3"/>
          <w:w w:val="105"/>
          <w:sz w:val="17"/>
          <w:szCs w:val="17"/>
        </w:rPr>
        <w:t>Cri</w:t>
      </w:r>
      <w:r>
        <w:rPr>
          <w:color w:val="625259"/>
          <w:spacing w:val="-2"/>
          <w:w w:val="105"/>
          <w:sz w:val="17"/>
          <w:szCs w:val="17"/>
        </w:rPr>
        <w:t>minal</w:t>
      </w:r>
      <w:r>
        <w:rPr>
          <w:color w:val="625259"/>
          <w:spacing w:val="-35"/>
          <w:w w:val="105"/>
          <w:sz w:val="17"/>
          <w:szCs w:val="17"/>
        </w:rPr>
        <w:t xml:space="preserve"> </w:t>
      </w:r>
      <w:r>
        <w:rPr>
          <w:color w:val="625259"/>
          <w:w w:val="110"/>
          <w:sz w:val="21"/>
          <w:szCs w:val="21"/>
        </w:rPr>
        <w:t>0</w:t>
      </w:r>
    </w:p>
    <w:p w:rsidR="00467766" w:rsidRDefault="00467766" w:rsidP="00467766">
      <w:pPr>
        <w:pStyle w:val="BodyText"/>
        <w:kinsoku w:val="0"/>
        <w:overflowPunct w:val="0"/>
        <w:spacing w:line="184" w:lineRule="exact"/>
        <w:ind w:left="2234"/>
        <w:rPr>
          <w:color w:val="000000"/>
          <w:sz w:val="17"/>
          <w:szCs w:val="17"/>
        </w:rPr>
      </w:pPr>
      <w:r>
        <w:rPr>
          <w:color w:val="625259"/>
          <w:sz w:val="17"/>
          <w:szCs w:val="17"/>
        </w:rPr>
        <w:t>Records</w:t>
      </w:r>
      <w:r>
        <w:rPr>
          <w:color w:val="625259"/>
          <w:spacing w:val="-23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check,</w:t>
      </w:r>
      <w:r>
        <w:rPr>
          <w:color w:val="625259"/>
          <w:spacing w:val="-2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as</w:t>
      </w:r>
      <w:r>
        <w:rPr>
          <w:color w:val="625259"/>
          <w:spacing w:val="-19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mandated</w:t>
      </w:r>
      <w:r>
        <w:rPr>
          <w:color w:val="625259"/>
          <w:spacing w:val="-19"/>
          <w:sz w:val="17"/>
          <w:szCs w:val="17"/>
        </w:rPr>
        <w:t xml:space="preserve"> </w:t>
      </w:r>
      <w:r>
        <w:rPr>
          <w:color w:val="75676E"/>
          <w:spacing w:val="-25"/>
          <w:w w:val="105"/>
          <w:sz w:val="17"/>
          <w:szCs w:val="17"/>
        </w:rPr>
        <w:t>I</w:t>
      </w:r>
      <w:r>
        <w:rPr>
          <w:color w:val="75676E"/>
          <w:w w:val="105"/>
          <w:sz w:val="17"/>
          <w:szCs w:val="17"/>
        </w:rPr>
        <w:t>n</w:t>
      </w:r>
      <w:r>
        <w:rPr>
          <w:color w:val="75676E"/>
          <w:spacing w:val="-37"/>
          <w:w w:val="105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the</w:t>
      </w:r>
      <w:r>
        <w:rPr>
          <w:color w:val="625259"/>
          <w:spacing w:val="-27"/>
          <w:sz w:val="17"/>
          <w:szCs w:val="17"/>
        </w:rPr>
        <w:t xml:space="preserve"> </w:t>
      </w:r>
      <w:r>
        <w:rPr>
          <w:color w:val="625259"/>
          <w:sz w:val="17"/>
          <w:szCs w:val="17"/>
        </w:rPr>
        <w:t>current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75676E"/>
          <w:sz w:val="17"/>
          <w:szCs w:val="17"/>
        </w:rPr>
        <w:t>seaso</w:t>
      </w:r>
      <w:r>
        <w:rPr>
          <w:color w:val="75676E"/>
          <w:spacing w:val="-20"/>
          <w:sz w:val="17"/>
          <w:szCs w:val="17"/>
        </w:rPr>
        <w:t>n</w:t>
      </w:r>
      <w:r>
        <w:rPr>
          <w:color w:val="75676E"/>
          <w:spacing w:val="-21"/>
          <w:sz w:val="17"/>
          <w:szCs w:val="17"/>
        </w:rPr>
        <w:t>'</w:t>
      </w:r>
      <w:r>
        <w:rPr>
          <w:color w:val="75676E"/>
          <w:sz w:val="17"/>
          <w:szCs w:val="17"/>
        </w:rPr>
        <w:t>s</w:t>
      </w:r>
    </w:p>
    <w:p w:rsidR="00467766" w:rsidRDefault="00CA5943" w:rsidP="00467766">
      <w:pPr>
        <w:pStyle w:val="BodyText"/>
        <w:kinsoku w:val="0"/>
        <w:overflowPunct w:val="0"/>
        <w:spacing w:line="192" w:lineRule="exact"/>
        <w:ind w:left="4661"/>
        <w:rPr>
          <w:color w:val="000000"/>
          <w:sz w:val="17"/>
          <w:szCs w:val="17"/>
        </w:rPr>
      </w:pPr>
      <w:r>
        <w:rPr>
          <w:noProof/>
        </w:rPr>
        <w:pict>
          <v:polyline id="_x0000_s2039" style="position:absolute;left:0;text-align:left;z-index:-58168;mso-position-horizontal-relative:page;mso-position-vertical-relative:text" points="765.2pt,81pt,765.2pt,2.9pt" coordsize="20,1563" o:allowincell="f" filled="f" strokecolor="#7c7477" strokeweight=".24889mm">
            <v:path arrowok="t"/>
            <w10:wrap anchorx="page"/>
          </v:polyline>
        </w:pict>
      </w:r>
      <w:r w:rsidR="00467766">
        <w:rPr>
          <w:color w:val="625259"/>
          <w:spacing w:val="-1"/>
          <w:sz w:val="17"/>
          <w:szCs w:val="17"/>
        </w:rPr>
        <w:t>official</w:t>
      </w:r>
      <w:r w:rsidR="00467766">
        <w:rPr>
          <w:color w:val="625259"/>
          <w:spacing w:val="-7"/>
          <w:sz w:val="17"/>
          <w:szCs w:val="17"/>
        </w:rPr>
        <w:t xml:space="preserve"> </w:t>
      </w:r>
      <w:r w:rsidR="00467766">
        <w:rPr>
          <w:color w:val="625259"/>
          <w:spacing w:val="-1"/>
          <w:sz w:val="17"/>
          <w:szCs w:val="17"/>
        </w:rPr>
        <w:t>regulations</w:t>
      </w:r>
    </w:p>
    <w:p w:rsidR="00467766" w:rsidRDefault="00467766" w:rsidP="00467766">
      <w:pPr>
        <w:pStyle w:val="BodyText"/>
        <w:kinsoku w:val="0"/>
        <w:overflowPunct w:val="0"/>
        <w:spacing w:line="192" w:lineRule="exact"/>
        <w:ind w:left="4661"/>
        <w:rPr>
          <w:color w:val="000000"/>
          <w:sz w:val="17"/>
          <w:szCs w:val="17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2" w:space="720" w:equalWidth="0">
            <w:col w:w="7131" w:space="870"/>
            <w:col w:w="7339"/>
          </w:cols>
          <w:noEndnote/>
        </w:sectPr>
      </w:pPr>
    </w:p>
    <w:p w:rsidR="00467766" w:rsidRDefault="00467766" w:rsidP="00467766">
      <w:pPr>
        <w:pStyle w:val="BodyText"/>
        <w:numPr>
          <w:ilvl w:val="0"/>
          <w:numId w:val="37"/>
        </w:numPr>
        <w:tabs>
          <w:tab w:val="left" w:pos="302"/>
        </w:tabs>
        <w:kinsoku w:val="0"/>
        <w:overflowPunct w:val="0"/>
        <w:autoSpaceDE w:val="0"/>
        <w:autoSpaceDN w:val="0"/>
        <w:adjustRightInd w:val="0"/>
        <w:spacing w:before="54"/>
        <w:ind w:hanging="190"/>
        <w:rPr>
          <w:color w:val="000000"/>
          <w:sz w:val="17"/>
          <w:szCs w:val="17"/>
        </w:rPr>
      </w:pPr>
      <w:r>
        <w:rPr>
          <w:color w:val="B88C82"/>
          <w:w w:val="95"/>
          <w:sz w:val="17"/>
          <w:szCs w:val="17"/>
        </w:rPr>
        <w:t>Do</w:t>
      </w:r>
      <w:r>
        <w:rPr>
          <w:color w:val="B88C82"/>
          <w:spacing w:val="-31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you</w:t>
      </w:r>
      <w:r>
        <w:rPr>
          <w:color w:val="CD9C90"/>
          <w:spacing w:val="-21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have</w:t>
      </w:r>
      <w:r>
        <w:rPr>
          <w:color w:val="B88C82"/>
          <w:spacing w:val="-29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any</w:t>
      </w:r>
      <w:r>
        <w:rPr>
          <w:color w:val="CD9C90"/>
          <w:spacing w:val="-28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crim</w:t>
      </w:r>
      <w:r>
        <w:rPr>
          <w:color w:val="B88C82"/>
          <w:spacing w:val="-5"/>
          <w:w w:val="95"/>
          <w:sz w:val="17"/>
          <w:szCs w:val="17"/>
        </w:rPr>
        <w:t>i</w:t>
      </w:r>
      <w:r>
        <w:rPr>
          <w:color w:val="B88C82"/>
          <w:w w:val="95"/>
          <w:sz w:val="17"/>
          <w:szCs w:val="17"/>
        </w:rPr>
        <w:t>nal</w:t>
      </w:r>
      <w:r>
        <w:rPr>
          <w:color w:val="B88C82"/>
          <w:spacing w:val="-33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charges</w:t>
      </w:r>
      <w:r>
        <w:rPr>
          <w:color w:val="CD9C90"/>
          <w:spacing w:val="-23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pend</w:t>
      </w:r>
      <w:r>
        <w:rPr>
          <w:color w:val="B88C82"/>
          <w:spacing w:val="-9"/>
          <w:w w:val="95"/>
          <w:sz w:val="17"/>
          <w:szCs w:val="17"/>
        </w:rPr>
        <w:t>i</w:t>
      </w:r>
      <w:r>
        <w:rPr>
          <w:color w:val="B88C82"/>
          <w:w w:val="95"/>
          <w:sz w:val="17"/>
          <w:szCs w:val="17"/>
        </w:rPr>
        <w:t>n</w:t>
      </w:r>
      <w:r>
        <w:rPr>
          <w:color w:val="B88C82"/>
          <w:spacing w:val="15"/>
          <w:w w:val="95"/>
          <w:sz w:val="17"/>
          <w:szCs w:val="17"/>
        </w:rPr>
        <w:t>g</w:t>
      </w:r>
      <w:r>
        <w:rPr>
          <w:color w:val="CD9C90"/>
          <w:w w:val="95"/>
          <w:sz w:val="17"/>
          <w:szCs w:val="17"/>
        </w:rPr>
        <w:t>a</w:t>
      </w:r>
      <w:r>
        <w:rPr>
          <w:color w:val="CD9C90"/>
          <w:spacing w:val="-22"/>
          <w:w w:val="95"/>
          <w:sz w:val="17"/>
          <w:szCs w:val="17"/>
        </w:rPr>
        <w:t>g</w:t>
      </w:r>
      <w:r>
        <w:rPr>
          <w:color w:val="CD9C90"/>
          <w:w w:val="95"/>
          <w:sz w:val="17"/>
          <w:szCs w:val="17"/>
        </w:rPr>
        <w:t>a</w:t>
      </w:r>
      <w:r>
        <w:rPr>
          <w:color w:val="CD9C90"/>
          <w:spacing w:val="-3"/>
          <w:w w:val="95"/>
          <w:sz w:val="17"/>
          <w:szCs w:val="17"/>
        </w:rPr>
        <w:t>i</w:t>
      </w:r>
      <w:r>
        <w:rPr>
          <w:color w:val="CD9C90"/>
          <w:w w:val="95"/>
          <w:sz w:val="17"/>
          <w:szCs w:val="17"/>
        </w:rPr>
        <w:t>nst</w:t>
      </w:r>
      <w:r>
        <w:rPr>
          <w:color w:val="CD9C90"/>
          <w:spacing w:val="-31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you</w:t>
      </w:r>
      <w:r>
        <w:rPr>
          <w:color w:val="B88C82"/>
          <w:spacing w:val="-24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re</w:t>
      </w:r>
      <w:r>
        <w:rPr>
          <w:color w:val="B88C82"/>
          <w:spacing w:val="-31"/>
          <w:w w:val="95"/>
          <w:sz w:val="17"/>
          <w:szCs w:val="17"/>
        </w:rPr>
        <w:t>g</w:t>
      </w:r>
      <w:r>
        <w:rPr>
          <w:color w:val="B88C82"/>
          <w:w w:val="95"/>
          <w:sz w:val="17"/>
          <w:szCs w:val="17"/>
        </w:rPr>
        <w:t>ard</w:t>
      </w:r>
      <w:r>
        <w:rPr>
          <w:color w:val="B88C82"/>
          <w:spacing w:val="1"/>
          <w:w w:val="95"/>
          <w:sz w:val="17"/>
          <w:szCs w:val="17"/>
        </w:rPr>
        <w:t>i</w:t>
      </w:r>
      <w:r>
        <w:rPr>
          <w:color w:val="B88C82"/>
          <w:w w:val="95"/>
          <w:sz w:val="17"/>
          <w:szCs w:val="17"/>
        </w:rPr>
        <w:t>ng</w:t>
      </w:r>
      <w:r>
        <w:rPr>
          <w:color w:val="B88C82"/>
          <w:spacing w:val="-37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any</w:t>
      </w:r>
      <w:r>
        <w:rPr>
          <w:color w:val="CD9C90"/>
          <w:spacing w:val="-28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cr</w:t>
      </w:r>
      <w:r>
        <w:rPr>
          <w:color w:val="CD9C90"/>
          <w:spacing w:val="-9"/>
          <w:w w:val="95"/>
          <w:sz w:val="17"/>
          <w:szCs w:val="17"/>
        </w:rPr>
        <w:t>i</w:t>
      </w:r>
      <w:r>
        <w:rPr>
          <w:color w:val="CD9C90"/>
          <w:w w:val="95"/>
          <w:sz w:val="17"/>
          <w:szCs w:val="17"/>
        </w:rPr>
        <w:t>me(s)?</w:t>
      </w:r>
    </w:p>
    <w:p w:rsidR="00467766" w:rsidRDefault="00467766" w:rsidP="00467766">
      <w:pPr>
        <w:pStyle w:val="BodyText"/>
        <w:kinsoku w:val="0"/>
        <w:overflowPunct w:val="0"/>
        <w:spacing w:before="57" w:line="204" w:lineRule="exact"/>
        <w:ind w:left="111"/>
        <w:rPr>
          <w:color w:val="000000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625259"/>
          <w:sz w:val="17"/>
          <w:szCs w:val="17"/>
        </w:rPr>
        <w:t>Yes</w:t>
      </w:r>
      <w:r>
        <w:rPr>
          <w:color w:val="625259"/>
          <w:spacing w:val="2"/>
          <w:sz w:val="17"/>
          <w:szCs w:val="17"/>
        </w:rPr>
        <w:t xml:space="preserve"> </w:t>
      </w:r>
      <w:r>
        <w:rPr>
          <w:color w:val="625259"/>
          <w:w w:val="110"/>
          <w:sz w:val="19"/>
          <w:szCs w:val="19"/>
        </w:rPr>
        <w:t>D</w:t>
      </w:r>
      <w:r>
        <w:rPr>
          <w:color w:val="625259"/>
          <w:spacing w:val="5"/>
          <w:w w:val="110"/>
          <w:sz w:val="19"/>
          <w:szCs w:val="19"/>
        </w:rPr>
        <w:t xml:space="preserve"> </w:t>
      </w:r>
      <w:r>
        <w:rPr>
          <w:color w:val="625259"/>
          <w:sz w:val="17"/>
          <w:szCs w:val="17"/>
        </w:rPr>
        <w:t>No</w:t>
      </w:r>
      <w:r>
        <w:rPr>
          <w:color w:val="625259"/>
          <w:spacing w:val="-17"/>
          <w:sz w:val="17"/>
          <w:szCs w:val="17"/>
        </w:rPr>
        <w:t xml:space="preserve"> </w:t>
      </w:r>
      <w:r>
        <w:rPr>
          <w:color w:val="625259"/>
          <w:w w:val="110"/>
          <w:sz w:val="19"/>
          <w:szCs w:val="19"/>
        </w:rPr>
        <w:t>D</w:t>
      </w:r>
    </w:p>
    <w:p w:rsidR="00467766" w:rsidRDefault="00467766" w:rsidP="00467766">
      <w:pPr>
        <w:pStyle w:val="BodyText"/>
        <w:kinsoku w:val="0"/>
        <w:overflowPunct w:val="0"/>
        <w:spacing w:before="111" w:line="150" w:lineRule="exact"/>
        <w:ind w:left="111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color w:val="CD9C90"/>
          <w:w w:val="95"/>
          <w:sz w:val="14"/>
          <w:szCs w:val="14"/>
        </w:rPr>
        <w:t>•P</w:t>
      </w:r>
      <w:r>
        <w:rPr>
          <w:color w:val="CD9C90"/>
          <w:spacing w:val="-8"/>
          <w:w w:val="95"/>
          <w:sz w:val="14"/>
          <w:szCs w:val="14"/>
        </w:rPr>
        <w:t>l</w:t>
      </w:r>
      <w:r>
        <w:rPr>
          <w:color w:val="CD9C90"/>
          <w:w w:val="95"/>
          <w:sz w:val="14"/>
          <w:szCs w:val="14"/>
        </w:rPr>
        <w:t>ease</w:t>
      </w:r>
      <w:r>
        <w:rPr>
          <w:color w:val="CD9C90"/>
          <w:spacing w:val="-16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be</w:t>
      </w:r>
      <w:r>
        <w:rPr>
          <w:color w:val="CD9C90"/>
          <w:spacing w:val="-17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adv</w:t>
      </w:r>
      <w:r>
        <w:rPr>
          <w:color w:val="CD9C90"/>
          <w:spacing w:val="-10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sed</w:t>
      </w:r>
      <w:r>
        <w:rPr>
          <w:color w:val="CD9C90"/>
          <w:spacing w:val="-15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that</w:t>
      </w:r>
      <w:r>
        <w:rPr>
          <w:color w:val="CD9C90"/>
          <w:spacing w:val="-28"/>
          <w:w w:val="95"/>
          <w:sz w:val="14"/>
          <w:szCs w:val="14"/>
        </w:rPr>
        <w:t xml:space="preserve"> </w:t>
      </w:r>
      <w:r>
        <w:rPr>
          <w:color w:val="CD9C90"/>
          <w:spacing w:val="-78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f</w:t>
      </w:r>
      <w:r>
        <w:rPr>
          <w:color w:val="CD9C90"/>
          <w:spacing w:val="-11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you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use</w:t>
      </w:r>
      <w:r>
        <w:rPr>
          <w:color w:val="CD9C90"/>
          <w:spacing w:val="-20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JOP</w:t>
      </w:r>
      <w:r>
        <w:rPr>
          <w:color w:val="CD9C90"/>
          <w:spacing w:val="-10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and</w:t>
      </w:r>
      <w:r>
        <w:rPr>
          <w:color w:val="CD9C90"/>
          <w:spacing w:val="-15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ther</w:t>
      </w:r>
      <w:r>
        <w:rPr>
          <w:color w:val="CD9C90"/>
          <w:spacing w:val="11"/>
          <w:w w:val="95"/>
          <w:sz w:val="14"/>
          <w:szCs w:val="14"/>
        </w:rPr>
        <w:t>e</w:t>
      </w:r>
      <w:r>
        <w:rPr>
          <w:color w:val="CD9C90"/>
          <w:spacing w:val="-78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s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a</w:t>
      </w:r>
      <w:r>
        <w:rPr>
          <w:color w:val="CD9C90"/>
          <w:spacing w:val="-15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name</w:t>
      </w:r>
      <w:r>
        <w:rPr>
          <w:color w:val="CD9C90"/>
          <w:spacing w:val="-19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match</w:t>
      </w:r>
      <w:r>
        <w:rPr>
          <w:color w:val="CD9C90"/>
          <w:spacing w:val="-12"/>
          <w:w w:val="95"/>
          <w:sz w:val="14"/>
          <w:szCs w:val="14"/>
        </w:rPr>
        <w:t xml:space="preserve"> </w:t>
      </w:r>
      <w:r>
        <w:rPr>
          <w:color w:val="CD9C90"/>
          <w:spacing w:val="-16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n</w:t>
      </w:r>
      <w:r>
        <w:rPr>
          <w:color w:val="CD9C90"/>
          <w:spacing w:val="-15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the</w:t>
      </w:r>
      <w:r>
        <w:rPr>
          <w:color w:val="CD9C90"/>
          <w:spacing w:val="-12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few</w:t>
      </w:r>
      <w:r>
        <w:rPr>
          <w:color w:val="CD9C90"/>
          <w:spacing w:val="-6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states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where</w:t>
      </w:r>
      <w:r>
        <w:rPr>
          <w:color w:val="CD9C90"/>
          <w:spacing w:val="-13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on</w:t>
      </w:r>
      <w:r>
        <w:rPr>
          <w:color w:val="CD9C90"/>
          <w:spacing w:val="-11"/>
          <w:w w:val="95"/>
          <w:sz w:val="14"/>
          <w:szCs w:val="14"/>
        </w:rPr>
        <w:t>l</w:t>
      </w:r>
      <w:r>
        <w:rPr>
          <w:color w:val="CD9C90"/>
          <w:w w:val="95"/>
          <w:sz w:val="14"/>
          <w:szCs w:val="14"/>
        </w:rPr>
        <w:t>y</w:t>
      </w:r>
      <w:r>
        <w:rPr>
          <w:color w:val="CD9C90"/>
          <w:spacing w:val="-10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name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match</w:t>
      </w:r>
    </w:p>
    <w:p w:rsidR="00467766" w:rsidRDefault="00467766" w:rsidP="00467766">
      <w:pPr>
        <w:pStyle w:val="BodyText"/>
        <w:kinsoku w:val="0"/>
        <w:overflowPunct w:val="0"/>
        <w:spacing w:before="111" w:line="150" w:lineRule="exact"/>
        <w:ind w:left="111"/>
        <w:rPr>
          <w:color w:val="000000"/>
          <w:sz w:val="14"/>
          <w:szCs w:val="14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3" w:space="720" w:equalWidth="0">
            <w:col w:w="5595" w:space="211"/>
            <w:col w:w="1071" w:space="1145"/>
            <w:col w:w="7318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58" w:line="178" w:lineRule="exact"/>
        <w:ind w:left="583"/>
        <w:rPr>
          <w:color w:val="000000"/>
          <w:sz w:val="17"/>
          <w:szCs w:val="17"/>
        </w:rPr>
      </w:pPr>
      <w:r>
        <w:rPr>
          <w:color w:val="625259"/>
          <w:w w:val="115"/>
          <w:sz w:val="17"/>
          <w:szCs w:val="17"/>
        </w:rPr>
        <w:t>If</w:t>
      </w:r>
      <w:r>
        <w:rPr>
          <w:color w:val="625259"/>
          <w:spacing w:val="-38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ye</w:t>
      </w:r>
      <w:r>
        <w:rPr>
          <w:color w:val="625259"/>
          <w:spacing w:val="-15"/>
          <w:w w:val="115"/>
          <w:sz w:val="17"/>
          <w:szCs w:val="17"/>
        </w:rPr>
        <w:t>s</w:t>
      </w:r>
      <w:r>
        <w:rPr>
          <w:color w:val="625259"/>
          <w:spacing w:val="-9"/>
          <w:w w:val="115"/>
          <w:sz w:val="17"/>
          <w:szCs w:val="17"/>
        </w:rPr>
        <w:t>,</w:t>
      </w:r>
      <w:r>
        <w:rPr>
          <w:color w:val="625259"/>
          <w:w w:val="115"/>
          <w:sz w:val="17"/>
          <w:szCs w:val="17"/>
        </w:rPr>
        <w:t>descr</w:t>
      </w:r>
      <w:r>
        <w:rPr>
          <w:color w:val="625259"/>
          <w:spacing w:val="-2"/>
          <w:w w:val="115"/>
          <w:sz w:val="17"/>
          <w:szCs w:val="17"/>
        </w:rPr>
        <w:t>i</w:t>
      </w:r>
      <w:r>
        <w:rPr>
          <w:color w:val="625259"/>
          <w:w w:val="115"/>
          <w:sz w:val="17"/>
          <w:szCs w:val="17"/>
        </w:rPr>
        <w:t>be</w:t>
      </w:r>
      <w:r>
        <w:rPr>
          <w:color w:val="625259"/>
          <w:spacing w:val="-35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each</w:t>
      </w:r>
      <w:r>
        <w:rPr>
          <w:color w:val="625259"/>
          <w:spacing w:val="-28"/>
          <w:w w:val="115"/>
          <w:sz w:val="17"/>
          <w:szCs w:val="17"/>
        </w:rPr>
        <w:t xml:space="preserve"> </w:t>
      </w:r>
      <w:r>
        <w:rPr>
          <w:color w:val="625259"/>
          <w:spacing w:val="-27"/>
          <w:w w:val="115"/>
          <w:sz w:val="17"/>
          <w:szCs w:val="17"/>
        </w:rPr>
        <w:t>I</w:t>
      </w:r>
      <w:r>
        <w:rPr>
          <w:color w:val="625259"/>
          <w:w w:val="115"/>
          <w:sz w:val="17"/>
          <w:szCs w:val="17"/>
        </w:rPr>
        <w:t>n</w:t>
      </w:r>
      <w:r>
        <w:rPr>
          <w:color w:val="625259"/>
          <w:spacing w:val="-36"/>
          <w:w w:val="115"/>
          <w:sz w:val="17"/>
          <w:szCs w:val="17"/>
        </w:rPr>
        <w:t xml:space="preserve"> </w:t>
      </w:r>
      <w:r>
        <w:rPr>
          <w:color w:val="625259"/>
          <w:w w:val="115"/>
          <w:sz w:val="17"/>
          <w:szCs w:val="17"/>
        </w:rPr>
        <w:t>full:</w:t>
      </w:r>
      <w:r>
        <w:rPr>
          <w:color w:val="625259"/>
          <w:spacing w:val="-15"/>
          <w:w w:val="115"/>
          <w:sz w:val="17"/>
          <w:szCs w:val="17"/>
        </w:rPr>
        <w:t xml:space="preserve"> </w:t>
      </w:r>
      <w:r>
        <w:rPr>
          <w:color w:val="625259"/>
          <w:spacing w:val="-53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</w:t>
      </w:r>
      <w:r>
        <w:rPr>
          <w:color w:val="625259"/>
          <w:spacing w:val="-45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--</w:t>
      </w:r>
      <w:r>
        <w:rPr>
          <w:color w:val="625259"/>
          <w:spacing w:val="-45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--</w:t>
      </w:r>
      <w:r>
        <w:rPr>
          <w:color w:val="625259"/>
          <w:spacing w:val="-45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--</w:t>
      </w:r>
      <w:r>
        <w:rPr>
          <w:color w:val="625259"/>
          <w:spacing w:val="-45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--</w:t>
      </w:r>
      <w:r>
        <w:rPr>
          <w:color w:val="625259"/>
          <w:spacing w:val="-45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--</w:t>
      </w:r>
      <w:r>
        <w:rPr>
          <w:color w:val="625259"/>
          <w:spacing w:val="-45"/>
          <w:w w:val="435"/>
          <w:sz w:val="17"/>
          <w:szCs w:val="17"/>
        </w:rPr>
        <w:t>-</w:t>
      </w:r>
      <w:r>
        <w:rPr>
          <w:color w:val="625259"/>
          <w:spacing w:val="-52"/>
          <w:w w:val="435"/>
          <w:sz w:val="17"/>
          <w:szCs w:val="17"/>
        </w:rPr>
        <w:t>--</w:t>
      </w:r>
      <w:r>
        <w:rPr>
          <w:color w:val="625259"/>
          <w:w w:val="435"/>
          <w:sz w:val="17"/>
          <w:szCs w:val="17"/>
        </w:rPr>
        <w:t>­</w:t>
      </w:r>
    </w:p>
    <w:p w:rsidR="00467766" w:rsidRDefault="00467766" w:rsidP="00467766">
      <w:pPr>
        <w:pStyle w:val="BodyText"/>
        <w:kinsoku w:val="0"/>
        <w:overflowPunct w:val="0"/>
        <w:spacing w:line="144" w:lineRule="exact"/>
        <w:ind w:left="576"/>
        <w:rPr>
          <w:color w:val="000000"/>
          <w:sz w:val="14"/>
          <w:szCs w:val="14"/>
        </w:rPr>
      </w:pPr>
      <w:r>
        <w:rPr>
          <w:color w:val="625259"/>
          <w:w w:val="90"/>
          <w:sz w:val="14"/>
          <w:szCs w:val="14"/>
        </w:rPr>
        <w:t>(Answering</w:t>
      </w:r>
      <w:r>
        <w:rPr>
          <w:color w:val="625259"/>
          <w:spacing w:val="-18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yes</w:t>
      </w:r>
      <w:r>
        <w:rPr>
          <w:color w:val="625259"/>
          <w:spacing w:val="-10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t</w:t>
      </w:r>
      <w:r>
        <w:rPr>
          <w:color w:val="625259"/>
          <w:spacing w:val="12"/>
          <w:w w:val="90"/>
          <w:sz w:val="14"/>
          <w:szCs w:val="14"/>
        </w:rPr>
        <w:t>o</w:t>
      </w:r>
      <w:r>
        <w:rPr>
          <w:color w:val="625259"/>
          <w:w w:val="90"/>
          <w:sz w:val="14"/>
          <w:szCs w:val="14"/>
        </w:rPr>
        <w:t>questfon</w:t>
      </w:r>
      <w:r>
        <w:rPr>
          <w:color w:val="625259"/>
          <w:spacing w:val="-10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6,</w:t>
      </w:r>
      <w:r>
        <w:rPr>
          <w:color w:val="75676E"/>
          <w:spacing w:val="-24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does</w:t>
      </w:r>
      <w:r>
        <w:rPr>
          <w:color w:val="625259"/>
          <w:spacing w:val="-4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not</w:t>
      </w:r>
      <w:r>
        <w:rPr>
          <w:color w:val="625259"/>
          <w:spacing w:val="-9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automatica</w:t>
      </w:r>
      <w:r>
        <w:rPr>
          <w:color w:val="75676E"/>
          <w:spacing w:val="5"/>
          <w:w w:val="90"/>
          <w:sz w:val="14"/>
          <w:szCs w:val="14"/>
        </w:rPr>
        <w:t>l</w:t>
      </w:r>
      <w:r>
        <w:rPr>
          <w:color w:val="75676E"/>
          <w:w w:val="90"/>
          <w:sz w:val="14"/>
          <w:szCs w:val="14"/>
        </w:rPr>
        <w:t>ly</w:t>
      </w:r>
      <w:r>
        <w:rPr>
          <w:color w:val="75676E"/>
          <w:spacing w:val="-10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disqualify</w:t>
      </w:r>
      <w:r>
        <w:rPr>
          <w:color w:val="625259"/>
          <w:spacing w:val="-5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3"/>
          <w:szCs w:val="13"/>
        </w:rPr>
        <w:t>you</w:t>
      </w:r>
      <w:r>
        <w:rPr>
          <w:color w:val="75676E"/>
          <w:spacing w:val="-6"/>
          <w:w w:val="90"/>
          <w:sz w:val="13"/>
          <w:szCs w:val="13"/>
        </w:rPr>
        <w:t xml:space="preserve"> </w:t>
      </w:r>
      <w:r>
        <w:rPr>
          <w:color w:val="75676E"/>
          <w:w w:val="90"/>
          <w:sz w:val="14"/>
          <w:szCs w:val="14"/>
        </w:rPr>
        <w:t>as</w:t>
      </w:r>
      <w:r>
        <w:rPr>
          <w:color w:val="75676E"/>
          <w:spacing w:val="-6"/>
          <w:w w:val="90"/>
          <w:sz w:val="14"/>
          <w:szCs w:val="14"/>
        </w:rPr>
        <w:t xml:space="preserve"> </w:t>
      </w:r>
      <w:r>
        <w:rPr>
          <w:color w:val="75676E"/>
          <w:w w:val="90"/>
          <w:sz w:val="14"/>
          <w:szCs w:val="14"/>
        </w:rPr>
        <w:t>a</w:t>
      </w:r>
      <w:r>
        <w:rPr>
          <w:color w:val="75676E"/>
          <w:spacing w:val="-17"/>
          <w:w w:val="90"/>
          <w:sz w:val="14"/>
          <w:szCs w:val="14"/>
        </w:rPr>
        <w:t xml:space="preserve"> </w:t>
      </w:r>
      <w:r>
        <w:rPr>
          <w:color w:val="625259"/>
          <w:w w:val="90"/>
          <w:sz w:val="14"/>
          <w:szCs w:val="14"/>
        </w:rPr>
        <w:t>vo</w:t>
      </w:r>
      <w:r>
        <w:rPr>
          <w:color w:val="625259"/>
          <w:spacing w:val="-1"/>
          <w:w w:val="90"/>
          <w:sz w:val="14"/>
          <w:szCs w:val="14"/>
        </w:rPr>
        <w:t>l</w:t>
      </w:r>
      <w:r>
        <w:rPr>
          <w:color w:val="625259"/>
          <w:w w:val="90"/>
          <w:sz w:val="14"/>
          <w:szCs w:val="14"/>
        </w:rPr>
        <w:t>untee</w:t>
      </w:r>
      <w:r>
        <w:rPr>
          <w:color w:val="625259"/>
          <w:spacing w:val="-13"/>
          <w:w w:val="90"/>
          <w:sz w:val="14"/>
          <w:szCs w:val="14"/>
        </w:rPr>
        <w:t>r</w:t>
      </w:r>
      <w:r>
        <w:rPr>
          <w:color w:val="625259"/>
          <w:spacing w:val="-17"/>
          <w:w w:val="90"/>
          <w:sz w:val="14"/>
          <w:szCs w:val="14"/>
        </w:rPr>
        <w:t>.</w:t>
      </w:r>
      <w:r>
        <w:rPr>
          <w:color w:val="625259"/>
          <w:w w:val="90"/>
          <w:sz w:val="14"/>
          <w:szCs w:val="14"/>
        </w:rPr>
        <w:t>)</w:t>
      </w:r>
    </w:p>
    <w:p w:rsidR="00467766" w:rsidRDefault="00467766" w:rsidP="00467766">
      <w:pPr>
        <w:pStyle w:val="BodyText"/>
        <w:kinsoku w:val="0"/>
        <w:overflowPunct w:val="0"/>
        <w:spacing w:before="1" w:line="140" w:lineRule="exact"/>
        <w:ind w:left="576" w:right="1111" w:firstLine="7"/>
        <w:jc w:val="both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CD9C90"/>
          <w:sz w:val="14"/>
          <w:szCs w:val="14"/>
        </w:rPr>
        <w:t>searches</w:t>
      </w:r>
      <w:r>
        <w:rPr>
          <w:color w:val="CD9C90"/>
          <w:spacing w:val="-23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can</w:t>
      </w:r>
      <w:r>
        <w:rPr>
          <w:color w:val="CD9C90"/>
          <w:spacing w:val="-24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be</w:t>
      </w:r>
      <w:r>
        <w:rPr>
          <w:color w:val="CD9C90"/>
          <w:spacing w:val="-24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performed</w:t>
      </w:r>
      <w:r>
        <w:rPr>
          <w:color w:val="CD9C90"/>
          <w:spacing w:val="-26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you</w:t>
      </w:r>
      <w:r>
        <w:rPr>
          <w:color w:val="CD9C90"/>
          <w:spacing w:val="-28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shou</w:t>
      </w:r>
      <w:r>
        <w:rPr>
          <w:color w:val="CD9C90"/>
          <w:spacing w:val="-9"/>
          <w:sz w:val="14"/>
          <w:szCs w:val="14"/>
        </w:rPr>
        <w:t>l</w:t>
      </w:r>
      <w:r>
        <w:rPr>
          <w:color w:val="CD9C90"/>
          <w:sz w:val="14"/>
          <w:szCs w:val="14"/>
        </w:rPr>
        <w:t>d</w:t>
      </w:r>
      <w:r>
        <w:rPr>
          <w:color w:val="CD9C90"/>
          <w:spacing w:val="-29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notify</w:t>
      </w:r>
      <w:r>
        <w:rPr>
          <w:color w:val="CD9C90"/>
          <w:spacing w:val="-27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volunteers</w:t>
      </w:r>
      <w:r>
        <w:rPr>
          <w:color w:val="CD9C90"/>
          <w:spacing w:val="-20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th</w:t>
      </w:r>
      <w:r>
        <w:rPr>
          <w:color w:val="CD9C90"/>
          <w:spacing w:val="-5"/>
          <w:sz w:val="14"/>
          <w:szCs w:val="14"/>
        </w:rPr>
        <w:t>a</w:t>
      </w:r>
      <w:r>
        <w:rPr>
          <w:color w:val="BDB3B5"/>
          <w:sz w:val="14"/>
          <w:szCs w:val="14"/>
        </w:rPr>
        <w:t>t</w:t>
      </w:r>
      <w:r>
        <w:rPr>
          <w:color w:val="BDB3B5"/>
          <w:spacing w:val="-27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they</w:t>
      </w:r>
      <w:r>
        <w:rPr>
          <w:color w:val="CD9C90"/>
          <w:spacing w:val="-25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will</w:t>
      </w:r>
      <w:r>
        <w:rPr>
          <w:color w:val="CD9C90"/>
          <w:spacing w:val="-26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rec</w:t>
      </w:r>
      <w:r>
        <w:rPr>
          <w:color w:val="CD9C90"/>
          <w:spacing w:val="-20"/>
          <w:sz w:val="14"/>
          <w:szCs w:val="14"/>
        </w:rPr>
        <w:t>e</w:t>
      </w:r>
      <w:r>
        <w:rPr>
          <w:color w:val="BDB3B5"/>
          <w:spacing w:val="-20"/>
          <w:sz w:val="14"/>
          <w:szCs w:val="14"/>
        </w:rPr>
        <w:t>i</w:t>
      </w:r>
      <w:r>
        <w:rPr>
          <w:color w:val="CD9C90"/>
          <w:sz w:val="14"/>
          <w:szCs w:val="14"/>
        </w:rPr>
        <w:t>ve</w:t>
      </w:r>
      <w:r>
        <w:rPr>
          <w:color w:val="CD9C90"/>
          <w:spacing w:val="-25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a</w:t>
      </w:r>
      <w:r>
        <w:rPr>
          <w:color w:val="CD9C90"/>
          <w:spacing w:val="-25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letter</w:t>
      </w:r>
      <w:r>
        <w:rPr>
          <w:color w:val="CD9C90"/>
          <w:spacing w:val="-22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or</w:t>
      </w:r>
      <w:r>
        <w:rPr>
          <w:color w:val="CD9C90"/>
          <w:spacing w:val="-26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email</w:t>
      </w:r>
      <w:r>
        <w:rPr>
          <w:color w:val="CD9C90"/>
          <w:spacing w:val="-26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d</w:t>
      </w:r>
      <w:r>
        <w:rPr>
          <w:color w:val="CD9C90"/>
          <w:spacing w:val="-6"/>
          <w:sz w:val="14"/>
          <w:szCs w:val="14"/>
        </w:rPr>
        <w:t>i</w:t>
      </w:r>
      <w:r>
        <w:rPr>
          <w:color w:val="CD9C90"/>
          <w:sz w:val="14"/>
          <w:szCs w:val="14"/>
        </w:rPr>
        <w:t>rect</w:t>
      </w:r>
      <w:r>
        <w:rPr>
          <w:color w:val="CD9C90"/>
          <w:spacing w:val="-16"/>
          <w:sz w:val="14"/>
          <w:szCs w:val="14"/>
        </w:rPr>
        <w:t>l</w:t>
      </w:r>
      <w:r>
        <w:rPr>
          <w:color w:val="CD9C90"/>
          <w:sz w:val="14"/>
          <w:szCs w:val="14"/>
        </w:rPr>
        <w:t>y</w:t>
      </w:r>
      <w:r>
        <w:rPr>
          <w:color w:val="CD9C90"/>
          <w:spacing w:val="-29"/>
          <w:sz w:val="14"/>
          <w:szCs w:val="14"/>
        </w:rPr>
        <w:t xml:space="preserve"> </w:t>
      </w:r>
      <w:r>
        <w:rPr>
          <w:color w:val="CD9C90"/>
          <w:sz w:val="14"/>
          <w:szCs w:val="14"/>
        </w:rPr>
        <w:t>from</w:t>
      </w:r>
      <w:r>
        <w:rPr>
          <w:color w:val="CD9C90"/>
          <w:w w:val="96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JO</w:t>
      </w:r>
      <w:r>
        <w:rPr>
          <w:color w:val="CD9C90"/>
          <w:spacing w:val="2"/>
          <w:w w:val="95"/>
          <w:sz w:val="14"/>
          <w:szCs w:val="14"/>
        </w:rPr>
        <w:t>P</w:t>
      </w:r>
      <w:r>
        <w:rPr>
          <w:color w:val="CD9C90"/>
          <w:spacing w:val="-78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n</w:t>
      </w:r>
      <w:r>
        <w:rPr>
          <w:color w:val="CD9C90"/>
          <w:spacing w:val="-27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comp</w:t>
      </w:r>
      <w:r>
        <w:rPr>
          <w:color w:val="CD9C90"/>
          <w:spacing w:val="-3"/>
          <w:w w:val="95"/>
          <w:sz w:val="14"/>
          <w:szCs w:val="14"/>
        </w:rPr>
        <w:t>l</w:t>
      </w:r>
      <w:r>
        <w:rPr>
          <w:color w:val="CD9C90"/>
          <w:w w:val="95"/>
          <w:sz w:val="14"/>
          <w:szCs w:val="14"/>
        </w:rPr>
        <w:t>iance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with</w:t>
      </w:r>
      <w:r>
        <w:rPr>
          <w:color w:val="CD9C90"/>
          <w:spacing w:val="-17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the</w:t>
      </w:r>
      <w:r>
        <w:rPr>
          <w:color w:val="CD9C90"/>
          <w:spacing w:val="-12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Fa</w:t>
      </w:r>
      <w:r>
        <w:rPr>
          <w:color w:val="CD9C90"/>
          <w:spacing w:val="-18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r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Cred</w:t>
      </w:r>
      <w:r>
        <w:rPr>
          <w:color w:val="CD9C90"/>
          <w:spacing w:val="-10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t</w:t>
      </w:r>
      <w:r>
        <w:rPr>
          <w:color w:val="CD9C90"/>
          <w:spacing w:val="-11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Reporting</w:t>
      </w:r>
      <w:r>
        <w:rPr>
          <w:color w:val="CD9C90"/>
          <w:spacing w:val="-18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Act</w:t>
      </w:r>
      <w:r>
        <w:rPr>
          <w:color w:val="CD9C90"/>
          <w:spacing w:val="-6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conta</w:t>
      </w:r>
      <w:r>
        <w:rPr>
          <w:color w:val="CD9C90"/>
          <w:spacing w:val="-3"/>
          <w:w w:val="95"/>
          <w:sz w:val="14"/>
          <w:szCs w:val="14"/>
        </w:rPr>
        <w:t>i</w:t>
      </w:r>
      <w:r>
        <w:rPr>
          <w:color w:val="CD9C90"/>
          <w:spacing w:val="-18"/>
          <w:w w:val="95"/>
          <w:sz w:val="14"/>
          <w:szCs w:val="14"/>
        </w:rPr>
        <w:t>n</w:t>
      </w:r>
      <w:r>
        <w:rPr>
          <w:color w:val="CD9C90"/>
          <w:w w:val="95"/>
          <w:sz w:val="14"/>
          <w:szCs w:val="14"/>
        </w:rPr>
        <w:t>ing</w:t>
      </w:r>
      <w:r>
        <w:rPr>
          <w:color w:val="CD9C90"/>
          <w:spacing w:val="-2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information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regarding</w:t>
      </w:r>
      <w:r>
        <w:rPr>
          <w:color w:val="CD9C90"/>
          <w:spacing w:val="-12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all</w:t>
      </w:r>
      <w:r>
        <w:rPr>
          <w:color w:val="CD9C90"/>
          <w:spacing w:val="-22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the</w:t>
      </w:r>
      <w:r>
        <w:rPr>
          <w:color w:val="CD9C90"/>
          <w:spacing w:val="-17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cr</w:t>
      </w:r>
      <w:r>
        <w:rPr>
          <w:color w:val="CD9C90"/>
          <w:spacing w:val="-6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m</w:t>
      </w:r>
      <w:r>
        <w:rPr>
          <w:color w:val="CD9C90"/>
          <w:spacing w:val="-15"/>
          <w:w w:val="95"/>
          <w:sz w:val="14"/>
          <w:szCs w:val="14"/>
        </w:rPr>
        <w:t>i</w:t>
      </w:r>
      <w:r>
        <w:rPr>
          <w:color w:val="CD9C90"/>
          <w:w w:val="95"/>
          <w:sz w:val="14"/>
          <w:szCs w:val="14"/>
        </w:rPr>
        <w:t>nal</w:t>
      </w:r>
      <w:r>
        <w:rPr>
          <w:color w:val="CD9C90"/>
          <w:spacing w:val="-19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records</w:t>
      </w:r>
      <w:r>
        <w:rPr>
          <w:color w:val="CD9C90"/>
          <w:w w:val="90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associated</w:t>
      </w:r>
      <w:r>
        <w:rPr>
          <w:color w:val="CD9C90"/>
          <w:spacing w:val="-14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with</w:t>
      </w:r>
      <w:r>
        <w:rPr>
          <w:color w:val="CD9C90"/>
          <w:spacing w:val="-18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the</w:t>
      </w:r>
      <w:r>
        <w:rPr>
          <w:color w:val="CD9C90"/>
          <w:spacing w:val="-18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name,</w:t>
      </w:r>
      <w:r>
        <w:rPr>
          <w:color w:val="CD9C90"/>
          <w:spacing w:val="-22"/>
          <w:w w:val="95"/>
          <w:sz w:val="14"/>
          <w:szCs w:val="14"/>
        </w:rPr>
        <w:t xml:space="preserve"> </w:t>
      </w:r>
      <w:r>
        <w:rPr>
          <w:color w:val="CD9C90"/>
          <w:spacing w:val="-2"/>
          <w:w w:val="95"/>
          <w:sz w:val="14"/>
          <w:szCs w:val="14"/>
        </w:rPr>
        <w:t>whi</w:t>
      </w:r>
      <w:r>
        <w:rPr>
          <w:color w:val="CD9C90"/>
          <w:spacing w:val="-3"/>
          <w:w w:val="95"/>
          <w:sz w:val="14"/>
          <w:szCs w:val="14"/>
        </w:rPr>
        <w:t>ch</w:t>
      </w:r>
      <w:r>
        <w:rPr>
          <w:color w:val="CD9C90"/>
          <w:spacing w:val="-17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may</w:t>
      </w:r>
      <w:r>
        <w:rPr>
          <w:color w:val="CD9C90"/>
          <w:spacing w:val="-23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not</w:t>
      </w:r>
      <w:r>
        <w:rPr>
          <w:color w:val="CD9C90"/>
          <w:spacing w:val="-15"/>
          <w:w w:val="95"/>
          <w:sz w:val="14"/>
          <w:szCs w:val="14"/>
        </w:rPr>
        <w:t xml:space="preserve"> </w:t>
      </w:r>
      <w:r>
        <w:rPr>
          <w:color w:val="CD9C90"/>
          <w:spacing w:val="-2"/>
          <w:w w:val="95"/>
          <w:sz w:val="14"/>
          <w:szCs w:val="14"/>
        </w:rPr>
        <w:t>necessari</w:t>
      </w:r>
      <w:r>
        <w:rPr>
          <w:color w:val="CD9C90"/>
          <w:spacing w:val="-1"/>
          <w:w w:val="95"/>
          <w:sz w:val="14"/>
          <w:szCs w:val="14"/>
        </w:rPr>
        <w:t>ly</w:t>
      </w:r>
      <w:r>
        <w:rPr>
          <w:color w:val="CD9C90"/>
          <w:spacing w:val="-21"/>
          <w:w w:val="95"/>
          <w:sz w:val="14"/>
          <w:szCs w:val="14"/>
        </w:rPr>
        <w:t xml:space="preserve"> </w:t>
      </w:r>
      <w:r>
        <w:rPr>
          <w:color w:val="CD9C90"/>
          <w:spacing w:val="2"/>
          <w:w w:val="95"/>
          <w:sz w:val="14"/>
          <w:szCs w:val="14"/>
        </w:rPr>
        <w:t>be</w:t>
      </w:r>
      <w:r>
        <w:rPr>
          <w:color w:val="CD9C90"/>
          <w:spacing w:val="1"/>
          <w:w w:val="95"/>
          <w:sz w:val="14"/>
          <w:szCs w:val="14"/>
        </w:rPr>
        <w:t>the</w:t>
      </w:r>
      <w:r>
        <w:rPr>
          <w:color w:val="CD9C90"/>
          <w:spacing w:val="-17"/>
          <w:w w:val="95"/>
          <w:sz w:val="14"/>
          <w:szCs w:val="14"/>
        </w:rPr>
        <w:t xml:space="preserve"> </w:t>
      </w:r>
      <w:r>
        <w:rPr>
          <w:color w:val="CD9C90"/>
          <w:w w:val="95"/>
          <w:sz w:val="14"/>
          <w:szCs w:val="14"/>
        </w:rPr>
        <w:t>league</w:t>
      </w:r>
      <w:r>
        <w:rPr>
          <w:color w:val="CD9C90"/>
          <w:spacing w:val="-22"/>
          <w:w w:val="95"/>
          <w:sz w:val="14"/>
          <w:szCs w:val="14"/>
        </w:rPr>
        <w:t xml:space="preserve"> </w:t>
      </w:r>
      <w:r>
        <w:rPr>
          <w:color w:val="CD9C90"/>
          <w:spacing w:val="-1"/>
          <w:w w:val="95"/>
          <w:sz w:val="14"/>
          <w:szCs w:val="14"/>
        </w:rPr>
        <w:t>volunteer</w:t>
      </w:r>
      <w:r>
        <w:rPr>
          <w:color w:val="BDB3B5"/>
          <w:spacing w:val="-1"/>
          <w:w w:val="95"/>
          <w:sz w:val="14"/>
          <w:szCs w:val="14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1" w:line="140" w:lineRule="exact"/>
        <w:ind w:left="576" w:right="1111" w:firstLine="7"/>
        <w:jc w:val="both"/>
        <w:rPr>
          <w:color w:val="000000"/>
          <w:sz w:val="14"/>
          <w:szCs w:val="14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2" w:space="720" w:equalWidth="0">
            <w:col w:w="6939" w:space="604"/>
            <w:col w:w="7797"/>
          </w:cols>
          <w:noEndnote/>
        </w:sectPr>
      </w:pPr>
    </w:p>
    <w:p w:rsidR="00467766" w:rsidRDefault="00467766" w:rsidP="00467766">
      <w:pPr>
        <w:pStyle w:val="BodyText"/>
        <w:numPr>
          <w:ilvl w:val="0"/>
          <w:numId w:val="36"/>
        </w:numPr>
        <w:tabs>
          <w:tab w:val="left" w:pos="295"/>
        </w:tabs>
        <w:kinsoku w:val="0"/>
        <w:overflowPunct w:val="0"/>
        <w:autoSpaceDE w:val="0"/>
        <w:autoSpaceDN w:val="0"/>
        <w:adjustRightInd w:val="0"/>
        <w:spacing w:before="70"/>
        <w:ind w:hanging="190"/>
        <w:rPr>
          <w:color w:val="000000"/>
          <w:sz w:val="17"/>
          <w:szCs w:val="17"/>
        </w:rPr>
      </w:pPr>
      <w:r>
        <w:rPr>
          <w:color w:val="B88C82"/>
          <w:w w:val="95"/>
          <w:sz w:val="17"/>
          <w:szCs w:val="17"/>
        </w:rPr>
        <w:t>Have</w:t>
      </w:r>
      <w:r>
        <w:rPr>
          <w:color w:val="B88C82"/>
          <w:spacing w:val="-20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you</w:t>
      </w:r>
      <w:r>
        <w:rPr>
          <w:color w:val="CD9C90"/>
          <w:spacing w:val="-10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ever</w:t>
      </w:r>
      <w:r>
        <w:rPr>
          <w:color w:val="CD9C90"/>
          <w:spacing w:val="7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been</w:t>
      </w:r>
      <w:r>
        <w:rPr>
          <w:color w:val="B88C82"/>
          <w:spacing w:val="-13"/>
          <w:w w:val="95"/>
          <w:sz w:val="17"/>
          <w:szCs w:val="17"/>
        </w:rPr>
        <w:t xml:space="preserve"> </w:t>
      </w:r>
      <w:r>
        <w:rPr>
          <w:color w:val="B88C82"/>
          <w:spacing w:val="-3"/>
          <w:w w:val="95"/>
          <w:sz w:val="17"/>
          <w:szCs w:val="17"/>
        </w:rPr>
        <w:t>refu</w:t>
      </w:r>
      <w:r>
        <w:rPr>
          <w:color w:val="B88C82"/>
          <w:spacing w:val="-4"/>
          <w:w w:val="95"/>
          <w:sz w:val="17"/>
          <w:szCs w:val="17"/>
        </w:rPr>
        <w:t>sed</w:t>
      </w:r>
      <w:r>
        <w:rPr>
          <w:color w:val="B88C82"/>
          <w:spacing w:val="-11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participation</w:t>
      </w:r>
      <w:r>
        <w:rPr>
          <w:color w:val="B88C82"/>
          <w:spacing w:val="-5"/>
          <w:w w:val="95"/>
          <w:sz w:val="17"/>
          <w:szCs w:val="17"/>
        </w:rPr>
        <w:t xml:space="preserve"> </w:t>
      </w:r>
      <w:r>
        <w:rPr>
          <w:color w:val="B88C82"/>
          <w:w w:val="95"/>
          <w:sz w:val="17"/>
          <w:szCs w:val="17"/>
        </w:rPr>
        <w:t>in</w:t>
      </w:r>
      <w:r>
        <w:rPr>
          <w:color w:val="B88C82"/>
          <w:spacing w:val="-20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any</w:t>
      </w:r>
      <w:r>
        <w:rPr>
          <w:color w:val="CD9C90"/>
          <w:spacing w:val="-15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other</w:t>
      </w:r>
      <w:r>
        <w:rPr>
          <w:color w:val="CD9C90"/>
          <w:spacing w:val="-3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youth</w:t>
      </w:r>
      <w:r>
        <w:rPr>
          <w:color w:val="CD9C90"/>
          <w:spacing w:val="-5"/>
          <w:w w:val="95"/>
          <w:sz w:val="17"/>
          <w:szCs w:val="17"/>
        </w:rPr>
        <w:t xml:space="preserve"> </w:t>
      </w:r>
      <w:r>
        <w:rPr>
          <w:color w:val="CD9C90"/>
          <w:w w:val="95"/>
          <w:sz w:val="17"/>
          <w:szCs w:val="17"/>
        </w:rPr>
        <w:t>programs?</w:t>
      </w:r>
    </w:p>
    <w:p w:rsidR="00467766" w:rsidRDefault="00467766" w:rsidP="00467766">
      <w:pPr>
        <w:pStyle w:val="BodyText"/>
        <w:kinsoku w:val="0"/>
        <w:overflowPunct w:val="0"/>
        <w:spacing w:before="57"/>
        <w:ind w:left="104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625259"/>
          <w:sz w:val="17"/>
          <w:szCs w:val="17"/>
        </w:rPr>
        <w:t>Yes</w:t>
      </w:r>
      <w:r>
        <w:rPr>
          <w:color w:val="625259"/>
          <w:spacing w:val="-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625259"/>
          <w:w w:val="140"/>
        </w:rPr>
        <w:t>0</w:t>
      </w:r>
      <w:r>
        <w:rPr>
          <w:rFonts w:ascii="Times New Roman" w:hAnsi="Times New Roman" w:cs="Times New Roman"/>
          <w:color w:val="625259"/>
          <w:spacing w:val="-12"/>
          <w:w w:val="140"/>
        </w:rPr>
        <w:t xml:space="preserve"> </w:t>
      </w:r>
      <w:r>
        <w:rPr>
          <w:color w:val="625259"/>
          <w:sz w:val="17"/>
          <w:szCs w:val="17"/>
        </w:rPr>
        <w:t>No</w:t>
      </w:r>
      <w:r>
        <w:rPr>
          <w:color w:val="625259"/>
          <w:spacing w:val="-16"/>
          <w:sz w:val="17"/>
          <w:szCs w:val="17"/>
        </w:rPr>
        <w:t xml:space="preserve"> </w:t>
      </w:r>
      <w:r>
        <w:rPr>
          <w:color w:val="625259"/>
          <w:w w:val="140"/>
          <w:sz w:val="17"/>
          <w:szCs w:val="17"/>
        </w:rPr>
        <w:t>D</w:t>
      </w:r>
    </w:p>
    <w:p w:rsidR="00467766" w:rsidRDefault="00467766" w:rsidP="00467766">
      <w:pPr>
        <w:pStyle w:val="BodyText"/>
        <w:kinsoku w:val="0"/>
        <w:overflowPunct w:val="0"/>
        <w:spacing w:before="111"/>
        <w:ind w:left="104"/>
        <w:rPr>
          <w:color w:val="000000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625259"/>
          <w:sz w:val="14"/>
          <w:szCs w:val="14"/>
        </w:rPr>
        <w:t>On</w:t>
      </w:r>
      <w:r>
        <w:rPr>
          <w:color w:val="625259"/>
          <w:spacing w:val="-6"/>
          <w:sz w:val="14"/>
          <w:szCs w:val="14"/>
        </w:rPr>
        <w:t>l</w:t>
      </w:r>
      <w:r>
        <w:rPr>
          <w:color w:val="625259"/>
          <w:sz w:val="14"/>
          <w:szCs w:val="14"/>
        </w:rPr>
        <w:t>y</w:t>
      </w:r>
      <w:r>
        <w:rPr>
          <w:color w:val="625259"/>
          <w:spacing w:val="-28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lttllc</w:t>
      </w:r>
      <w:r>
        <w:rPr>
          <w:color w:val="625259"/>
          <w:spacing w:val="5"/>
          <w:sz w:val="14"/>
          <w:szCs w:val="14"/>
        </w:rPr>
        <w:t>h</w:t>
      </w:r>
      <w:r>
        <w:rPr>
          <w:rFonts w:ascii="Times New Roman" w:hAnsi="Times New Roman" w:cs="Times New Roman"/>
          <w:i/>
          <w:iCs/>
          <w:color w:val="625259"/>
          <w:sz w:val="15"/>
          <w:szCs w:val="15"/>
        </w:rPr>
        <w:t>to</w:t>
      </w:r>
      <w:r>
        <w:rPr>
          <w:rFonts w:ascii="Times New Roman" w:hAnsi="Times New Roman" w:cs="Times New Roman"/>
          <w:i/>
          <w:iCs/>
          <w:color w:val="625259"/>
          <w:spacing w:val="-31"/>
          <w:sz w:val="15"/>
          <w:szCs w:val="15"/>
        </w:rPr>
        <w:t xml:space="preserve"> </w:t>
      </w:r>
      <w:r>
        <w:rPr>
          <w:color w:val="625259"/>
          <w:sz w:val="14"/>
          <w:szCs w:val="14"/>
        </w:rPr>
        <w:t>th</w:t>
      </w:r>
      <w:r>
        <w:rPr>
          <w:color w:val="625259"/>
          <w:spacing w:val="-10"/>
          <w:sz w:val="14"/>
          <w:szCs w:val="14"/>
        </w:rPr>
        <w:t>i</w:t>
      </w:r>
      <w:r>
        <w:rPr>
          <w:color w:val="625259"/>
          <w:sz w:val="14"/>
          <w:szCs w:val="14"/>
        </w:rPr>
        <w:t>s</w:t>
      </w:r>
      <w:r>
        <w:rPr>
          <w:color w:val="625259"/>
          <w:spacing w:val="-30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appllcetton</w:t>
      </w:r>
      <w:r>
        <w:rPr>
          <w:color w:val="625259"/>
          <w:spacing w:val="-31"/>
          <w:sz w:val="14"/>
          <w:szCs w:val="14"/>
        </w:rPr>
        <w:t xml:space="preserve"> </w:t>
      </w:r>
      <w:r>
        <w:rPr>
          <w:color w:val="625259"/>
          <w:sz w:val="14"/>
          <w:szCs w:val="14"/>
        </w:rPr>
        <w:t>copies</w:t>
      </w:r>
      <w:r>
        <w:rPr>
          <w:color w:val="625259"/>
          <w:spacing w:val="-27"/>
          <w:sz w:val="14"/>
          <w:szCs w:val="14"/>
        </w:rPr>
        <w:t xml:space="preserve"> </w:t>
      </w:r>
      <w:r>
        <w:rPr>
          <w:color w:val="625259"/>
          <w:sz w:val="13"/>
          <w:szCs w:val="13"/>
        </w:rPr>
        <w:t>of</w:t>
      </w:r>
      <w:r>
        <w:rPr>
          <w:color w:val="625259"/>
          <w:spacing w:val="-23"/>
          <w:sz w:val="13"/>
          <w:szCs w:val="13"/>
        </w:rPr>
        <w:t xml:space="preserve"> </w:t>
      </w:r>
      <w:r>
        <w:rPr>
          <w:color w:val="625259"/>
          <w:sz w:val="14"/>
          <w:szCs w:val="14"/>
        </w:rPr>
        <w:t>bactccround</w:t>
      </w:r>
      <w:r>
        <w:rPr>
          <w:color w:val="625259"/>
          <w:spacing w:val="-27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625259"/>
          <w:sz w:val="13"/>
          <w:szCs w:val="13"/>
        </w:rPr>
        <w:t>c:Mdt</w:t>
      </w:r>
      <w:r>
        <w:rPr>
          <w:rFonts w:ascii="Times New Roman" w:hAnsi="Times New Roman" w:cs="Times New Roman"/>
          <w:color w:val="625259"/>
          <w:spacing w:val="-20"/>
          <w:sz w:val="13"/>
          <w:szCs w:val="13"/>
        </w:rPr>
        <w:t xml:space="preserve"> </w:t>
      </w:r>
      <w:r>
        <w:rPr>
          <w:color w:val="625259"/>
          <w:sz w:val="14"/>
          <w:szCs w:val="14"/>
        </w:rPr>
        <w:t>reports</w:t>
      </w:r>
      <w:r>
        <w:rPr>
          <w:color w:val="625259"/>
          <w:spacing w:val="-30"/>
          <w:sz w:val="14"/>
          <w:szCs w:val="14"/>
        </w:rPr>
        <w:t xml:space="preserve"> </w:t>
      </w:r>
      <w:r>
        <w:rPr>
          <w:color w:val="625259"/>
          <w:w w:val="110"/>
          <w:sz w:val="14"/>
          <w:szCs w:val="14"/>
        </w:rPr>
        <w:t>t</w:t>
      </w:r>
      <w:r>
        <w:rPr>
          <w:color w:val="625259"/>
          <w:spacing w:val="-12"/>
          <w:w w:val="110"/>
          <w:sz w:val="14"/>
          <w:szCs w:val="14"/>
        </w:rPr>
        <w:t>h</w:t>
      </w:r>
      <w:r>
        <w:rPr>
          <w:color w:val="625259"/>
          <w:spacing w:val="-45"/>
          <w:w w:val="110"/>
          <w:sz w:val="14"/>
          <w:szCs w:val="14"/>
        </w:rPr>
        <w:t>1</w:t>
      </w:r>
      <w:r>
        <w:rPr>
          <w:color w:val="625259"/>
          <w:w w:val="110"/>
          <w:sz w:val="14"/>
          <w:szCs w:val="14"/>
        </w:rPr>
        <w:t>t</w:t>
      </w:r>
      <w:r>
        <w:rPr>
          <w:color w:val="625259"/>
          <w:spacing w:val="-36"/>
          <w:w w:val="11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625259"/>
          <w:sz w:val="15"/>
          <w:szCs w:val="15"/>
        </w:rPr>
        <w:t>revHI</w:t>
      </w:r>
      <w:r>
        <w:rPr>
          <w:rFonts w:ascii="Times New Roman" w:hAnsi="Times New Roman" w:cs="Times New Roman"/>
          <w:color w:val="625259"/>
          <w:spacing w:val="-25"/>
          <w:sz w:val="15"/>
          <w:szCs w:val="15"/>
        </w:rPr>
        <w:t xml:space="preserve"> </w:t>
      </w:r>
      <w:r>
        <w:rPr>
          <w:color w:val="625259"/>
          <w:sz w:val="14"/>
          <w:szCs w:val="14"/>
        </w:rPr>
        <w:t>convictions</w:t>
      </w:r>
      <w:r>
        <w:rPr>
          <w:color w:val="625259"/>
          <w:spacing w:val="-25"/>
          <w:sz w:val="14"/>
          <w:szCs w:val="14"/>
        </w:rPr>
        <w:t xml:space="preserve"> </w:t>
      </w:r>
      <w:r>
        <w:rPr>
          <w:color w:val="625259"/>
          <w:sz w:val="13"/>
          <w:szCs w:val="13"/>
        </w:rPr>
        <w:t>of</w:t>
      </w:r>
      <w:r>
        <w:rPr>
          <w:color w:val="625259"/>
          <w:spacing w:val="-25"/>
          <w:sz w:val="13"/>
          <w:szCs w:val="13"/>
        </w:rPr>
        <w:t xml:space="preserve"> </w:t>
      </w:r>
      <w:r>
        <w:rPr>
          <w:color w:val="75676E"/>
          <w:sz w:val="13"/>
          <w:szCs w:val="13"/>
        </w:rPr>
        <w:t>this</w:t>
      </w:r>
      <w:r>
        <w:rPr>
          <w:color w:val="75676E"/>
          <w:spacing w:val="-26"/>
          <w:sz w:val="13"/>
          <w:szCs w:val="13"/>
        </w:rPr>
        <w:t xml:space="preserve"> </w:t>
      </w:r>
      <w:r>
        <w:rPr>
          <w:color w:val="75676E"/>
          <w:sz w:val="14"/>
          <w:szCs w:val="14"/>
        </w:rPr>
        <w:t>appl</w:t>
      </w:r>
      <w:r>
        <w:rPr>
          <w:color w:val="75676E"/>
          <w:spacing w:val="-8"/>
          <w:sz w:val="14"/>
          <w:szCs w:val="14"/>
        </w:rPr>
        <w:t>i</w:t>
      </w:r>
      <w:r>
        <w:rPr>
          <w:color w:val="75676E"/>
          <w:sz w:val="14"/>
          <w:szCs w:val="14"/>
        </w:rPr>
        <w:t>catio</w:t>
      </w:r>
      <w:r>
        <w:rPr>
          <w:color w:val="75676E"/>
          <w:spacing w:val="-11"/>
          <w:sz w:val="14"/>
          <w:szCs w:val="14"/>
        </w:rPr>
        <w:t>n</w:t>
      </w:r>
      <w:r>
        <w:rPr>
          <w:color w:val="75676E"/>
          <w:sz w:val="14"/>
          <w:szCs w:val="14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111"/>
        <w:ind w:left="104"/>
        <w:rPr>
          <w:color w:val="000000"/>
          <w:sz w:val="14"/>
          <w:szCs w:val="14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num="3" w:space="720" w:equalWidth="0">
            <w:col w:w="5294" w:space="520"/>
            <w:col w:w="1063" w:space="1153"/>
            <w:col w:w="7310"/>
          </w:cols>
          <w:noEndnote/>
        </w:sectPr>
      </w:pPr>
    </w:p>
    <w:p w:rsidR="00467766" w:rsidRDefault="00467766" w:rsidP="00467766">
      <w:pPr>
        <w:pStyle w:val="BodyText"/>
        <w:tabs>
          <w:tab w:val="left" w:pos="6923"/>
        </w:tabs>
        <w:kinsoku w:val="0"/>
        <w:overflowPunct w:val="0"/>
        <w:spacing w:line="181" w:lineRule="exact"/>
        <w:ind w:left="543"/>
        <w:rPr>
          <w:color w:val="000000"/>
          <w:sz w:val="17"/>
          <w:szCs w:val="17"/>
        </w:rPr>
      </w:pPr>
      <w:r>
        <w:rPr>
          <w:color w:val="625259"/>
          <w:spacing w:val="-42"/>
          <w:w w:val="105"/>
          <w:sz w:val="17"/>
          <w:szCs w:val="17"/>
        </w:rPr>
        <w:t>I</w:t>
      </w:r>
      <w:r>
        <w:rPr>
          <w:color w:val="625259"/>
          <w:w w:val="105"/>
          <w:sz w:val="17"/>
          <w:szCs w:val="17"/>
        </w:rPr>
        <w:t>f</w:t>
      </w:r>
      <w:r>
        <w:rPr>
          <w:color w:val="625259"/>
          <w:spacing w:val="-35"/>
          <w:w w:val="105"/>
          <w:sz w:val="17"/>
          <w:szCs w:val="17"/>
        </w:rPr>
        <w:t xml:space="preserve"> </w:t>
      </w:r>
      <w:r>
        <w:rPr>
          <w:color w:val="625259"/>
          <w:w w:val="105"/>
          <w:sz w:val="17"/>
          <w:szCs w:val="17"/>
        </w:rPr>
        <w:t>yes,</w:t>
      </w:r>
      <w:r>
        <w:rPr>
          <w:color w:val="625259"/>
          <w:spacing w:val="-38"/>
          <w:w w:val="105"/>
          <w:sz w:val="17"/>
          <w:szCs w:val="17"/>
        </w:rPr>
        <w:t xml:space="preserve"> </w:t>
      </w:r>
      <w:r>
        <w:rPr>
          <w:color w:val="75676E"/>
          <w:w w:val="105"/>
          <w:sz w:val="17"/>
          <w:szCs w:val="17"/>
        </w:rPr>
        <w:t>ex</w:t>
      </w:r>
      <w:r>
        <w:rPr>
          <w:color w:val="75676E"/>
          <w:spacing w:val="8"/>
          <w:w w:val="105"/>
          <w:sz w:val="17"/>
          <w:szCs w:val="17"/>
        </w:rPr>
        <w:t>p</w:t>
      </w:r>
      <w:r>
        <w:rPr>
          <w:color w:val="524249"/>
          <w:spacing w:val="-17"/>
          <w:w w:val="105"/>
          <w:sz w:val="17"/>
          <w:szCs w:val="17"/>
        </w:rPr>
        <w:t>l</w:t>
      </w:r>
      <w:r>
        <w:rPr>
          <w:color w:val="524249"/>
          <w:w w:val="105"/>
          <w:sz w:val="17"/>
          <w:szCs w:val="17"/>
        </w:rPr>
        <w:t>a</w:t>
      </w:r>
      <w:r>
        <w:rPr>
          <w:color w:val="524249"/>
          <w:spacing w:val="-11"/>
          <w:w w:val="105"/>
          <w:sz w:val="17"/>
          <w:szCs w:val="17"/>
        </w:rPr>
        <w:t>i</w:t>
      </w:r>
      <w:r>
        <w:rPr>
          <w:color w:val="524249"/>
          <w:w w:val="105"/>
          <w:sz w:val="17"/>
          <w:szCs w:val="17"/>
        </w:rPr>
        <w:t>n:</w:t>
      </w:r>
      <w:r>
        <w:rPr>
          <w:color w:val="524249"/>
          <w:sz w:val="17"/>
          <w:szCs w:val="17"/>
        </w:rPr>
        <w:t xml:space="preserve">  </w:t>
      </w:r>
      <w:r>
        <w:rPr>
          <w:color w:val="524249"/>
          <w:w w:val="99"/>
          <w:sz w:val="17"/>
          <w:szCs w:val="17"/>
          <w:u w:val="single" w:color="746467"/>
        </w:rPr>
        <w:t xml:space="preserve"> </w:t>
      </w:r>
      <w:r>
        <w:rPr>
          <w:color w:val="524249"/>
          <w:sz w:val="17"/>
          <w:szCs w:val="17"/>
          <w:u w:val="single" w:color="746467"/>
        </w:rPr>
        <w:tab/>
      </w:r>
    </w:p>
    <w:p w:rsidR="00467766" w:rsidRDefault="00467766" w:rsidP="00467766">
      <w:pPr>
        <w:pStyle w:val="BodyText"/>
        <w:kinsoku w:val="0"/>
        <w:overflowPunct w:val="0"/>
        <w:spacing w:before="11"/>
        <w:ind w:left="0"/>
        <w:rPr>
          <w:sz w:val="12"/>
          <w:szCs w:val="12"/>
        </w:rPr>
      </w:pPr>
    </w:p>
    <w:p w:rsidR="00467766" w:rsidRDefault="00CA5943" w:rsidP="00467766">
      <w:pPr>
        <w:pStyle w:val="BodyText"/>
        <w:kinsoku w:val="0"/>
        <w:overflowPunct w:val="0"/>
        <w:ind w:left="0" w:right="596"/>
        <w:jc w:val="right"/>
        <w:rPr>
          <w:color w:val="000000"/>
          <w:sz w:val="10"/>
          <w:szCs w:val="10"/>
        </w:rPr>
      </w:pPr>
      <w:r>
        <w:rPr>
          <w:noProof/>
        </w:rPr>
        <w:pict>
          <v:group id="_x0000_s2040" style="position:absolute;left:0;text-align:left;margin-left:392.1pt;margin-top:-174.55pt;width:341pt;height:168.3pt;z-index:-57144;mso-position-horizontal-relative:page" coordorigin="7842,-3491" coordsize="6820,3366" o:allowincell="f">
            <v:shape id="_x0000_s2041" style="position:absolute;left:7902;top:-3463;width:6640;height:20;mso-position-horizontal-relative:page;mso-position-vertical-relative:text" coordsize="6640,20" o:allowincell="f" path="m,l6639,e" filled="f" strokecolor="#705b64" strokeweight=".99561mm">
              <v:path arrowok="t"/>
            </v:shape>
            <v:shape id="_x0000_s2042" style="position:absolute;left:7867;top:-3393;width:20;height:3181;mso-position-horizontal-relative:page;mso-position-vertical-relative:text" coordsize="20,3181" o:allowincell="f" path="m,3180l,e" filled="f" strokecolor="#6b5760" strokeweight=".87117mm">
              <v:path arrowok="t"/>
            </v:shape>
            <v:shape id="_x0000_s2043" style="position:absolute;left:14641;top:-3393;width:20;height:3181;mso-position-horizontal-relative:page;mso-position-vertical-relative:text" coordsize="20,3181" o:allowincell="f" path="m,3180l,e" filled="f" strokecolor="#675760" strokeweight=".74672mm">
              <v:path arrowok="t"/>
            </v:shape>
            <v:shape id="_x0000_s2044" style="position:absolute;left:7931;top:-150;width:6661;height:20;mso-position-horizontal-relative:page;mso-position-vertical-relative:text" coordsize="6661,20" o:allowincell="f" path="m,l6660,e" filled="f" strokecolor="#706064" strokeweight=".87117mm">
              <v:path arrowok="t"/>
            </v:shape>
            <w10:wrap anchorx="page"/>
          </v:group>
        </w:pict>
      </w:r>
      <w:r w:rsidR="00467766">
        <w:rPr>
          <w:color w:val="BDB3B5"/>
          <w:sz w:val="10"/>
          <w:szCs w:val="10"/>
        </w:rPr>
        <w:t>Lost</w:t>
      </w:r>
      <w:r w:rsidR="00467766">
        <w:rPr>
          <w:color w:val="BDB3B5"/>
          <w:spacing w:val="7"/>
          <w:sz w:val="10"/>
          <w:szCs w:val="10"/>
        </w:rPr>
        <w:t xml:space="preserve"> </w:t>
      </w:r>
      <w:r w:rsidR="00467766">
        <w:rPr>
          <w:i/>
          <w:iCs/>
          <w:color w:val="BDB3B5"/>
          <w:spacing w:val="-4"/>
          <w:sz w:val="10"/>
          <w:szCs w:val="10"/>
        </w:rPr>
        <w:t>Updah:d</w:t>
      </w:r>
      <w:r w:rsidR="00467766">
        <w:rPr>
          <w:i/>
          <w:iCs/>
          <w:color w:val="BDB3B5"/>
          <w:sz w:val="10"/>
          <w:szCs w:val="10"/>
        </w:rPr>
        <w:t xml:space="preserve"> </w:t>
      </w:r>
      <w:r w:rsidR="00467766">
        <w:rPr>
          <w:i/>
          <w:iCs/>
          <w:color w:val="BDB3B5"/>
          <w:spacing w:val="24"/>
          <w:sz w:val="10"/>
          <w:szCs w:val="10"/>
        </w:rPr>
        <w:t xml:space="preserve"> </w:t>
      </w:r>
      <w:r w:rsidR="00467766">
        <w:rPr>
          <w:i/>
          <w:iCs/>
          <w:color w:val="BDB3B5"/>
          <w:sz w:val="10"/>
          <w:szCs w:val="10"/>
        </w:rPr>
        <w:t>10/10IZ019</w:t>
      </w:r>
    </w:p>
    <w:p w:rsidR="00467766" w:rsidRDefault="00467766" w:rsidP="00467766">
      <w:pPr>
        <w:pStyle w:val="BodyText"/>
        <w:kinsoku w:val="0"/>
        <w:overflowPunct w:val="0"/>
        <w:ind w:left="0" w:right="596"/>
        <w:jc w:val="right"/>
        <w:rPr>
          <w:color w:val="000000"/>
          <w:sz w:val="10"/>
          <w:szCs w:val="10"/>
        </w:rPr>
        <w:sectPr w:rsidR="00467766">
          <w:type w:val="continuous"/>
          <w:pgSz w:w="15840" w:h="12240" w:orient="landscape"/>
          <w:pgMar w:top="1500" w:right="420" w:bottom="280" w:left="80" w:header="720" w:footer="720" w:gutter="0"/>
          <w:cols w:space="720" w:equalWidth="0">
            <w:col w:w="1534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68"/>
        <w:ind w:left="444" w:right="813"/>
        <w:jc w:val="center"/>
        <w:rPr>
          <w:sz w:val="25"/>
          <w:szCs w:val="25"/>
        </w:rPr>
      </w:pPr>
      <w:r>
        <w:rPr>
          <w:w w:val="105"/>
          <w:sz w:val="25"/>
          <w:szCs w:val="25"/>
        </w:rPr>
        <w:lastRenderedPageBreak/>
        <w:t>Safety</w:t>
      </w:r>
      <w:r>
        <w:rPr>
          <w:spacing w:val="-18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Co</w:t>
      </w:r>
      <w:r>
        <w:rPr>
          <w:spacing w:val="-7"/>
          <w:w w:val="105"/>
          <w:sz w:val="25"/>
          <w:szCs w:val="25"/>
        </w:rPr>
        <w:t>m</w:t>
      </w:r>
      <w:r>
        <w:rPr>
          <w:spacing w:val="-83"/>
          <w:w w:val="105"/>
          <w:sz w:val="25"/>
          <w:szCs w:val="25"/>
        </w:rPr>
        <w:t>m</w:t>
      </w:r>
      <w:r>
        <w:rPr>
          <w:spacing w:val="-147"/>
          <w:w w:val="105"/>
          <w:sz w:val="25"/>
          <w:szCs w:val="25"/>
        </w:rPr>
        <w:t>i</w:t>
      </w:r>
      <w:r>
        <w:rPr>
          <w:w w:val="105"/>
          <w:sz w:val="25"/>
          <w:szCs w:val="25"/>
        </w:rPr>
        <w:t>ttee</w:t>
      </w:r>
    </w:p>
    <w:p w:rsidR="00467766" w:rsidRDefault="00467766" w:rsidP="00467766">
      <w:pPr>
        <w:pStyle w:val="BodyText"/>
        <w:kinsoku w:val="0"/>
        <w:overflowPunct w:val="0"/>
        <w:spacing w:before="4"/>
        <w:ind w:left="0"/>
        <w:rPr>
          <w:sz w:val="25"/>
          <w:szCs w:val="25"/>
        </w:rPr>
      </w:pPr>
    </w:p>
    <w:p w:rsidR="00467766" w:rsidRDefault="00467766" w:rsidP="00467766">
      <w:pPr>
        <w:pStyle w:val="BodyText"/>
        <w:kinsoku w:val="0"/>
        <w:overflowPunct w:val="0"/>
        <w:spacing w:line="331" w:lineRule="auto"/>
        <w:ind w:left="122" w:right="428" w:firstLine="7"/>
        <w:rPr>
          <w:sz w:val="19"/>
          <w:szCs w:val="19"/>
        </w:rPr>
      </w:pPr>
      <w:r>
        <w:rPr>
          <w:w w:val="105"/>
          <w:sz w:val="19"/>
          <w:szCs w:val="19"/>
        </w:rPr>
        <w:t>Parents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and</w:t>
      </w:r>
      <w:r>
        <w:rPr>
          <w:spacing w:val="-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vol</w:t>
      </w:r>
      <w:r>
        <w:rPr>
          <w:spacing w:val="-20"/>
          <w:w w:val="105"/>
          <w:sz w:val="19"/>
          <w:szCs w:val="19"/>
        </w:rPr>
        <w:t>u</w:t>
      </w:r>
      <w:r>
        <w:rPr>
          <w:w w:val="105"/>
          <w:sz w:val="19"/>
          <w:szCs w:val="19"/>
        </w:rPr>
        <w:t>nteers</w:t>
      </w:r>
      <w:r>
        <w:rPr>
          <w:spacing w:val="-1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are</w:t>
      </w:r>
      <w:r>
        <w:rPr>
          <w:spacing w:val="-1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encouraged</w:t>
      </w:r>
      <w:r>
        <w:rPr>
          <w:spacing w:val="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to</w:t>
      </w:r>
      <w:r>
        <w:rPr>
          <w:spacing w:val="-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become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safety</w:t>
      </w:r>
      <w:r>
        <w:rPr>
          <w:spacing w:val="-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comm</w:t>
      </w:r>
      <w:r>
        <w:rPr>
          <w:spacing w:val="-5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ttee</w:t>
      </w:r>
      <w:r>
        <w:rPr>
          <w:spacing w:val="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members.</w:t>
      </w:r>
      <w:r>
        <w:rPr>
          <w:spacing w:val="-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All</w:t>
      </w:r>
      <w:r>
        <w:rPr>
          <w:spacing w:val="-36"/>
          <w:w w:val="105"/>
          <w:sz w:val="19"/>
          <w:szCs w:val="19"/>
        </w:rPr>
        <w:t xml:space="preserve"> </w:t>
      </w:r>
      <w:r>
        <w:rPr>
          <w:spacing w:val="-39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ndividua</w:t>
      </w:r>
      <w:r>
        <w:rPr>
          <w:spacing w:val="-5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s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check</w:t>
      </w:r>
      <w:r>
        <w:rPr>
          <w:spacing w:val="4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</w:t>
      </w:r>
      <w:r>
        <w:rPr>
          <w:spacing w:val="-3"/>
          <w:w w:val="105"/>
          <w:sz w:val="19"/>
          <w:szCs w:val="19"/>
        </w:rPr>
        <w:t xml:space="preserve">g </w:t>
      </w:r>
      <w:r>
        <w:rPr>
          <w:spacing w:val="-39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 xml:space="preserve">nterest </w:t>
      </w:r>
      <w:r>
        <w:rPr>
          <w:spacing w:val="-39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</w:t>
      </w:r>
      <w:r>
        <w:rPr>
          <w:spacing w:val="-2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</w:t>
      </w:r>
      <w:r>
        <w:rPr>
          <w:spacing w:val="-14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s</w:t>
      </w:r>
      <w:r>
        <w:rPr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committee</w:t>
      </w:r>
      <w:r>
        <w:rPr>
          <w:spacing w:val="3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at</w:t>
      </w:r>
      <w:r>
        <w:rPr>
          <w:spacing w:val="-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re</w:t>
      </w:r>
      <w:r>
        <w:rPr>
          <w:spacing w:val="-22"/>
          <w:w w:val="110"/>
          <w:sz w:val="19"/>
          <w:szCs w:val="19"/>
        </w:rPr>
        <w:t>g</w:t>
      </w:r>
      <w:r>
        <w:rPr>
          <w:spacing w:val="-28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strat</w:t>
      </w:r>
      <w:r>
        <w:rPr>
          <w:spacing w:val="-7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on</w:t>
      </w:r>
      <w:r>
        <w:rPr>
          <w:spacing w:val="-23"/>
          <w:w w:val="110"/>
          <w:sz w:val="19"/>
          <w:szCs w:val="19"/>
        </w:rPr>
        <w:t xml:space="preserve"> </w:t>
      </w:r>
      <w:r>
        <w:rPr>
          <w:spacing w:val="8"/>
          <w:w w:val="120"/>
          <w:sz w:val="19"/>
          <w:szCs w:val="19"/>
        </w:rPr>
        <w:t>-</w:t>
      </w:r>
      <w:r>
        <w:rPr>
          <w:w w:val="120"/>
          <w:sz w:val="19"/>
          <w:szCs w:val="19"/>
        </w:rPr>
        <w:t>or</w:t>
      </w:r>
      <w:r>
        <w:rPr>
          <w:spacing w:val="-18"/>
          <w:w w:val="12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any</w:t>
      </w:r>
      <w:r>
        <w:rPr>
          <w:spacing w:val="-2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other</w:t>
      </w:r>
      <w:r>
        <w:rPr>
          <w:spacing w:val="-1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</w:t>
      </w:r>
      <w:r>
        <w:rPr>
          <w:spacing w:val="-7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me</w:t>
      </w:r>
      <w:r>
        <w:rPr>
          <w:spacing w:val="-32"/>
          <w:w w:val="110"/>
          <w:sz w:val="19"/>
          <w:szCs w:val="19"/>
        </w:rPr>
        <w:t xml:space="preserve"> </w:t>
      </w:r>
      <w:r>
        <w:rPr>
          <w:w w:val="120"/>
          <w:sz w:val="19"/>
          <w:szCs w:val="19"/>
        </w:rPr>
        <w:t>-will</w:t>
      </w:r>
      <w:r>
        <w:rPr>
          <w:spacing w:val="-18"/>
          <w:w w:val="12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be</w:t>
      </w:r>
      <w:r>
        <w:rPr>
          <w:spacing w:val="-2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contacted</w:t>
      </w:r>
      <w:r>
        <w:rPr>
          <w:spacing w:val="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and</w:t>
      </w:r>
      <w:r>
        <w:rPr>
          <w:spacing w:val="-24"/>
          <w:w w:val="110"/>
          <w:sz w:val="19"/>
          <w:szCs w:val="19"/>
        </w:rPr>
        <w:t xml:space="preserve"> </w:t>
      </w:r>
      <w:r>
        <w:rPr>
          <w:spacing w:val="-30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nv</w:t>
      </w:r>
      <w:r>
        <w:rPr>
          <w:spacing w:val="-17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ted</w:t>
      </w:r>
      <w:r>
        <w:rPr>
          <w:spacing w:val="-1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to</w:t>
      </w:r>
      <w:r>
        <w:rPr>
          <w:spacing w:val="-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all</w:t>
      </w:r>
      <w:r>
        <w:rPr>
          <w:spacing w:val="-1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upcom</w:t>
      </w:r>
      <w:r>
        <w:rPr>
          <w:spacing w:val="1"/>
          <w:w w:val="110"/>
          <w:sz w:val="19"/>
          <w:szCs w:val="19"/>
        </w:rPr>
        <w:t>i</w:t>
      </w:r>
      <w:r>
        <w:rPr>
          <w:spacing w:val="-27"/>
          <w:w w:val="110"/>
          <w:sz w:val="19"/>
          <w:szCs w:val="19"/>
        </w:rPr>
        <w:t>n</w:t>
      </w:r>
      <w:r>
        <w:rPr>
          <w:w w:val="110"/>
          <w:sz w:val="19"/>
          <w:szCs w:val="19"/>
        </w:rPr>
        <w:t>g</w:t>
      </w:r>
      <w:r>
        <w:rPr>
          <w:spacing w:val="-2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meet</w:t>
      </w:r>
      <w:r>
        <w:rPr>
          <w:spacing w:val="-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ngs</w:t>
      </w:r>
      <w:r>
        <w:rPr>
          <w:spacing w:val="-1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and</w:t>
      </w:r>
      <w:r>
        <w:rPr>
          <w:spacing w:val="-2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train</w:t>
      </w:r>
      <w:r>
        <w:rPr>
          <w:spacing w:val="-14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</w:t>
      </w:r>
      <w:r>
        <w:rPr>
          <w:spacing w:val="-25"/>
          <w:w w:val="110"/>
          <w:sz w:val="19"/>
          <w:szCs w:val="19"/>
        </w:rPr>
        <w:t>g</w:t>
      </w:r>
      <w:r>
        <w:rPr>
          <w:w w:val="110"/>
          <w:sz w:val="19"/>
          <w:szCs w:val="19"/>
        </w:rPr>
        <w:t>s.</w:t>
      </w:r>
      <w:r>
        <w:rPr>
          <w:spacing w:val="-1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</w:t>
      </w:r>
      <w:r>
        <w:rPr>
          <w:w w:val="96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meet</w:t>
      </w:r>
      <w:r>
        <w:rPr>
          <w:spacing w:val="-4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ng</w:t>
      </w:r>
      <w:r>
        <w:rPr>
          <w:spacing w:val="-3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will</w:t>
      </w:r>
      <w:r>
        <w:rPr>
          <w:spacing w:val="-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be</w:t>
      </w:r>
      <w:r>
        <w:rPr>
          <w:spacing w:val="-1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he</w:t>
      </w:r>
      <w:r>
        <w:rPr>
          <w:spacing w:val="-19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d</w:t>
      </w:r>
      <w:r>
        <w:rPr>
          <w:spacing w:val="-2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at</w:t>
      </w:r>
      <w:r>
        <w:rPr>
          <w:spacing w:val="-2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1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be</w:t>
      </w:r>
      <w:r>
        <w:rPr>
          <w:spacing w:val="-39"/>
          <w:w w:val="110"/>
          <w:sz w:val="19"/>
          <w:szCs w:val="19"/>
        </w:rPr>
        <w:t>g</w:t>
      </w:r>
      <w:r>
        <w:rPr>
          <w:spacing w:val="-30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nn</w:t>
      </w:r>
      <w:r>
        <w:rPr>
          <w:spacing w:val="-9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ng</w:t>
      </w:r>
      <w:r>
        <w:rPr>
          <w:spacing w:val="-3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of</w:t>
      </w:r>
      <w:r>
        <w:rPr>
          <w:spacing w:val="-3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23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season</w:t>
      </w:r>
      <w:r>
        <w:rPr>
          <w:spacing w:val="-20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to</w:t>
      </w:r>
      <w:r>
        <w:rPr>
          <w:spacing w:val="-1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rev</w:t>
      </w:r>
      <w:r>
        <w:rPr>
          <w:spacing w:val="-9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ew</w:t>
      </w:r>
      <w:r>
        <w:rPr>
          <w:spacing w:val="-2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1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Safety</w:t>
      </w:r>
      <w:r>
        <w:rPr>
          <w:spacing w:val="-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P</w:t>
      </w:r>
      <w:r>
        <w:rPr>
          <w:spacing w:val="-21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an</w:t>
      </w:r>
      <w:r>
        <w:rPr>
          <w:spacing w:val="-3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and</w:t>
      </w:r>
      <w:r>
        <w:rPr>
          <w:spacing w:val="-2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at</w:t>
      </w:r>
      <w:r>
        <w:rPr>
          <w:spacing w:val="-2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2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end</w:t>
      </w:r>
      <w:r>
        <w:rPr>
          <w:spacing w:val="-2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of</w:t>
      </w:r>
      <w:r>
        <w:rPr>
          <w:spacing w:val="-30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2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season</w:t>
      </w:r>
      <w:r>
        <w:rPr>
          <w:spacing w:val="-6"/>
          <w:w w:val="110"/>
          <w:sz w:val="19"/>
          <w:szCs w:val="19"/>
        </w:rPr>
        <w:t>,</w:t>
      </w:r>
      <w:r>
        <w:rPr>
          <w:w w:val="110"/>
          <w:sz w:val="19"/>
          <w:szCs w:val="19"/>
        </w:rPr>
        <w:t xml:space="preserve"> to</w:t>
      </w:r>
      <w:r>
        <w:rPr>
          <w:spacing w:val="-1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rev</w:t>
      </w:r>
      <w:r>
        <w:rPr>
          <w:spacing w:val="-1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ew</w:t>
      </w:r>
      <w:r>
        <w:rPr>
          <w:spacing w:val="-2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any</w:t>
      </w:r>
      <w:r>
        <w:rPr>
          <w:w w:val="104"/>
          <w:sz w:val="19"/>
          <w:szCs w:val="19"/>
        </w:rPr>
        <w:t xml:space="preserve"> </w:t>
      </w:r>
      <w:r>
        <w:rPr>
          <w:spacing w:val="-20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ncident</w:t>
      </w:r>
      <w:r>
        <w:rPr>
          <w:spacing w:val="-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trends</w:t>
      </w:r>
      <w:r>
        <w:rPr>
          <w:spacing w:val="9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and</w:t>
      </w:r>
      <w:r>
        <w:rPr>
          <w:spacing w:val="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make</w:t>
      </w:r>
      <w:r>
        <w:rPr>
          <w:spacing w:val="-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recommendat</w:t>
      </w:r>
      <w:r>
        <w:rPr>
          <w:spacing w:val="3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ons</w:t>
      </w:r>
      <w:r>
        <w:rPr>
          <w:spacing w:val="-1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for</w:t>
      </w:r>
      <w:r>
        <w:rPr>
          <w:spacing w:val="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safet</w:t>
      </w:r>
      <w:r>
        <w:rPr>
          <w:spacing w:val="8"/>
          <w:w w:val="105"/>
          <w:sz w:val="19"/>
          <w:szCs w:val="19"/>
        </w:rPr>
        <w:t>y</w:t>
      </w:r>
      <w:r>
        <w:rPr>
          <w:spacing w:val="-39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improvements</w:t>
      </w:r>
      <w:r>
        <w:rPr>
          <w:spacing w:val="-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for</w:t>
      </w:r>
      <w:r>
        <w:rPr>
          <w:spacing w:val="-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the</w:t>
      </w:r>
      <w:r>
        <w:rPr>
          <w:spacing w:val="-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follow</w:t>
      </w:r>
      <w:r>
        <w:rPr>
          <w:spacing w:val="5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ng</w:t>
      </w:r>
      <w:r>
        <w:rPr>
          <w:spacing w:val="-2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season.</w:t>
      </w:r>
    </w:p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467766" w:rsidRDefault="00467766" w:rsidP="00467766">
      <w:pPr>
        <w:pStyle w:val="BodyText"/>
        <w:kinsoku w:val="0"/>
        <w:overflowPunct w:val="0"/>
        <w:ind w:left="444" w:right="7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Everyone</w:t>
      </w:r>
      <w:r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>
        <w:rPr>
          <w:w w:val="105"/>
          <w:sz w:val="25"/>
          <w:szCs w:val="25"/>
        </w:rPr>
        <w:t>enco</w:t>
      </w:r>
      <w:r>
        <w:rPr>
          <w:spacing w:val="-4"/>
          <w:w w:val="105"/>
          <w:sz w:val="25"/>
          <w:szCs w:val="25"/>
        </w:rPr>
        <w:t>u</w:t>
      </w:r>
      <w:r>
        <w:rPr>
          <w:w w:val="105"/>
          <w:sz w:val="25"/>
          <w:szCs w:val="25"/>
        </w:rPr>
        <w:t>ra</w:t>
      </w:r>
      <w:r>
        <w:rPr>
          <w:spacing w:val="-31"/>
          <w:w w:val="105"/>
          <w:sz w:val="25"/>
          <w:szCs w:val="25"/>
        </w:rPr>
        <w:t>g</w:t>
      </w:r>
      <w:r>
        <w:rPr>
          <w:w w:val="105"/>
          <w:sz w:val="25"/>
          <w:szCs w:val="25"/>
        </w:rPr>
        <w:t>ed</w:t>
      </w:r>
      <w:r>
        <w:rPr>
          <w:spacing w:val="-52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submit</w:t>
      </w:r>
      <w:r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>
        <w:rPr>
          <w:w w:val="105"/>
          <w:sz w:val="25"/>
          <w:szCs w:val="25"/>
        </w:rPr>
        <w:t>safety</w:t>
      </w:r>
      <w:r>
        <w:rPr>
          <w:spacing w:val="-45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tips</w:t>
      </w:r>
      <w:r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recommendations</w:t>
      </w:r>
      <w:r>
        <w:rPr>
          <w:rFonts w:ascii="Times New Roman" w:hAnsi="Times New Roman" w:cs="Times New Roman"/>
          <w:spacing w:val="-35"/>
          <w:w w:val="105"/>
          <w:sz w:val="24"/>
          <w:szCs w:val="24"/>
        </w:rPr>
        <w:t>!!!</w:t>
      </w:r>
    </w:p>
    <w:p w:rsidR="00467766" w:rsidRDefault="00467766" w:rsidP="00467766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7"/>
          <w:szCs w:val="27"/>
        </w:rPr>
      </w:pPr>
    </w:p>
    <w:p w:rsidR="00467766" w:rsidRDefault="00467766" w:rsidP="00467766">
      <w:pPr>
        <w:pStyle w:val="Heading6"/>
        <w:kinsoku w:val="0"/>
        <w:overflowPunct w:val="0"/>
        <w:ind w:left="444" w:right="805"/>
        <w:jc w:val="center"/>
        <w:rPr>
          <w:rFonts w:cs="Arial"/>
        </w:rPr>
      </w:pPr>
      <w:r>
        <w:rPr>
          <w:rFonts w:cs="Arial"/>
          <w:w w:val="105"/>
        </w:rPr>
        <w:t>Safet</w:t>
      </w:r>
      <w:r>
        <w:rPr>
          <w:rFonts w:cs="Arial"/>
          <w:spacing w:val="9"/>
          <w:w w:val="105"/>
        </w:rPr>
        <w:t>y</w:t>
      </w:r>
      <w:r>
        <w:rPr>
          <w:rFonts w:cs="Arial"/>
          <w:spacing w:val="-66"/>
          <w:w w:val="105"/>
        </w:rPr>
        <w:t xml:space="preserve"> </w:t>
      </w:r>
      <w:r>
        <w:rPr>
          <w:rFonts w:cs="Arial"/>
          <w:spacing w:val="-18"/>
          <w:w w:val="105"/>
        </w:rPr>
        <w:t>I</w:t>
      </w:r>
      <w:r>
        <w:rPr>
          <w:rFonts w:cs="Arial"/>
          <w:spacing w:val="-20"/>
          <w:w w:val="105"/>
        </w:rPr>
        <w:t>m</w:t>
      </w:r>
      <w:r>
        <w:rPr>
          <w:rFonts w:cs="Arial"/>
          <w:w w:val="105"/>
        </w:rPr>
        <w:t>prov</w:t>
      </w:r>
      <w:r>
        <w:rPr>
          <w:rFonts w:cs="Arial"/>
          <w:spacing w:val="-17"/>
          <w:w w:val="105"/>
        </w:rPr>
        <w:t>e</w:t>
      </w:r>
      <w:r>
        <w:rPr>
          <w:rFonts w:cs="Arial"/>
          <w:w w:val="105"/>
        </w:rPr>
        <w:t>m</w:t>
      </w:r>
      <w:r>
        <w:rPr>
          <w:rFonts w:cs="Arial"/>
          <w:spacing w:val="-24"/>
          <w:w w:val="105"/>
        </w:rPr>
        <w:t>e</w:t>
      </w:r>
      <w:r>
        <w:rPr>
          <w:rFonts w:cs="Arial"/>
          <w:w w:val="105"/>
        </w:rPr>
        <w:t>nts</w:t>
      </w:r>
      <w:r>
        <w:rPr>
          <w:rFonts w:cs="Arial"/>
          <w:spacing w:val="14"/>
          <w:w w:val="105"/>
        </w:rPr>
        <w:t xml:space="preserve"> </w:t>
      </w:r>
      <w:r>
        <w:rPr>
          <w:rFonts w:cs="Arial"/>
          <w:w w:val="105"/>
        </w:rPr>
        <w:t>per</w:t>
      </w:r>
      <w:r>
        <w:rPr>
          <w:rFonts w:cs="Arial"/>
          <w:spacing w:val="-14"/>
          <w:w w:val="105"/>
        </w:rPr>
        <w:t xml:space="preserve"> </w:t>
      </w:r>
      <w:r>
        <w:rPr>
          <w:rFonts w:cs="Arial"/>
          <w:spacing w:val="-17"/>
          <w:w w:val="105"/>
        </w:rPr>
        <w:t>T</w:t>
      </w:r>
      <w:r>
        <w:rPr>
          <w:rFonts w:cs="Arial"/>
          <w:w w:val="105"/>
        </w:rPr>
        <w:t>azewell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Litt</w:t>
      </w:r>
      <w:r>
        <w:rPr>
          <w:rFonts w:cs="Arial"/>
          <w:spacing w:val="-20"/>
          <w:w w:val="105"/>
        </w:rPr>
        <w:t>l</w:t>
      </w:r>
      <w:r>
        <w:rPr>
          <w:rFonts w:cs="Arial"/>
          <w:w w:val="105"/>
        </w:rPr>
        <w:t>e</w:t>
      </w:r>
      <w:r>
        <w:rPr>
          <w:rFonts w:cs="Arial"/>
          <w:spacing w:val="-7"/>
          <w:w w:val="105"/>
        </w:rPr>
        <w:t xml:space="preserve"> </w:t>
      </w:r>
      <w:r>
        <w:rPr>
          <w:rFonts w:cs="Arial"/>
          <w:w w:val="105"/>
        </w:rPr>
        <w:t>Lea</w:t>
      </w:r>
      <w:r>
        <w:rPr>
          <w:rFonts w:cs="Arial"/>
          <w:spacing w:val="-19"/>
          <w:w w:val="105"/>
        </w:rPr>
        <w:t>g</w:t>
      </w:r>
      <w:r>
        <w:rPr>
          <w:rFonts w:cs="Arial"/>
          <w:spacing w:val="-28"/>
          <w:w w:val="105"/>
        </w:rPr>
        <w:t>u</w:t>
      </w:r>
      <w:r>
        <w:rPr>
          <w:rFonts w:cs="Arial"/>
          <w:w w:val="105"/>
        </w:rPr>
        <w:t>e</w:t>
      </w:r>
    </w:p>
    <w:p w:rsidR="00467766" w:rsidRDefault="00467766" w:rsidP="00467766">
      <w:pPr>
        <w:pStyle w:val="BodyText"/>
        <w:kinsoku w:val="0"/>
        <w:overflowPunct w:val="0"/>
        <w:spacing w:before="9"/>
        <w:ind w:left="0"/>
        <w:rPr>
          <w:sz w:val="24"/>
          <w:szCs w:val="24"/>
        </w:rPr>
      </w:pPr>
    </w:p>
    <w:p w:rsidR="00467766" w:rsidRDefault="00467766" w:rsidP="00467766">
      <w:pPr>
        <w:pStyle w:val="BodyText"/>
        <w:kinsoku w:val="0"/>
        <w:overflowPunct w:val="0"/>
        <w:spacing w:line="271" w:lineRule="auto"/>
        <w:ind w:left="115" w:right="3723" w:firstLine="7"/>
        <w:rPr>
          <w:sz w:val="19"/>
          <w:szCs w:val="19"/>
        </w:rPr>
      </w:pPr>
      <w:r>
        <w:rPr>
          <w:w w:val="110"/>
          <w:sz w:val="19"/>
          <w:szCs w:val="19"/>
        </w:rPr>
        <w:t>All</w:t>
      </w:r>
      <w:r>
        <w:rPr>
          <w:spacing w:val="-10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</w:t>
      </w:r>
      <w:r>
        <w:rPr>
          <w:spacing w:val="-15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nor</w:t>
      </w:r>
      <w:r>
        <w:rPr>
          <w:spacing w:val="-2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and</w:t>
      </w:r>
      <w:r>
        <w:rPr>
          <w:spacing w:val="-1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Ma</w:t>
      </w:r>
      <w:r>
        <w:rPr>
          <w:spacing w:val="-26"/>
          <w:w w:val="110"/>
          <w:sz w:val="19"/>
          <w:szCs w:val="19"/>
        </w:rPr>
        <w:t>j</w:t>
      </w:r>
      <w:r>
        <w:rPr>
          <w:w w:val="110"/>
          <w:sz w:val="19"/>
          <w:szCs w:val="19"/>
        </w:rPr>
        <w:t>or</w:t>
      </w:r>
      <w:r>
        <w:rPr>
          <w:spacing w:val="-2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Softball</w:t>
      </w:r>
      <w:r>
        <w:rPr>
          <w:spacing w:val="-1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p</w:t>
      </w:r>
      <w:r>
        <w:rPr>
          <w:spacing w:val="-20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ayers</w:t>
      </w:r>
      <w:r>
        <w:rPr>
          <w:spacing w:val="-1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must</w:t>
      </w:r>
      <w:r>
        <w:rPr>
          <w:spacing w:val="-2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wear</w:t>
      </w:r>
      <w:r>
        <w:rPr>
          <w:spacing w:val="-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</w:t>
      </w:r>
      <w:r>
        <w:rPr>
          <w:spacing w:val="-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batt</w:t>
      </w:r>
      <w:r>
        <w:rPr>
          <w:spacing w:val="-15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ng</w:t>
      </w:r>
      <w:r>
        <w:rPr>
          <w:spacing w:val="-2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he</w:t>
      </w:r>
      <w:r>
        <w:rPr>
          <w:spacing w:val="-12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met</w:t>
      </w:r>
      <w:r>
        <w:rPr>
          <w:spacing w:val="-2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w</w:t>
      </w:r>
      <w:r>
        <w:rPr>
          <w:spacing w:val="-12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th</w:t>
      </w:r>
      <w:r>
        <w:rPr>
          <w:spacing w:val="-2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face</w:t>
      </w:r>
      <w:r>
        <w:rPr>
          <w:spacing w:val="-1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guar</w:t>
      </w:r>
      <w:r>
        <w:rPr>
          <w:spacing w:val="2"/>
          <w:w w:val="110"/>
          <w:sz w:val="19"/>
          <w:szCs w:val="19"/>
        </w:rPr>
        <w:t>d</w:t>
      </w:r>
      <w:r>
        <w:rPr>
          <w:w w:val="110"/>
          <w:sz w:val="19"/>
          <w:szCs w:val="19"/>
        </w:rPr>
        <w:t>.</w:t>
      </w:r>
      <w:r>
        <w:rPr>
          <w:w w:val="181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All</w:t>
      </w:r>
      <w:r>
        <w:rPr>
          <w:spacing w:val="-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softball</w:t>
      </w:r>
      <w:r>
        <w:rPr>
          <w:spacing w:val="-2"/>
          <w:w w:val="110"/>
          <w:sz w:val="19"/>
          <w:szCs w:val="19"/>
        </w:rPr>
        <w:t xml:space="preserve"> </w:t>
      </w:r>
      <w:r>
        <w:rPr>
          <w:spacing w:val="-5"/>
          <w:w w:val="110"/>
          <w:sz w:val="19"/>
          <w:szCs w:val="19"/>
        </w:rPr>
        <w:t>pl</w:t>
      </w:r>
      <w:r>
        <w:rPr>
          <w:spacing w:val="-6"/>
          <w:w w:val="110"/>
          <w:sz w:val="19"/>
          <w:szCs w:val="19"/>
        </w:rPr>
        <w:t>ayers</w:t>
      </w:r>
      <w:r>
        <w:rPr>
          <w:spacing w:val="-3"/>
          <w:w w:val="110"/>
          <w:sz w:val="19"/>
          <w:szCs w:val="19"/>
        </w:rPr>
        <w:t>,</w:t>
      </w:r>
      <w:r>
        <w:rPr>
          <w:spacing w:val="-6"/>
          <w:w w:val="110"/>
          <w:sz w:val="19"/>
          <w:szCs w:val="19"/>
        </w:rPr>
        <w:t xml:space="preserve"> re</w:t>
      </w:r>
      <w:r>
        <w:rPr>
          <w:spacing w:val="-5"/>
          <w:w w:val="110"/>
          <w:sz w:val="19"/>
          <w:szCs w:val="19"/>
        </w:rPr>
        <w:t>gard</w:t>
      </w:r>
      <w:r>
        <w:rPr>
          <w:spacing w:val="-6"/>
          <w:w w:val="110"/>
          <w:sz w:val="19"/>
          <w:szCs w:val="19"/>
        </w:rPr>
        <w:t>less</w:t>
      </w:r>
      <w:r>
        <w:rPr>
          <w:spacing w:val="-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of</w:t>
      </w:r>
      <w:r>
        <w:rPr>
          <w:spacing w:val="-13"/>
          <w:w w:val="110"/>
          <w:sz w:val="19"/>
          <w:szCs w:val="19"/>
        </w:rPr>
        <w:t xml:space="preserve"> </w:t>
      </w:r>
      <w:r>
        <w:rPr>
          <w:spacing w:val="-4"/>
          <w:w w:val="110"/>
          <w:sz w:val="19"/>
          <w:szCs w:val="19"/>
        </w:rPr>
        <w:t>pl</w:t>
      </w:r>
      <w:r>
        <w:rPr>
          <w:spacing w:val="-5"/>
          <w:w w:val="110"/>
          <w:sz w:val="19"/>
          <w:szCs w:val="19"/>
        </w:rPr>
        <w:t>ayi</w:t>
      </w:r>
      <w:r>
        <w:rPr>
          <w:spacing w:val="-4"/>
          <w:w w:val="110"/>
          <w:sz w:val="19"/>
          <w:szCs w:val="19"/>
        </w:rPr>
        <w:t>ng</w:t>
      </w:r>
      <w:r>
        <w:rPr>
          <w:spacing w:val="-26"/>
          <w:w w:val="110"/>
          <w:sz w:val="19"/>
          <w:szCs w:val="19"/>
        </w:rPr>
        <w:t xml:space="preserve"> </w:t>
      </w:r>
      <w:r>
        <w:rPr>
          <w:spacing w:val="-6"/>
          <w:w w:val="110"/>
          <w:sz w:val="19"/>
          <w:szCs w:val="19"/>
        </w:rPr>
        <w:t>posi</w:t>
      </w:r>
      <w:r>
        <w:rPr>
          <w:spacing w:val="-4"/>
          <w:w w:val="110"/>
          <w:sz w:val="19"/>
          <w:szCs w:val="19"/>
        </w:rPr>
        <w:t>ti</w:t>
      </w:r>
      <w:r>
        <w:rPr>
          <w:spacing w:val="-5"/>
          <w:w w:val="110"/>
          <w:sz w:val="19"/>
          <w:szCs w:val="19"/>
        </w:rPr>
        <w:t>on</w:t>
      </w:r>
      <w:r>
        <w:rPr>
          <w:spacing w:val="-3"/>
          <w:w w:val="110"/>
          <w:sz w:val="19"/>
          <w:szCs w:val="19"/>
        </w:rPr>
        <w:t>,</w:t>
      </w:r>
      <w:r>
        <w:rPr>
          <w:spacing w:val="-6"/>
          <w:w w:val="110"/>
          <w:sz w:val="19"/>
          <w:szCs w:val="19"/>
        </w:rPr>
        <w:t xml:space="preserve"> must</w:t>
      </w:r>
      <w:r>
        <w:rPr>
          <w:spacing w:val="-2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wear</w:t>
      </w:r>
      <w:r>
        <w:rPr>
          <w:spacing w:val="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</w:t>
      </w:r>
      <w:r>
        <w:rPr>
          <w:spacing w:val="-14"/>
          <w:w w:val="110"/>
          <w:sz w:val="19"/>
          <w:szCs w:val="19"/>
        </w:rPr>
        <w:t xml:space="preserve"> </w:t>
      </w:r>
      <w:r>
        <w:rPr>
          <w:spacing w:val="-6"/>
          <w:w w:val="110"/>
          <w:sz w:val="19"/>
          <w:szCs w:val="19"/>
        </w:rPr>
        <w:t>fi</w:t>
      </w:r>
      <w:r>
        <w:rPr>
          <w:spacing w:val="-7"/>
          <w:w w:val="110"/>
          <w:sz w:val="19"/>
          <w:szCs w:val="19"/>
        </w:rPr>
        <w:t>elding</w:t>
      </w:r>
      <w:r>
        <w:rPr>
          <w:spacing w:val="-2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mask.</w:t>
      </w:r>
    </w:p>
    <w:p w:rsidR="00467766" w:rsidRDefault="00467766" w:rsidP="00467766">
      <w:pPr>
        <w:pStyle w:val="BodyText"/>
        <w:kinsoku w:val="0"/>
        <w:overflowPunct w:val="0"/>
        <w:spacing w:before="29"/>
        <w:ind w:left="115"/>
        <w:rPr>
          <w:sz w:val="19"/>
          <w:szCs w:val="19"/>
        </w:rPr>
      </w:pPr>
      <w:r>
        <w:rPr>
          <w:w w:val="105"/>
          <w:sz w:val="19"/>
          <w:szCs w:val="19"/>
        </w:rPr>
        <w:t>All</w:t>
      </w:r>
      <w:r>
        <w:rPr>
          <w:spacing w:val="-1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Softball</w:t>
      </w:r>
      <w:r>
        <w:rPr>
          <w:spacing w:val="-5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pi</w:t>
      </w:r>
      <w:r>
        <w:rPr>
          <w:spacing w:val="-4"/>
          <w:w w:val="105"/>
          <w:sz w:val="19"/>
          <w:szCs w:val="19"/>
        </w:rPr>
        <w:t>tchers</w:t>
      </w:r>
      <w:r>
        <w:rPr>
          <w:spacing w:val="1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must</w:t>
      </w:r>
      <w:r>
        <w:rPr>
          <w:spacing w:val="-1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wear</w:t>
      </w:r>
      <w:r>
        <w:rPr>
          <w:spacing w:val="9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</w:t>
      </w:r>
      <w:r>
        <w:rPr>
          <w:spacing w:val="-4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fi</w:t>
      </w:r>
      <w:r>
        <w:rPr>
          <w:spacing w:val="-4"/>
          <w:w w:val="105"/>
          <w:sz w:val="19"/>
          <w:szCs w:val="19"/>
        </w:rPr>
        <w:t>elding</w:t>
      </w:r>
      <w:r>
        <w:rPr>
          <w:spacing w:val="-1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mask.</w:t>
      </w:r>
    </w:p>
    <w:p w:rsidR="00467766" w:rsidRDefault="00467766" w:rsidP="00467766">
      <w:pPr>
        <w:pStyle w:val="BodyText"/>
        <w:kinsoku w:val="0"/>
        <w:overflowPunct w:val="0"/>
        <w:spacing w:before="43"/>
        <w:ind w:left="115"/>
        <w:rPr>
          <w:sz w:val="19"/>
          <w:szCs w:val="19"/>
        </w:rPr>
      </w:pPr>
      <w:r>
        <w:rPr>
          <w:w w:val="105"/>
          <w:sz w:val="19"/>
          <w:szCs w:val="19"/>
        </w:rPr>
        <w:t>Tee</w:t>
      </w:r>
      <w:r>
        <w:rPr>
          <w:spacing w:val="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Ball</w:t>
      </w:r>
      <w:r>
        <w:rPr>
          <w:spacing w:val="-1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has</w:t>
      </w:r>
      <w:r>
        <w:rPr>
          <w:spacing w:val="-2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at</w:t>
      </w:r>
      <w:r>
        <w:rPr>
          <w:spacing w:val="-7"/>
          <w:w w:val="105"/>
          <w:sz w:val="19"/>
          <w:szCs w:val="19"/>
        </w:rPr>
        <w:t xml:space="preserve"> </w:t>
      </w:r>
      <w:r>
        <w:rPr>
          <w:spacing w:val="-20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east</w:t>
      </w:r>
      <w:r>
        <w:rPr>
          <w:spacing w:val="-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one</w:t>
      </w:r>
      <w:r>
        <w:rPr>
          <w:spacing w:val="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he</w:t>
      </w:r>
      <w:r>
        <w:rPr>
          <w:spacing w:val="-11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met</w:t>
      </w:r>
      <w:r>
        <w:rPr>
          <w:spacing w:val="-2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with</w:t>
      </w:r>
      <w:r>
        <w:rPr>
          <w:spacing w:val="-2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facemask</w:t>
      </w:r>
      <w:r>
        <w:rPr>
          <w:spacing w:val="1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per</w:t>
      </w:r>
      <w:r>
        <w:rPr>
          <w:spacing w:val="-2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team.</w:t>
      </w:r>
    </w:p>
    <w:p w:rsidR="00467766" w:rsidRDefault="00467766" w:rsidP="00467766">
      <w:pPr>
        <w:pStyle w:val="BodyText"/>
        <w:kinsoku w:val="0"/>
        <w:overflowPunct w:val="0"/>
        <w:spacing w:before="43" w:line="258" w:lineRule="auto"/>
        <w:ind w:left="129" w:right="428"/>
        <w:rPr>
          <w:sz w:val="19"/>
          <w:szCs w:val="19"/>
        </w:rPr>
      </w:pPr>
      <w:r>
        <w:rPr>
          <w:w w:val="110"/>
          <w:sz w:val="19"/>
          <w:szCs w:val="19"/>
        </w:rPr>
        <w:t>Litt</w:t>
      </w:r>
      <w:r>
        <w:rPr>
          <w:spacing w:val="-11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e</w:t>
      </w:r>
      <w:r>
        <w:rPr>
          <w:spacing w:val="-1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League</w:t>
      </w:r>
      <w:r>
        <w:rPr>
          <w:spacing w:val="-1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made</w:t>
      </w:r>
      <w:r>
        <w:rPr>
          <w:spacing w:val="-23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mandatory</w:t>
      </w:r>
      <w:r>
        <w:rPr>
          <w:spacing w:val="-15"/>
          <w:w w:val="110"/>
          <w:sz w:val="19"/>
          <w:szCs w:val="19"/>
        </w:rPr>
        <w:t xml:space="preserve"> </w:t>
      </w:r>
      <w:r>
        <w:rPr>
          <w:spacing w:val="-21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</w:t>
      </w:r>
      <w:r>
        <w:rPr>
          <w:spacing w:val="-3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200</w:t>
      </w:r>
      <w:r>
        <w:rPr>
          <w:spacing w:val="-6"/>
          <w:w w:val="110"/>
          <w:sz w:val="19"/>
          <w:szCs w:val="19"/>
        </w:rPr>
        <w:t>8</w:t>
      </w:r>
      <w:r>
        <w:rPr>
          <w:spacing w:val="-14"/>
          <w:w w:val="110"/>
          <w:sz w:val="19"/>
          <w:szCs w:val="19"/>
        </w:rPr>
        <w:t>,</w:t>
      </w:r>
      <w:r>
        <w:rPr>
          <w:w w:val="110"/>
          <w:sz w:val="19"/>
          <w:szCs w:val="19"/>
        </w:rPr>
        <w:t xml:space="preserve"> that</w:t>
      </w:r>
      <w:r>
        <w:rPr>
          <w:spacing w:val="-1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all</w:t>
      </w:r>
      <w:r>
        <w:rPr>
          <w:spacing w:val="-23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bases</w:t>
      </w:r>
      <w:r>
        <w:rPr>
          <w:spacing w:val="-2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must</w:t>
      </w:r>
      <w:r>
        <w:rPr>
          <w:spacing w:val="-1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be</w:t>
      </w:r>
      <w:r>
        <w:rPr>
          <w:spacing w:val="-2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ab</w:t>
      </w:r>
      <w:r>
        <w:rPr>
          <w:spacing w:val="-12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e</w:t>
      </w:r>
      <w:r>
        <w:rPr>
          <w:spacing w:val="-3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to</w:t>
      </w:r>
      <w:r>
        <w:rPr>
          <w:spacing w:val="-21"/>
          <w:w w:val="110"/>
          <w:sz w:val="19"/>
          <w:szCs w:val="19"/>
        </w:rPr>
        <w:t xml:space="preserve"> </w:t>
      </w:r>
      <w:r>
        <w:rPr>
          <w:spacing w:val="-47"/>
          <w:w w:val="110"/>
          <w:sz w:val="19"/>
          <w:szCs w:val="19"/>
        </w:rPr>
        <w:t>d</w:t>
      </w:r>
      <w:r>
        <w:rPr>
          <w:spacing w:val="-41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se</w:t>
      </w:r>
      <w:r>
        <w:rPr>
          <w:spacing w:val="-15"/>
          <w:w w:val="110"/>
          <w:sz w:val="19"/>
          <w:szCs w:val="19"/>
        </w:rPr>
        <w:t>n</w:t>
      </w:r>
      <w:r>
        <w:rPr>
          <w:w w:val="110"/>
          <w:sz w:val="19"/>
          <w:szCs w:val="19"/>
        </w:rPr>
        <w:t>ga</w:t>
      </w:r>
      <w:r>
        <w:rPr>
          <w:spacing w:val="-17"/>
          <w:w w:val="110"/>
          <w:sz w:val="19"/>
          <w:szCs w:val="19"/>
        </w:rPr>
        <w:t>g</w:t>
      </w:r>
      <w:r>
        <w:rPr>
          <w:w w:val="110"/>
          <w:sz w:val="19"/>
          <w:szCs w:val="19"/>
        </w:rPr>
        <w:t>e</w:t>
      </w:r>
      <w:r>
        <w:rPr>
          <w:spacing w:val="-3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on</w:t>
      </w:r>
      <w:r>
        <w:rPr>
          <w:spacing w:val="-2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all</w:t>
      </w:r>
      <w:r>
        <w:rPr>
          <w:spacing w:val="-3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f</w:t>
      </w:r>
      <w:r>
        <w:rPr>
          <w:spacing w:val="-1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e</w:t>
      </w:r>
      <w:r>
        <w:rPr>
          <w:spacing w:val="-14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ds.</w:t>
      </w:r>
      <w:r>
        <w:rPr>
          <w:spacing w:val="-40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</w:t>
      </w:r>
      <w:r>
        <w:rPr>
          <w:spacing w:val="-1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s</w:t>
      </w:r>
      <w:r>
        <w:rPr>
          <w:spacing w:val="-27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appl</w:t>
      </w:r>
      <w:r>
        <w:rPr>
          <w:spacing w:val="-8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es</w:t>
      </w:r>
      <w:r>
        <w:rPr>
          <w:spacing w:val="-28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to</w:t>
      </w:r>
      <w:r>
        <w:rPr>
          <w:spacing w:val="-2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all</w:t>
      </w:r>
      <w:r>
        <w:rPr>
          <w:spacing w:val="-3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f</w:t>
      </w:r>
      <w:r>
        <w:rPr>
          <w:spacing w:val="-1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e</w:t>
      </w:r>
      <w:r>
        <w:rPr>
          <w:spacing w:val="-15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ds</w:t>
      </w:r>
      <w:r>
        <w:rPr>
          <w:w w:val="99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utilized</w:t>
      </w:r>
      <w:r>
        <w:rPr>
          <w:spacing w:val="-15"/>
          <w:w w:val="105"/>
          <w:sz w:val="19"/>
          <w:szCs w:val="19"/>
        </w:rPr>
        <w:t xml:space="preserve"> </w:t>
      </w:r>
      <w:r>
        <w:rPr>
          <w:w w:val="105"/>
          <w:sz w:val="21"/>
          <w:szCs w:val="21"/>
        </w:rPr>
        <w:t>by</w:t>
      </w:r>
      <w:r>
        <w:rPr>
          <w:spacing w:val="-34"/>
          <w:w w:val="105"/>
          <w:sz w:val="21"/>
          <w:szCs w:val="21"/>
        </w:rPr>
        <w:t xml:space="preserve"> </w:t>
      </w:r>
      <w:r>
        <w:rPr>
          <w:spacing w:val="-3"/>
          <w:w w:val="105"/>
          <w:sz w:val="19"/>
          <w:szCs w:val="19"/>
        </w:rPr>
        <w:t>T</w:t>
      </w:r>
      <w:r>
        <w:rPr>
          <w:spacing w:val="-4"/>
          <w:w w:val="105"/>
          <w:sz w:val="19"/>
          <w:szCs w:val="19"/>
        </w:rPr>
        <w:t>azewell</w:t>
      </w:r>
      <w:r>
        <w:rPr>
          <w:spacing w:val="-6"/>
          <w:w w:val="105"/>
          <w:sz w:val="19"/>
          <w:szCs w:val="19"/>
        </w:rPr>
        <w:t xml:space="preserve"> </w:t>
      </w:r>
      <w:r>
        <w:rPr>
          <w:spacing w:val="-2"/>
          <w:w w:val="105"/>
          <w:sz w:val="19"/>
          <w:szCs w:val="19"/>
        </w:rPr>
        <w:t>Little</w:t>
      </w:r>
      <w:r>
        <w:rPr>
          <w:spacing w:val="-17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Leag</w:t>
      </w:r>
      <w:r>
        <w:rPr>
          <w:spacing w:val="-2"/>
          <w:w w:val="105"/>
          <w:sz w:val="19"/>
          <w:szCs w:val="19"/>
        </w:rPr>
        <w:t>ue.</w:t>
      </w:r>
    </w:p>
    <w:p w:rsidR="00467766" w:rsidRDefault="00467766" w:rsidP="0046776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:rsidR="00467766" w:rsidRDefault="00467766" w:rsidP="00467766">
      <w:pPr>
        <w:pStyle w:val="Heading6"/>
        <w:kinsoku w:val="0"/>
        <w:overflowPunct w:val="0"/>
        <w:ind w:left="444" w:right="797"/>
        <w:jc w:val="center"/>
        <w:rPr>
          <w:rFonts w:cs="Arial"/>
        </w:rPr>
      </w:pPr>
      <w:r>
        <w:rPr>
          <w:rFonts w:cs="Arial"/>
          <w:w w:val="105"/>
        </w:rPr>
        <w:t>Safety/F</w:t>
      </w:r>
      <w:r>
        <w:rPr>
          <w:rFonts w:cs="Arial"/>
          <w:spacing w:val="3"/>
          <w:w w:val="105"/>
        </w:rPr>
        <w:t>u</w:t>
      </w:r>
      <w:r>
        <w:rPr>
          <w:rFonts w:cs="Arial"/>
          <w:w w:val="105"/>
        </w:rPr>
        <w:t>n</w:t>
      </w:r>
      <w:r>
        <w:rPr>
          <w:rFonts w:cs="Arial"/>
          <w:spacing w:val="-26"/>
          <w:w w:val="105"/>
        </w:rPr>
        <w:t>d</w:t>
      </w:r>
      <w:r>
        <w:rPr>
          <w:rFonts w:cs="Arial"/>
          <w:w w:val="105"/>
        </w:rPr>
        <w:t>a</w:t>
      </w:r>
      <w:r>
        <w:rPr>
          <w:rFonts w:cs="Arial"/>
          <w:spacing w:val="-12"/>
          <w:w w:val="105"/>
        </w:rPr>
        <w:t>m</w:t>
      </w:r>
      <w:r>
        <w:rPr>
          <w:rFonts w:cs="Arial"/>
          <w:w w:val="105"/>
        </w:rPr>
        <w:t>e</w:t>
      </w:r>
      <w:r>
        <w:rPr>
          <w:rFonts w:cs="Arial"/>
          <w:spacing w:val="-16"/>
          <w:w w:val="105"/>
        </w:rPr>
        <w:t>n</w:t>
      </w:r>
      <w:r>
        <w:rPr>
          <w:rFonts w:cs="Arial"/>
          <w:w w:val="105"/>
        </w:rPr>
        <w:t>ta</w:t>
      </w:r>
      <w:r>
        <w:rPr>
          <w:rFonts w:cs="Arial"/>
          <w:spacing w:val="-13"/>
          <w:w w:val="105"/>
        </w:rPr>
        <w:t>l</w:t>
      </w:r>
      <w:r>
        <w:rPr>
          <w:rFonts w:cs="Arial"/>
          <w:w w:val="105"/>
        </w:rPr>
        <w:t>s</w:t>
      </w:r>
      <w:r>
        <w:rPr>
          <w:rFonts w:cs="Arial"/>
          <w:spacing w:val="62"/>
          <w:w w:val="105"/>
        </w:rPr>
        <w:t xml:space="preserve"> </w:t>
      </w:r>
      <w:r>
        <w:rPr>
          <w:rFonts w:cs="Arial"/>
          <w:w w:val="105"/>
        </w:rPr>
        <w:t>Tra</w:t>
      </w:r>
      <w:r>
        <w:rPr>
          <w:rFonts w:cs="Arial"/>
          <w:spacing w:val="-2"/>
          <w:w w:val="105"/>
        </w:rPr>
        <w:t>i</w:t>
      </w:r>
      <w:r>
        <w:rPr>
          <w:rFonts w:cs="Arial"/>
          <w:spacing w:val="-53"/>
          <w:w w:val="105"/>
        </w:rPr>
        <w:t>n</w:t>
      </w:r>
      <w:r>
        <w:rPr>
          <w:rFonts w:cs="Arial"/>
          <w:spacing w:val="-45"/>
          <w:w w:val="105"/>
        </w:rPr>
        <w:t>i</w:t>
      </w:r>
      <w:r>
        <w:rPr>
          <w:rFonts w:cs="Arial"/>
          <w:spacing w:val="-34"/>
          <w:w w:val="105"/>
        </w:rPr>
        <w:t>n</w:t>
      </w:r>
      <w:r>
        <w:rPr>
          <w:rFonts w:cs="Arial"/>
          <w:w w:val="105"/>
        </w:rPr>
        <w:t>g</w:t>
      </w:r>
    </w:p>
    <w:p w:rsidR="00467766" w:rsidRDefault="00467766" w:rsidP="00467766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:rsidR="00467766" w:rsidRDefault="00467766" w:rsidP="00467766">
      <w:pPr>
        <w:pStyle w:val="BodyText"/>
        <w:kinsoku w:val="0"/>
        <w:overflowPunct w:val="0"/>
        <w:spacing w:line="287" w:lineRule="auto"/>
        <w:ind w:left="122" w:right="428" w:hanging="7"/>
        <w:rPr>
          <w:w w:val="105"/>
          <w:sz w:val="19"/>
          <w:szCs w:val="19"/>
        </w:rPr>
      </w:pPr>
      <w:r>
        <w:rPr>
          <w:w w:val="105"/>
          <w:sz w:val="19"/>
          <w:szCs w:val="19"/>
        </w:rPr>
        <w:t>Th</w:t>
      </w:r>
      <w:r>
        <w:rPr>
          <w:spacing w:val="-14"/>
          <w:w w:val="105"/>
          <w:sz w:val="19"/>
          <w:szCs w:val="19"/>
        </w:rPr>
        <w:t>i</w:t>
      </w:r>
      <w:r>
        <w:rPr>
          <w:spacing w:val="-9"/>
          <w:w w:val="105"/>
          <w:sz w:val="19"/>
          <w:szCs w:val="19"/>
        </w:rPr>
        <w:t>s</w:t>
      </w:r>
      <w:r>
        <w:rPr>
          <w:spacing w:val="-11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is</w:t>
      </w:r>
      <w:r>
        <w:rPr>
          <w:spacing w:val="-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</w:t>
      </w:r>
      <w:r>
        <w:rPr>
          <w:spacing w:val="-1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annual</w:t>
      </w:r>
      <w:r>
        <w:rPr>
          <w:spacing w:val="-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train</w:t>
      </w:r>
      <w:r>
        <w:rPr>
          <w:spacing w:val="-13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ng</w:t>
      </w:r>
      <w:r>
        <w:rPr>
          <w:spacing w:val="-29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class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that</w:t>
      </w:r>
      <w:r>
        <w:rPr>
          <w:spacing w:val="-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at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spacing w:val="-27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east</w:t>
      </w:r>
      <w:r>
        <w:rPr>
          <w:spacing w:val="-1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one</w:t>
      </w:r>
      <w:r>
        <w:rPr>
          <w:spacing w:val="-1"/>
          <w:w w:val="105"/>
          <w:sz w:val="19"/>
          <w:szCs w:val="19"/>
        </w:rPr>
        <w:t xml:space="preserve"> </w:t>
      </w:r>
      <w:r>
        <w:rPr>
          <w:spacing w:val="-23"/>
          <w:w w:val="105"/>
          <w:sz w:val="19"/>
          <w:szCs w:val="19"/>
        </w:rPr>
        <w:t>M</w:t>
      </w:r>
      <w:r>
        <w:rPr>
          <w:w w:val="105"/>
          <w:sz w:val="19"/>
          <w:szCs w:val="19"/>
        </w:rPr>
        <w:t>ana</w:t>
      </w:r>
      <w:r>
        <w:rPr>
          <w:spacing w:val="-13"/>
          <w:w w:val="105"/>
          <w:sz w:val="19"/>
          <w:szCs w:val="19"/>
        </w:rPr>
        <w:t>g</w:t>
      </w:r>
      <w:r>
        <w:rPr>
          <w:w w:val="105"/>
          <w:sz w:val="19"/>
          <w:szCs w:val="19"/>
        </w:rPr>
        <w:t>er/Coach from</w:t>
      </w:r>
      <w:r>
        <w:rPr>
          <w:spacing w:val="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each</w:t>
      </w:r>
      <w:r>
        <w:rPr>
          <w:spacing w:val="-1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team</w:t>
      </w:r>
      <w:r>
        <w:rPr>
          <w:spacing w:val="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must</w:t>
      </w:r>
      <w:r>
        <w:rPr>
          <w:spacing w:val="-1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attend.</w:t>
      </w:r>
      <w:r>
        <w:rPr>
          <w:spacing w:val="-1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Every</w:t>
      </w:r>
      <w:r>
        <w:rPr>
          <w:spacing w:val="-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Mana</w:t>
      </w:r>
      <w:r>
        <w:rPr>
          <w:spacing w:val="-18"/>
          <w:w w:val="105"/>
          <w:sz w:val="19"/>
          <w:szCs w:val="19"/>
        </w:rPr>
        <w:t>g</w:t>
      </w:r>
      <w:r>
        <w:rPr>
          <w:w w:val="105"/>
          <w:sz w:val="19"/>
          <w:szCs w:val="19"/>
        </w:rPr>
        <w:t>er/Coach will</w:t>
      </w:r>
      <w:r>
        <w:rPr>
          <w:w w:val="113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attend</w:t>
      </w:r>
      <w:r>
        <w:rPr>
          <w:spacing w:val="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</w:t>
      </w:r>
      <w:r>
        <w:rPr>
          <w:spacing w:val="-8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s</w:t>
      </w:r>
      <w:r>
        <w:rPr>
          <w:spacing w:val="-1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tra</w:t>
      </w:r>
      <w:r>
        <w:rPr>
          <w:spacing w:val="-7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</w:t>
      </w:r>
      <w:r>
        <w:rPr>
          <w:spacing w:val="-20"/>
          <w:w w:val="105"/>
          <w:sz w:val="19"/>
          <w:szCs w:val="19"/>
        </w:rPr>
        <w:t>i</w:t>
      </w:r>
      <w:r>
        <w:rPr>
          <w:spacing w:val="-26"/>
          <w:w w:val="105"/>
          <w:sz w:val="19"/>
          <w:szCs w:val="19"/>
        </w:rPr>
        <w:t>n</w:t>
      </w:r>
      <w:r>
        <w:rPr>
          <w:w w:val="105"/>
          <w:sz w:val="19"/>
          <w:szCs w:val="19"/>
        </w:rPr>
        <w:t>g</w:t>
      </w:r>
      <w:r>
        <w:rPr>
          <w:spacing w:val="-1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 xml:space="preserve">at </w:t>
      </w:r>
      <w:r>
        <w:rPr>
          <w:spacing w:val="-27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east</w:t>
      </w:r>
      <w:r>
        <w:rPr>
          <w:spacing w:val="-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once</w:t>
      </w:r>
      <w:r>
        <w:rPr>
          <w:spacing w:val="1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every</w:t>
      </w:r>
      <w:r>
        <w:rPr>
          <w:spacing w:val="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3</w:t>
      </w:r>
      <w:r>
        <w:rPr>
          <w:spacing w:val="-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years.</w:t>
      </w:r>
    </w:p>
    <w:p w:rsidR="00467766" w:rsidRDefault="00467766" w:rsidP="00467766">
      <w:pPr>
        <w:pStyle w:val="BodyText"/>
        <w:kinsoku w:val="0"/>
        <w:overflowPunct w:val="0"/>
        <w:spacing w:before="10"/>
        <w:ind w:left="0"/>
        <w:rPr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ind w:left="122"/>
        <w:rPr>
          <w:sz w:val="19"/>
          <w:szCs w:val="19"/>
        </w:rPr>
      </w:pPr>
      <w:r>
        <w:rPr>
          <w:w w:val="110"/>
          <w:sz w:val="19"/>
          <w:szCs w:val="19"/>
        </w:rPr>
        <w:t>Date:</w:t>
      </w:r>
      <w:r>
        <w:rPr>
          <w:spacing w:val="-2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Sat</w:t>
      </w:r>
      <w:r>
        <w:rPr>
          <w:spacing w:val="-9"/>
          <w:w w:val="110"/>
          <w:sz w:val="19"/>
          <w:szCs w:val="19"/>
        </w:rPr>
        <w:t>u</w:t>
      </w:r>
      <w:r>
        <w:rPr>
          <w:w w:val="110"/>
          <w:sz w:val="19"/>
          <w:szCs w:val="19"/>
        </w:rPr>
        <w:t>rday</w:t>
      </w:r>
      <w:r>
        <w:rPr>
          <w:spacing w:val="-3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February</w:t>
      </w:r>
      <w:r>
        <w:rPr>
          <w:spacing w:val="-3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2</w:t>
      </w:r>
      <w:r>
        <w:rPr>
          <w:spacing w:val="-12"/>
          <w:w w:val="110"/>
          <w:sz w:val="19"/>
          <w:szCs w:val="19"/>
        </w:rPr>
        <w:t>9</w:t>
      </w:r>
      <w:r>
        <w:rPr>
          <w:spacing w:val="-3"/>
          <w:w w:val="110"/>
          <w:sz w:val="19"/>
          <w:szCs w:val="19"/>
        </w:rPr>
        <w:t>,</w:t>
      </w:r>
      <w:r>
        <w:rPr>
          <w:w w:val="110"/>
          <w:sz w:val="19"/>
          <w:szCs w:val="19"/>
        </w:rPr>
        <w:t xml:space="preserve"> 2020</w:t>
      </w:r>
      <w:r>
        <w:rPr>
          <w:spacing w:val="-41"/>
          <w:w w:val="110"/>
          <w:sz w:val="19"/>
          <w:szCs w:val="19"/>
        </w:rPr>
        <w:t xml:space="preserve"> </w:t>
      </w:r>
      <w:r>
        <w:rPr>
          <w:w w:val="210"/>
          <w:sz w:val="19"/>
          <w:szCs w:val="19"/>
        </w:rPr>
        <w:t>-</w:t>
      </w:r>
      <w:r>
        <w:rPr>
          <w:spacing w:val="-101"/>
          <w:w w:val="2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Lebanon</w:t>
      </w:r>
      <w:r>
        <w:rPr>
          <w:spacing w:val="-3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H</w:t>
      </w:r>
      <w:r>
        <w:rPr>
          <w:spacing w:val="-3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gh</w:t>
      </w:r>
      <w:r>
        <w:rPr>
          <w:spacing w:val="-4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School-</w:t>
      </w:r>
      <w:r>
        <w:rPr>
          <w:spacing w:val="-4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9am-5pm</w:t>
      </w:r>
    </w:p>
    <w:p w:rsidR="00467766" w:rsidRDefault="00467766" w:rsidP="00467766">
      <w:pPr>
        <w:pStyle w:val="BodyText"/>
        <w:kinsoku w:val="0"/>
        <w:overflowPunct w:val="0"/>
        <w:ind w:left="0"/>
      </w:pPr>
    </w:p>
    <w:p w:rsidR="00467766" w:rsidRDefault="00467766" w:rsidP="00467766">
      <w:pPr>
        <w:pStyle w:val="BodyText"/>
        <w:kinsoku w:val="0"/>
        <w:overflowPunct w:val="0"/>
        <w:ind w:left="0"/>
      </w:pPr>
    </w:p>
    <w:p w:rsidR="00467766" w:rsidRDefault="00467766" w:rsidP="00467766">
      <w:pPr>
        <w:pStyle w:val="BodyText"/>
        <w:kinsoku w:val="0"/>
        <w:overflowPunct w:val="0"/>
        <w:spacing w:before="6"/>
        <w:ind w:left="0"/>
        <w:rPr>
          <w:sz w:val="17"/>
          <w:szCs w:val="17"/>
        </w:rPr>
      </w:pPr>
    </w:p>
    <w:p w:rsidR="00467766" w:rsidRDefault="00467766" w:rsidP="00467766">
      <w:pPr>
        <w:pStyle w:val="Heading6"/>
        <w:kinsoku w:val="0"/>
        <w:overflowPunct w:val="0"/>
        <w:ind w:left="444" w:right="835"/>
        <w:jc w:val="center"/>
        <w:rPr>
          <w:rFonts w:cs="Arial"/>
        </w:rPr>
      </w:pPr>
      <w:r>
        <w:rPr>
          <w:rFonts w:cs="Arial"/>
        </w:rPr>
        <w:t>Safety</w:t>
      </w:r>
    </w:p>
    <w:p w:rsidR="00467766" w:rsidRDefault="00467766" w:rsidP="00467766">
      <w:pPr>
        <w:pStyle w:val="BodyText"/>
        <w:kinsoku w:val="0"/>
        <w:overflowPunct w:val="0"/>
        <w:spacing w:before="4"/>
        <w:ind w:left="0"/>
        <w:rPr>
          <w:sz w:val="25"/>
          <w:szCs w:val="25"/>
        </w:rPr>
      </w:pPr>
    </w:p>
    <w:p w:rsidR="00467766" w:rsidRDefault="00467766" w:rsidP="00467766">
      <w:pPr>
        <w:pStyle w:val="BodyText"/>
        <w:kinsoku w:val="0"/>
        <w:overflowPunct w:val="0"/>
        <w:spacing w:line="318" w:lineRule="auto"/>
        <w:ind w:left="108" w:right="428" w:firstLine="7"/>
        <w:rPr>
          <w:sz w:val="19"/>
          <w:szCs w:val="19"/>
        </w:rPr>
      </w:pPr>
      <w:r>
        <w:rPr>
          <w:w w:val="105"/>
          <w:sz w:val="19"/>
          <w:szCs w:val="19"/>
        </w:rPr>
        <w:t>Each</w:t>
      </w:r>
      <w:r>
        <w:rPr>
          <w:spacing w:val="-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Mana</w:t>
      </w:r>
      <w:r>
        <w:rPr>
          <w:spacing w:val="-18"/>
          <w:w w:val="105"/>
          <w:sz w:val="19"/>
          <w:szCs w:val="19"/>
        </w:rPr>
        <w:t>g</w:t>
      </w:r>
      <w:r>
        <w:rPr>
          <w:w w:val="105"/>
          <w:sz w:val="19"/>
          <w:szCs w:val="19"/>
        </w:rPr>
        <w:t>er</w:t>
      </w:r>
      <w:r>
        <w:rPr>
          <w:spacing w:val="-1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and</w:t>
      </w:r>
      <w:r>
        <w:rPr>
          <w:spacing w:val="-1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coach</w:t>
      </w:r>
      <w:r>
        <w:rPr>
          <w:spacing w:val="-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of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Tazewell</w:t>
      </w:r>
      <w:r>
        <w:rPr>
          <w:spacing w:val="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Litt</w:t>
      </w:r>
      <w:r>
        <w:rPr>
          <w:spacing w:val="-11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</w:t>
      </w:r>
      <w:r>
        <w:rPr>
          <w:spacing w:val="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Lea</w:t>
      </w:r>
      <w:r>
        <w:rPr>
          <w:spacing w:val="-21"/>
          <w:w w:val="105"/>
          <w:sz w:val="19"/>
          <w:szCs w:val="19"/>
        </w:rPr>
        <w:t>g</w:t>
      </w:r>
      <w:r>
        <w:rPr>
          <w:w w:val="105"/>
          <w:sz w:val="19"/>
          <w:szCs w:val="19"/>
        </w:rPr>
        <w:t>ue</w:t>
      </w:r>
      <w:r>
        <w:rPr>
          <w:spacing w:val="-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sho</w:t>
      </w:r>
      <w:r>
        <w:rPr>
          <w:spacing w:val="-48"/>
          <w:w w:val="105"/>
          <w:sz w:val="19"/>
          <w:szCs w:val="19"/>
        </w:rPr>
        <w:t>u</w:t>
      </w:r>
      <w:r>
        <w:rPr>
          <w:spacing w:val="-39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d</w:t>
      </w:r>
      <w:r>
        <w:rPr>
          <w:spacing w:val="-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have</w:t>
      </w:r>
      <w:r>
        <w:rPr>
          <w:spacing w:val="-1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the</w:t>
      </w:r>
      <w:r>
        <w:rPr>
          <w:spacing w:val="-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fol</w:t>
      </w:r>
      <w:r>
        <w:rPr>
          <w:spacing w:val="-7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ow</w:t>
      </w:r>
      <w:r>
        <w:rPr>
          <w:spacing w:val="-4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ng</w:t>
      </w:r>
      <w:r>
        <w:rPr>
          <w:spacing w:val="-28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comp</w:t>
      </w:r>
      <w:r>
        <w:rPr>
          <w:spacing w:val="-4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eted</w:t>
      </w:r>
      <w:r>
        <w:rPr>
          <w:spacing w:val="-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forms</w:t>
      </w:r>
      <w:r>
        <w:rPr>
          <w:spacing w:val="-9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for</w:t>
      </w:r>
      <w:r>
        <w:rPr>
          <w:spacing w:val="1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each</w:t>
      </w:r>
      <w:r>
        <w:rPr>
          <w:spacing w:val="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member</w:t>
      </w:r>
      <w:r>
        <w:rPr>
          <w:spacing w:val="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of</w:t>
      </w:r>
      <w:r>
        <w:rPr>
          <w:spacing w:val="-19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their</w:t>
      </w:r>
      <w:r>
        <w:rPr>
          <w:w w:val="11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team</w:t>
      </w:r>
      <w:r>
        <w:rPr>
          <w:spacing w:val="-2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each</w:t>
      </w:r>
      <w:r>
        <w:rPr>
          <w:spacing w:val="-2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year</w:t>
      </w:r>
      <w:r>
        <w:rPr>
          <w:spacing w:val="-19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(Managers</w:t>
      </w:r>
      <w:r>
        <w:rPr>
          <w:spacing w:val="-2"/>
          <w:w w:val="105"/>
          <w:sz w:val="19"/>
          <w:szCs w:val="19"/>
        </w:rPr>
        <w:t>,</w:t>
      </w:r>
      <w:r>
        <w:rPr>
          <w:spacing w:val="-4"/>
          <w:w w:val="105"/>
          <w:sz w:val="19"/>
          <w:szCs w:val="19"/>
        </w:rPr>
        <w:t xml:space="preserve"> Coaches,</w:t>
      </w:r>
      <w:r>
        <w:rPr>
          <w:spacing w:val="-26"/>
          <w:w w:val="105"/>
          <w:sz w:val="19"/>
          <w:szCs w:val="19"/>
        </w:rPr>
        <w:t xml:space="preserve"> </w:t>
      </w:r>
      <w:r>
        <w:rPr>
          <w:spacing w:val="-4"/>
          <w:w w:val="105"/>
          <w:sz w:val="19"/>
          <w:szCs w:val="19"/>
        </w:rPr>
        <w:t>Players</w:t>
      </w:r>
      <w:r>
        <w:rPr>
          <w:spacing w:val="-2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and</w:t>
      </w:r>
      <w:r>
        <w:rPr>
          <w:spacing w:val="-2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Parents)</w:t>
      </w:r>
    </w:p>
    <w:p w:rsidR="00467766" w:rsidRDefault="00467766" w:rsidP="00467766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:rsidR="00467766" w:rsidRDefault="00467766" w:rsidP="00467766">
      <w:pPr>
        <w:pStyle w:val="BodyText"/>
        <w:kinsoku w:val="0"/>
        <w:overflowPunct w:val="0"/>
        <w:ind w:left="108"/>
        <w:rPr>
          <w:sz w:val="19"/>
          <w:szCs w:val="19"/>
        </w:rPr>
      </w:pPr>
      <w:r>
        <w:rPr>
          <w:w w:val="105"/>
          <w:sz w:val="19"/>
          <w:szCs w:val="19"/>
        </w:rPr>
        <w:t>(See</w:t>
      </w:r>
      <w:r>
        <w:rPr>
          <w:spacing w:val="-3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Append</w:t>
      </w:r>
      <w:r>
        <w:rPr>
          <w:spacing w:val="2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x</w:t>
      </w:r>
      <w:r>
        <w:rPr>
          <w:spacing w:val="-25"/>
          <w:w w:val="105"/>
          <w:sz w:val="19"/>
          <w:szCs w:val="19"/>
        </w:rPr>
        <w:t xml:space="preserve"> </w:t>
      </w:r>
      <w:r>
        <w:rPr>
          <w:spacing w:val="-30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)</w:t>
      </w:r>
    </w:p>
    <w:p w:rsidR="00467766" w:rsidRDefault="00467766" w:rsidP="00467766">
      <w:pPr>
        <w:pStyle w:val="BodyText"/>
        <w:numPr>
          <w:ilvl w:val="1"/>
          <w:numId w:val="36"/>
        </w:numPr>
        <w:tabs>
          <w:tab w:val="left" w:pos="808"/>
        </w:tabs>
        <w:kinsoku w:val="0"/>
        <w:overflowPunct w:val="0"/>
        <w:autoSpaceDE w:val="0"/>
        <w:autoSpaceDN w:val="0"/>
        <w:adjustRightInd w:val="0"/>
        <w:spacing w:before="50"/>
        <w:ind w:hanging="342"/>
        <w:rPr>
          <w:sz w:val="19"/>
          <w:szCs w:val="19"/>
        </w:rPr>
      </w:pPr>
      <w:r>
        <w:rPr>
          <w:w w:val="105"/>
          <w:sz w:val="19"/>
          <w:szCs w:val="19"/>
        </w:rPr>
        <w:t>Litt</w:t>
      </w:r>
      <w:r>
        <w:rPr>
          <w:spacing w:val="-11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</w:t>
      </w:r>
      <w:r>
        <w:rPr>
          <w:spacing w:val="-1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Lea</w:t>
      </w:r>
      <w:r>
        <w:rPr>
          <w:spacing w:val="-13"/>
          <w:w w:val="105"/>
          <w:sz w:val="19"/>
          <w:szCs w:val="19"/>
        </w:rPr>
        <w:t>g</w:t>
      </w:r>
      <w:r>
        <w:rPr>
          <w:w w:val="105"/>
          <w:sz w:val="19"/>
          <w:szCs w:val="19"/>
        </w:rPr>
        <w:t>ue</w:t>
      </w:r>
      <w:r>
        <w:rPr>
          <w:spacing w:val="-13"/>
          <w:w w:val="105"/>
          <w:sz w:val="19"/>
          <w:szCs w:val="19"/>
        </w:rPr>
        <w:t xml:space="preserve"> </w:t>
      </w:r>
      <w:r>
        <w:rPr>
          <w:spacing w:val="-23"/>
          <w:w w:val="105"/>
          <w:sz w:val="19"/>
          <w:szCs w:val="19"/>
        </w:rPr>
        <w:t>M</w:t>
      </w:r>
      <w:r>
        <w:rPr>
          <w:w w:val="105"/>
          <w:sz w:val="19"/>
          <w:szCs w:val="19"/>
        </w:rPr>
        <w:t>ed</w:t>
      </w:r>
      <w:r>
        <w:rPr>
          <w:spacing w:val="-12"/>
          <w:w w:val="105"/>
          <w:sz w:val="19"/>
          <w:szCs w:val="19"/>
        </w:rPr>
        <w:t>i</w:t>
      </w:r>
      <w:r>
        <w:rPr>
          <w:w w:val="105"/>
          <w:sz w:val="19"/>
          <w:szCs w:val="19"/>
        </w:rPr>
        <w:t>cal</w:t>
      </w:r>
      <w:r>
        <w:rPr>
          <w:spacing w:val="-1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Re</w:t>
      </w:r>
      <w:r>
        <w:rPr>
          <w:spacing w:val="-19"/>
          <w:w w:val="105"/>
          <w:sz w:val="19"/>
          <w:szCs w:val="19"/>
        </w:rPr>
        <w:t>l</w:t>
      </w:r>
      <w:r>
        <w:rPr>
          <w:w w:val="105"/>
          <w:sz w:val="19"/>
          <w:szCs w:val="19"/>
        </w:rPr>
        <w:t>ease</w:t>
      </w:r>
    </w:p>
    <w:p w:rsidR="00467766" w:rsidRDefault="00467766" w:rsidP="00467766">
      <w:pPr>
        <w:pStyle w:val="BodyText"/>
        <w:numPr>
          <w:ilvl w:val="1"/>
          <w:numId w:val="36"/>
        </w:numPr>
        <w:tabs>
          <w:tab w:val="left" w:pos="801"/>
        </w:tabs>
        <w:kinsoku w:val="0"/>
        <w:overflowPunct w:val="0"/>
        <w:autoSpaceDE w:val="0"/>
        <w:autoSpaceDN w:val="0"/>
        <w:adjustRightInd w:val="0"/>
        <w:spacing w:before="29"/>
        <w:ind w:left="800" w:hanging="342"/>
        <w:rPr>
          <w:sz w:val="19"/>
          <w:szCs w:val="19"/>
        </w:rPr>
      </w:pPr>
      <w:r>
        <w:rPr>
          <w:spacing w:val="-5"/>
          <w:w w:val="105"/>
          <w:sz w:val="19"/>
          <w:szCs w:val="19"/>
        </w:rPr>
        <w:t>Player</w:t>
      </w:r>
      <w:r>
        <w:rPr>
          <w:spacing w:val="-2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Code</w:t>
      </w:r>
      <w:r>
        <w:rPr>
          <w:spacing w:val="-2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of</w:t>
      </w:r>
      <w:r>
        <w:rPr>
          <w:spacing w:val="-3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Conduct</w:t>
      </w:r>
    </w:p>
    <w:p w:rsidR="00467766" w:rsidRDefault="00467766" w:rsidP="00467766">
      <w:pPr>
        <w:pStyle w:val="BodyText"/>
        <w:numPr>
          <w:ilvl w:val="1"/>
          <w:numId w:val="36"/>
        </w:numPr>
        <w:tabs>
          <w:tab w:val="left" w:pos="794"/>
        </w:tabs>
        <w:kinsoku w:val="0"/>
        <w:overflowPunct w:val="0"/>
        <w:autoSpaceDE w:val="0"/>
        <w:autoSpaceDN w:val="0"/>
        <w:adjustRightInd w:val="0"/>
        <w:spacing w:before="43"/>
        <w:ind w:left="793" w:hanging="342"/>
        <w:rPr>
          <w:sz w:val="19"/>
          <w:szCs w:val="19"/>
        </w:rPr>
      </w:pPr>
      <w:r>
        <w:rPr>
          <w:w w:val="105"/>
          <w:sz w:val="19"/>
          <w:szCs w:val="19"/>
        </w:rPr>
        <w:t>Parent</w:t>
      </w:r>
      <w:r>
        <w:rPr>
          <w:spacing w:val="-3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Code</w:t>
      </w:r>
      <w:r>
        <w:rPr>
          <w:spacing w:val="-27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of</w:t>
      </w:r>
      <w:r>
        <w:rPr>
          <w:spacing w:val="-3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Conduct</w:t>
      </w:r>
    </w:p>
    <w:p w:rsidR="00467766" w:rsidRDefault="00467766" w:rsidP="00467766">
      <w:pPr>
        <w:pStyle w:val="BodyText"/>
        <w:numPr>
          <w:ilvl w:val="1"/>
          <w:numId w:val="36"/>
        </w:numPr>
        <w:tabs>
          <w:tab w:val="left" w:pos="801"/>
        </w:tabs>
        <w:kinsoku w:val="0"/>
        <w:overflowPunct w:val="0"/>
        <w:autoSpaceDE w:val="0"/>
        <w:autoSpaceDN w:val="0"/>
        <w:adjustRightInd w:val="0"/>
        <w:spacing w:before="64"/>
        <w:ind w:left="800" w:hanging="349"/>
        <w:rPr>
          <w:sz w:val="19"/>
          <w:szCs w:val="19"/>
        </w:rPr>
      </w:pPr>
      <w:r>
        <w:rPr>
          <w:spacing w:val="-23"/>
          <w:w w:val="105"/>
          <w:sz w:val="19"/>
          <w:szCs w:val="19"/>
        </w:rPr>
        <w:t>M</w:t>
      </w:r>
      <w:r>
        <w:rPr>
          <w:w w:val="105"/>
          <w:sz w:val="19"/>
          <w:szCs w:val="19"/>
        </w:rPr>
        <w:t>ana</w:t>
      </w:r>
      <w:r>
        <w:rPr>
          <w:spacing w:val="-13"/>
          <w:w w:val="105"/>
          <w:sz w:val="19"/>
          <w:szCs w:val="19"/>
        </w:rPr>
        <w:t>g</w:t>
      </w:r>
      <w:r>
        <w:rPr>
          <w:w w:val="105"/>
          <w:sz w:val="19"/>
          <w:szCs w:val="19"/>
        </w:rPr>
        <w:t>e</w:t>
      </w:r>
      <w:r>
        <w:rPr>
          <w:spacing w:val="-23"/>
          <w:w w:val="105"/>
          <w:sz w:val="19"/>
          <w:szCs w:val="19"/>
        </w:rPr>
        <w:t>r</w:t>
      </w:r>
      <w:r>
        <w:rPr>
          <w:w w:val="105"/>
          <w:sz w:val="19"/>
          <w:szCs w:val="19"/>
        </w:rPr>
        <w:t>/Coach</w:t>
      </w:r>
      <w:r>
        <w:rPr>
          <w:spacing w:val="-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Code</w:t>
      </w:r>
      <w:r>
        <w:rPr>
          <w:spacing w:val="-2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of</w:t>
      </w:r>
      <w:r>
        <w:rPr>
          <w:spacing w:val="-2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Conduct</w:t>
      </w:r>
    </w:p>
    <w:p w:rsidR="00467766" w:rsidRDefault="00467766" w:rsidP="00467766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:rsidR="00467766" w:rsidRDefault="00467766" w:rsidP="00467766">
      <w:pPr>
        <w:pStyle w:val="BodyText"/>
        <w:kinsoku w:val="0"/>
        <w:overflowPunct w:val="0"/>
        <w:ind w:left="101"/>
        <w:rPr>
          <w:sz w:val="19"/>
          <w:szCs w:val="19"/>
        </w:rPr>
      </w:pPr>
      <w:r>
        <w:rPr>
          <w:w w:val="105"/>
          <w:sz w:val="19"/>
          <w:szCs w:val="19"/>
        </w:rPr>
        <w:t>(See</w:t>
      </w:r>
      <w:r>
        <w:rPr>
          <w:spacing w:val="-3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Appendix</w:t>
      </w:r>
      <w:r>
        <w:rPr>
          <w:spacing w:val="-28"/>
          <w:w w:val="105"/>
          <w:sz w:val="19"/>
          <w:szCs w:val="19"/>
        </w:rPr>
        <w:t xml:space="preserve"> </w:t>
      </w:r>
      <w:r>
        <w:rPr>
          <w:spacing w:val="-9"/>
          <w:w w:val="105"/>
          <w:sz w:val="19"/>
          <w:szCs w:val="19"/>
        </w:rPr>
        <w:t>II)</w:t>
      </w:r>
    </w:p>
    <w:p w:rsidR="00467766" w:rsidRDefault="00467766" w:rsidP="00467766">
      <w:pPr>
        <w:pStyle w:val="BodyText"/>
        <w:numPr>
          <w:ilvl w:val="0"/>
          <w:numId w:val="35"/>
        </w:numPr>
        <w:tabs>
          <w:tab w:val="left" w:pos="256"/>
        </w:tabs>
        <w:kinsoku w:val="0"/>
        <w:overflowPunct w:val="0"/>
        <w:autoSpaceDE w:val="0"/>
        <w:autoSpaceDN w:val="0"/>
        <w:adjustRightInd w:val="0"/>
        <w:spacing w:before="57"/>
        <w:rPr>
          <w:sz w:val="19"/>
          <w:szCs w:val="19"/>
        </w:rPr>
      </w:pPr>
      <w:r>
        <w:rPr>
          <w:spacing w:val="-2"/>
          <w:sz w:val="19"/>
          <w:szCs w:val="19"/>
        </w:rPr>
        <w:t>Concussi</w:t>
      </w:r>
      <w:r>
        <w:rPr>
          <w:spacing w:val="-1"/>
          <w:sz w:val="19"/>
          <w:szCs w:val="19"/>
        </w:rPr>
        <w:t>on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Form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(Coach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Parent/Player)</w:t>
      </w:r>
    </w:p>
    <w:p w:rsidR="00467766" w:rsidRDefault="00467766" w:rsidP="00467766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:rsidR="00467766" w:rsidRDefault="00467766" w:rsidP="00467766">
      <w:pPr>
        <w:pStyle w:val="BodyText"/>
        <w:kinsoku w:val="0"/>
        <w:overflowPunct w:val="0"/>
        <w:ind w:left="425" w:right="868"/>
        <w:jc w:val="center"/>
        <w:rPr>
          <w:sz w:val="19"/>
          <w:szCs w:val="19"/>
        </w:rPr>
      </w:pPr>
      <w:r>
        <w:rPr>
          <w:w w:val="105"/>
          <w:sz w:val="19"/>
          <w:szCs w:val="19"/>
        </w:rPr>
        <w:t>Coaches</w:t>
      </w:r>
      <w:r>
        <w:rPr>
          <w:spacing w:val="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must</w:t>
      </w:r>
      <w:r>
        <w:rPr>
          <w:spacing w:val="-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keep</w:t>
      </w:r>
      <w:r>
        <w:rPr>
          <w:spacing w:val="-15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the</w:t>
      </w:r>
      <w:r>
        <w:rPr>
          <w:spacing w:val="6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pl</w:t>
      </w:r>
      <w:r>
        <w:rPr>
          <w:spacing w:val="-4"/>
          <w:w w:val="105"/>
          <w:sz w:val="19"/>
          <w:szCs w:val="19"/>
        </w:rPr>
        <w:t>ayer's</w:t>
      </w:r>
      <w:r>
        <w:rPr>
          <w:spacing w:val="-6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medical</w:t>
      </w:r>
      <w:r>
        <w:rPr>
          <w:spacing w:val="-14"/>
          <w:w w:val="105"/>
          <w:sz w:val="19"/>
          <w:szCs w:val="19"/>
        </w:rPr>
        <w:t xml:space="preserve"> </w:t>
      </w:r>
      <w:r>
        <w:rPr>
          <w:spacing w:val="-3"/>
          <w:w w:val="105"/>
          <w:sz w:val="19"/>
          <w:szCs w:val="19"/>
        </w:rPr>
        <w:t>rel</w:t>
      </w:r>
      <w:r>
        <w:rPr>
          <w:spacing w:val="-4"/>
          <w:w w:val="105"/>
          <w:sz w:val="19"/>
          <w:szCs w:val="19"/>
        </w:rPr>
        <w:t>ease</w:t>
      </w:r>
      <w:r>
        <w:rPr>
          <w:spacing w:val="-10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with</w:t>
      </w:r>
      <w:r>
        <w:rPr>
          <w:spacing w:val="-1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them</w:t>
      </w:r>
      <w:r>
        <w:rPr>
          <w:spacing w:val="-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at</w:t>
      </w:r>
      <w:r>
        <w:rPr>
          <w:spacing w:val="-3"/>
          <w:w w:val="105"/>
          <w:sz w:val="19"/>
          <w:szCs w:val="19"/>
        </w:rPr>
        <w:t xml:space="preserve"> practi</w:t>
      </w:r>
      <w:r>
        <w:rPr>
          <w:spacing w:val="-4"/>
          <w:w w:val="105"/>
          <w:sz w:val="19"/>
          <w:szCs w:val="19"/>
        </w:rPr>
        <w:t>ces</w:t>
      </w:r>
      <w:r>
        <w:rPr>
          <w:spacing w:val="-1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and</w:t>
      </w:r>
      <w:r>
        <w:rPr>
          <w:spacing w:val="-22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games</w:t>
      </w:r>
      <w:r>
        <w:rPr>
          <w:spacing w:val="-6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to</w:t>
      </w:r>
      <w:r>
        <w:rPr>
          <w:spacing w:val="-11"/>
          <w:w w:val="105"/>
          <w:sz w:val="19"/>
          <w:szCs w:val="19"/>
        </w:rPr>
        <w:t xml:space="preserve"> </w:t>
      </w:r>
      <w:r>
        <w:rPr>
          <w:spacing w:val="-1"/>
          <w:w w:val="105"/>
          <w:sz w:val="19"/>
          <w:szCs w:val="19"/>
        </w:rPr>
        <w:t>ensure</w:t>
      </w:r>
      <w:r>
        <w:rPr>
          <w:spacing w:val="-26"/>
          <w:w w:val="105"/>
          <w:sz w:val="19"/>
          <w:szCs w:val="19"/>
        </w:rPr>
        <w:t xml:space="preserve"> </w:t>
      </w:r>
      <w:r>
        <w:rPr>
          <w:spacing w:val="-2"/>
          <w:w w:val="105"/>
          <w:sz w:val="19"/>
          <w:szCs w:val="19"/>
        </w:rPr>
        <w:t>emerg</w:t>
      </w:r>
      <w:r>
        <w:rPr>
          <w:spacing w:val="-3"/>
          <w:w w:val="105"/>
          <w:sz w:val="19"/>
          <w:szCs w:val="19"/>
        </w:rPr>
        <w:t xml:space="preserve">ency </w:t>
      </w:r>
      <w:r>
        <w:rPr>
          <w:w w:val="105"/>
          <w:sz w:val="19"/>
          <w:szCs w:val="19"/>
        </w:rPr>
        <w:t>contact</w:t>
      </w:r>
    </w:p>
    <w:p w:rsidR="00467766" w:rsidRDefault="00467766" w:rsidP="00467766">
      <w:pPr>
        <w:pStyle w:val="BodyText"/>
        <w:kinsoku w:val="0"/>
        <w:overflowPunct w:val="0"/>
        <w:spacing w:before="78" w:line="333" w:lineRule="auto"/>
        <w:ind w:left="444" w:right="868"/>
        <w:jc w:val="center"/>
        <w:rPr>
          <w:w w:val="110"/>
          <w:sz w:val="19"/>
          <w:szCs w:val="19"/>
        </w:rPr>
      </w:pPr>
      <w:r>
        <w:rPr>
          <w:spacing w:val="-21"/>
          <w:w w:val="110"/>
          <w:sz w:val="19"/>
          <w:szCs w:val="19"/>
        </w:rPr>
        <w:t>Information</w:t>
      </w:r>
      <w:r>
        <w:rPr>
          <w:spacing w:val="-41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is</w:t>
      </w:r>
      <w:r>
        <w:rPr>
          <w:spacing w:val="-3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attainab</w:t>
      </w:r>
      <w:r>
        <w:rPr>
          <w:spacing w:val="-8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e</w:t>
      </w:r>
      <w:r>
        <w:rPr>
          <w:spacing w:val="-33"/>
          <w:w w:val="110"/>
          <w:sz w:val="19"/>
          <w:szCs w:val="19"/>
        </w:rPr>
        <w:t xml:space="preserve"> </w:t>
      </w:r>
      <w:r>
        <w:rPr>
          <w:spacing w:val="-22"/>
          <w:w w:val="115"/>
          <w:sz w:val="19"/>
          <w:szCs w:val="19"/>
        </w:rPr>
        <w:t>i</w:t>
      </w:r>
      <w:r>
        <w:rPr>
          <w:w w:val="115"/>
          <w:sz w:val="19"/>
          <w:szCs w:val="19"/>
        </w:rPr>
        <w:t>n</w:t>
      </w:r>
      <w:r>
        <w:rPr>
          <w:spacing w:val="-51"/>
          <w:w w:val="115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3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case</w:t>
      </w:r>
      <w:r>
        <w:rPr>
          <w:spacing w:val="-2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of</w:t>
      </w:r>
      <w:r>
        <w:rPr>
          <w:spacing w:val="-39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an</w:t>
      </w:r>
      <w:r>
        <w:rPr>
          <w:spacing w:val="-3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emergency.</w:t>
      </w:r>
      <w:r>
        <w:rPr>
          <w:spacing w:val="-2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Recommend</w:t>
      </w:r>
      <w:r>
        <w:rPr>
          <w:spacing w:val="-30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cell</w:t>
      </w:r>
      <w:r>
        <w:rPr>
          <w:spacing w:val="-35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phone</w:t>
      </w:r>
      <w:r>
        <w:rPr>
          <w:spacing w:val="-3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numbers</w:t>
      </w:r>
      <w:r>
        <w:rPr>
          <w:spacing w:val="-3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of</w:t>
      </w:r>
      <w:r>
        <w:rPr>
          <w:spacing w:val="-3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parents</w:t>
      </w:r>
      <w:r>
        <w:rPr>
          <w:spacing w:val="-3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or</w:t>
      </w:r>
      <w:r>
        <w:rPr>
          <w:spacing w:val="-38"/>
          <w:w w:val="110"/>
          <w:sz w:val="19"/>
          <w:szCs w:val="19"/>
        </w:rPr>
        <w:t xml:space="preserve"> </w:t>
      </w:r>
      <w:r>
        <w:rPr>
          <w:spacing w:val="-13"/>
          <w:w w:val="110"/>
          <w:sz w:val="19"/>
          <w:szCs w:val="19"/>
        </w:rPr>
        <w:t>g</w:t>
      </w:r>
      <w:r>
        <w:rPr>
          <w:w w:val="110"/>
          <w:sz w:val="19"/>
          <w:szCs w:val="19"/>
        </w:rPr>
        <w:t>uar</w:t>
      </w:r>
      <w:r>
        <w:rPr>
          <w:spacing w:val="-52"/>
          <w:w w:val="110"/>
          <w:sz w:val="19"/>
          <w:szCs w:val="19"/>
        </w:rPr>
        <w:t>d</w:t>
      </w:r>
      <w:r>
        <w:rPr>
          <w:spacing w:val="-41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ans</w:t>
      </w:r>
      <w:r>
        <w:rPr>
          <w:spacing w:val="-33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be</w:t>
      </w:r>
      <w:r>
        <w:rPr>
          <w:w w:val="108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obta</w:t>
      </w:r>
      <w:r>
        <w:rPr>
          <w:spacing w:val="-7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ne</w:t>
      </w:r>
      <w:r>
        <w:rPr>
          <w:spacing w:val="-25"/>
          <w:w w:val="110"/>
          <w:sz w:val="19"/>
          <w:szCs w:val="19"/>
        </w:rPr>
        <w:t>d</w:t>
      </w:r>
      <w:r>
        <w:rPr>
          <w:spacing w:val="-14"/>
          <w:w w:val="110"/>
          <w:sz w:val="19"/>
          <w:szCs w:val="19"/>
        </w:rPr>
        <w:t>,</w:t>
      </w:r>
      <w:r>
        <w:rPr>
          <w:w w:val="110"/>
          <w:sz w:val="19"/>
          <w:szCs w:val="19"/>
        </w:rPr>
        <w:t xml:space="preserve"> to</w:t>
      </w:r>
      <w:r>
        <w:rPr>
          <w:spacing w:val="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al</w:t>
      </w:r>
      <w:r>
        <w:rPr>
          <w:spacing w:val="-12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ow</w:t>
      </w:r>
      <w:r>
        <w:rPr>
          <w:spacing w:val="-6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the</w:t>
      </w:r>
      <w:r>
        <w:rPr>
          <w:spacing w:val="-2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qu</w:t>
      </w:r>
      <w:r>
        <w:rPr>
          <w:spacing w:val="-12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ckest</w:t>
      </w:r>
      <w:r>
        <w:rPr>
          <w:spacing w:val="4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poss</w:t>
      </w:r>
      <w:r>
        <w:rPr>
          <w:spacing w:val="-6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b</w:t>
      </w:r>
      <w:r>
        <w:rPr>
          <w:spacing w:val="-20"/>
          <w:w w:val="110"/>
          <w:sz w:val="19"/>
          <w:szCs w:val="19"/>
        </w:rPr>
        <w:t>l</w:t>
      </w:r>
      <w:r>
        <w:rPr>
          <w:w w:val="110"/>
          <w:sz w:val="19"/>
          <w:szCs w:val="19"/>
        </w:rPr>
        <w:t>e</w:t>
      </w:r>
      <w:r>
        <w:rPr>
          <w:spacing w:val="-3"/>
          <w:w w:val="110"/>
          <w:sz w:val="19"/>
          <w:szCs w:val="19"/>
        </w:rPr>
        <w:t xml:space="preserve"> </w:t>
      </w:r>
      <w:r>
        <w:rPr>
          <w:w w:val="110"/>
          <w:sz w:val="19"/>
          <w:szCs w:val="19"/>
        </w:rPr>
        <w:t>notif</w:t>
      </w:r>
      <w:r>
        <w:rPr>
          <w:spacing w:val="-22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cat</w:t>
      </w:r>
      <w:r>
        <w:rPr>
          <w:spacing w:val="-17"/>
          <w:w w:val="110"/>
          <w:sz w:val="19"/>
          <w:szCs w:val="19"/>
        </w:rPr>
        <w:t>i</w:t>
      </w:r>
      <w:r>
        <w:rPr>
          <w:w w:val="110"/>
          <w:sz w:val="19"/>
          <w:szCs w:val="19"/>
        </w:rPr>
        <w:t>on.</w:t>
      </w:r>
    </w:p>
    <w:p w:rsidR="00467766" w:rsidRDefault="00467766" w:rsidP="00467766">
      <w:pPr>
        <w:pStyle w:val="BodyText"/>
        <w:kinsoku w:val="0"/>
        <w:overflowPunct w:val="0"/>
        <w:spacing w:before="78" w:line="333" w:lineRule="auto"/>
        <w:ind w:left="444" w:right="868"/>
        <w:jc w:val="center"/>
        <w:rPr>
          <w:w w:val="110"/>
          <w:sz w:val="19"/>
          <w:szCs w:val="19"/>
        </w:rPr>
      </w:pPr>
    </w:p>
    <w:p w:rsidR="00467766" w:rsidRDefault="00467766" w:rsidP="00467766">
      <w:pPr>
        <w:pStyle w:val="BodyText"/>
        <w:kinsoku w:val="0"/>
        <w:overflowPunct w:val="0"/>
        <w:spacing w:before="78" w:line="333" w:lineRule="auto"/>
        <w:ind w:left="444" w:right="868"/>
        <w:jc w:val="center"/>
        <w:rPr>
          <w:w w:val="110"/>
          <w:sz w:val="19"/>
          <w:szCs w:val="19"/>
        </w:rPr>
      </w:pPr>
    </w:p>
    <w:p w:rsidR="00467766" w:rsidRDefault="00467766">
      <w:pPr>
        <w:rPr>
          <w:rFonts w:ascii="Arial" w:eastAsia="Arial" w:hAnsi="Arial"/>
          <w:w w:val="110"/>
          <w:sz w:val="19"/>
          <w:szCs w:val="19"/>
        </w:rPr>
      </w:pPr>
      <w:r>
        <w:rPr>
          <w:w w:val="110"/>
          <w:sz w:val="19"/>
          <w:szCs w:val="19"/>
        </w:rPr>
        <w:br w:type="page"/>
      </w:r>
    </w:p>
    <w:p w:rsidR="00467766" w:rsidRDefault="00467766" w:rsidP="00467766">
      <w:pPr>
        <w:pStyle w:val="BodyText"/>
        <w:kinsoku w:val="0"/>
        <w:overflowPunct w:val="0"/>
        <w:spacing w:before="55"/>
        <w:ind w:left="8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First</w:t>
      </w:r>
      <w:r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Aid</w:t>
      </w:r>
    </w:p>
    <w:p w:rsidR="00467766" w:rsidRDefault="00467766" w:rsidP="00467766">
      <w:pPr>
        <w:pStyle w:val="BodyText"/>
        <w:kinsoku w:val="0"/>
        <w:overflowPunct w:val="0"/>
        <w:spacing w:before="22" w:line="248" w:lineRule="auto"/>
        <w:ind w:left="139" w:right="10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26"/>
          <w:sz w:val="22"/>
          <w:szCs w:val="22"/>
        </w:rPr>
        <w:t>T</w:t>
      </w:r>
      <w:r>
        <w:rPr>
          <w:rFonts w:ascii="Times New Roman" w:hAnsi="Times New Roman" w:cs="Times New Roman"/>
          <w:sz w:val="22"/>
          <w:szCs w:val="22"/>
        </w:rPr>
        <w:t>azewell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Little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League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requires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least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manager/coach</w:t>
      </w:r>
      <w:r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attend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training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once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every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13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years.</w:t>
      </w:r>
      <w:r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Included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w w:val="8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plan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manual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basic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information.</w:t>
      </w:r>
    </w:p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1"/>
          <w:szCs w:val="21"/>
        </w:rPr>
      </w:pPr>
    </w:p>
    <w:p w:rsidR="00467766" w:rsidRDefault="00467766" w:rsidP="00467766">
      <w:pPr>
        <w:pStyle w:val="BodyText"/>
        <w:kinsoku w:val="0"/>
        <w:overflowPunct w:val="0"/>
        <w:ind w:left="1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Each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team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be</w:t>
      </w:r>
      <w:r>
        <w:rPr>
          <w:rFonts w:ascii="Times New Roman" w:hAnsi="Times New Roman" w:cs="Times New Roman"/>
          <w:spacing w:val="-31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issued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Manual,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Kit,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ice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packs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annual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training.</w:t>
      </w:r>
    </w:p>
    <w:p w:rsidR="00467766" w:rsidRDefault="00467766" w:rsidP="00467766">
      <w:pPr>
        <w:pStyle w:val="BodyText"/>
        <w:kinsoku w:val="0"/>
        <w:overflowPunct w:val="0"/>
        <w:spacing w:before="3" w:line="252" w:lineRule="auto"/>
        <w:ind w:left="139" w:right="105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Managers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signed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acknowledgement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Officer, indicating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they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received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their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manual,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20"/>
          <w:w w:val="9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kit,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7"/>
          <w:sz w:val="22"/>
          <w:szCs w:val="22"/>
        </w:rPr>
        <w:t>ic</w:t>
      </w:r>
      <w:r>
        <w:rPr>
          <w:rFonts w:ascii="Times New Roman" w:hAnsi="Times New Roman" w:cs="Times New Roman"/>
          <w:spacing w:val="-5"/>
          <w:sz w:val="22"/>
          <w:szCs w:val="22"/>
        </w:rPr>
        <w:t>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packs.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form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kept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file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with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league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current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season.</w:t>
      </w:r>
      <w:r>
        <w:rPr>
          <w:rFonts w:ascii="Times New Roman" w:hAnsi="Times New Roman" w:cs="Times New Roman"/>
          <w:spacing w:val="-3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ASAP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also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available</w:t>
      </w:r>
      <w:r>
        <w:rPr>
          <w:rFonts w:ascii="Times New Roman" w:hAnsi="Times New Roman" w:cs="Times New Roman"/>
          <w:spacing w:val="2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online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38"/>
          <w:sz w:val="22"/>
          <w:szCs w:val="22"/>
        </w:rPr>
        <w:t xml:space="preserve"> </w:t>
      </w:r>
      <w:hyperlink r:id="rId23" w:history="1">
        <w:r>
          <w:rPr>
            <w:rFonts w:ascii="Times New Roman" w:hAnsi="Times New Roman" w:cs="Times New Roman"/>
            <w:sz w:val="22"/>
            <w:szCs w:val="22"/>
          </w:rPr>
          <w:t>www.TazewelllittleLeague.org,</w:t>
        </w:r>
      </w:hyperlink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Forms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menu.</w:t>
      </w:r>
    </w:p>
    <w:p w:rsidR="00467766" w:rsidRDefault="00467766" w:rsidP="00467766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spacing w:line="250" w:lineRule="auto"/>
        <w:ind w:left="139" w:right="291" w:hanging="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Manual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includes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following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items: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emergency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phone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numbers,</w:t>
      </w:r>
      <w:r>
        <w:rPr>
          <w:rFonts w:ascii="Times New Roman" w:hAnsi="Times New Roman" w:cs="Times New Roman"/>
          <w:spacing w:val="-3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phone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numbers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all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Board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Directors</w:t>
      </w:r>
      <w:r>
        <w:rPr>
          <w:rFonts w:ascii="Times New Roman" w:hAnsi="Times New Roman" w:cs="Times New Roman"/>
          <w:spacing w:val="2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members,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don'ts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treating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injured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players.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Kit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includes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necessary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1"/>
          <w:sz w:val="22"/>
          <w:szCs w:val="22"/>
        </w:rPr>
        <w:t>items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treat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</w:t>
      </w:r>
      <w:r>
        <w:rPr>
          <w:rFonts w:ascii="Times New Roman" w:hAnsi="Times New Roman" w:cs="Times New Roman"/>
          <w:spacing w:val="22"/>
          <w:w w:val="10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injured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player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until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professional</w:t>
      </w:r>
      <w:r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help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arrives,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need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be.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average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response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time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7"/>
          <w:sz w:val="21"/>
          <w:szCs w:val="21"/>
        </w:rPr>
        <w:t>9-1</w:t>
      </w:r>
      <w:r>
        <w:rPr>
          <w:rFonts w:ascii="Times New Roman" w:hAnsi="Times New Roman" w:cs="Times New Roman"/>
          <w:spacing w:val="-6"/>
          <w:sz w:val="21"/>
          <w:szCs w:val="21"/>
        </w:rPr>
        <w:t>-</w:t>
      </w:r>
      <w:r>
        <w:rPr>
          <w:rFonts w:ascii="Times New Roman" w:hAnsi="Times New Roman" w:cs="Times New Roman"/>
          <w:spacing w:val="-5"/>
          <w:sz w:val="21"/>
          <w:szCs w:val="21"/>
        </w:rPr>
        <w:t>1</w:t>
      </w:r>
      <w:r>
        <w:rPr>
          <w:rFonts w:ascii="Times New Roman" w:hAnsi="Times New Roman" w:cs="Times New Roman"/>
          <w:spacing w:val="-8"/>
          <w:sz w:val="22"/>
          <w:szCs w:val="22"/>
        </w:rPr>
        <w:t>calls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5-7</w:t>
      </w:r>
      <w:r>
        <w:rPr>
          <w:rFonts w:ascii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minutes.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En</w:t>
      </w:r>
      <w:r>
        <w:rPr>
          <w:rFonts w:ascii="Times New Roman" w:hAnsi="Times New Roman" w:cs="Times New Roman"/>
          <w:spacing w:val="25"/>
          <w:w w:val="7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route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EMS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personnel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always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constant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communication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with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local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hospital,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preparing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them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whatever emergency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action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might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need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taken.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cannot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this.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Therefore,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attempt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transport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victim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hospital.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Perform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whatever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can,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then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wait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paramedics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arrive.</w:t>
      </w:r>
    </w:p>
    <w:p w:rsidR="00467766" w:rsidRDefault="00467766" w:rsidP="00467766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23"/>
          <w:szCs w:val="23"/>
        </w:rPr>
      </w:pPr>
    </w:p>
    <w:p w:rsidR="00467766" w:rsidRDefault="00467766" w:rsidP="00467766">
      <w:pPr>
        <w:pStyle w:val="BodyText"/>
        <w:kinsoku w:val="0"/>
        <w:overflowPunct w:val="0"/>
        <w:spacing w:line="247" w:lineRule="exact"/>
        <w:ind w:left="14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First</w:t>
      </w:r>
      <w:r>
        <w:rPr>
          <w:rFonts w:ascii="Times New Roman" w:hAnsi="Times New Roman" w:cs="Times New Roman"/>
          <w:spacing w:val="-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Aid-Kits</w:t>
      </w:r>
    </w:p>
    <w:p w:rsidR="00467766" w:rsidRDefault="00467766" w:rsidP="00467766">
      <w:pPr>
        <w:pStyle w:val="BodyText"/>
        <w:kinsoku w:val="0"/>
        <w:overflowPunct w:val="0"/>
        <w:spacing w:line="247" w:lineRule="exact"/>
        <w:ind w:left="14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First</w:t>
      </w:r>
      <w:r>
        <w:rPr>
          <w:rFonts w:ascii="Times New Roman" w:hAnsi="Times New Roman" w:cs="Times New Roman"/>
          <w:spacing w:val="-2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Aid</w:t>
      </w:r>
      <w:r>
        <w:rPr>
          <w:rFonts w:ascii="Times New Roman" w:hAnsi="Times New Roman" w:cs="Times New Roman"/>
          <w:spacing w:val="-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Kits,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Safety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Manuals</w:t>
      </w:r>
      <w:r>
        <w:rPr>
          <w:rFonts w:ascii="Times New Roman" w:hAnsi="Times New Roman" w:cs="Times New Roman"/>
          <w:spacing w:val="-1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and</w:t>
      </w:r>
      <w:r>
        <w:rPr>
          <w:rFonts w:ascii="Times New Roman" w:hAnsi="Times New Roman" w:cs="Times New Roman"/>
          <w:spacing w:val="-1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Ice</w:t>
      </w:r>
      <w:r>
        <w:rPr>
          <w:rFonts w:ascii="Times New Roman" w:hAnsi="Times New Roman" w:cs="Times New Roman"/>
          <w:spacing w:val="-1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Packs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will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be</w:t>
      </w:r>
      <w:r>
        <w:rPr>
          <w:rFonts w:ascii="Times New Roman" w:hAnsi="Times New Roman" w:cs="Times New Roman"/>
          <w:spacing w:val="-2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furnished</w:t>
      </w:r>
      <w:r>
        <w:rPr>
          <w:rFonts w:ascii="Times New Roman" w:hAnsi="Times New Roman" w:cs="Times New Roman"/>
          <w:spacing w:val="-1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to</w:t>
      </w:r>
      <w:r>
        <w:rPr>
          <w:rFonts w:ascii="Times New Roman" w:hAnsi="Times New Roman" w:cs="Times New Roman"/>
          <w:spacing w:val="-2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each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team:</w:t>
      </w:r>
    </w:p>
    <w:p w:rsidR="00467766" w:rsidRDefault="00467766" w:rsidP="00467766">
      <w:pPr>
        <w:pStyle w:val="BodyText"/>
        <w:numPr>
          <w:ilvl w:val="1"/>
          <w:numId w:val="35"/>
        </w:numPr>
        <w:tabs>
          <w:tab w:val="left" w:pos="1580"/>
        </w:tabs>
        <w:kinsoku w:val="0"/>
        <w:overflowPunct w:val="0"/>
        <w:autoSpaceDE w:val="0"/>
        <w:autoSpaceDN w:val="0"/>
        <w:adjustRightInd w:val="0"/>
        <w:spacing w:before="2"/>
        <w:ind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Major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Minor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teams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-</w:t>
      </w:r>
      <w:r>
        <w:rPr>
          <w:rFonts w:ascii="Times New Roman" w:hAnsi="Times New Roman" w:cs="Times New Roman"/>
          <w:spacing w:val="-4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at</w:t>
      </w:r>
      <w:r>
        <w:rPr>
          <w:rFonts w:ascii="Times New Roman" w:hAnsi="Times New Roman" w:cs="Times New Roman"/>
          <w:spacing w:val="-3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annual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draft/clinic;</w:t>
      </w:r>
    </w:p>
    <w:p w:rsidR="00467766" w:rsidRDefault="00467766" w:rsidP="00467766">
      <w:pPr>
        <w:pStyle w:val="BodyText"/>
        <w:numPr>
          <w:ilvl w:val="1"/>
          <w:numId w:val="35"/>
        </w:numPr>
        <w:tabs>
          <w:tab w:val="left" w:pos="1566"/>
        </w:tabs>
        <w:kinsoku w:val="0"/>
        <w:overflowPunct w:val="0"/>
        <w:autoSpaceDE w:val="0"/>
        <w:autoSpaceDN w:val="0"/>
        <w:adjustRightInd w:val="0"/>
        <w:spacing w:before="2"/>
        <w:ind w:left="1565" w:hanging="34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Tee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Ball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teams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-</w:t>
      </w:r>
      <w:r>
        <w:rPr>
          <w:rFonts w:ascii="Times New Roman" w:hAnsi="Times New Roman" w:cs="Times New Roman"/>
          <w:spacing w:val="-4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at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annual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safety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meeting.</w:t>
      </w:r>
    </w:p>
    <w:p w:rsidR="00467766" w:rsidRDefault="00467766" w:rsidP="00467766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</w:rPr>
      </w:pPr>
    </w:p>
    <w:p w:rsidR="00467766" w:rsidRDefault="00467766" w:rsidP="00467766">
      <w:pPr>
        <w:pStyle w:val="BodyText"/>
        <w:kinsoku w:val="0"/>
        <w:overflowPunct w:val="0"/>
        <w:spacing w:line="222" w:lineRule="auto"/>
        <w:ind w:left="139" w:right="10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First</w:t>
      </w:r>
      <w:r>
        <w:rPr>
          <w:rFonts w:ascii="Times New Roman" w:hAnsi="Times New Roman" w:cs="Times New Roman"/>
          <w:spacing w:val="-3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Aid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Kit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will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become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part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of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6"/>
          <w:w w:val="95"/>
          <w:sz w:val="22"/>
          <w:szCs w:val="22"/>
        </w:rPr>
        <w:t>T</w:t>
      </w:r>
      <w:r>
        <w:rPr>
          <w:rFonts w:ascii="Times New Roman" w:hAnsi="Times New Roman" w:cs="Times New Roman"/>
          <w:spacing w:val="-5"/>
          <w:w w:val="95"/>
          <w:sz w:val="22"/>
          <w:szCs w:val="22"/>
        </w:rPr>
        <w:t>eam's</w:t>
      </w:r>
      <w:r>
        <w:rPr>
          <w:rFonts w:ascii="Times New Roman" w:hAnsi="Times New Roman" w:cs="Times New Roman"/>
          <w:spacing w:val="-4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equipment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package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shall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be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taken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all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practices,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batting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cage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1"/>
          <w:w w:val="95"/>
          <w:sz w:val="22"/>
          <w:szCs w:val="22"/>
        </w:rPr>
        <w:t>practices</w:t>
      </w:r>
      <w:r>
        <w:rPr>
          <w:rFonts w:ascii="Times New Roman" w:hAnsi="Times New Roman" w:cs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/>
          <w:spacing w:val="1"/>
          <w:w w:val="95"/>
          <w:sz w:val="22"/>
          <w:szCs w:val="22"/>
        </w:rPr>
        <w:t xml:space="preserve"> games</w:t>
      </w:r>
      <w:r>
        <w:rPr>
          <w:rFonts w:ascii="Times New Roman" w:hAnsi="Times New Roman" w:cs="Times New Roman"/>
          <w:spacing w:val="20"/>
          <w:w w:val="91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(whether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regular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season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or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postseason),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any</w:t>
      </w:r>
      <w:r>
        <w:rPr>
          <w:rFonts w:ascii="Times New Roman" w:hAnsi="Times New Roman" w:cs="Times New Roman"/>
          <w:spacing w:val="-3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other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Little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League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event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where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children</w:t>
      </w:r>
      <w:r>
        <w:rPr>
          <w:rFonts w:ascii="Times New Roman" w:hAnsi="Times New Roman" w:cs="Times New Roman"/>
          <w:spacing w:val="4"/>
          <w:w w:val="95"/>
          <w:sz w:val="22"/>
          <w:szCs w:val="22"/>
        </w:rPr>
        <w:t>’</w:t>
      </w:r>
      <w:r>
        <w:rPr>
          <w:rFonts w:ascii="Times New Roman" w:hAnsi="Times New Roman" w:cs="Times New Roman"/>
          <w:spacing w:val="18"/>
          <w:w w:val="95"/>
          <w:sz w:val="22"/>
          <w:szCs w:val="22"/>
        </w:rPr>
        <w:t>s</w:t>
      </w:r>
      <w:r>
        <w:rPr>
          <w:rFonts w:ascii="Times New Roman" w:hAnsi="Times New Roman" w:cs="Times New Roman"/>
          <w:w w:val="95"/>
          <w:sz w:val="22"/>
          <w:szCs w:val="22"/>
        </w:rPr>
        <w:t xml:space="preserve"> safety</w:t>
      </w:r>
      <w:r>
        <w:rPr>
          <w:rFonts w:ascii="Times New Roman" w:hAnsi="Times New Roman" w:cs="Times New Roman"/>
          <w:spacing w:val="-3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could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be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at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risk.</w:t>
      </w:r>
      <w:r>
        <w:rPr>
          <w:rFonts w:ascii="Times New Roman" w:hAnsi="Times New Roman" w:cs="Times New Roman"/>
          <w:spacing w:val="-1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Additional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safety</w:t>
      </w:r>
      <w:r>
        <w:rPr>
          <w:rFonts w:ascii="Times New Roman" w:hAnsi="Times New Roman" w:cs="Times New Roman"/>
          <w:spacing w:val="52"/>
          <w:w w:val="89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kits,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usually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located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field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office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or</w:t>
      </w:r>
      <w:r>
        <w:rPr>
          <w:rFonts w:ascii="Times New Roman" w:hAnsi="Times New Roman" w:cs="Times New Roman"/>
          <w:spacing w:val="-3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concession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stand.</w:t>
      </w:r>
      <w:r>
        <w:rPr>
          <w:rFonts w:ascii="Times New Roman" w:hAnsi="Times New Roman" w:cs="Times New Roman"/>
          <w:spacing w:val="-2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3"/>
          <w:w w:val="95"/>
          <w:sz w:val="22"/>
          <w:szCs w:val="22"/>
        </w:rPr>
        <w:t>T</w:t>
      </w:r>
      <w:r>
        <w:rPr>
          <w:rFonts w:ascii="Times New Roman" w:hAnsi="Times New Roman" w:cs="Times New Roman"/>
          <w:spacing w:val="-12"/>
          <w:w w:val="95"/>
          <w:sz w:val="22"/>
          <w:szCs w:val="22"/>
        </w:rPr>
        <w:t>o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replenish</w:t>
      </w:r>
      <w:r>
        <w:rPr>
          <w:rFonts w:ascii="Times New Roman" w:hAnsi="Times New Roman" w:cs="Times New Roman"/>
          <w:spacing w:val="-2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materials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7"/>
          <w:w w:val="95"/>
          <w:sz w:val="22"/>
          <w:szCs w:val="22"/>
        </w:rPr>
        <w:t>Team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w w:val="95"/>
        </w:rPr>
        <w:t>First</w:t>
      </w:r>
      <w:r>
        <w:rPr>
          <w:spacing w:val="-37"/>
          <w:w w:val="95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Aid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Kit,</w:t>
      </w:r>
      <w:r>
        <w:rPr>
          <w:rFonts w:ascii="Times New Roman" w:hAnsi="Times New Roman" w:cs="Times New Roman"/>
          <w:spacing w:val="-3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Manager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or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Coach</w:t>
      </w:r>
      <w:r>
        <w:rPr>
          <w:rFonts w:ascii="Times New Roman" w:hAnsi="Times New Roman" w:cs="Times New Roman"/>
          <w:spacing w:val="23"/>
          <w:w w:val="82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must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contact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the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Safety</w:t>
      </w:r>
      <w:r>
        <w:rPr>
          <w:rFonts w:ascii="Times New Roman" w:hAnsi="Times New Roman" w:cs="Times New Roman"/>
          <w:spacing w:val="-1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Officer,</w:t>
      </w:r>
      <w:r>
        <w:rPr>
          <w:rFonts w:ascii="Times New Roman" w:hAnsi="Times New Roman" w:cs="Times New Roman"/>
          <w:spacing w:val="-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Vice</w:t>
      </w:r>
      <w:r>
        <w:rPr>
          <w:rFonts w:ascii="Times New Roman" w:hAnsi="Times New Roman" w:cs="Times New Roman"/>
          <w:spacing w:val="-1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President,</w:t>
      </w:r>
      <w:r>
        <w:rPr>
          <w:rFonts w:ascii="Times New Roman" w:hAnsi="Times New Roman" w:cs="Times New Roman"/>
          <w:spacing w:val="-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or</w:t>
      </w:r>
      <w:r>
        <w:rPr>
          <w:rFonts w:ascii="Times New Roman" w:hAnsi="Times New Roman" w:cs="Times New Roman"/>
          <w:spacing w:val="-1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President.</w:t>
      </w:r>
    </w:p>
    <w:p w:rsidR="00467766" w:rsidRDefault="00467766" w:rsidP="00467766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spacing w:line="251" w:lineRule="exact"/>
        <w:ind w:left="14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Treatment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Site</w:t>
      </w:r>
    </w:p>
    <w:p w:rsidR="00467766" w:rsidRDefault="00467766" w:rsidP="00467766">
      <w:pPr>
        <w:pStyle w:val="BodyText"/>
        <w:kinsoku w:val="0"/>
        <w:overflowPunct w:val="0"/>
        <w:spacing w:line="251" w:lineRule="exact"/>
        <w:ind w:left="13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>*</w:t>
      </w:r>
      <w:r>
        <w:rPr>
          <w:rFonts w:ascii="Times New Roman" w:hAnsi="Times New Roman" w:cs="Times New Roman"/>
          <w:spacing w:val="-5"/>
          <w:sz w:val="22"/>
          <w:szCs w:val="22"/>
        </w:rPr>
        <w:t>*DO*</w:t>
      </w:r>
      <w:r>
        <w:rPr>
          <w:rFonts w:ascii="Times New Roman" w:hAnsi="Times New Roman" w:cs="Times New Roman"/>
          <w:spacing w:val="-4"/>
          <w:sz w:val="22"/>
          <w:szCs w:val="22"/>
        </w:rPr>
        <w:t>*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14"/>
        </w:tabs>
        <w:kinsoku w:val="0"/>
        <w:overflowPunct w:val="0"/>
        <w:autoSpaceDE w:val="0"/>
        <w:autoSpaceDN w:val="0"/>
        <w:adjustRightInd w:val="0"/>
        <w:spacing w:before="9"/>
        <w:ind w:hanging="33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Access</w:t>
      </w:r>
      <w:r>
        <w:rPr>
          <w:rFonts w:ascii="Times New Roman" w:hAnsi="Times New Roman" w:cs="Times New Roman"/>
          <w:spacing w:val="-1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the</w:t>
      </w:r>
      <w:r>
        <w:rPr>
          <w:rFonts w:ascii="Times New Roman" w:hAnsi="Times New Roman" w:cs="Times New Roman"/>
          <w:spacing w:val="-2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injury.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35"/>
        </w:tabs>
        <w:kinsoku w:val="0"/>
        <w:overflowPunct w:val="0"/>
        <w:autoSpaceDE w:val="0"/>
        <w:autoSpaceDN w:val="0"/>
        <w:adjustRightInd w:val="0"/>
        <w:spacing w:before="2" w:line="247" w:lineRule="exact"/>
        <w:ind w:left="835" w:hanging="35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If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victim</w:t>
      </w:r>
      <w:r>
        <w:rPr>
          <w:rFonts w:ascii="Times New Roman" w:hAnsi="Times New Roman" w:cs="Times New Roman"/>
          <w:spacing w:val="-2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is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conscious,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find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out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what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happened,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where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it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hurts,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watch</w:t>
      </w:r>
      <w:r>
        <w:rPr>
          <w:rFonts w:ascii="Times New Roman" w:hAnsi="Times New Roman" w:cs="Times New Roman"/>
          <w:spacing w:val="-2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for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shock.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35"/>
        </w:tabs>
        <w:kinsoku w:val="0"/>
        <w:overflowPunct w:val="0"/>
        <w:autoSpaceDE w:val="0"/>
        <w:autoSpaceDN w:val="0"/>
        <w:adjustRightInd w:val="0"/>
        <w:spacing w:line="247" w:lineRule="exact"/>
        <w:ind w:left="835" w:hanging="35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85"/>
          <w:sz w:val="22"/>
          <w:szCs w:val="22"/>
        </w:rPr>
        <w:t>Know</w:t>
      </w:r>
      <w:r>
        <w:rPr>
          <w:rFonts w:ascii="Times New Roman" w:hAnsi="Times New Roman" w:cs="Times New Roman"/>
          <w:spacing w:val="-6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your</w:t>
      </w:r>
      <w:r>
        <w:rPr>
          <w:rFonts w:ascii="Times New Roman" w:hAnsi="Times New Roman" w:cs="Times New Roman"/>
          <w:spacing w:val="13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limitations.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8"/>
        </w:tabs>
        <w:kinsoku w:val="0"/>
        <w:overflowPunct w:val="0"/>
        <w:autoSpaceDE w:val="0"/>
        <w:autoSpaceDN w:val="0"/>
        <w:adjustRightInd w:val="0"/>
        <w:spacing w:before="2" w:line="251" w:lineRule="exact"/>
        <w:ind w:left="827"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Call</w:t>
      </w:r>
      <w:r>
        <w:rPr>
          <w:rFonts w:ascii="Times New Roman" w:hAnsi="Times New Roman" w:cs="Times New Roman"/>
          <w:spacing w:val="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1"/>
          <w:szCs w:val="21"/>
        </w:rPr>
        <w:t>9</w:t>
      </w:r>
      <w:r>
        <w:rPr>
          <w:rFonts w:ascii="Times New Roman" w:hAnsi="Times New Roman" w:cs="Times New Roman"/>
          <w:spacing w:val="-7"/>
          <w:w w:val="90"/>
          <w:sz w:val="21"/>
          <w:szCs w:val="21"/>
        </w:rPr>
        <w:t>-</w:t>
      </w:r>
      <w:r>
        <w:rPr>
          <w:rFonts w:ascii="Times New Roman" w:hAnsi="Times New Roman" w:cs="Times New Roman"/>
          <w:spacing w:val="-45"/>
          <w:w w:val="90"/>
          <w:sz w:val="21"/>
          <w:szCs w:val="21"/>
        </w:rPr>
        <w:t>1</w:t>
      </w:r>
      <w:r>
        <w:rPr>
          <w:rFonts w:ascii="Times New Roman" w:hAnsi="Times New Roman" w:cs="Times New Roman"/>
          <w:spacing w:val="-15"/>
          <w:w w:val="90"/>
          <w:sz w:val="21"/>
          <w:szCs w:val="21"/>
        </w:rPr>
        <w:t>-</w:t>
      </w:r>
      <w:r>
        <w:rPr>
          <w:rFonts w:ascii="Times New Roman" w:hAnsi="Times New Roman" w:cs="Times New Roman"/>
          <w:spacing w:val="-22"/>
          <w:w w:val="90"/>
          <w:sz w:val="21"/>
          <w:szCs w:val="21"/>
        </w:rPr>
        <w:t>1</w:t>
      </w:r>
      <w:r>
        <w:rPr>
          <w:rFonts w:ascii="Times New Roman" w:hAnsi="Times New Roman" w:cs="Times New Roman"/>
          <w:w w:val="90"/>
          <w:sz w:val="22"/>
          <w:szCs w:val="22"/>
        </w:rPr>
        <w:t>immediately</w:t>
      </w:r>
      <w:r>
        <w:rPr>
          <w:rFonts w:ascii="Times New Roman" w:hAnsi="Times New Roman" w:cs="Times New Roman"/>
          <w:spacing w:val="-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if</w:t>
      </w:r>
      <w:r>
        <w:rPr>
          <w:rFonts w:ascii="Times New Roman" w:hAnsi="Times New Roman" w:cs="Times New Roman"/>
          <w:spacing w:val="-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person</w:t>
      </w:r>
      <w:r>
        <w:rPr>
          <w:rFonts w:ascii="Times New Roman" w:hAnsi="Times New Roman" w:cs="Times New Roman"/>
          <w:spacing w:val="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is</w:t>
      </w:r>
      <w:r>
        <w:rPr>
          <w:rFonts w:ascii="Times New Roman" w:hAnsi="Times New Roman" w:cs="Times New Roman"/>
          <w:spacing w:val="-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unconscious</w:t>
      </w:r>
      <w:r>
        <w:rPr>
          <w:rFonts w:ascii="Times New Roman" w:hAnsi="Times New Roman" w:cs="Times New Roman"/>
          <w:spacing w:val="1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or</w:t>
      </w:r>
      <w:r>
        <w:rPr>
          <w:rFonts w:ascii="Times New Roman" w:hAnsi="Times New Roman" w:cs="Times New Roman"/>
          <w:spacing w:val="-1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seriously</w:t>
      </w:r>
      <w:r>
        <w:rPr>
          <w:rFonts w:ascii="Times New Roman" w:hAnsi="Times New Roman" w:cs="Times New Roman"/>
          <w:spacing w:val="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injured.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8"/>
        </w:tabs>
        <w:kinsoku w:val="0"/>
        <w:overflowPunct w:val="0"/>
        <w:autoSpaceDE w:val="0"/>
        <w:autoSpaceDN w:val="0"/>
        <w:adjustRightInd w:val="0"/>
        <w:spacing w:line="248" w:lineRule="exact"/>
        <w:ind w:left="827"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Look</w:t>
      </w:r>
      <w:r>
        <w:rPr>
          <w:rFonts w:ascii="Times New Roman" w:hAnsi="Times New Roman" w:cs="Times New Roman"/>
          <w:spacing w:val="-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for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signs</w:t>
      </w:r>
      <w:r>
        <w:rPr>
          <w:rFonts w:ascii="Times New Roman" w:hAnsi="Times New Roman" w:cs="Times New Roman"/>
          <w:spacing w:val="-2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of</w:t>
      </w:r>
      <w:r>
        <w:rPr>
          <w:rFonts w:ascii="Times New Roman" w:hAnsi="Times New Roman" w:cs="Times New Roman"/>
          <w:spacing w:val="-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injury</w:t>
      </w:r>
      <w:r>
        <w:rPr>
          <w:rFonts w:ascii="Times New Roman" w:hAnsi="Times New Roman" w:cs="Times New Roman"/>
          <w:spacing w:val="-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(blood,</w:t>
      </w:r>
      <w:r>
        <w:rPr>
          <w:rFonts w:ascii="Times New Roman" w:hAnsi="Times New Roman" w:cs="Times New Roman"/>
          <w:spacing w:val="-1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black-and-blu</w:t>
      </w:r>
      <w:r>
        <w:rPr>
          <w:rFonts w:ascii="Times New Roman" w:hAnsi="Times New Roman" w:cs="Times New Roman"/>
          <w:spacing w:val="19"/>
          <w:w w:val="90"/>
          <w:sz w:val="22"/>
          <w:szCs w:val="22"/>
        </w:rPr>
        <w:t>e</w:t>
      </w:r>
      <w:r>
        <w:rPr>
          <w:rFonts w:ascii="Times New Roman" w:hAnsi="Times New Roman" w:cs="Times New Roman"/>
          <w:spacing w:val="1"/>
          <w:w w:val="90"/>
          <w:sz w:val="22"/>
          <w:szCs w:val="22"/>
        </w:rPr>
        <w:t>,</w:t>
      </w:r>
      <w:r>
        <w:rPr>
          <w:rFonts w:ascii="Times New Roman" w:hAnsi="Times New Roman" w:cs="Times New Roman"/>
          <w:w w:val="90"/>
          <w:sz w:val="22"/>
          <w:szCs w:val="22"/>
        </w:rPr>
        <w:t xml:space="preserve"> deformity</w:t>
      </w:r>
      <w:r>
        <w:rPr>
          <w:rFonts w:ascii="Times New Roman" w:hAnsi="Times New Roman" w:cs="Times New Roman"/>
          <w:spacing w:val="-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19"/>
          <w:szCs w:val="19"/>
        </w:rPr>
        <w:t>of</w:t>
      </w:r>
      <w:r>
        <w:rPr>
          <w:rFonts w:ascii="Times New Roman" w:hAnsi="Times New Roman" w:cs="Times New Roman"/>
          <w:spacing w:val="-11"/>
          <w:w w:val="90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joint</w:t>
      </w:r>
      <w:r>
        <w:rPr>
          <w:rFonts w:ascii="Times New Roman" w:hAnsi="Times New Roman" w:cs="Times New Roman"/>
          <w:spacing w:val="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et</w:t>
      </w:r>
      <w:r>
        <w:rPr>
          <w:rFonts w:ascii="Times New Roman" w:hAnsi="Times New Roman" w:cs="Times New Roman"/>
          <w:spacing w:val="-10"/>
          <w:w w:val="90"/>
          <w:sz w:val="22"/>
          <w:szCs w:val="22"/>
        </w:rPr>
        <w:t>c</w:t>
      </w:r>
      <w:r>
        <w:rPr>
          <w:rFonts w:ascii="Times New Roman" w:hAnsi="Times New Roman" w:cs="Times New Roman"/>
          <w:spacing w:val="-29"/>
          <w:w w:val="90"/>
          <w:sz w:val="22"/>
          <w:szCs w:val="22"/>
        </w:rPr>
        <w:t>.</w:t>
      </w:r>
      <w:r>
        <w:rPr>
          <w:rFonts w:ascii="Times New Roman" w:hAnsi="Times New Roman" w:cs="Times New Roman"/>
          <w:w w:val="90"/>
          <w:sz w:val="22"/>
          <w:szCs w:val="22"/>
        </w:rPr>
        <w:t>)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8"/>
        </w:tabs>
        <w:kinsoku w:val="0"/>
        <w:overflowPunct w:val="0"/>
        <w:autoSpaceDE w:val="0"/>
        <w:autoSpaceDN w:val="0"/>
        <w:adjustRightInd w:val="0"/>
        <w:spacing w:line="251" w:lineRule="exact"/>
        <w:ind w:left="827"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Listen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injured</w:t>
      </w:r>
      <w:r>
        <w:rPr>
          <w:rFonts w:ascii="Times New Roman" w:hAnsi="Times New Roman" w:cs="Times New Roman"/>
          <w:spacing w:val="-2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player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describe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what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happened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what</w:t>
      </w:r>
      <w:r>
        <w:rPr>
          <w:rFonts w:ascii="Times New Roman" w:hAnsi="Times New Roman" w:cs="Times New Roman"/>
          <w:spacing w:val="-2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hurts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w w:val="95"/>
        </w:rPr>
        <w:t>if</w:t>
      </w:r>
      <w:r>
        <w:rPr>
          <w:rFonts w:ascii="Times New Roman" w:hAnsi="Times New Roman" w:cs="Times New Roman"/>
          <w:spacing w:val="1"/>
          <w:w w:val="95"/>
          <w:sz w:val="22"/>
          <w:szCs w:val="22"/>
        </w:rPr>
        <w:t xml:space="preserve"> conscious.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8"/>
        </w:tabs>
        <w:kinsoku w:val="0"/>
        <w:overflowPunct w:val="0"/>
        <w:autoSpaceDE w:val="0"/>
        <w:autoSpaceDN w:val="0"/>
        <w:adjustRightInd w:val="0"/>
        <w:spacing w:before="2" w:line="243" w:lineRule="exact"/>
        <w:ind w:left="827"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Before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questioning,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you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may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have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spacing w:val="-3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calm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soothe</w:t>
      </w:r>
      <w:r>
        <w:rPr>
          <w:rFonts w:ascii="Times New Roman" w:hAnsi="Times New Roman" w:cs="Times New Roman"/>
          <w:spacing w:val="-3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excited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child.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line="241" w:lineRule="exact"/>
        <w:ind w:left="820" w:hanging="3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Feel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gently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carefully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injured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area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for</w:t>
      </w:r>
      <w:r>
        <w:rPr>
          <w:rFonts w:ascii="Times New Roman" w:hAnsi="Times New Roman" w:cs="Times New Roman"/>
          <w:spacing w:val="-3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signs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19"/>
          <w:szCs w:val="19"/>
        </w:rPr>
        <w:t>of</w:t>
      </w:r>
      <w:r>
        <w:rPr>
          <w:rFonts w:ascii="Times New Roman" w:hAnsi="Times New Roman" w:cs="Times New Roman"/>
          <w:spacing w:val="-2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swelling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or</w:t>
      </w:r>
      <w:r>
        <w:rPr>
          <w:rFonts w:ascii="Times New Roman" w:hAnsi="Times New Roman" w:cs="Times New Roman"/>
          <w:spacing w:val="-3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grating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of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broken</w:t>
      </w:r>
      <w:r>
        <w:rPr>
          <w:rFonts w:ascii="Times New Roman" w:hAnsi="Times New Roman" w:cs="Times New Roman"/>
          <w:spacing w:val="-2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bone.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line="251" w:lineRule="exact"/>
        <w:ind w:left="820" w:hanging="3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Contact</w:t>
      </w:r>
      <w:r>
        <w:rPr>
          <w:rFonts w:ascii="Times New Roman" w:hAnsi="Times New Roman" w:cs="Times New Roman"/>
          <w:spacing w:val="-4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4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parents</w:t>
      </w:r>
      <w:r>
        <w:rPr>
          <w:rFonts w:ascii="Times New Roman" w:hAnsi="Times New Roman" w:cs="Times New Roman"/>
          <w:spacing w:val="-3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4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they</w:t>
      </w:r>
      <w:r>
        <w:rPr>
          <w:rFonts w:ascii="Times New Roman" w:hAnsi="Times New Roman" w:cs="Times New Roman"/>
          <w:spacing w:val="-4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3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spacing w:val="-3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4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4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scene.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14"/>
        </w:tabs>
        <w:kinsoku w:val="0"/>
        <w:overflowPunct w:val="0"/>
        <w:autoSpaceDE w:val="0"/>
        <w:autoSpaceDN w:val="0"/>
        <w:adjustRightInd w:val="0"/>
        <w:spacing w:before="34" w:line="226" w:lineRule="exact"/>
        <w:ind w:right="532" w:hanging="34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Talk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your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team</w:t>
      </w:r>
      <w:r>
        <w:rPr>
          <w:rFonts w:ascii="Times New Roman" w:hAnsi="Times New Roman" w:cs="Times New Roman"/>
          <w:spacing w:val="-2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afterwards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about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situation</w:t>
      </w:r>
      <w:r>
        <w:rPr>
          <w:rFonts w:ascii="Times New Roman" w:hAnsi="Times New Roman" w:cs="Times New Roman"/>
          <w:spacing w:val="-1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if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it</w:t>
      </w:r>
      <w:r>
        <w:rPr>
          <w:rFonts w:ascii="Times New Roman" w:hAnsi="Times New Roman" w:cs="Times New Roman"/>
          <w:spacing w:val="-3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involves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them.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Often</w:t>
      </w:r>
      <w:r>
        <w:rPr>
          <w:rFonts w:ascii="Times New Roman" w:hAnsi="Times New Roman" w:cs="Times New Roman"/>
          <w:spacing w:val="-2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players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are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upset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worried</w:t>
      </w:r>
      <w:r>
        <w:rPr>
          <w:rFonts w:ascii="Times New Roman" w:hAnsi="Times New Roman" w:cs="Times New Roman"/>
          <w:spacing w:val="-1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when</w:t>
      </w:r>
      <w:r>
        <w:rPr>
          <w:rFonts w:ascii="Times New Roman" w:hAnsi="Times New Roman" w:cs="Times New Roman"/>
          <w:spacing w:val="-1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another</w:t>
      </w:r>
      <w:r>
        <w:rPr>
          <w:rFonts w:ascii="Times New Roman" w:hAnsi="Times New Roman" w:cs="Times New Roman"/>
          <w:w w:val="94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player</w:t>
      </w:r>
      <w:r>
        <w:rPr>
          <w:rFonts w:ascii="Times New Roman" w:hAnsi="Times New Roman" w:cs="Times New Roman"/>
          <w:spacing w:val="-1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is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injured.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i/>
          <w:iCs/>
          <w:w w:val="95"/>
          <w:sz w:val="19"/>
          <w:szCs w:val="19"/>
        </w:rPr>
        <w:t>They</w:t>
      </w:r>
      <w:r>
        <w:rPr>
          <w:i/>
          <w:iCs/>
          <w:spacing w:val="-28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need</w:t>
      </w:r>
      <w:r>
        <w:rPr>
          <w:rFonts w:ascii="Times New Roman" w:hAnsi="Times New Roman" w:cs="Times New Roman"/>
          <w:spacing w:val="-1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feel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safe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/>
          <w:spacing w:val="-1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understand</w:t>
      </w:r>
      <w:r>
        <w:rPr>
          <w:rFonts w:ascii="Times New Roman" w:hAnsi="Times New Roman" w:cs="Times New Roman"/>
          <w:spacing w:val="-13"/>
          <w:w w:val="95"/>
          <w:sz w:val="22"/>
          <w:szCs w:val="22"/>
        </w:rPr>
        <w:t xml:space="preserve"> </w:t>
      </w:r>
      <w:r>
        <w:rPr>
          <w:i/>
          <w:iCs/>
          <w:w w:val="95"/>
          <w:sz w:val="19"/>
          <w:szCs w:val="19"/>
        </w:rPr>
        <w:t>why</w:t>
      </w:r>
      <w:r>
        <w:rPr>
          <w:i/>
          <w:iCs/>
          <w:spacing w:val="-24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injury</w:t>
      </w:r>
      <w:r>
        <w:rPr>
          <w:rFonts w:ascii="Times New Roman" w:hAnsi="Times New Roman" w:cs="Times New Roman"/>
          <w:spacing w:val="-2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occurred.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line="243" w:lineRule="exact"/>
        <w:ind w:left="820" w:hanging="3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Notify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league</w:t>
      </w:r>
      <w:r>
        <w:rPr>
          <w:rFonts w:ascii="Times New Roman" w:hAnsi="Times New Roman" w:cs="Times New Roman"/>
          <w:spacing w:val="-2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Safety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Officer</w:t>
      </w:r>
      <w:r>
        <w:rPr>
          <w:rFonts w:ascii="Times New Roman" w:hAnsi="Times New Roman" w:cs="Times New Roman"/>
          <w:spacing w:val="-1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by</w:t>
      </w:r>
      <w:r>
        <w:rPr>
          <w:rFonts w:ascii="Times New Roman" w:hAnsi="Times New Roman" w:cs="Times New Roman"/>
          <w:spacing w:val="-1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phone</w:t>
      </w:r>
      <w:r>
        <w:rPr>
          <w:rFonts w:ascii="Times New Roman" w:hAnsi="Times New Roman" w:cs="Times New Roman"/>
          <w:spacing w:val="-1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within</w:t>
      </w:r>
      <w:r>
        <w:rPr>
          <w:rFonts w:ascii="Times New Roman" w:hAnsi="Times New Roman" w:cs="Times New Roman"/>
          <w:spacing w:val="-1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24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hours.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14"/>
        </w:tabs>
        <w:kinsoku w:val="0"/>
        <w:overflowPunct w:val="0"/>
        <w:autoSpaceDE w:val="0"/>
        <w:autoSpaceDN w:val="0"/>
        <w:adjustRightInd w:val="0"/>
        <w:spacing w:before="41" w:line="234" w:lineRule="exact"/>
        <w:ind w:left="111" w:right="532" w:firstLine="3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Complete</w:t>
      </w:r>
      <w:r>
        <w:rPr>
          <w:rFonts w:ascii="Times New Roman" w:hAnsi="Times New Roman" w:cs="Times New Roman"/>
          <w:spacing w:val="-1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</w:t>
      </w:r>
      <w:r>
        <w:rPr>
          <w:rFonts w:ascii="Times New Roman" w:hAnsi="Times New Roman" w:cs="Times New Roman"/>
          <w:spacing w:val="-1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Tazewell</w:t>
      </w:r>
      <w:r>
        <w:rPr>
          <w:rFonts w:ascii="Times New Roman" w:hAnsi="Times New Roman" w:cs="Times New Roman"/>
          <w:spacing w:val="-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Little</w:t>
      </w:r>
      <w:r>
        <w:rPr>
          <w:rFonts w:ascii="Times New Roman" w:hAnsi="Times New Roman" w:cs="Times New Roman"/>
          <w:spacing w:val="-1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league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Accident/Injury</w:t>
      </w:r>
      <w:r>
        <w:rPr>
          <w:rFonts w:ascii="Times New Roman" w:hAnsi="Times New Roman" w:cs="Times New Roman"/>
          <w:spacing w:val="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Report</w:t>
      </w:r>
      <w:r>
        <w:rPr>
          <w:rFonts w:ascii="Times New Roman" w:hAnsi="Times New Roman" w:cs="Times New Roman"/>
          <w:spacing w:val="-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Form,</w:t>
      </w:r>
      <w:r>
        <w:rPr>
          <w:rFonts w:ascii="Times New Roman" w:hAnsi="Times New Roman" w:cs="Times New Roman"/>
          <w:spacing w:val="-1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and</w:t>
      </w:r>
      <w:r>
        <w:rPr>
          <w:rFonts w:ascii="Times New Roman" w:hAnsi="Times New Roman" w:cs="Times New Roman"/>
          <w:spacing w:val="-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hand</w:t>
      </w:r>
      <w:r>
        <w:rPr>
          <w:rFonts w:ascii="Times New Roman" w:hAnsi="Times New Roman" w:cs="Times New Roman"/>
          <w:spacing w:val="-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deliver</w:t>
      </w:r>
      <w:r>
        <w:rPr>
          <w:rFonts w:ascii="Times New Roman" w:hAnsi="Times New Roman" w:cs="Times New Roman"/>
          <w:spacing w:val="-1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within</w:t>
      </w:r>
      <w:r>
        <w:rPr>
          <w:rFonts w:ascii="Times New Roman" w:hAnsi="Times New Roman" w:cs="Times New Roman"/>
          <w:spacing w:val="-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24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hours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to</w:t>
      </w:r>
      <w:r>
        <w:rPr>
          <w:rFonts w:ascii="Times New Roman" w:hAnsi="Times New Roman" w:cs="Times New Roman"/>
          <w:spacing w:val="-2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Safety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Officer.</w:t>
      </w:r>
      <w:r>
        <w:rPr>
          <w:rFonts w:ascii="Times New Roman" w:hAnsi="Times New Roman" w:cs="Times New Roman"/>
          <w:w w:val="83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</w:t>
      </w:r>
      <w:r>
        <w:rPr>
          <w:rFonts w:ascii="Times New Roman" w:hAnsi="Times New Roman" w:cs="Times New Roman"/>
          <w:spacing w:val="-1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copy</w:t>
      </w:r>
      <w:r>
        <w:rPr>
          <w:rFonts w:ascii="Times New Roman" w:hAnsi="Times New Roman" w:cs="Times New Roman"/>
          <w:spacing w:val="-1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of</w:t>
      </w:r>
      <w:r>
        <w:rPr>
          <w:rFonts w:ascii="Times New Roman" w:hAnsi="Times New Roman" w:cs="Times New Roman"/>
          <w:spacing w:val="-1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this</w:t>
      </w:r>
      <w:r>
        <w:rPr>
          <w:rFonts w:ascii="Times New Roman" w:hAnsi="Times New Roman" w:cs="Times New Roman"/>
          <w:spacing w:val="-18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form</w:t>
      </w:r>
      <w:r>
        <w:rPr>
          <w:rFonts w:ascii="Times New Roman" w:hAnsi="Times New Roman" w:cs="Times New Roman"/>
          <w:spacing w:val="-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is</w:t>
      </w:r>
      <w:r>
        <w:rPr>
          <w:rFonts w:ascii="Times New Roman" w:hAnsi="Times New Roman" w:cs="Times New Roman"/>
          <w:spacing w:val="-1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included</w:t>
      </w:r>
      <w:r>
        <w:rPr>
          <w:rFonts w:ascii="Times New Roman" w:hAnsi="Times New Roman" w:cs="Times New Roman"/>
          <w:spacing w:val="4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this</w:t>
      </w:r>
      <w:r>
        <w:rPr>
          <w:rFonts w:ascii="Times New Roman" w:hAnsi="Times New Roman" w:cs="Times New Roman"/>
          <w:spacing w:val="-1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manual</w:t>
      </w:r>
      <w:r>
        <w:rPr>
          <w:rFonts w:ascii="Times New Roman" w:hAnsi="Times New Roman" w:cs="Times New Roman"/>
          <w:spacing w:val="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as</w:t>
      </w:r>
      <w:r>
        <w:rPr>
          <w:rFonts w:ascii="Times New Roman" w:hAnsi="Times New Roman" w:cs="Times New Roman"/>
          <w:spacing w:val="-2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well</w:t>
      </w:r>
      <w:r>
        <w:rPr>
          <w:rFonts w:ascii="Times New Roman" w:hAnsi="Times New Roman" w:cs="Times New Roman"/>
          <w:spacing w:val="-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as</w:t>
      </w:r>
      <w:r>
        <w:rPr>
          <w:rFonts w:ascii="Times New Roman" w:hAnsi="Times New Roman" w:cs="Times New Roman"/>
          <w:spacing w:val="-2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on</w:t>
      </w:r>
      <w:r>
        <w:rPr>
          <w:rFonts w:ascii="Times New Roman" w:hAnsi="Times New Roman" w:cs="Times New Roman"/>
          <w:spacing w:val="-1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our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web</w:t>
      </w:r>
      <w:r>
        <w:rPr>
          <w:rFonts w:ascii="Times New Roman" w:hAnsi="Times New Roman" w:cs="Times New Roman"/>
          <w:spacing w:val="-1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w w:val="90"/>
          <w:sz w:val="22"/>
          <w:szCs w:val="22"/>
        </w:rPr>
        <w:t>site, www.TazewellLittleLeague</w:t>
      </w:r>
      <w:r>
        <w:rPr>
          <w:rFonts w:ascii="Times New Roman" w:hAnsi="Times New Roman" w:cs="Times New Roman"/>
          <w:spacing w:val="-2"/>
          <w:w w:val="90"/>
          <w:sz w:val="22"/>
          <w:szCs w:val="22"/>
        </w:rPr>
        <w:t>.</w:t>
      </w:r>
      <w:r>
        <w:rPr>
          <w:rFonts w:ascii="Times New Roman" w:hAnsi="Times New Roman" w:cs="Times New Roman"/>
          <w:spacing w:val="-2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org,</w:t>
      </w:r>
      <w:r>
        <w:rPr>
          <w:rFonts w:ascii="Times New Roman" w:hAnsi="Times New Roman" w:cs="Times New Roman"/>
          <w:spacing w:val="-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under</w:t>
      </w:r>
      <w:r>
        <w:rPr>
          <w:rFonts w:ascii="Times New Roman" w:hAnsi="Times New Roman" w:cs="Times New Roman"/>
          <w:spacing w:val="-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Forms.</w:t>
      </w:r>
    </w:p>
    <w:p w:rsidR="00467766" w:rsidRDefault="00467766" w:rsidP="00467766">
      <w:pPr>
        <w:pStyle w:val="BodyText"/>
        <w:kinsoku w:val="0"/>
        <w:overflowPunct w:val="0"/>
        <w:spacing w:line="221" w:lineRule="exact"/>
        <w:ind w:left="11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Claims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must</w:t>
      </w:r>
      <w:r>
        <w:rPr>
          <w:rFonts w:ascii="Times New Roman" w:hAnsi="Times New Roman" w:cs="Times New Roman"/>
          <w:spacing w:val="-1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be</w:t>
      </w:r>
      <w:r>
        <w:rPr>
          <w:rFonts w:ascii="Times New Roman" w:hAnsi="Times New Roman" w:cs="Times New Roman"/>
          <w:spacing w:val="-3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filed</w:t>
      </w:r>
      <w:r>
        <w:rPr>
          <w:rFonts w:ascii="Times New Roman" w:hAnsi="Times New Roman" w:cs="Times New Roman"/>
          <w:spacing w:val="-2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with</w:t>
      </w:r>
      <w:r>
        <w:rPr>
          <w:rFonts w:ascii="Times New Roman" w:hAnsi="Times New Roman" w:cs="Times New Roman"/>
          <w:spacing w:val="-2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the</w:t>
      </w:r>
      <w:r>
        <w:rPr>
          <w:rFonts w:ascii="Times New Roman" w:hAnsi="Times New Roman" w:cs="Times New Roman"/>
          <w:spacing w:val="-2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League</w:t>
      </w:r>
      <w:r>
        <w:rPr>
          <w:rFonts w:ascii="Times New Roman" w:hAnsi="Times New Roman" w:cs="Times New Roman"/>
          <w:spacing w:val="-2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Safety</w:t>
      </w:r>
      <w:r>
        <w:rPr>
          <w:rFonts w:ascii="Times New Roman" w:hAnsi="Times New Roman" w:cs="Times New Roman"/>
          <w:spacing w:val="-2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Officer.</w:t>
      </w:r>
    </w:p>
    <w:p w:rsidR="00467766" w:rsidRDefault="00467766" w:rsidP="00467766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9"/>
          <w:szCs w:val="19"/>
        </w:rPr>
      </w:pPr>
    </w:p>
    <w:p w:rsidR="00467766" w:rsidRDefault="00467766" w:rsidP="00467766">
      <w:pPr>
        <w:pStyle w:val="BodyText"/>
        <w:kinsoku w:val="0"/>
        <w:overflowPunct w:val="0"/>
        <w:ind w:left="11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2"/>
          <w:sz w:val="22"/>
          <w:szCs w:val="22"/>
        </w:rPr>
        <w:t>**DON'T**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00"/>
        </w:tabs>
        <w:kinsoku w:val="0"/>
        <w:overflowPunct w:val="0"/>
        <w:autoSpaceDE w:val="0"/>
        <w:autoSpaceDN w:val="0"/>
        <w:adjustRightInd w:val="0"/>
        <w:spacing w:before="23" w:line="251" w:lineRule="exact"/>
        <w:ind w:left="799" w:hanging="34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Administer</w:t>
      </w:r>
      <w:r>
        <w:rPr>
          <w:rFonts w:ascii="Times New Roman" w:hAnsi="Times New Roman" w:cs="Times New Roman"/>
          <w:spacing w:val="-2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any</w:t>
      </w:r>
      <w:r>
        <w:rPr>
          <w:rFonts w:ascii="Times New Roman" w:hAnsi="Times New Roman" w:cs="Times New Roman"/>
          <w:spacing w:val="-3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medications.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14"/>
        </w:tabs>
        <w:kinsoku w:val="0"/>
        <w:overflowPunct w:val="0"/>
        <w:autoSpaceDE w:val="0"/>
        <w:autoSpaceDN w:val="0"/>
        <w:adjustRightInd w:val="0"/>
        <w:spacing w:line="241" w:lineRule="exact"/>
        <w:ind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Provide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i/>
          <w:iCs/>
          <w:w w:val="95"/>
          <w:sz w:val="19"/>
          <w:szCs w:val="19"/>
        </w:rPr>
        <w:t>any</w:t>
      </w:r>
      <w:r>
        <w:rPr>
          <w:i/>
          <w:iCs/>
          <w:spacing w:val="-27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food</w:t>
      </w:r>
      <w:r>
        <w:rPr>
          <w:rFonts w:ascii="Times New Roman" w:hAnsi="Times New Roman" w:cs="Times New Roman"/>
          <w:spacing w:val="-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or</w:t>
      </w:r>
      <w:r>
        <w:rPr>
          <w:rFonts w:ascii="Times New Roman" w:hAnsi="Times New Roman" w:cs="Times New Roman"/>
          <w:spacing w:val="-3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beverages</w:t>
      </w:r>
      <w:r>
        <w:rPr>
          <w:rFonts w:ascii="Times New Roman" w:hAnsi="Times New Roman" w:cs="Times New Roman"/>
          <w:spacing w:val="-2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(other</w:t>
      </w:r>
      <w:r>
        <w:rPr>
          <w:rFonts w:ascii="Times New Roman" w:hAnsi="Times New Roman" w:cs="Times New Roman"/>
          <w:spacing w:val="-3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than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water).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07"/>
        </w:tabs>
        <w:kinsoku w:val="0"/>
        <w:overflowPunct w:val="0"/>
        <w:autoSpaceDE w:val="0"/>
        <w:autoSpaceDN w:val="0"/>
        <w:adjustRightInd w:val="0"/>
        <w:spacing w:line="243" w:lineRule="exact"/>
        <w:ind w:left="806" w:hanging="35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Hesitate</w:t>
      </w:r>
      <w:r>
        <w:rPr>
          <w:rFonts w:ascii="Times New Roman" w:hAnsi="Times New Roman" w:cs="Times New Roman"/>
          <w:spacing w:val="-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</w:t>
      </w:r>
      <w:r>
        <w:rPr>
          <w:rFonts w:ascii="Times New Roman" w:hAnsi="Times New Roman" w:cs="Times New Roman"/>
          <w:spacing w:val="-1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giving</w:t>
      </w:r>
      <w:r>
        <w:rPr>
          <w:rFonts w:ascii="Times New Roman" w:hAnsi="Times New Roman" w:cs="Times New Roman"/>
          <w:spacing w:val="-22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aid</w:t>
      </w:r>
      <w:r>
        <w:rPr>
          <w:rFonts w:ascii="Times New Roman" w:hAnsi="Times New Roman" w:cs="Times New Roman"/>
          <w:spacing w:val="-10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when needed.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807"/>
        </w:tabs>
        <w:kinsoku w:val="0"/>
        <w:overflowPunct w:val="0"/>
        <w:autoSpaceDE w:val="0"/>
        <w:autoSpaceDN w:val="0"/>
        <w:adjustRightInd w:val="0"/>
        <w:spacing w:before="16" w:line="247" w:lineRule="exact"/>
        <w:ind w:left="806" w:hanging="3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Be</w:t>
      </w:r>
      <w:r>
        <w:rPr>
          <w:rFonts w:ascii="Times New Roman" w:hAnsi="Times New Roman" w:cs="Times New Roman"/>
          <w:spacing w:val="-2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afraid</w:t>
      </w:r>
      <w:r>
        <w:rPr>
          <w:rFonts w:ascii="Times New Roman" w:hAnsi="Times New Roman" w:cs="Times New Roman"/>
          <w:spacing w:val="-1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spacing w:val="-25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ask</w:t>
      </w:r>
      <w:r>
        <w:rPr>
          <w:rFonts w:ascii="Times New Roman" w:hAnsi="Times New Roman" w:cs="Times New Roman"/>
          <w:spacing w:val="-2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for</w:t>
      </w:r>
      <w:r>
        <w:rPr>
          <w:rFonts w:ascii="Times New Roman" w:hAnsi="Times New Roman" w:cs="Times New Roman"/>
          <w:spacing w:val="-2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help</w:t>
      </w:r>
      <w:r>
        <w:rPr>
          <w:rFonts w:ascii="Times New Roman" w:hAnsi="Times New Roman" w:cs="Times New Roman"/>
          <w:spacing w:val="-1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if</w:t>
      </w:r>
      <w:r>
        <w:rPr>
          <w:rFonts w:ascii="Times New Roman" w:hAnsi="Times New Roman" w:cs="Times New Roman"/>
          <w:spacing w:val="-30"/>
          <w:w w:val="95"/>
          <w:sz w:val="22"/>
          <w:szCs w:val="22"/>
        </w:rPr>
        <w:t xml:space="preserve"> </w:t>
      </w:r>
      <w:r>
        <w:rPr>
          <w:i/>
          <w:iCs/>
          <w:w w:val="95"/>
          <w:sz w:val="19"/>
          <w:szCs w:val="19"/>
        </w:rPr>
        <w:t>you're</w:t>
      </w:r>
      <w:r>
        <w:rPr>
          <w:i/>
          <w:iCs/>
          <w:spacing w:val="-19"/>
          <w:w w:val="95"/>
          <w:sz w:val="19"/>
          <w:szCs w:val="19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not</w:t>
      </w:r>
      <w:r>
        <w:rPr>
          <w:rFonts w:ascii="Times New Roman" w:hAnsi="Times New Roman" w:cs="Times New Roman"/>
          <w:spacing w:val="-2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sure</w:t>
      </w:r>
      <w:r>
        <w:rPr>
          <w:rFonts w:ascii="Times New Roman" w:hAnsi="Times New Roman" w:cs="Times New Roman"/>
          <w:spacing w:val="-3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of</w:t>
      </w:r>
      <w:r>
        <w:rPr>
          <w:rFonts w:ascii="Times New Roman" w:hAnsi="Times New Roman" w:cs="Times New Roman"/>
          <w:spacing w:val="-2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spacing w:val="-2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proper</w:t>
      </w:r>
      <w:r>
        <w:rPr>
          <w:rFonts w:ascii="Times New Roman" w:hAnsi="Times New Roman" w:cs="Times New Roman"/>
          <w:spacing w:val="-1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procedure</w:t>
      </w:r>
      <w:r>
        <w:rPr>
          <w:rFonts w:ascii="Times New Roman" w:hAnsi="Times New Roman" w:cs="Times New Roman"/>
          <w:spacing w:val="-12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8"/>
          <w:w w:val="95"/>
          <w:sz w:val="22"/>
          <w:szCs w:val="22"/>
        </w:rPr>
        <w:t>(i.</w:t>
      </w:r>
      <w:r>
        <w:rPr>
          <w:rFonts w:ascii="Times New Roman" w:hAnsi="Times New Roman" w:cs="Times New Roman"/>
          <w:spacing w:val="-6"/>
          <w:w w:val="95"/>
          <w:sz w:val="22"/>
          <w:szCs w:val="22"/>
        </w:rPr>
        <w:t>e.,</w:t>
      </w:r>
      <w:r>
        <w:rPr>
          <w:rFonts w:ascii="Times New Roman" w:hAnsi="Times New Roman" w:cs="Times New Roman"/>
          <w:spacing w:val="-4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CPR,</w:t>
      </w:r>
      <w:r>
        <w:rPr>
          <w:rFonts w:ascii="Times New Roman" w:hAnsi="Times New Roman" w:cs="Times New Roman"/>
          <w:spacing w:val="-1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etc.)</w:t>
      </w:r>
    </w:p>
    <w:p w:rsidR="00467766" w:rsidRDefault="00467766" w:rsidP="00467766">
      <w:pPr>
        <w:pStyle w:val="BodyText"/>
        <w:numPr>
          <w:ilvl w:val="0"/>
          <w:numId w:val="34"/>
        </w:numPr>
        <w:tabs>
          <w:tab w:val="left" w:pos="793"/>
        </w:tabs>
        <w:kinsoku w:val="0"/>
        <w:overflowPunct w:val="0"/>
        <w:autoSpaceDE w:val="0"/>
        <w:autoSpaceDN w:val="0"/>
        <w:adjustRightInd w:val="0"/>
        <w:spacing w:line="247" w:lineRule="exact"/>
        <w:ind w:left="792" w:hanging="34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0"/>
          <w:sz w:val="22"/>
          <w:szCs w:val="22"/>
        </w:rPr>
        <w:t>Transport</w:t>
      </w:r>
      <w:r>
        <w:rPr>
          <w:rFonts w:ascii="Times New Roman" w:hAnsi="Times New Roman" w:cs="Times New Roman"/>
          <w:spacing w:val="-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injured</w:t>
      </w:r>
      <w:r>
        <w:rPr>
          <w:rFonts w:ascii="Times New Roman" w:hAnsi="Times New Roman" w:cs="Times New Roman"/>
          <w:spacing w:val="-7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individual,</w:t>
      </w:r>
      <w:r>
        <w:rPr>
          <w:rFonts w:ascii="Times New Roman" w:hAnsi="Times New Roman" w:cs="Times New Roman"/>
          <w:spacing w:val="-13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except</w:t>
      </w:r>
      <w:r>
        <w:rPr>
          <w:rFonts w:ascii="Times New Roman" w:hAnsi="Times New Roman" w:cs="Times New Roman"/>
          <w:spacing w:val="-9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in</w:t>
      </w:r>
      <w:r>
        <w:rPr>
          <w:rFonts w:ascii="Times New Roman" w:hAnsi="Times New Roman" w:cs="Times New Roman"/>
          <w:spacing w:val="-1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extreme</w:t>
      </w:r>
      <w:r>
        <w:rPr>
          <w:rFonts w:ascii="Times New Roman" w:hAnsi="Times New Roman" w:cs="Times New Roman"/>
          <w:spacing w:val="-1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0"/>
          <w:sz w:val="22"/>
          <w:szCs w:val="22"/>
        </w:rPr>
        <w:t>emergencies.</w:t>
      </w:r>
    </w:p>
    <w:p w:rsidR="00467766" w:rsidRDefault="00467766" w:rsidP="00467766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spacing w:before="139"/>
        <w:ind w:left="0" w:right="17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24"/>
          <w:sz w:val="22"/>
          <w:szCs w:val="22"/>
        </w:rPr>
        <w:t>T</w:t>
      </w:r>
      <w:r>
        <w:rPr>
          <w:rFonts w:ascii="Times New Roman" w:hAnsi="Times New Roman" w:cs="Times New Roman"/>
          <w:sz w:val="22"/>
          <w:szCs w:val="22"/>
        </w:rPr>
        <w:t>azewell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Little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League</w:t>
      </w:r>
      <w:r>
        <w:rPr>
          <w:rFonts w:ascii="Times New Roman" w:hAnsi="Times New Roman" w:cs="Times New Roman"/>
          <w:spacing w:val="-3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Manual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2020</w:t>
      </w:r>
    </w:p>
    <w:p w:rsidR="00467766" w:rsidRDefault="00467766" w:rsidP="00467766">
      <w:pPr>
        <w:pStyle w:val="BodyText"/>
        <w:kinsoku w:val="0"/>
        <w:overflowPunct w:val="0"/>
        <w:spacing w:before="139"/>
        <w:ind w:left="0" w:right="17"/>
        <w:jc w:val="center"/>
        <w:rPr>
          <w:rFonts w:ascii="Times New Roman" w:hAnsi="Times New Roman" w:cs="Times New Roman"/>
          <w:sz w:val="22"/>
          <w:szCs w:val="22"/>
        </w:rPr>
        <w:sectPr w:rsidR="00467766" w:rsidSect="00467766">
          <w:type w:val="continuous"/>
          <w:pgSz w:w="12240" w:h="15840"/>
          <w:pgMar w:top="1120" w:right="720" w:bottom="1260" w:left="760" w:header="0" w:footer="1080" w:gutter="0"/>
          <w:cols w:space="720" w:equalWidth="0">
            <w:col w:w="1076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7"/>
          <w:szCs w:val="7"/>
        </w:rPr>
      </w:pPr>
    </w:p>
    <w:p w:rsidR="00467766" w:rsidRDefault="00CA5943" w:rsidP="00467766">
      <w:pPr>
        <w:pStyle w:val="BodyText"/>
        <w:kinsoku w:val="0"/>
        <w:overflowPunct w:val="0"/>
        <w:spacing w:line="20" w:lineRule="atLeast"/>
        <w:ind w:left="9977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  <w:pict>
          <v:group id="_x0000_s2047" style="width:52.45pt;height:1pt;mso-position-horizontal-relative:char;mso-position-vertical-relative:line" coordsize="1049,20" o:allowincell="f">
            <v:shape id="_x0000_s3072" style="position:absolute;left:6;top:6;width:1035;height:20;mso-position-horizontal-relative:page;mso-position-vertical-relative:page" coordsize="1035,20" o:allowincell="f" path="m,l1034,e" filled="f" strokeweight=".24658mm">
              <v:path arrowok="t"/>
            </v:shape>
            <w10:anchorlock/>
          </v:group>
        </w:pict>
      </w:r>
    </w:p>
    <w:p w:rsidR="00467766" w:rsidRDefault="00467766" w:rsidP="0046776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467766" w:rsidRDefault="00467766" w:rsidP="00467766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9"/>
          <w:szCs w:val="19"/>
        </w:rPr>
      </w:pPr>
    </w:p>
    <w:p w:rsidR="00467766" w:rsidRDefault="00467766" w:rsidP="00467766">
      <w:pPr>
        <w:pStyle w:val="BodyText"/>
        <w:kinsoku w:val="0"/>
        <w:overflowPunct w:val="0"/>
        <w:spacing w:before="73" w:line="272" w:lineRule="auto"/>
        <w:ind w:left="113" w:right="670" w:firstLine="7"/>
      </w:pPr>
      <w:r>
        <w:rPr>
          <w:w w:val="105"/>
        </w:rPr>
        <w:t>Equipment.</w:t>
      </w:r>
      <w:r>
        <w:rPr>
          <w:spacing w:val="-19"/>
          <w:w w:val="105"/>
        </w:rPr>
        <w:t xml:space="preserve"> </w:t>
      </w:r>
      <w:r>
        <w:rPr>
          <w:rFonts w:ascii="Times New Roman" w:hAnsi="Times New Roman" w:cs="Times New Roman"/>
          <w:w w:val="105"/>
          <w:sz w:val="21"/>
          <w:szCs w:val="21"/>
        </w:rPr>
        <w:t>Be</w:t>
      </w:r>
      <w:r>
        <w:rPr>
          <w:rFonts w:ascii="Times New Roman" w:hAnsi="Times New Roman" w:cs="Times New Roman"/>
          <w:spacing w:val="-23"/>
          <w:w w:val="105"/>
          <w:sz w:val="21"/>
          <w:szCs w:val="21"/>
        </w:rPr>
        <w:t xml:space="preserve"> </w:t>
      </w:r>
      <w:r>
        <w:rPr>
          <w:w w:val="105"/>
        </w:rPr>
        <w:t>sure</w:t>
      </w:r>
      <w:r>
        <w:rPr>
          <w:spacing w:val="-31"/>
          <w:w w:val="105"/>
        </w:rPr>
        <w:t xml:space="preserve"> </w:t>
      </w:r>
      <w:r>
        <w:rPr>
          <w:w w:val="105"/>
        </w:rPr>
        <w:t>yo</w:t>
      </w:r>
      <w:r>
        <w:rPr>
          <w:spacing w:val="-5"/>
          <w:w w:val="105"/>
        </w:rPr>
        <w:t>u</w:t>
      </w:r>
      <w:r>
        <w:rPr>
          <w:w w:val="105"/>
        </w:rPr>
        <w:t>r</w:t>
      </w:r>
      <w:r>
        <w:rPr>
          <w:spacing w:val="-29"/>
          <w:w w:val="105"/>
        </w:rPr>
        <w:t xml:space="preserve"> </w:t>
      </w:r>
      <w:r>
        <w:rPr>
          <w:w w:val="105"/>
        </w:rPr>
        <w:t>p</w:t>
      </w:r>
      <w:r>
        <w:rPr>
          <w:spacing w:val="-18"/>
          <w:w w:val="105"/>
        </w:rPr>
        <w:t>l</w:t>
      </w:r>
      <w:r>
        <w:rPr>
          <w:w w:val="105"/>
        </w:rPr>
        <w:t>ayers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fu</w:t>
      </w:r>
      <w:r>
        <w:rPr>
          <w:spacing w:val="1"/>
          <w:w w:val="105"/>
        </w:rPr>
        <w:t>l</w:t>
      </w:r>
      <w:r>
        <w:rPr>
          <w:w w:val="105"/>
        </w:rPr>
        <w:t>ly</w:t>
      </w:r>
      <w:r>
        <w:rPr>
          <w:spacing w:val="-29"/>
          <w:w w:val="105"/>
        </w:rPr>
        <w:t xml:space="preserve"> </w:t>
      </w:r>
      <w:r>
        <w:rPr>
          <w:w w:val="105"/>
        </w:rPr>
        <w:t>eq</w:t>
      </w:r>
      <w:r>
        <w:rPr>
          <w:spacing w:val="-53"/>
          <w:w w:val="105"/>
        </w:rPr>
        <w:t>u</w:t>
      </w:r>
      <w:r>
        <w:rPr>
          <w:spacing w:val="-40"/>
          <w:w w:val="105"/>
        </w:rPr>
        <w:t>i</w:t>
      </w:r>
      <w:r>
        <w:rPr>
          <w:w w:val="105"/>
        </w:rPr>
        <w:t>pped</w:t>
      </w:r>
      <w:r>
        <w:rPr>
          <w:spacing w:val="-33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w w:val="105"/>
        </w:rPr>
        <w:t>all</w:t>
      </w:r>
      <w:r>
        <w:rPr>
          <w:spacing w:val="-28"/>
          <w:w w:val="105"/>
        </w:rPr>
        <w:t xml:space="preserve"> </w:t>
      </w:r>
      <w:r>
        <w:rPr>
          <w:w w:val="105"/>
        </w:rPr>
        <w:t>t</w:t>
      </w:r>
      <w:r>
        <w:rPr>
          <w:spacing w:val="-10"/>
          <w:w w:val="105"/>
        </w:rPr>
        <w:t>i</w:t>
      </w:r>
      <w:r>
        <w:rPr>
          <w:w w:val="105"/>
        </w:rPr>
        <w:t>me</w:t>
      </w:r>
      <w:r>
        <w:rPr>
          <w:spacing w:val="-20"/>
          <w:w w:val="105"/>
        </w:rPr>
        <w:t>s</w:t>
      </w:r>
      <w:r>
        <w:rPr>
          <w:spacing w:val="-13"/>
          <w:w w:val="105"/>
        </w:rPr>
        <w:t>,</w:t>
      </w:r>
      <w:r>
        <w:rPr>
          <w:w w:val="105"/>
        </w:rPr>
        <w:t xml:space="preserve"> especi</w:t>
      </w:r>
      <w:r>
        <w:rPr>
          <w:spacing w:val="9"/>
          <w:w w:val="105"/>
        </w:rPr>
        <w:t>a</w:t>
      </w:r>
      <w:r>
        <w:rPr>
          <w:w w:val="105"/>
        </w:rPr>
        <w:t>lly</w:t>
      </w:r>
      <w:r>
        <w:rPr>
          <w:spacing w:val="-29"/>
          <w:w w:val="105"/>
        </w:rPr>
        <w:t xml:space="preserve"> </w:t>
      </w:r>
      <w:r>
        <w:rPr>
          <w:w w:val="105"/>
        </w:rPr>
        <w:t>catchers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batters.</w:t>
      </w:r>
      <w:r>
        <w:rPr>
          <w:spacing w:val="-32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>d</w:t>
      </w:r>
      <w:r>
        <w:rPr>
          <w:spacing w:val="-13"/>
          <w:w w:val="105"/>
        </w:rPr>
        <w:t>,</w:t>
      </w:r>
      <w:r>
        <w:rPr>
          <w:w w:val="105"/>
        </w:rPr>
        <w:t xml:space="preserve"> check</w:t>
      </w:r>
      <w:r>
        <w:rPr>
          <w:spacing w:val="-23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team's</w:t>
      </w:r>
      <w:r>
        <w:rPr>
          <w:spacing w:val="-19"/>
          <w:w w:val="105"/>
        </w:rPr>
        <w:t xml:space="preserve"> </w:t>
      </w:r>
      <w:r>
        <w:rPr>
          <w:w w:val="105"/>
        </w:rPr>
        <w:t>equ</w:t>
      </w:r>
      <w:r>
        <w:rPr>
          <w:spacing w:val="-8"/>
          <w:w w:val="105"/>
        </w:rPr>
        <w:t>i</w:t>
      </w:r>
      <w:r>
        <w:rPr>
          <w:w w:val="105"/>
        </w:rPr>
        <w:t>pment</w:t>
      </w:r>
      <w:r>
        <w:rPr>
          <w:w w:val="103"/>
        </w:rPr>
        <w:t xml:space="preserve"> </w:t>
      </w:r>
      <w:r>
        <w:rPr>
          <w:w w:val="105"/>
        </w:rPr>
        <w:t>often.</w:t>
      </w:r>
    </w:p>
    <w:p w:rsidR="00467766" w:rsidRDefault="00467766" w:rsidP="00467766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467766" w:rsidRDefault="00467766" w:rsidP="00467766">
      <w:pPr>
        <w:pStyle w:val="BodyText"/>
        <w:kinsoku w:val="0"/>
        <w:overflowPunct w:val="0"/>
        <w:ind w:left="120"/>
      </w:pPr>
      <w:r>
        <w:rPr>
          <w:spacing w:val="-4"/>
          <w:w w:val="105"/>
        </w:rPr>
        <w:t>FI</w:t>
      </w:r>
      <w:r>
        <w:rPr>
          <w:spacing w:val="-5"/>
          <w:w w:val="105"/>
        </w:rPr>
        <w:t>RST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AID</w:t>
      </w:r>
    </w:p>
    <w:p w:rsidR="00467766" w:rsidRDefault="00467766" w:rsidP="00467766">
      <w:pPr>
        <w:pStyle w:val="BodyText"/>
        <w:kinsoku w:val="0"/>
        <w:overflowPunct w:val="0"/>
        <w:spacing w:before="40" w:line="200" w:lineRule="exact"/>
        <w:ind w:left="113"/>
      </w:pPr>
      <w:r>
        <w:rPr>
          <w:w w:val="105"/>
        </w:rPr>
        <w:t>When</w:t>
      </w:r>
      <w:r>
        <w:rPr>
          <w:spacing w:val="3"/>
          <w:w w:val="105"/>
        </w:rPr>
        <w:t xml:space="preserve"> </w:t>
      </w:r>
      <w:r>
        <w:rPr>
          <w:w w:val="105"/>
        </w:rPr>
        <w:t>treat</w:t>
      </w:r>
      <w:r>
        <w:rPr>
          <w:spacing w:val="-4"/>
          <w:w w:val="105"/>
        </w:rPr>
        <w:t>i</w:t>
      </w:r>
      <w:r>
        <w:rPr>
          <w:w w:val="105"/>
        </w:rPr>
        <w:t>n</w:t>
      </w:r>
      <w:r>
        <w:rPr>
          <w:spacing w:val="18"/>
          <w:w w:val="105"/>
        </w:rPr>
        <w:t>g</w:t>
      </w:r>
      <w:r>
        <w:rPr>
          <w:w w:val="105"/>
        </w:rPr>
        <w:t xml:space="preserve"> an</w:t>
      </w:r>
      <w:r>
        <w:rPr>
          <w:spacing w:val="7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njur</w:t>
      </w:r>
      <w:r>
        <w:rPr>
          <w:spacing w:val="-15"/>
          <w:w w:val="105"/>
        </w:rPr>
        <w:t>y</w:t>
      </w:r>
      <w:r>
        <w:rPr>
          <w:spacing w:val="-6"/>
          <w:w w:val="105"/>
        </w:rPr>
        <w:t>,</w:t>
      </w:r>
      <w:r>
        <w:rPr>
          <w:w w:val="105"/>
        </w:rPr>
        <w:t xml:space="preserve"> remember:</w:t>
      </w:r>
    </w:p>
    <w:p w:rsidR="00467766" w:rsidRDefault="00467766" w:rsidP="00467766">
      <w:pPr>
        <w:pStyle w:val="BodyText"/>
        <w:numPr>
          <w:ilvl w:val="0"/>
          <w:numId w:val="33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line="267" w:lineRule="exact"/>
        <w:ind w:hanging="349"/>
      </w:pPr>
      <w:r>
        <w:t>Protect</w:t>
      </w:r>
    </w:p>
    <w:p w:rsidR="00467766" w:rsidRDefault="00467766" w:rsidP="00467766">
      <w:pPr>
        <w:pStyle w:val="BodyText"/>
        <w:numPr>
          <w:ilvl w:val="0"/>
          <w:numId w:val="32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line="258" w:lineRule="exact"/>
        <w:ind w:hanging="356"/>
      </w:pPr>
      <w:r>
        <w:t>Rest</w:t>
      </w:r>
    </w:p>
    <w:p w:rsidR="00467766" w:rsidRDefault="00467766" w:rsidP="00467766">
      <w:pPr>
        <w:pStyle w:val="BodyText"/>
        <w:numPr>
          <w:ilvl w:val="0"/>
          <w:numId w:val="32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line="252" w:lineRule="exact"/>
        <w:ind w:left="812" w:hanging="356"/>
      </w:pPr>
      <w:r>
        <w:t>Ice</w:t>
      </w:r>
    </w:p>
    <w:p w:rsidR="00467766" w:rsidRDefault="00467766" w:rsidP="00467766">
      <w:pPr>
        <w:pStyle w:val="BodyText"/>
        <w:numPr>
          <w:ilvl w:val="0"/>
          <w:numId w:val="32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line="261" w:lineRule="exact"/>
        <w:ind w:left="805" w:hanging="349"/>
      </w:pPr>
      <w:r>
        <w:t>Compression</w:t>
      </w:r>
    </w:p>
    <w:p w:rsidR="00467766" w:rsidRDefault="00467766" w:rsidP="00467766">
      <w:pPr>
        <w:pStyle w:val="BodyText"/>
        <w:numPr>
          <w:ilvl w:val="0"/>
          <w:numId w:val="31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line="237" w:lineRule="exact"/>
        <w:ind w:hanging="349"/>
        <w:rPr>
          <w:spacing w:val="-2"/>
        </w:rPr>
      </w:pPr>
      <w:r>
        <w:rPr>
          <w:spacing w:val="-3"/>
        </w:rPr>
        <w:t>El</w:t>
      </w:r>
      <w:r>
        <w:rPr>
          <w:spacing w:val="-2"/>
        </w:rPr>
        <w:t>evation</w:t>
      </w:r>
    </w:p>
    <w:p w:rsidR="00467766" w:rsidRDefault="00467766" w:rsidP="00467766">
      <w:pPr>
        <w:pStyle w:val="BodyText"/>
        <w:numPr>
          <w:ilvl w:val="0"/>
          <w:numId w:val="30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line="302" w:lineRule="exact"/>
        <w:ind w:hanging="342"/>
      </w:pPr>
      <w:r>
        <w:t>Support</w:t>
      </w:r>
    </w:p>
    <w:p w:rsidR="00467766" w:rsidRDefault="00467766" w:rsidP="00467766">
      <w:pPr>
        <w:pStyle w:val="BodyText"/>
        <w:kinsoku w:val="0"/>
        <w:overflowPunct w:val="0"/>
        <w:spacing w:before="186"/>
        <w:ind w:left="11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aid for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cuts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 wounds: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35" w:line="282" w:lineRule="auto"/>
        <w:ind w:right="670" w:hanging="356"/>
      </w:pPr>
      <w:r>
        <w:rPr>
          <w:w w:val="110"/>
        </w:rPr>
        <w:t>He</w:t>
      </w:r>
      <w:r>
        <w:rPr>
          <w:spacing w:val="-3"/>
          <w:w w:val="110"/>
        </w:rPr>
        <w:t>l</w:t>
      </w:r>
      <w:r>
        <w:rPr>
          <w:spacing w:val="15"/>
          <w:w w:val="110"/>
        </w:rPr>
        <w:t>p</w:t>
      </w:r>
      <w:r>
        <w:rPr>
          <w:w w:val="110"/>
        </w:rPr>
        <w:t xml:space="preserve"> the</w:t>
      </w:r>
      <w:r>
        <w:rPr>
          <w:spacing w:val="-26"/>
          <w:w w:val="110"/>
        </w:rPr>
        <w:t xml:space="preserve"> </w:t>
      </w:r>
      <w:r>
        <w:rPr>
          <w:w w:val="110"/>
        </w:rPr>
        <w:t>person</w:t>
      </w:r>
      <w:r>
        <w:rPr>
          <w:spacing w:val="-29"/>
          <w:w w:val="110"/>
        </w:rPr>
        <w:t xml:space="preserve"> 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rema</w:t>
      </w:r>
      <w:r>
        <w:rPr>
          <w:spacing w:val="-11"/>
          <w:w w:val="110"/>
        </w:rPr>
        <w:t>i</w:t>
      </w:r>
      <w:r>
        <w:rPr>
          <w:w w:val="110"/>
        </w:rPr>
        <w:t>n</w:t>
      </w:r>
      <w:r>
        <w:rPr>
          <w:spacing w:val="-34"/>
          <w:w w:val="110"/>
        </w:rPr>
        <w:t xml:space="preserve"> </w:t>
      </w:r>
      <w:r>
        <w:rPr>
          <w:w w:val="110"/>
        </w:rPr>
        <w:t>ca</w:t>
      </w:r>
      <w:r>
        <w:rPr>
          <w:spacing w:val="-3"/>
          <w:w w:val="110"/>
        </w:rPr>
        <w:t>l</w:t>
      </w:r>
      <w:r>
        <w:rPr>
          <w:spacing w:val="-18"/>
          <w:w w:val="110"/>
        </w:rPr>
        <w:t>m</w:t>
      </w:r>
      <w:r>
        <w:rPr>
          <w:spacing w:val="-11"/>
          <w:w w:val="110"/>
        </w:rPr>
        <w:t xml:space="preserve">. If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cut</w:t>
      </w:r>
      <w:r>
        <w:rPr>
          <w:spacing w:val="-34"/>
          <w:w w:val="110"/>
        </w:rPr>
        <w:t xml:space="preserve"> </w:t>
      </w:r>
      <w:r>
        <w:rPr>
          <w:w w:val="110"/>
          <w:sz w:val="19"/>
          <w:szCs w:val="19"/>
        </w:rPr>
        <w:t>is</w:t>
      </w:r>
      <w:r>
        <w:rPr>
          <w:spacing w:val="-45"/>
          <w:w w:val="110"/>
          <w:sz w:val="19"/>
          <w:szCs w:val="19"/>
        </w:rPr>
        <w:t xml:space="preserve"> </w:t>
      </w:r>
      <w:r>
        <w:rPr>
          <w:spacing w:val="-30"/>
          <w:w w:val="110"/>
        </w:rPr>
        <w:t>l</w:t>
      </w:r>
      <w:r>
        <w:rPr>
          <w:w w:val="110"/>
        </w:rPr>
        <w:t>ar</w:t>
      </w:r>
      <w:r>
        <w:rPr>
          <w:spacing w:val="-16"/>
          <w:w w:val="110"/>
        </w:rPr>
        <w:t>g</w:t>
      </w:r>
      <w:r>
        <w:rPr>
          <w:w w:val="110"/>
        </w:rPr>
        <w:t>e</w:t>
      </w:r>
      <w:r>
        <w:rPr>
          <w:spacing w:val="-29"/>
          <w:w w:val="110"/>
        </w:rPr>
        <w:t xml:space="preserve"> </w:t>
      </w:r>
      <w:r>
        <w:rPr>
          <w:w w:val="110"/>
        </w:rPr>
        <w:t>or</w:t>
      </w:r>
      <w:r>
        <w:rPr>
          <w:spacing w:val="-26"/>
          <w:w w:val="110"/>
        </w:rPr>
        <w:t xml:space="preserve"> </w:t>
      </w:r>
      <w:r>
        <w:rPr>
          <w:w w:val="110"/>
        </w:rPr>
        <w:t>b</w:t>
      </w:r>
      <w:r>
        <w:rPr>
          <w:spacing w:val="-19"/>
          <w:w w:val="110"/>
        </w:rPr>
        <w:t>l</w:t>
      </w:r>
      <w:r>
        <w:rPr>
          <w:w w:val="110"/>
        </w:rPr>
        <w:t>eed</w:t>
      </w:r>
      <w:r>
        <w:rPr>
          <w:spacing w:val="-6"/>
          <w:w w:val="110"/>
        </w:rPr>
        <w:t>i</w:t>
      </w:r>
      <w:r>
        <w:rPr>
          <w:w w:val="110"/>
        </w:rPr>
        <w:t>ng</w:t>
      </w:r>
      <w:r>
        <w:rPr>
          <w:spacing w:val="-37"/>
          <w:w w:val="110"/>
        </w:rPr>
        <w:t xml:space="preserve"> </w:t>
      </w:r>
      <w:r>
        <w:rPr>
          <w:w w:val="110"/>
        </w:rPr>
        <w:t>heavi</w:t>
      </w:r>
      <w:r>
        <w:rPr>
          <w:spacing w:val="-10"/>
          <w:w w:val="110"/>
        </w:rPr>
        <w:t>l</w:t>
      </w:r>
      <w:r>
        <w:rPr>
          <w:spacing w:val="-17"/>
          <w:w w:val="110"/>
        </w:rPr>
        <w:t>y</w:t>
      </w:r>
      <w:r>
        <w:rPr>
          <w:spacing w:val="-10"/>
          <w:w w:val="110"/>
        </w:rPr>
        <w:t>,</w:t>
      </w:r>
      <w:r>
        <w:rPr>
          <w:w w:val="110"/>
        </w:rPr>
        <w:t xml:space="preserve"> have</w:t>
      </w:r>
      <w:r>
        <w:rPr>
          <w:spacing w:val="-39"/>
          <w:w w:val="110"/>
        </w:rPr>
        <w:t xml:space="preserve"> </w:t>
      </w:r>
      <w:r>
        <w:rPr>
          <w:w w:val="110"/>
        </w:rPr>
        <w:t>them</w:t>
      </w:r>
      <w:r>
        <w:rPr>
          <w:spacing w:val="-20"/>
          <w:w w:val="110"/>
        </w:rPr>
        <w:t xml:space="preserve"> </w:t>
      </w:r>
      <w:r>
        <w:rPr>
          <w:w w:val="110"/>
        </w:rPr>
        <w:t>l</w:t>
      </w:r>
      <w:r>
        <w:rPr>
          <w:spacing w:val="-21"/>
          <w:w w:val="110"/>
        </w:rPr>
        <w:t>i</w:t>
      </w:r>
      <w:r>
        <w:rPr>
          <w:w w:val="110"/>
        </w:rPr>
        <w:t>e</w:t>
      </w:r>
      <w:r>
        <w:rPr>
          <w:spacing w:val="-35"/>
          <w:w w:val="110"/>
        </w:rPr>
        <w:t xml:space="preserve"> </w:t>
      </w:r>
      <w:r>
        <w:rPr>
          <w:w w:val="110"/>
        </w:rPr>
        <w:t>down.</w:t>
      </w:r>
      <w:r>
        <w:rPr>
          <w:spacing w:val="-33"/>
          <w:w w:val="110"/>
        </w:rPr>
        <w:t xml:space="preserve"> </w:t>
      </w:r>
      <w:r>
        <w:rPr>
          <w:spacing w:val="-46"/>
          <w:w w:val="120"/>
        </w:rPr>
        <w:t>I</w:t>
      </w:r>
      <w:r>
        <w:rPr>
          <w:w w:val="120"/>
        </w:rPr>
        <w:t>f</w:t>
      </w:r>
      <w:r>
        <w:rPr>
          <w:spacing w:val="-40"/>
          <w:w w:val="120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wo</w:t>
      </w:r>
      <w:r>
        <w:rPr>
          <w:spacing w:val="-2"/>
          <w:w w:val="110"/>
        </w:rPr>
        <w:t>u</w:t>
      </w:r>
      <w:r>
        <w:rPr>
          <w:w w:val="110"/>
        </w:rPr>
        <w:t>n</w:t>
      </w:r>
      <w:r>
        <w:rPr>
          <w:spacing w:val="3"/>
          <w:w w:val="110"/>
        </w:rPr>
        <w:t>d</w:t>
      </w:r>
      <w:r>
        <w:rPr>
          <w:spacing w:val="-41"/>
          <w:w w:val="110"/>
        </w:rPr>
        <w:t>s</w:t>
      </w:r>
      <w:r>
        <w:rPr>
          <w:spacing w:val="-27"/>
          <w:w w:val="110"/>
        </w:rPr>
        <w:t xml:space="preserve"> </w:t>
      </w:r>
      <w:r>
        <w:rPr>
          <w:w w:val="110"/>
        </w:rPr>
        <w:t>on</w:t>
      </w:r>
      <w:r>
        <w:rPr>
          <w:spacing w:val="-32"/>
          <w:w w:val="110"/>
        </w:rPr>
        <w:t xml:space="preserve"> </w:t>
      </w:r>
      <w:r>
        <w:rPr>
          <w:w w:val="110"/>
        </w:rPr>
        <w:t>an</w:t>
      </w:r>
      <w:r>
        <w:rPr>
          <w:spacing w:val="-26"/>
          <w:w w:val="110"/>
        </w:rPr>
        <w:t xml:space="preserve"> </w:t>
      </w:r>
      <w:r>
        <w:rPr>
          <w:w w:val="110"/>
        </w:rPr>
        <w:t>arm</w:t>
      </w:r>
      <w:r>
        <w:rPr>
          <w:spacing w:val="-24"/>
          <w:w w:val="110"/>
        </w:rPr>
        <w:t xml:space="preserve"> </w:t>
      </w:r>
      <w:r>
        <w:rPr>
          <w:w w:val="110"/>
        </w:rPr>
        <w:t>or</w:t>
      </w:r>
      <w:r>
        <w:rPr>
          <w:spacing w:val="-20"/>
          <w:w w:val="110"/>
        </w:rPr>
        <w:t xml:space="preserve"> </w:t>
      </w:r>
      <w:r>
        <w:rPr>
          <w:spacing w:val="-18"/>
          <w:w w:val="110"/>
        </w:rPr>
        <w:t>l</w:t>
      </w:r>
      <w:r>
        <w:rPr>
          <w:w w:val="110"/>
        </w:rPr>
        <w:t>eg,</w:t>
      </w:r>
      <w:r>
        <w:rPr>
          <w:w w:val="95"/>
        </w:rPr>
        <w:t xml:space="preserve"> </w:t>
      </w:r>
      <w:r>
        <w:rPr>
          <w:spacing w:val="-4"/>
          <w:w w:val="110"/>
        </w:rPr>
        <w:t>raise</w:t>
      </w:r>
      <w:r>
        <w:rPr>
          <w:spacing w:val="-38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limb</w:t>
      </w:r>
      <w:r>
        <w:rPr>
          <w:spacing w:val="-35"/>
          <w:w w:val="110"/>
        </w:rPr>
        <w:t xml:space="preserve"> </w:t>
      </w:r>
      <w:r>
        <w:rPr>
          <w:w w:val="110"/>
        </w:rPr>
        <w:t>above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heart</w:t>
      </w:r>
      <w:r>
        <w:rPr>
          <w:spacing w:val="-34"/>
          <w:w w:val="110"/>
        </w:rPr>
        <w:t xml:space="preserve"> </w:t>
      </w:r>
      <w:r>
        <w:rPr>
          <w:w w:val="110"/>
        </w:rPr>
        <w:t>to</w:t>
      </w:r>
      <w:r>
        <w:rPr>
          <w:spacing w:val="-37"/>
          <w:w w:val="110"/>
        </w:rPr>
        <w:t xml:space="preserve"> </w:t>
      </w:r>
      <w:r>
        <w:rPr>
          <w:spacing w:val="-2"/>
          <w:w w:val="110"/>
        </w:rPr>
        <w:t>slow</w:t>
      </w:r>
      <w:r>
        <w:rPr>
          <w:spacing w:val="-29"/>
          <w:w w:val="110"/>
        </w:rPr>
        <w:t xml:space="preserve"> </w:t>
      </w:r>
      <w:r>
        <w:rPr>
          <w:spacing w:val="-5"/>
          <w:w w:val="110"/>
        </w:rPr>
        <w:t>bleeding</w:t>
      </w:r>
      <w:r>
        <w:rPr>
          <w:spacing w:val="-3"/>
          <w:w w:val="110"/>
        </w:rPr>
        <w:t>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line="210" w:lineRule="exact"/>
        <w:ind w:left="819" w:hanging="356"/>
      </w:pPr>
      <w:r>
        <w:rPr>
          <w:w w:val="105"/>
        </w:rPr>
        <w:t>Remove</w:t>
      </w:r>
      <w:r>
        <w:rPr>
          <w:spacing w:val="-29"/>
          <w:w w:val="105"/>
        </w:rPr>
        <w:t xml:space="preserve"> </w:t>
      </w:r>
      <w:r>
        <w:rPr>
          <w:w w:val="105"/>
        </w:rPr>
        <w:t>obvious</w:t>
      </w:r>
      <w:r>
        <w:rPr>
          <w:spacing w:val="-18"/>
          <w:w w:val="105"/>
        </w:rPr>
        <w:t xml:space="preserve"> </w:t>
      </w:r>
      <w:r>
        <w:rPr>
          <w:w w:val="105"/>
        </w:rPr>
        <w:t>debris</w:t>
      </w:r>
      <w:r>
        <w:rPr>
          <w:spacing w:val="-27"/>
          <w:w w:val="105"/>
        </w:rPr>
        <w:t xml:space="preserve"> </w:t>
      </w:r>
      <w:r>
        <w:rPr>
          <w:w w:val="105"/>
        </w:rPr>
        <w:t>from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woun</w:t>
      </w:r>
      <w:r>
        <w:rPr>
          <w:spacing w:val="-8"/>
          <w:w w:val="105"/>
        </w:rPr>
        <w:t>d</w:t>
      </w:r>
      <w:r>
        <w:rPr>
          <w:spacing w:val="-13"/>
          <w:w w:val="105"/>
        </w:rPr>
        <w:t>,</w:t>
      </w:r>
      <w:r>
        <w:rPr>
          <w:w w:val="105"/>
        </w:rPr>
        <w:t xml:space="preserve"> such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st</w:t>
      </w:r>
      <w:r>
        <w:rPr>
          <w:spacing w:val="-10"/>
          <w:w w:val="105"/>
        </w:rPr>
        <w:t>i</w:t>
      </w:r>
      <w:r>
        <w:rPr>
          <w:w w:val="105"/>
        </w:rPr>
        <w:t>cks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grass.</w:t>
      </w:r>
      <w:r>
        <w:rPr>
          <w:spacing w:val="-25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If</w:t>
      </w:r>
      <w:r>
        <w:rPr>
          <w:rFonts w:ascii="Times New Roman" w:hAnsi="Times New Roman" w:cs="Times New Roman"/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objec</w:t>
      </w:r>
      <w:r>
        <w:rPr>
          <w:spacing w:val="1"/>
          <w:w w:val="105"/>
        </w:rPr>
        <w:t>t</w:t>
      </w:r>
      <w:r>
        <w:rPr>
          <w:spacing w:val="-40"/>
          <w:w w:val="105"/>
        </w:rPr>
        <w:t>s</w:t>
      </w:r>
      <w:r>
        <w:rPr>
          <w:spacing w:val="-25"/>
          <w:w w:val="105"/>
        </w:rPr>
        <w:t xml:space="preserve"> </w:t>
      </w:r>
      <w:r>
        <w:rPr>
          <w:w w:val="105"/>
        </w:rPr>
        <w:t>embedded</w:t>
      </w:r>
      <w:r>
        <w:rPr>
          <w:spacing w:val="-23"/>
          <w:w w:val="105"/>
        </w:rPr>
        <w:t xml:space="preserve"> </w:t>
      </w:r>
      <w:r>
        <w:rPr>
          <w:spacing w:val="-20"/>
          <w:w w:val="110"/>
        </w:rPr>
        <w:t>i</w:t>
      </w:r>
      <w:r>
        <w:rPr>
          <w:w w:val="110"/>
        </w:rPr>
        <w:t>n</w:t>
      </w:r>
      <w:r>
        <w:rPr>
          <w:spacing w:val="-40"/>
          <w:w w:val="110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bod</w:t>
      </w:r>
      <w:r>
        <w:rPr>
          <w:spacing w:val="-16"/>
          <w:w w:val="105"/>
        </w:rPr>
        <w:t>y</w:t>
      </w:r>
      <w:r>
        <w:rPr>
          <w:spacing w:val="-6"/>
          <w:w w:val="105"/>
        </w:rPr>
        <w:t>,</w:t>
      </w:r>
      <w:r>
        <w:rPr>
          <w:w w:val="105"/>
        </w:rPr>
        <w:t xml:space="preserve"> do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8"/>
          <w:w w:val="105"/>
        </w:rPr>
        <w:t xml:space="preserve"> </w:t>
      </w:r>
      <w:r>
        <w:rPr>
          <w:w w:val="105"/>
        </w:rPr>
        <w:t>remove</w:t>
      </w:r>
      <w:r>
        <w:rPr>
          <w:spacing w:val="-32"/>
          <w:w w:val="105"/>
        </w:rPr>
        <w:t xml:space="preserve"> </w:t>
      </w:r>
      <w:r>
        <w:rPr>
          <w:spacing w:val="-30"/>
          <w:w w:val="110"/>
        </w:rPr>
        <w:t>i</w:t>
      </w:r>
      <w:r>
        <w:rPr>
          <w:w w:val="110"/>
        </w:rPr>
        <w:t>t.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21"/>
        <w:ind w:left="819" w:hanging="356"/>
      </w:pPr>
      <w:r>
        <w:rPr>
          <w:spacing w:val="-27"/>
          <w:w w:val="110"/>
        </w:rPr>
        <w:t>I</w:t>
      </w:r>
      <w:r>
        <w:rPr>
          <w:w w:val="110"/>
        </w:rPr>
        <w:t>f</w:t>
      </w:r>
      <w:r>
        <w:rPr>
          <w:spacing w:val="-40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cut</w:t>
      </w:r>
      <w:r>
        <w:rPr>
          <w:spacing w:val="-42"/>
          <w:w w:val="110"/>
        </w:rPr>
        <w:t xml:space="preserve"> </w:t>
      </w:r>
      <w:r>
        <w:rPr>
          <w:spacing w:val="-30"/>
          <w:w w:val="110"/>
        </w:rPr>
        <w:t>i</w:t>
      </w:r>
      <w:r>
        <w:rPr>
          <w:w w:val="110"/>
        </w:rPr>
        <w:t>s</w:t>
      </w:r>
      <w:r>
        <w:rPr>
          <w:spacing w:val="-37"/>
          <w:w w:val="110"/>
        </w:rPr>
        <w:t xml:space="preserve"> </w:t>
      </w:r>
      <w:r>
        <w:rPr>
          <w:w w:val="110"/>
        </w:rPr>
        <w:t>smal</w:t>
      </w:r>
      <w:r>
        <w:rPr>
          <w:spacing w:val="-13"/>
          <w:w w:val="110"/>
        </w:rPr>
        <w:t>l,</w:t>
      </w:r>
      <w:r>
        <w:rPr>
          <w:w w:val="110"/>
        </w:rPr>
        <w:t xml:space="preserve"> wash</w:t>
      </w:r>
      <w:r>
        <w:rPr>
          <w:spacing w:val="-35"/>
          <w:w w:val="110"/>
        </w:rPr>
        <w:t xml:space="preserve"> </w:t>
      </w:r>
      <w:r>
        <w:rPr>
          <w:spacing w:val="-30"/>
          <w:w w:val="110"/>
        </w:rPr>
        <w:t>i</w:t>
      </w:r>
      <w:r>
        <w:rPr>
          <w:w w:val="110"/>
        </w:rPr>
        <w:t>t</w:t>
      </w:r>
      <w:r>
        <w:rPr>
          <w:spacing w:val="-35"/>
          <w:w w:val="110"/>
        </w:rPr>
        <w:t xml:space="preserve"> </w:t>
      </w:r>
      <w:r>
        <w:rPr>
          <w:w w:val="110"/>
        </w:rPr>
        <w:t>out</w:t>
      </w:r>
      <w:r>
        <w:rPr>
          <w:spacing w:val="-33"/>
          <w:w w:val="110"/>
        </w:rPr>
        <w:t xml:space="preserve"> </w:t>
      </w:r>
      <w:r>
        <w:rPr>
          <w:w w:val="110"/>
        </w:rPr>
        <w:t>with</w:t>
      </w:r>
      <w:r>
        <w:rPr>
          <w:spacing w:val="-32"/>
          <w:w w:val="110"/>
        </w:rPr>
        <w:t xml:space="preserve"> </w:t>
      </w:r>
      <w:r>
        <w:rPr>
          <w:w w:val="110"/>
        </w:rPr>
        <w:t>soap</w:t>
      </w:r>
      <w:r>
        <w:rPr>
          <w:spacing w:val="-35"/>
          <w:w w:val="110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water.</w:t>
      </w:r>
      <w:r>
        <w:rPr>
          <w:spacing w:val="-29"/>
          <w:w w:val="110"/>
        </w:rPr>
        <w:t xml:space="preserve"> </w:t>
      </w:r>
      <w:r>
        <w:rPr>
          <w:w w:val="110"/>
        </w:rPr>
        <w:t>Do</w:t>
      </w:r>
      <w:r>
        <w:rPr>
          <w:spacing w:val="-37"/>
          <w:w w:val="110"/>
        </w:rPr>
        <w:t xml:space="preserve"> </w:t>
      </w:r>
      <w:r>
        <w:rPr>
          <w:w w:val="110"/>
        </w:rPr>
        <w:t>NOT</w:t>
      </w:r>
      <w:r>
        <w:rPr>
          <w:spacing w:val="-40"/>
          <w:w w:val="110"/>
        </w:rPr>
        <w:t xml:space="preserve"> </w:t>
      </w:r>
      <w:r>
        <w:rPr>
          <w:w w:val="110"/>
        </w:rPr>
        <w:t>clean</w:t>
      </w:r>
      <w:r>
        <w:rPr>
          <w:spacing w:val="-33"/>
          <w:w w:val="110"/>
        </w:rPr>
        <w:t xml:space="preserve"> </w:t>
      </w:r>
      <w:r>
        <w:rPr>
          <w:w w:val="110"/>
        </w:rPr>
        <w:t>a</w:t>
      </w:r>
      <w:r>
        <w:rPr>
          <w:spacing w:val="-39"/>
          <w:w w:val="110"/>
        </w:rPr>
        <w:t xml:space="preserve"> </w:t>
      </w:r>
      <w:r>
        <w:rPr>
          <w:spacing w:val="-30"/>
          <w:w w:val="110"/>
        </w:rPr>
        <w:t>l</w:t>
      </w:r>
      <w:r>
        <w:rPr>
          <w:w w:val="110"/>
        </w:rPr>
        <w:t>arge</w:t>
      </w:r>
      <w:r>
        <w:rPr>
          <w:spacing w:val="-40"/>
          <w:w w:val="110"/>
        </w:rPr>
        <w:t xml:space="preserve"> </w:t>
      </w:r>
      <w:r>
        <w:rPr>
          <w:w w:val="110"/>
        </w:rPr>
        <w:t>woun</w:t>
      </w:r>
      <w:r>
        <w:rPr>
          <w:spacing w:val="2"/>
          <w:w w:val="110"/>
        </w:rPr>
        <w:t>d</w:t>
      </w:r>
      <w:r>
        <w:rPr>
          <w:w w:val="110"/>
        </w:rPr>
        <w:t>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40" w:line="274" w:lineRule="auto"/>
        <w:ind w:left="805" w:right="798" w:hanging="342"/>
        <w:rPr>
          <w:w w:val="110"/>
        </w:rPr>
      </w:pPr>
      <w:r>
        <w:rPr>
          <w:w w:val="110"/>
        </w:rPr>
        <w:t>After</w:t>
      </w:r>
      <w:r>
        <w:rPr>
          <w:spacing w:val="-24"/>
          <w:w w:val="110"/>
        </w:rPr>
        <w:t xml:space="preserve"> </w:t>
      </w:r>
      <w:r>
        <w:rPr>
          <w:w w:val="110"/>
        </w:rPr>
        <w:t>putt</w:t>
      </w:r>
      <w:r>
        <w:rPr>
          <w:spacing w:val="-7"/>
          <w:w w:val="110"/>
        </w:rPr>
        <w:t>i</w:t>
      </w:r>
      <w:r>
        <w:rPr>
          <w:spacing w:val="-27"/>
          <w:w w:val="110"/>
        </w:rPr>
        <w:t>n</w:t>
      </w:r>
      <w:r>
        <w:rPr>
          <w:w w:val="110"/>
        </w:rPr>
        <w:t>g</w:t>
      </w:r>
      <w:r>
        <w:rPr>
          <w:spacing w:val="-42"/>
          <w:w w:val="110"/>
        </w:rPr>
        <w:t xml:space="preserve"> </w:t>
      </w:r>
      <w:r>
        <w:rPr>
          <w:w w:val="110"/>
        </w:rPr>
        <w:t>on</w:t>
      </w:r>
      <w:r>
        <w:rPr>
          <w:spacing w:val="-32"/>
          <w:w w:val="110"/>
        </w:rPr>
        <w:t xml:space="preserve"> </w:t>
      </w:r>
      <w:r>
        <w:rPr>
          <w:w w:val="110"/>
        </w:rPr>
        <w:t>clean</w:t>
      </w:r>
      <w:r>
        <w:rPr>
          <w:spacing w:val="-31"/>
          <w:w w:val="110"/>
        </w:rPr>
        <w:t xml:space="preserve"> </w:t>
      </w:r>
      <w:r>
        <w:rPr>
          <w:w w:val="110"/>
        </w:rPr>
        <w:t>med</w:t>
      </w:r>
      <w:r>
        <w:rPr>
          <w:spacing w:val="-13"/>
          <w:w w:val="110"/>
        </w:rPr>
        <w:t>i</w:t>
      </w:r>
      <w:r>
        <w:rPr>
          <w:w w:val="110"/>
        </w:rPr>
        <w:t>cal</w:t>
      </w:r>
      <w:r>
        <w:rPr>
          <w:spacing w:val="-40"/>
          <w:w w:val="110"/>
        </w:rPr>
        <w:t xml:space="preserve"> </w:t>
      </w:r>
      <w:r>
        <w:rPr>
          <w:w w:val="110"/>
        </w:rPr>
        <w:t>glove</w:t>
      </w:r>
      <w:r>
        <w:rPr>
          <w:spacing w:val="-13"/>
          <w:w w:val="110"/>
        </w:rPr>
        <w:t>s</w:t>
      </w:r>
      <w:r>
        <w:rPr>
          <w:spacing w:val="-10"/>
          <w:w w:val="110"/>
        </w:rPr>
        <w:t>,</w:t>
      </w:r>
      <w:r>
        <w:rPr>
          <w:w w:val="110"/>
        </w:rPr>
        <w:t xml:space="preserve"> apply</w:t>
      </w:r>
      <w:r>
        <w:rPr>
          <w:spacing w:val="-35"/>
          <w:w w:val="110"/>
        </w:rPr>
        <w:t xml:space="preserve"> </w:t>
      </w:r>
      <w:r>
        <w:rPr>
          <w:w w:val="110"/>
        </w:rPr>
        <w:t>f</w:t>
      </w:r>
      <w:r>
        <w:rPr>
          <w:spacing w:val="-9"/>
          <w:w w:val="110"/>
        </w:rPr>
        <w:t>i</w:t>
      </w:r>
      <w:r>
        <w:rPr>
          <w:w w:val="110"/>
        </w:rPr>
        <w:t>rm</w:t>
      </w:r>
      <w:r>
        <w:rPr>
          <w:spacing w:val="-35"/>
          <w:w w:val="110"/>
        </w:rPr>
        <w:t xml:space="preserve"> </w:t>
      </w:r>
      <w:r>
        <w:rPr>
          <w:w w:val="110"/>
        </w:rPr>
        <w:t>pressure</w:t>
      </w:r>
      <w:r>
        <w:rPr>
          <w:spacing w:val="-35"/>
          <w:w w:val="110"/>
        </w:rPr>
        <w:t xml:space="preserve"> </w:t>
      </w:r>
      <w:r>
        <w:rPr>
          <w:w w:val="110"/>
        </w:rPr>
        <w:t>to</w:t>
      </w:r>
      <w:r>
        <w:rPr>
          <w:spacing w:val="-30"/>
          <w:w w:val="110"/>
        </w:rPr>
        <w:t xml:space="preserve"> </w:t>
      </w:r>
      <w:r>
        <w:rPr>
          <w:w w:val="110"/>
        </w:rPr>
        <w:t>the</w:t>
      </w:r>
      <w:r>
        <w:rPr>
          <w:spacing w:val="-35"/>
          <w:w w:val="110"/>
        </w:rPr>
        <w:t xml:space="preserve"> </w:t>
      </w:r>
      <w:r>
        <w:rPr>
          <w:w w:val="110"/>
        </w:rPr>
        <w:t>wound</w:t>
      </w:r>
      <w:r>
        <w:rPr>
          <w:spacing w:val="-32"/>
          <w:w w:val="110"/>
        </w:rPr>
        <w:t xml:space="preserve"> </w:t>
      </w:r>
      <w:r>
        <w:rPr>
          <w:w w:val="110"/>
        </w:rPr>
        <w:t>w</w:t>
      </w:r>
      <w:r>
        <w:rPr>
          <w:spacing w:val="-12"/>
          <w:w w:val="110"/>
        </w:rPr>
        <w:t>i</w:t>
      </w:r>
      <w:r>
        <w:rPr>
          <w:w w:val="110"/>
        </w:rPr>
        <w:t>th</w:t>
      </w:r>
      <w:r>
        <w:rPr>
          <w:spacing w:val="-36"/>
          <w:w w:val="110"/>
        </w:rPr>
        <w:t xml:space="preserve"> </w:t>
      </w:r>
      <w:r>
        <w:rPr>
          <w:w w:val="110"/>
        </w:rPr>
        <w:t>a</w:t>
      </w:r>
      <w:r>
        <w:rPr>
          <w:spacing w:val="-38"/>
          <w:w w:val="110"/>
        </w:rPr>
        <w:t xml:space="preserve"> </w:t>
      </w:r>
      <w:r>
        <w:rPr>
          <w:w w:val="110"/>
        </w:rPr>
        <w:t>fo</w:t>
      </w:r>
      <w:r>
        <w:rPr>
          <w:spacing w:val="-6"/>
          <w:w w:val="110"/>
        </w:rPr>
        <w:t>l</w:t>
      </w:r>
      <w:r>
        <w:rPr>
          <w:spacing w:val="-21"/>
          <w:w w:val="110"/>
        </w:rPr>
        <w:t>d</w:t>
      </w:r>
      <w:r>
        <w:rPr>
          <w:w w:val="110"/>
        </w:rPr>
        <w:t>ed</w:t>
      </w:r>
      <w:r>
        <w:rPr>
          <w:spacing w:val="-38"/>
          <w:w w:val="110"/>
        </w:rPr>
        <w:t xml:space="preserve"> </w:t>
      </w:r>
      <w:r>
        <w:rPr>
          <w:w w:val="110"/>
        </w:rPr>
        <w:t>cloth</w:t>
      </w:r>
      <w:r>
        <w:rPr>
          <w:spacing w:val="-35"/>
          <w:w w:val="110"/>
        </w:rPr>
        <w:t xml:space="preserve"> </w:t>
      </w:r>
      <w:r>
        <w:rPr>
          <w:w w:val="110"/>
        </w:rPr>
        <w:t>or</w:t>
      </w:r>
      <w:r>
        <w:rPr>
          <w:spacing w:val="-31"/>
          <w:w w:val="110"/>
        </w:rPr>
        <w:t xml:space="preserve"> </w:t>
      </w:r>
      <w:r>
        <w:rPr>
          <w:w w:val="110"/>
        </w:rPr>
        <w:t>banda</w:t>
      </w:r>
      <w:r>
        <w:rPr>
          <w:spacing w:val="-16"/>
          <w:w w:val="110"/>
        </w:rPr>
        <w:t>g</w:t>
      </w:r>
      <w:r>
        <w:rPr>
          <w:spacing w:val="19"/>
          <w:w w:val="110"/>
        </w:rPr>
        <w:t>e</w:t>
      </w:r>
      <w:r>
        <w:rPr>
          <w:w w:val="110"/>
        </w:rPr>
        <w:t xml:space="preserve"> for</w:t>
      </w:r>
      <w:r>
        <w:rPr>
          <w:spacing w:val="-27"/>
          <w:w w:val="110"/>
        </w:rPr>
        <w:t xml:space="preserve"> </w:t>
      </w:r>
      <w:r>
        <w:rPr>
          <w:w w:val="110"/>
        </w:rPr>
        <w:t>about</w:t>
      </w:r>
      <w:r>
        <w:rPr>
          <w:spacing w:val="-26"/>
          <w:w w:val="110"/>
        </w:rPr>
        <w:t xml:space="preserve"> </w:t>
      </w:r>
      <w:r>
        <w:rPr>
          <w:spacing w:val="-58"/>
          <w:w w:val="110"/>
        </w:rPr>
        <w:t>1</w:t>
      </w:r>
      <w:r>
        <w:rPr>
          <w:w w:val="110"/>
        </w:rPr>
        <w:t>0</w:t>
      </w:r>
      <w:r>
        <w:rPr>
          <w:w w:val="115"/>
        </w:rPr>
        <w:t xml:space="preserve"> </w:t>
      </w:r>
      <w:r>
        <w:rPr>
          <w:w w:val="110"/>
        </w:rPr>
        <w:t>m</w:t>
      </w:r>
      <w:r>
        <w:rPr>
          <w:spacing w:val="-11"/>
          <w:w w:val="110"/>
        </w:rPr>
        <w:t>i</w:t>
      </w:r>
      <w:r>
        <w:rPr>
          <w:w w:val="110"/>
        </w:rPr>
        <w:t>nutes.</w:t>
      </w:r>
      <w:r>
        <w:rPr>
          <w:spacing w:val="-40"/>
          <w:w w:val="110"/>
        </w:rPr>
        <w:t xml:space="preserve"> </w:t>
      </w:r>
      <w:r>
        <w:rPr>
          <w:w w:val="110"/>
        </w:rPr>
        <w:t>Do</w:t>
      </w:r>
      <w:r>
        <w:rPr>
          <w:spacing w:val="-40"/>
          <w:w w:val="110"/>
        </w:rPr>
        <w:t xml:space="preserve"> </w:t>
      </w:r>
      <w:r>
        <w:rPr>
          <w:w w:val="110"/>
        </w:rPr>
        <w:t>not</w:t>
      </w:r>
      <w:r>
        <w:rPr>
          <w:spacing w:val="-36"/>
          <w:w w:val="110"/>
        </w:rPr>
        <w:t xml:space="preserve"> </w:t>
      </w:r>
      <w:r>
        <w:rPr>
          <w:w w:val="110"/>
        </w:rPr>
        <w:t>remove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8"/>
          <w:w w:val="110"/>
        </w:rPr>
        <w:t xml:space="preserve"> </w:t>
      </w:r>
      <w:r>
        <w:rPr>
          <w:w w:val="110"/>
        </w:rPr>
        <w:t>banda</w:t>
      </w:r>
      <w:r>
        <w:rPr>
          <w:spacing w:val="-17"/>
          <w:w w:val="110"/>
        </w:rPr>
        <w:t>g</w:t>
      </w:r>
      <w:r>
        <w:rPr>
          <w:spacing w:val="19"/>
          <w:w w:val="110"/>
        </w:rPr>
        <w:t>e</w:t>
      </w:r>
      <w:r>
        <w:rPr>
          <w:w w:val="110"/>
        </w:rPr>
        <w:t xml:space="preserve"> to</w:t>
      </w:r>
      <w:r>
        <w:rPr>
          <w:spacing w:val="-42"/>
          <w:w w:val="110"/>
        </w:rPr>
        <w:t xml:space="preserve"> </w:t>
      </w:r>
      <w:r>
        <w:rPr>
          <w:spacing w:val="-30"/>
          <w:w w:val="110"/>
        </w:rPr>
        <w:t>l</w:t>
      </w:r>
      <w:r>
        <w:rPr>
          <w:w w:val="110"/>
        </w:rPr>
        <w:t>ook</w:t>
      </w:r>
      <w:r>
        <w:rPr>
          <w:spacing w:val="-35"/>
          <w:w w:val="110"/>
        </w:rPr>
        <w:t xml:space="preserve"> </w:t>
      </w:r>
      <w:r>
        <w:rPr>
          <w:w w:val="110"/>
        </w:rPr>
        <w:t>at</w:t>
      </w:r>
      <w:r>
        <w:rPr>
          <w:spacing w:val="-38"/>
          <w:w w:val="110"/>
        </w:rPr>
        <w:t xml:space="preserve"> </w:t>
      </w:r>
      <w:r>
        <w:rPr>
          <w:w w:val="110"/>
        </w:rPr>
        <w:t>the</w:t>
      </w:r>
      <w:r>
        <w:rPr>
          <w:spacing w:val="-42"/>
          <w:w w:val="110"/>
        </w:rPr>
        <w:t xml:space="preserve"> </w:t>
      </w:r>
      <w:r>
        <w:rPr>
          <w:w w:val="110"/>
        </w:rPr>
        <w:t>wound</w:t>
      </w:r>
      <w:r>
        <w:rPr>
          <w:spacing w:val="-33"/>
          <w:w w:val="110"/>
        </w:rPr>
        <w:t xml:space="preserve"> </w:t>
      </w:r>
      <w:r>
        <w:rPr>
          <w:w w:val="110"/>
        </w:rPr>
        <w:t>dur</w:t>
      </w:r>
      <w:r>
        <w:rPr>
          <w:spacing w:val="-9"/>
          <w:w w:val="110"/>
        </w:rPr>
        <w:t>i</w:t>
      </w:r>
      <w:r>
        <w:rPr>
          <w:spacing w:val="-27"/>
          <w:w w:val="110"/>
        </w:rPr>
        <w:t>n</w:t>
      </w:r>
      <w:r>
        <w:rPr>
          <w:spacing w:val="12"/>
          <w:w w:val="110"/>
        </w:rPr>
        <w:t>g</w:t>
      </w:r>
      <w:r>
        <w:rPr>
          <w:w w:val="110"/>
        </w:rPr>
        <w:t xml:space="preserve"> this</w:t>
      </w:r>
      <w:r>
        <w:rPr>
          <w:spacing w:val="-33"/>
          <w:w w:val="110"/>
        </w:rPr>
        <w:t xml:space="preserve"> </w:t>
      </w:r>
      <w:r>
        <w:rPr>
          <w:w w:val="110"/>
        </w:rPr>
        <w:t>t</w:t>
      </w:r>
      <w:r>
        <w:rPr>
          <w:spacing w:val="-5"/>
          <w:w w:val="110"/>
        </w:rPr>
        <w:t>i</w:t>
      </w:r>
      <w:r>
        <w:rPr>
          <w:w w:val="110"/>
        </w:rPr>
        <w:t>m</w:t>
      </w:r>
      <w:r>
        <w:rPr>
          <w:spacing w:val="-17"/>
          <w:w w:val="110"/>
        </w:rPr>
        <w:t>e</w:t>
      </w:r>
      <w:r>
        <w:rPr>
          <w:spacing w:val="-6"/>
          <w:w w:val="110"/>
        </w:rPr>
        <w:t>,</w:t>
      </w:r>
      <w:r>
        <w:rPr>
          <w:w w:val="110"/>
        </w:rPr>
        <w:t xml:space="preserve"> as</w:t>
      </w:r>
      <w:r>
        <w:rPr>
          <w:spacing w:val="-42"/>
          <w:w w:val="110"/>
        </w:rPr>
        <w:t xml:space="preserve"> </w:t>
      </w:r>
      <w:r>
        <w:rPr>
          <w:spacing w:val="-30"/>
          <w:w w:val="110"/>
        </w:rPr>
        <w:t>i</w:t>
      </w:r>
      <w:r>
        <w:rPr>
          <w:w w:val="110"/>
        </w:rPr>
        <w:t>t</w:t>
      </w:r>
      <w:r>
        <w:rPr>
          <w:spacing w:val="-37"/>
          <w:w w:val="110"/>
        </w:rPr>
        <w:t xml:space="preserve"> </w:t>
      </w:r>
      <w:r>
        <w:rPr>
          <w:w w:val="110"/>
        </w:rPr>
        <w:t>may</w:t>
      </w:r>
      <w:r>
        <w:rPr>
          <w:spacing w:val="-39"/>
          <w:w w:val="110"/>
        </w:rPr>
        <w:t xml:space="preserve"> </w:t>
      </w:r>
      <w:r>
        <w:rPr>
          <w:w w:val="110"/>
        </w:rPr>
        <w:t>beg</w:t>
      </w:r>
      <w:r>
        <w:rPr>
          <w:spacing w:val="-13"/>
          <w:w w:val="110"/>
        </w:rPr>
        <w:t>i</w:t>
      </w:r>
      <w:r>
        <w:rPr>
          <w:w w:val="110"/>
        </w:rPr>
        <w:t>n</w:t>
      </w:r>
      <w:r>
        <w:rPr>
          <w:spacing w:val="-41"/>
          <w:w w:val="110"/>
        </w:rPr>
        <w:t xml:space="preserve"> </w:t>
      </w:r>
      <w:r>
        <w:rPr>
          <w:w w:val="110"/>
        </w:rPr>
        <w:t>b</w:t>
      </w:r>
      <w:r>
        <w:rPr>
          <w:spacing w:val="-19"/>
          <w:w w:val="110"/>
        </w:rPr>
        <w:t>l</w:t>
      </w:r>
      <w:r>
        <w:rPr>
          <w:w w:val="110"/>
        </w:rPr>
        <w:t>eed</w:t>
      </w:r>
      <w:r>
        <w:rPr>
          <w:spacing w:val="-6"/>
          <w:w w:val="110"/>
        </w:rPr>
        <w:t>i</w:t>
      </w:r>
      <w:r>
        <w:rPr>
          <w:w w:val="110"/>
        </w:rPr>
        <w:t>n</w:t>
      </w:r>
      <w:r>
        <w:rPr>
          <w:spacing w:val="19"/>
          <w:w w:val="110"/>
        </w:rPr>
        <w:t>g</w:t>
      </w:r>
      <w:r>
        <w:rPr>
          <w:w w:val="110"/>
        </w:rPr>
        <w:t xml:space="preserve"> ag</w:t>
      </w:r>
      <w:r>
        <w:rPr>
          <w:spacing w:val="-7"/>
          <w:w w:val="110"/>
        </w:rPr>
        <w:t>a</w:t>
      </w:r>
      <w:r>
        <w:rPr>
          <w:w w:val="110"/>
        </w:rPr>
        <w:t>in.</w:t>
      </w:r>
      <w:r>
        <w:rPr>
          <w:spacing w:val="-47"/>
          <w:w w:val="110"/>
        </w:rPr>
        <w:t xml:space="preserve"> </w:t>
      </w:r>
      <w:r>
        <w:rPr>
          <w:spacing w:val="-43"/>
          <w:w w:val="110"/>
        </w:rPr>
        <w:t>I</w:t>
      </w:r>
      <w:r>
        <w:rPr>
          <w:w w:val="110"/>
        </w:rPr>
        <w:t>f</w:t>
      </w:r>
      <w:r>
        <w:rPr>
          <w:spacing w:val="-34"/>
          <w:w w:val="110"/>
        </w:rPr>
        <w:t xml:space="preserve"> </w:t>
      </w:r>
      <w:r>
        <w:rPr>
          <w:w w:val="110"/>
        </w:rPr>
        <w:t>b</w:t>
      </w:r>
      <w:r>
        <w:rPr>
          <w:spacing w:val="-19"/>
          <w:w w:val="110"/>
        </w:rPr>
        <w:t>l</w:t>
      </w:r>
      <w:r>
        <w:rPr>
          <w:w w:val="110"/>
        </w:rPr>
        <w:t>ood</w:t>
      </w:r>
      <w:r>
        <w:rPr>
          <w:spacing w:val="-42"/>
          <w:w w:val="110"/>
        </w:rPr>
        <w:t xml:space="preserve"> </w:t>
      </w:r>
      <w:r>
        <w:rPr>
          <w:w w:val="110"/>
        </w:rPr>
        <w:t>soaks</w:t>
      </w:r>
      <w:r>
        <w:rPr>
          <w:w w:val="93"/>
        </w:rPr>
        <w:t xml:space="preserve"> </w:t>
      </w:r>
      <w:r>
        <w:rPr>
          <w:w w:val="110"/>
        </w:rPr>
        <w:t>thro</w:t>
      </w:r>
      <w:r>
        <w:rPr>
          <w:spacing w:val="-11"/>
          <w:w w:val="110"/>
        </w:rPr>
        <w:t>u</w:t>
      </w:r>
      <w:r>
        <w:rPr>
          <w:w w:val="110"/>
        </w:rPr>
        <w:t>g</w:t>
      </w:r>
      <w:r>
        <w:rPr>
          <w:spacing w:val="-10"/>
          <w:w w:val="110"/>
        </w:rPr>
        <w:t>h</w:t>
      </w:r>
      <w:r>
        <w:rPr>
          <w:spacing w:val="-6"/>
          <w:w w:val="110"/>
        </w:rPr>
        <w:t xml:space="preserve">, </w:t>
      </w:r>
      <w:r>
        <w:rPr>
          <w:w w:val="110"/>
        </w:rPr>
        <w:t>a</w:t>
      </w:r>
      <w:r>
        <w:rPr>
          <w:spacing w:val="-18"/>
          <w:w w:val="110"/>
        </w:rPr>
        <w:t>d</w:t>
      </w:r>
      <w:r>
        <w:rPr>
          <w:spacing w:val="18"/>
          <w:w w:val="110"/>
        </w:rPr>
        <w:t>d</w:t>
      </w:r>
      <w:r>
        <w:rPr>
          <w:w w:val="110"/>
        </w:rPr>
        <w:t xml:space="preserve"> another</w:t>
      </w:r>
      <w:r>
        <w:rPr>
          <w:spacing w:val="-35"/>
          <w:w w:val="110"/>
        </w:rPr>
        <w:t xml:space="preserve"> </w:t>
      </w:r>
      <w:r>
        <w:rPr>
          <w:w w:val="110"/>
        </w:rPr>
        <w:t>cloth</w:t>
      </w:r>
      <w:r>
        <w:rPr>
          <w:spacing w:val="-41"/>
          <w:w w:val="110"/>
        </w:rPr>
        <w:t xml:space="preserve"> </w:t>
      </w:r>
      <w:r>
        <w:rPr>
          <w:w w:val="110"/>
        </w:rPr>
        <w:t>or</w:t>
      </w:r>
      <w:r>
        <w:rPr>
          <w:spacing w:val="-39"/>
          <w:w w:val="110"/>
        </w:rPr>
        <w:t xml:space="preserve"> </w:t>
      </w:r>
      <w:r>
        <w:rPr>
          <w:w w:val="110"/>
        </w:rPr>
        <w:t>bandage</w:t>
      </w:r>
      <w:r>
        <w:rPr>
          <w:spacing w:val="-35"/>
          <w:w w:val="110"/>
        </w:rPr>
        <w:t xml:space="preserve"> </w:t>
      </w:r>
      <w:r>
        <w:rPr>
          <w:w w:val="110"/>
        </w:rPr>
        <w:t>and</w:t>
      </w:r>
      <w:r>
        <w:rPr>
          <w:spacing w:val="-39"/>
          <w:w w:val="110"/>
        </w:rPr>
        <w:t xml:space="preserve"> </w:t>
      </w:r>
      <w:r>
        <w:rPr>
          <w:w w:val="110"/>
        </w:rPr>
        <w:t>continue</w:t>
      </w:r>
      <w:r>
        <w:rPr>
          <w:spacing w:val="-38"/>
          <w:w w:val="110"/>
        </w:rPr>
        <w:t xml:space="preserve"> </w:t>
      </w:r>
      <w:r>
        <w:rPr>
          <w:w w:val="110"/>
        </w:rPr>
        <w:t>ho</w:t>
      </w:r>
      <w:r>
        <w:rPr>
          <w:spacing w:val="-15"/>
          <w:w w:val="110"/>
        </w:rPr>
        <w:t>l</w:t>
      </w:r>
      <w:r>
        <w:rPr>
          <w:spacing w:val="-14"/>
          <w:w w:val="110"/>
        </w:rPr>
        <w:t>d</w:t>
      </w:r>
      <w:r>
        <w:rPr>
          <w:spacing w:val="-20"/>
          <w:w w:val="110"/>
        </w:rPr>
        <w:t>i</w:t>
      </w:r>
      <w:r>
        <w:rPr>
          <w:w w:val="110"/>
        </w:rPr>
        <w:t>ng</w:t>
      </w:r>
      <w:r>
        <w:rPr>
          <w:spacing w:val="-47"/>
          <w:w w:val="110"/>
        </w:rPr>
        <w:t xml:space="preserve"> </w:t>
      </w:r>
      <w:r>
        <w:rPr>
          <w:w w:val="110"/>
        </w:rPr>
        <w:t>pressure</w:t>
      </w:r>
      <w:r>
        <w:rPr>
          <w:spacing w:val="-38"/>
          <w:w w:val="110"/>
        </w:rPr>
        <w:t xml:space="preserve"> </w:t>
      </w:r>
      <w:r>
        <w:rPr>
          <w:w w:val="110"/>
        </w:rPr>
        <w:t>on</w:t>
      </w:r>
      <w:r>
        <w:rPr>
          <w:spacing w:val="-45"/>
          <w:w w:val="110"/>
        </w:rPr>
        <w:t xml:space="preserve"> </w:t>
      </w:r>
      <w:r>
        <w:rPr>
          <w:w w:val="110"/>
        </w:rPr>
        <w:t>the</w:t>
      </w:r>
      <w:r>
        <w:rPr>
          <w:spacing w:val="-40"/>
          <w:w w:val="110"/>
        </w:rPr>
        <w:t xml:space="preserve"> </w:t>
      </w:r>
      <w:r>
        <w:rPr>
          <w:w w:val="110"/>
        </w:rPr>
        <w:t>cut</w:t>
      </w:r>
      <w:r>
        <w:rPr>
          <w:spacing w:val="-43"/>
          <w:w w:val="110"/>
        </w:rPr>
        <w:t xml:space="preserve"> </w:t>
      </w:r>
      <w:r>
        <w:rPr>
          <w:w w:val="110"/>
        </w:rPr>
        <w:t>for</w:t>
      </w:r>
      <w:r>
        <w:rPr>
          <w:spacing w:val="-36"/>
          <w:w w:val="110"/>
        </w:rPr>
        <w:t xml:space="preserve"> </w:t>
      </w:r>
      <w:r>
        <w:rPr>
          <w:w w:val="110"/>
        </w:rPr>
        <w:t>an</w:t>
      </w:r>
      <w:r>
        <w:rPr>
          <w:spacing w:val="-42"/>
          <w:w w:val="110"/>
        </w:rPr>
        <w:t xml:space="preserve"> </w:t>
      </w:r>
      <w:r>
        <w:rPr>
          <w:w w:val="110"/>
        </w:rPr>
        <w:t>addit</w:t>
      </w:r>
      <w:r>
        <w:rPr>
          <w:spacing w:val="-7"/>
          <w:w w:val="110"/>
        </w:rPr>
        <w:t>i</w:t>
      </w:r>
      <w:r>
        <w:rPr>
          <w:w w:val="110"/>
        </w:rPr>
        <w:t>onal</w:t>
      </w:r>
      <w:r>
        <w:rPr>
          <w:spacing w:val="-36"/>
          <w:w w:val="110"/>
        </w:rPr>
        <w:t xml:space="preserve"> </w:t>
      </w:r>
      <w:r>
        <w:rPr>
          <w:spacing w:val="-58"/>
          <w:w w:val="110"/>
        </w:rPr>
        <w:t>1</w:t>
      </w:r>
      <w:r>
        <w:rPr>
          <w:w w:val="110"/>
        </w:rPr>
        <w:t>0</w:t>
      </w:r>
      <w:r>
        <w:rPr>
          <w:spacing w:val="-46"/>
          <w:w w:val="110"/>
        </w:rPr>
        <w:t xml:space="preserve"> </w:t>
      </w:r>
      <w:r>
        <w:rPr>
          <w:w w:val="110"/>
        </w:rPr>
        <w:t>m</w:t>
      </w:r>
      <w:r>
        <w:rPr>
          <w:spacing w:val="-18"/>
          <w:w w:val="110"/>
        </w:rPr>
        <w:t>i</w:t>
      </w:r>
      <w:r>
        <w:rPr>
          <w:w w:val="110"/>
        </w:rPr>
        <w:t>nutes.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18"/>
        <w:ind w:hanging="349"/>
      </w:pPr>
      <w:r>
        <w:rPr>
          <w:w w:val="105"/>
        </w:rPr>
        <w:t>When</w:t>
      </w:r>
      <w:r>
        <w:rPr>
          <w:spacing w:val="-16"/>
          <w:w w:val="105"/>
        </w:rPr>
        <w:t xml:space="preserve"> </w:t>
      </w:r>
      <w:r>
        <w:rPr>
          <w:w w:val="105"/>
        </w:rPr>
        <w:t>b</w:t>
      </w:r>
      <w:r>
        <w:rPr>
          <w:spacing w:val="-12"/>
          <w:w w:val="105"/>
        </w:rPr>
        <w:t>l</w:t>
      </w:r>
      <w:r>
        <w:rPr>
          <w:w w:val="105"/>
        </w:rPr>
        <w:t>eed</w:t>
      </w:r>
      <w:r>
        <w:rPr>
          <w:spacing w:val="2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31"/>
          <w:w w:val="105"/>
        </w:rPr>
        <w:t xml:space="preserve"> </w:t>
      </w:r>
      <w:r>
        <w:rPr>
          <w:w w:val="105"/>
        </w:rPr>
        <w:t>has</w:t>
      </w:r>
      <w:r>
        <w:rPr>
          <w:spacing w:val="-32"/>
          <w:w w:val="105"/>
        </w:rPr>
        <w:t xml:space="preserve"> </w:t>
      </w:r>
      <w:r>
        <w:rPr>
          <w:w w:val="105"/>
        </w:rPr>
        <w:t>stoppe</w:t>
      </w:r>
      <w:r>
        <w:rPr>
          <w:spacing w:val="-5"/>
          <w:w w:val="105"/>
        </w:rPr>
        <w:t>d</w:t>
      </w:r>
      <w:r>
        <w:rPr>
          <w:spacing w:val="-7"/>
          <w:w w:val="105"/>
        </w:rPr>
        <w:t xml:space="preserve">, </w:t>
      </w:r>
      <w:r>
        <w:rPr>
          <w:w w:val="105"/>
        </w:rPr>
        <w:t>banda</w:t>
      </w:r>
      <w:r>
        <w:rPr>
          <w:spacing w:val="-11"/>
          <w:w w:val="105"/>
        </w:rPr>
        <w:t>g</w:t>
      </w:r>
      <w:r>
        <w:rPr>
          <w:spacing w:val="18"/>
          <w:w w:val="105"/>
        </w:rPr>
        <w:t>e</w:t>
      </w:r>
      <w:r>
        <w:rPr>
          <w:w w:val="105"/>
        </w:rPr>
        <w:t xml:space="preserve"> the</w:t>
      </w:r>
      <w:r>
        <w:rPr>
          <w:spacing w:val="-23"/>
          <w:w w:val="105"/>
        </w:rPr>
        <w:t xml:space="preserve"> </w:t>
      </w:r>
      <w:r>
        <w:rPr>
          <w:w w:val="105"/>
        </w:rPr>
        <w:t>cut.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47" w:line="278" w:lineRule="auto"/>
        <w:ind w:right="670" w:hanging="342"/>
      </w:pPr>
      <w:r>
        <w:rPr>
          <w:w w:val="105"/>
        </w:rPr>
        <w:t>Seek</w:t>
      </w:r>
      <w:r>
        <w:rPr>
          <w:spacing w:val="-12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mmed</w:t>
      </w:r>
      <w:r>
        <w:rPr>
          <w:spacing w:val="-7"/>
          <w:w w:val="105"/>
        </w:rPr>
        <w:t>i</w:t>
      </w:r>
      <w:r>
        <w:rPr>
          <w:w w:val="105"/>
        </w:rPr>
        <w:t>ate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12"/>
          <w:w w:val="105"/>
        </w:rPr>
        <w:t>i</w:t>
      </w:r>
      <w:r>
        <w:rPr>
          <w:w w:val="105"/>
        </w:rPr>
        <w:t>cal</w:t>
      </w:r>
      <w:r>
        <w:rPr>
          <w:spacing w:val="-20"/>
          <w:w w:val="105"/>
        </w:rPr>
        <w:t xml:space="preserve"> </w:t>
      </w:r>
      <w:r>
        <w:rPr>
          <w:w w:val="105"/>
        </w:rPr>
        <w:t>care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wounds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ar</w:t>
      </w:r>
      <w:r>
        <w:rPr>
          <w:spacing w:val="18"/>
          <w:w w:val="105"/>
        </w:rPr>
        <w:t>e</w:t>
      </w:r>
      <w:r>
        <w:rPr>
          <w:w w:val="105"/>
        </w:rPr>
        <w:t xml:space="preserve"> jagged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dee</w:t>
      </w:r>
      <w:r>
        <w:rPr>
          <w:spacing w:val="-6"/>
          <w:w w:val="105"/>
        </w:rPr>
        <w:t>p,</w:t>
      </w:r>
      <w:r>
        <w:rPr>
          <w:w w:val="105"/>
        </w:rPr>
        <w:t xml:space="preserve"> on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face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gen</w:t>
      </w:r>
      <w:r>
        <w:rPr>
          <w:spacing w:val="-6"/>
          <w:w w:val="105"/>
        </w:rPr>
        <w:t>i</w:t>
      </w:r>
      <w:r>
        <w:rPr>
          <w:w w:val="105"/>
        </w:rPr>
        <w:t>ta</w:t>
      </w:r>
      <w:r>
        <w:rPr>
          <w:spacing w:val="-7"/>
          <w:w w:val="105"/>
        </w:rPr>
        <w:t>l</w:t>
      </w:r>
      <w:r>
        <w:rPr>
          <w:w w:val="105"/>
        </w:rPr>
        <w:t>s,</w:t>
      </w:r>
      <w:r>
        <w:rPr>
          <w:spacing w:val="-29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nvo</w:t>
      </w:r>
      <w:r>
        <w:rPr>
          <w:spacing w:val="-13"/>
          <w:w w:val="105"/>
        </w:rPr>
        <w:t>l</w:t>
      </w:r>
      <w:r>
        <w:rPr>
          <w:w w:val="105"/>
        </w:rPr>
        <w:t>ve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>n</w:t>
      </w:r>
      <w:r>
        <w:rPr>
          <w:spacing w:val="-19"/>
          <w:w w:val="105"/>
        </w:rPr>
        <w:t>i</w:t>
      </w:r>
      <w:r>
        <w:rPr>
          <w:w w:val="105"/>
        </w:rPr>
        <w:t>mal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8"/>
          <w:w w:val="105"/>
        </w:rPr>
        <w:t xml:space="preserve"> </w:t>
      </w:r>
      <w:r>
        <w:rPr>
          <w:w w:val="105"/>
        </w:rPr>
        <w:t>b</w:t>
      </w:r>
      <w:r>
        <w:rPr>
          <w:spacing w:val="-11"/>
          <w:w w:val="105"/>
        </w:rPr>
        <w:t>i</w:t>
      </w:r>
      <w:r>
        <w:rPr>
          <w:w w:val="105"/>
        </w:rPr>
        <w:t>te</w:t>
      </w:r>
      <w:r>
        <w:rPr>
          <w:w w:val="107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spacing w:val="-43"/>
          <w:w w:val="115"/>
        </w:rPr>
        <w:t>i</w:t>
      </w:r>
      <w:r>
        <w:rPr>
          <w:w w:val="115"/>
        </w:rPr>
        <w:t>f</w:t>
      </w:r>
      <w:r>
        <w:rPr>
          <w:spacing w:val="-17"/>
          <w:w w:val="115"/>
        </w:rPr>
        <w:t xml:space="preserve"> </w:t>
      </w:r>
      <w:r>
        <w:rPr>
          <w:w w:val="105"/>
        </w:rPr>
        <w:t>there</w:t>
      </w:r>
      <w:r>
        <w:rPr>
          <w:spacing w:val="-16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d</w:t>
      </w:r>
      <w:r>
        <w:rPr>
          <w:spacing w:val="-12"/>
          <w:w w:val="105"/>
        </w:rPr>
        <w:t>i</w:t>
      </w:r>
      <w:r>
        <w:rPr>
          <w:w w:val="105"/>
        </w:rPr>
        <w:t>rt</w:t>
      </w:r>
      <w:r>
        <w:rPr>
          <w:spacing w:val="-15"/>
          <w:w w:val="105"/>
        </w:rPr>
        <w:t xml:space="preserve"> </w:t>
      </w:r>
      <w:r>
        <w:rPr>
          <w:spacing w:val="-17"/>
          <w:w w:val="105"/>
        </w:rPr>
        <w:t>i</w:t>
      </w:r>
      <w:r>
        <w:rPr>
          <w:w w:val="105"/>
        </w:rPr>
        <w:t>ns</w:t>
      </w:r>
      <w:r>
        <w:rPr>
          <w:spacing w:val="-15"/>
          <w:w w:val="105"/>
        </w:rPr>
        <w:t>i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wo</w:t>
      </w:r>
      <w:r>
        <w:rPr>
          <w:spacing w:val="-8"/>
          <w:w w:val="105"/>
        </w:rPr>
        <w:t>n</w:t>
      </w:r>
      <w:r>
        <w:rPr>
          <w:spacing w:val="-15"/>
          <w:w w:val="105"/>
        </w:rPr>
        <w:t>'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come</w:t>
      </w:r>
      <w:r>
        <w:rPr>
          <w:spacing w:val="-4"/>
          <w:w w:val="105"/>
        </w:rPr>
        <w:t xml:space="preserve"> </w:t>
      </w:r>
      <w:r>
        <w:rPr>
          <w:w w:val="105"/>
        </w:rPr>
        <w:t>out</w:t>
      </w:r>
      <w:r>
        <w:rPr>
          <w:spacing w:val="-16"/>
          <w:w w:val="105"/>
        </w:rPr>
        <w:t xml:space="preserve"> </w:t>
      </w:r>
      <w:r>
        <w:rPr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w w:val="105"/>
        </w:rPr>
        <w:t>wash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23"/>
          <w:w w:val="105"/>
        </w:rPr>
        <w:t>g</w:t>
      </w:r>
      <w:r>
        <w:rPr>
          <w:spacing w:val="1"/>
          <w:w w:val="105"/>
        </w:rPr>
        <w:t>.</w:t>
      </w:r>
      <w:r>
        <w:rPr>
          <w:w w:val="105"/>
        </w:rPr>
        <w:t xml:space="preserve"> First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i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broken</w:t>
      </w:r>
      <w:r>
        <w:rPr>
          <w:spacing w:val="-14"/>
          <w:w w:val="105"/>
        </w:rPr>
        <w:t xml:space="preserve"> </w:t>
      </w:r>
      <w:r>
        <w:rPr>
          <w:w w:val="105"/>
        </w:rPr>
        <w:t>bone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2"/>
        </w:tabs>
        <w:kinsoku w:val="0"/>
        <w:overflowPunct w:val="0"/>
        <w:autoSpaceDE w:val="0"/>
        <w:autoSpaceDN w:val="0"/>
        <w:adjustRightInd w:val="0"/>
        <w:spacing w:before="8"/>
        <w:ind w:left="801" w:hanging="331"/>
      </w:pPr>
      <w:r>
        <w:rPr>
          <w:spacing w:val="-46"/>
          <w:w w:val="120"/>
        </w:rPr>
        <w:t>I</w:t>
      </w:r>
      <w:r>
        <w:rPr>
          <w:w w:val="120"/>
        </w:rPr>
        <w:t>f</w:t>
      </w:r>
      <w:r>
        <w:rPr>
          <w:spacing w:val="-42"/>
          <w:w w:val="120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perso</w:t>
      </w:r>
      <w:r>
        <w:rPr>
          <w:spacing w:val="-9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unconsc</w:t>
      </w:r>
      <w:r>
        <w:rPr>
          <w:spacing w:val="3"/>
          <w:w w:val="105"/>
        </w:rPr>
        <w:t>i</w:t>
      </w:r>
      <w:r>
        <w:rPr>
          <w:w w:val="105"/>
        </w:rPr>
        <w:t>ous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breath</w:t>
      </w:r>
      <w:r>
        <w:rPr>
          <w:spacing w:val="-10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38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mov</w:t>
      </w:r>
      <w:r>
        <w:rPr>
          <w:spacing w:val="-5"/>
          <w:w w:val="105"/>
        </w:rPr>
        <w:t>i</w:t>
      </w:r>
      <w:r>
        <w:rPr>
          <w:w w:val="105"/>
        </w:rPr>
        <w:t>ng,</w:t>
      </w:r>
      <w:r>
        <w:rPr>
          <w:spacing w:val="-26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20"/>
        </w:rPr>
        <w:t>9</w:t>
      </w:r>
      <w:r>
        <w:rPr>
          <w:spacing w:val="-39"/>
          <w:w w:val="120"/>
        </w:rPr>
        <w:t>1</w:t>
      </w:r>
      <w:r>
        <w:rPr>
          <w:spacing w:val="-32"/>
          <w:w w:val="120"/>
        </w:rPr>
        <w:t>1</w:t>
      </w:r>
      <w:r>
        <w:rPr>
          <w:w w:val="120"/>
        </w:rPr>
        <w:t>for</w:t>
      </w:r>
      <w:r>
        <w:rPr>
          <w:spacing w:val="-22"/>
          <w:w w:val="120"/>
        </w:rPr>
        <w:t xml:space="preserve"> </w:t>
      </w:r>
      <w:r>
        <w:rPr>
          <w:w w:val="105"/>
        </w:rPr>
        <w:t>med</w:t>
      </w:r>
      <w:r>
        <w:rPr>
          <w:spacing w:val="-12"/>
          <w:w w:val="105"/>
        </w:rPr>
        <w:t>i</w:t>
      </w:r>
      <w:r>
        <w:rPr>
          <w:w w:val="105"/>
        </w:rPr>
        <w:t>cal</w:t>
      </w:r>
      <w:r>
        <w:rPr>
          <w:spacing w:val="-26"/>
          <w:w w:val="105"/>
        </w:rPr>
        <w:t xml:space="preserve"> </w:t>
      </w:r>
      <w:r>
        <w:rPr>
          <w:w w:val="105"/>
        </w:rPr>
        <w:t>he</w:t>
      </w:r>
      <w:r>
        <w:rPr>
          <w:spacing w:val="-8"/>
          <w:w w:val="105"/>
        </w:rPr>
        <w:t>l</w:t>
      </w:r>
      <w:r>
        <w:rPr>
          <w:w w:val="105"/>
        </w:rPr>
        <w:t>p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beg</w:t>
      </w:r>
      <w:r>
        <w:rPr>
          <w:spacing w:val="-13"/>
          <w:w w:val="105"/>
        </w:rPr>
        <w:t>i</w:t>
      </w:r>
      <w:r>
        <w:rPr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CPR.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40"/>
        <w:ind w:left="805" w:hanging="342"/>
      </w:pPr>
      <w:r>
        <w:rPr>
          <w:w w:val="105"/>
        </w:rPr>
        <w:t>Stop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eed</w:t>
      </w:r>
      <w:r>
        <w:rPr>
          <w:spacing w:val="2"/>
          <w:w w:val="105"/>
        </w:rPr>
        <w:t>i</w:t>
      </w:r>
      <w:r>
        <w:rPr>
          <w:w w:val="105"/>
        </w:rPr>
        <w:t>n</w:t>
      </w:r>
      <w:r>
        <w:rPr>
          <w:spacing w:val="-23"/>
          <w:w w:val="105"/>
        </w:rPr>
        <w:t>g</w:t>
      </w:r>
      <w:r>
        <w:rPr>
          <w:spacing w:val="-11"/>
          <w:w w:val="105"/>
        </w:rPr>
        <w:t>.</w:t>
      </w:r>
      <w:r>
        <w:rPr>
          <w:w w:val="105"/>
        </w:rPr>
        <w:t xml:space="preserve"> Ap</w:t>
      </w:r>
      <w:r>
        <w:rPr>
          <w:spacing w:val="6"/>
          <w:w w:val="105"/>
        </w:rPr>
        <w:t>p</w:t>
      </w:r>
      <w:r>
        <w:rPr>
          <w:w w:val="105"/>
        </w:rPr>
        <w:t>ly</w:t>
      </w:r>
      <w:r>
        <w:rPr>
          <w:spacing w:val="-5"/>
          <w:w w:val="105"/>
        </w:rPr>
        <w:t xml:space="preserve"> </w:t>
      </w:r>
      <w:r>
        <w:rPr>
          <w:w w:val="105"/>
        </w:rPr>
        <w:t>pressure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</w:t>
      </w:r>
      <w:r>
        <w:rPr>
          <w:spacing w:val="-1"/>
          <w:w w:val="105"/>
        </w:rPr>
        <w:t>u</w:t>
      </w:r>
      <w:r>
        <w:rPr>
          <w:w w:val="105"/>
        </w:rPr>
        <w:t>n</w:t>
      </w:r>
      <w:r>
        <w:rPr>
          <w:spacing w:val="14"/>
          <w:w w:val="105"/>
        </w:rPr>
        <w:t>d</w:t>
      </w:r>
      <w:r>
        <w:rPr>
          <w:w w:val="105"/>
        </w:rPr>
        <w:t xml:space="preserve"> with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steri</w:t>
      </w:r>
      <w:r>
        <w:rPr>
          <w:spacing w:val="-5"/>
          <w:w w:val="105"/>
        </w:rPr>
        <w:t>l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banda</w:t>
      </w:r>
      <w:r>
        <w:rPr>
          <w:spacing w:val="-15"/>
          <w:w w:val="105"/>
        </w:rPr>
        <w:t>g</w:t>
      </w:r>
      <w:r>
        <w:rPr>
          <w:spacing w:val="-21"/>
          <w:w w:val="105"/>
        </w:rPr>
        <w:t>e</w:t>
      </w:r>
      <w:r>
        <w:rPr>
          <w:spacing w:val="-13"/>
          <w:w w:val="105"/>
        </w:rPr>
        <w:t>,</w:t>
      </w:r>
      <w:r>
        <w:rPr>
          <w:w w:val="105"/>
        </w:rPr>
        <w:t xml:space="preserve"> a</w:t>
      </w:r>
      <w:r>
        <w:rPr>
          <w:spacing w:val="-10"/>
          <w:w w:val="105"/>
        </w:rPr>
        <w:t xml:space="preserve"> </w:t>
      </w:r>
      <w:r>
        <w:rPr>
          <w:w w:val="105"/>
        </w:rPr>
        <w:t>clean</w:t>
      </w:r>
      <w:r>
        <w:rPr>
          <w:spacing w:val="-5"/>
          <w:w w:val="105"/>
        </w:rPr>
        <w:t xml:space="preserve"> </w:t>
      </w:r>
      <w:r>
        <w:rPr>
          <w:w w:val="105"/>
        </w:rPr>
        <w:t>clot</w:t>
      </w:r>
      <w:r>
        <w:rPr>
          <w:spacing w:val="-16"/>
          <w:w w:val="105"/>
        </w:rPr>
        <w:t>h</w:t>
      </w:r>
      <w:r>
        <w:rPr>
          <w:spacing w:val="-10"/>
          <w:w w:val="105"/>
        </w:rPr>
        <w:t>,</w:t>
      </w:r>
      <w:r>
        <w:rPr>
          <w:w w:val="105"/>
        </w:rPr>
        <w:t xml:space="preserve"> or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clean</w:t>
      </w:r>
      <w:r>
        <w:rPr>
          <w:spacing w:val="-5"/>
          <w:w w:val="105"/>
        </w:rPr>
        <w:t xml:space="preserve"> </w:t>
      </w:r>
      <w:r>
        <w:rPr>
          <w:w w:val="105"/>
        </w:rPr>
        <w:t>cloth</w:t>
      </w:r>
      <w:r>
        <w:rPr>
          <w:spacing w:val="2"/>
          <w:w w:val="105"/>
        </w:rPr>
        <w:t>i</w:t>
      </w:r>
      <w:r>
        <w:rPr>
          <w:spacing w:val="-25"/>
          <w:w w:val="105"/>
        </w:rPr>
        <w:t>n</w:t>
      </w:r>
      <w:r>
        <w:rPr>
          <w:spacing w:val="-18"/>
          <w:w w:val="105"/>
        </w:rPr>
        <w:t>g</w:t>
      </w:r>
      <w:r>
        <w:rPr>
          <w:w w:val="105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24" w:line="276" w:lineRule="auto"/>
        <w:ind w:left="812" w:right="793"/>
        <w:jc w:val="both"/>
      </w:pPr>
      <w:r>
        <w:rPr>
          <w:w w:val="105"/>
        </w:rPr>
        <w:t>While</w:t>
      </w:r>
      <w:r>
        <w:rPr>
          <w:spacing w:val="-21"/>
          <w:w w:val="105"/>
        </w:rPr>
        <w:t xml:space="preserve"> </w:t>
      </w:r>
      <w:r>
        <w:rPr>
          <w:w w:val="105"/>
        </w:rPr>
        <w:t>wa</w:t>
      </w:r>
      <w:r>
        <w:rPr>
          <w:spacing w:val="-2"/>
          <w:w w:val="105"/>
        </w:rPr>
        <w:t>i</w:t>
      </w:r>
      <w:r>
        <w:rPr>
          <w:w w:val="105"/>
        </w:rPr>
        <w:t>t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20"/>
          <w:w w:val="105"/>
        </w:rPr>
        <w:t>g</w:t>
      </w:r>
      <w:r>
        <w:rPr>
          <w:w w:val="105"/>
        </w:rPr>
        <w:t xml:space="preserve"> for</w:t>
      </w:r>
      <w:r>
        <w:rPr>
          <w:spacing w:val="-10"/>
          <w:w w:val="105"/>
        </w:rPr>
        <w:t xml:space="preserve"> </w:t>
      </w:r>
      <w:r>
        <w:rPr>
          <w:w w:val="105"/>
        </w:rPr>
        <w:t>med</w:t>
      </w:r>
      <w:r>
        <w:rPr>
          <w:spacing w:val="-12"/>
          <w:w w:val="105"/>
        </w:rPr>
        <w:t>i</w:t>
      </w:r>
      <w:r>
        <w:rPr>
          <w:w w:val="105"/>
        </w:rPr>
        <w:t>cal</w:t>
      </w:r>
      <w:r>
        <w:rPr>
          <w:spacing w:val="-22"/>
          <w:w w:val="105"/>
        </w:rPr>
        <w:t xml:space="preserve"> </w:t>
      </w:r>
      <w:r>
        <w:rPr>
          <w:w w:val="105"/>
        </w:rPr>
        <w:t>car</w:t>
      </w:r>
      <w:r>
        <w:rPr>
          <w:spacing w:val="-9"/>
          <w:w w:val="105"/>
        </w:rPr>
        <w:t>e</w:t>
      </w:r>
      <w:r>
        <w:rPr>
          <w:spacing w:val="-15"/>
          <w:w w:val="105"/>
        </w:rPr>
        <w:t>,</w:t>
      </w:r>
      <w:r>
        <w:rPr>
          <w:spacing w:val="-30"/>
          <w:w w:val="105"/>
        </w:rPr>
        <w:t xml:space="preserve"> </w:t>
      </w:r>
      <w:r>
        <w:rPr>
          <w:spacing w:val="-28"/>
          <w:w w:val="105"/>
        </w:rPr>
        <w:t>g</w:t>
      </w:r>
      <w:r>
        <w:rPr>
          <w:w w:val="105"/>
        </w:rPr>
        <w:t>ive</w:t>
      </w:r>
      <w:r>
        <w:rPr>
          <w:spacing w:val="-25"/>
          <w:w w:val="105"/>
        </w:rPr>
        <w:t xml:space="preserve"> </w:t>
      </w:r>
      <w:r>
        <w:rPr>
          <w:w w:val="105"/>
        </w:rPr>
        <w:t>f</w:t>
      </w:r>
      <w:r>
        <w:rPr>
          <w:spacing w:val="-9"/>
          <w:w w:val="105"/>
        </w:rPr>
        <w:t>i</w:t>
      </w:r>
      <w:r>
        <w:rPr>
          <w:w w:val="105"/>
        </w:rPr>
        <w:t>rst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>i</w:t>
      </w:r>
      <w:r>
        <w:rPr>
          <w:spacing w:val="17"/>
          <w:w w:val="105"/>
        </w:rPr>
        <w:t>d</w:t>
      </w:r>
      <w:r>
        <w:rPr>
          <w:w w:val="105"/>
        </w:rPr>
        <w:t xml:space="preserve"> treatment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shock</w:t>
      </w:r>
      <w:r>
        <w:rPr>
          <w:spacing w:val="-11"/>
          <w:w w:val="105"/>
        </w:rPr>
        <w:t xml:space="preserve"> </w:t>
      </w:r>
      <w:r>
        <w:rPr>
          <w:w w:val="105"/>
          <w:sz w:val="19"/>
          <w:szCs w:val="19"/>
        </w:rPr>
        <w:t>if</w:t>
      </w:r>
      <w:r>
        <w:rPr>
          <w:spacing w:val="-33"/>
          <w:w w:val="105"/>
          <w:sz w:val="19"/>
          <w:szCs w:val="19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vict</w:t>
      </w:r>
      <w:r>
        <w:rPr>
          <w:spacing w:val="3"/>
          <w:w w:val="105"/>
        </w:rPr>
        <w:t>i</w:t>
      </w:r>
      <w:r>
        <w:rPr>
          <w:w w:val="105"/>
        </w:rPr>
        <w:t>m</w:t>
      </w:r>
      <w:r>
        <w:rPr>
          <w:spacing w:val="-27"/>
          <w:w w:val="105"/>
        </w:rPr>
        <w:t xml:space="preserve"> </w:t>
      </w:r>
      <w:r>
        <w:rPr>
          <w:w w:val="105"/>
        </w:rPr>
        <w:t>has</w:t>
      </w:r>
      <w:r>
        <w:rPr>
          <w:spacing w:val="-26"/>
          <w:w w:val="105"/>
        </w:rPr>
        <w:t xml:space="preserve"> </w:t>
      </w:r>
      <w:r>
        <w:rPr>
          <w:w w:val="105"/>
        </w:rPr>
        <w:t>symptoms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spacing w:val="-68"/>
          <w:w w:val="105"/>
        </w:rPr>
        <w:t>d</w:t>
      </w:r>
      <w:r>
        <w:rPr>
          <w:spacing w:val="-111"/>
          <w:w w:val="105"/>
        </w:rPr>
        <w:t>i</w:t>
      </w:r>
      <w:r>
        <w:rPr>
          <w:w w:val="105"/>
        </w:rPr>
        <w:t>zz</w:t>
      </w:r>
      <w:r>
        <w:rPr>
          <w:spacing w:val="4"/>
          <w:w w:val="105"/>
        </w:rPr>
        <w:t>i</w:t>
      </w:r>
      <w:r>
        <w:rPr>
          <w:w w:val="105"/>
        </w:rPr>
        <w:t>nes</w:t>
      </w:r>
      <w:r>
        <w:rPr>
          <w:spacing w:val="-21"/>
          <w:w w:val="105"/>
        </w:rPr>
        <w:t>s</w:t>
      </w:r>
      <w:r>
        <w:rPr>
          <w:spacing w:val="-13"/>
          <w:w w:val="105"/>
        </w:rPr>
        <w:t>,</w:t>
      </w:r>
      <w:r>
        <w:rPr>
          <w:w w:val="105"/>
        </w:rPr>
        <w:t xml:space="preserve"> weakness,</w:t>
      </w:r>
      <w:r>
        <w:rPr>
          <w:w w:val="93"/>
        </w:rPr>
        <w:t xml:space="preserve"> </w:t>
      </w:r>
      <w:r>
        <w:rPr>
          <w:w w:val="105"/>
        </w:rPr>
        <w:t>pa</w:t>
      </w:r>
      <w:r>
        <w:rPr>
          <w:spacing w:val="-9"/>
          <w:w w:val="105"/>
        </w:rPr>
        <w:t>l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clammy</w:t>
      </w:r>
      <w:r>
        <w:rPr>
          <w:spacing w:val="-20"/>
          <w:w w:val="105"/>
        </w:rPr>
        <w:t xml:space="preserve"> </w:t>
      </w:r>
      <w:r>
        <w:rPr>
          <w:w w:val="105"/>
        </w:rPr>
        <w:t>sk</w:t>
      </w:r>
      <w:r>
        <w:rPr>
          <w:spacing w:val="-9"/>
          <w:w w:val="105"/>
        </w:rPr>
        <w:t>i</w:t>
      </w:r>
      <w:r>
        <w:rPr>
          <w:spacing w:val="-25"/>
          <w:w w:val="105"/>
        </w:rPr>
        <w:t>n</w:t>
      </w:r>
      <w:r>
        <w:rPr>
          <w:spacing w:val="-13"/>
          <w:w w:val="105"/>
        </w:rPr>
        <w:t>,</w:t>
      </w:r>
      <w:r>
        <w:rPr>
          <w:w w:val="105"/>
        </w:rPr>
        <w:t xml:space="preserve"> shortness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breat</w:t>
      </w:r>
      <w:r>
        <w:rPr>
          <w:spacing w:val="-15"/>
          <w:w w:val="105"/>
        </w:rPr>
        <w:t>h</w:t>
      </w:r>
      <w:r>
        <w:rPr>
          <w:spacing w:val="-13"/>
          <w:w w:val="105"/>
        </w:rPr>
        <w:t>,</w:t>
      </w:r>
      <w:r>
        <w:rPr>
          <w:w w:val="105"/>
        </w:rPr>
        <w:t xml:space="preserve"> and</w:t>
      </w:r>
      <w:r>
        <w:rPr>
          <w:spacing w:val="-17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ncreased</w:t>
      </w:r>
      <w:r>
        <w:rPr>
          <w:spacing w:val="-7"/>
          <w:w w:val="105"/>
        </w:rPr>
        <w:t xml:space="preserve"> </w:t>
      </w:r>
      <w:r>
        <w:rPr>
          <w:w w:val="105"/>
        </w:rPr>
        <w:t>heart</w:t>
      </w:r>
      <w:r>
        <w:rPr>
          <w:spacing w:val="-16"/>
          <w:w w:val="105"/>
        </w:rPr>
        <w:t xml:space="preserve"> </w:t>
      </w:r>
      <w:r>
        <w:rPr>
          <w:w w:val="105"/>
        </w:rPr>
        <w:t>rate.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person</w:t>
      </w:r>
      <w:r>
        <w:rPr>
          <w:spacing w:val="-21"/>
          <w:w w:val="105"/>
        </w:rPr>
        <w:t xml:space="preserve"> </w:t>
      </w:r>
      <w:r>
        <w:rPr>
          <w:w w:val="105"/>
        </w:rPr>
        <w:t>shou</w:t>
      </w:r>
      <w:r>
        <w:rPr>
          <w:spacing w:val="-3"/>
          <w:w w:val="105"/>
        </w:rPr>
        <w:t>l</w:t>
      </w:r>
      <w:r>
        <w:rPr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w w:val="105"/>
        </w:rPr>
        <w:t>l</w:t>
      </w:r>
      <w:r>
        <w:rPr>
          <w:spacing w:val="-20"/>
          <w:w w:val="105"/>
        </w:rPr>
        <w:t>i</w:t>
      </w:r>
      <w:r>
        <w:rPr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q</w:t>
      </w:r>
      <w:r>
        <w:rPr>
          <w:spacing w:val="-53"/>
          <w:w w:val="105"/>
        </w:rPr>
        <w:t>u</w:t>
      </w:r>
      <w:r>
        <w:rPr>
          <w:spacing w:val="-40"/>
          <w:w w:val="105"/>
        </w:rPr>
        <w:t>i</w:t>
      </w:r>
      <w:r>
        <w:rPr>
          <w:w w:val="105"/>
        </w:rPr>
        <w:t>etly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feet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>l</w:t>
      </w:r>
      <w:r>
        <w:rPr>
          <w:w w:val="105"/>
        </w:rPr>
        <w:t>evated</w:t>
      </w:r>
      <w:r>
        <w:rPr>
          <w:w w:val="98"/>
        </w:rPr>
        <w:t xml:space="preserve"> </w:t>
      </w:r>
      <w:r>
        <w:rPr>
          <w:w w:val="105"/>
        </w:rPr>
        <w:t>about</w:t>
      </w:r>
      <w:r>
        <w:rPr>
          <w:spacing w:val="3"/>
          <w:w w:val="105"/>
        </w:rPr>
        <w:t xml:space="preserve"> </w:t>
      </w:r>
      <w:r>
        <w:rPr>
          <w:spacing w:val="-51"/>
          <w:w w:val="105"/>
        </w:rPr>
        <w:t>1</w:t>
      </w:r>
      <w:r>
        <w:rPr>
          <w:w w:val="105"/>
        </w:rPr>
        <w:t>2</w:t>
      </w:r>
      <w:r>
        <w:rPr>
          <w:spacing w:val="-19"/>
          <w:w w:val="105"/>
        </w:rPr>
        <w:t xml:space="preserve"> i</w:t>
      </w:r>
      <w:r>
        <w:rPr>
          <w:w w:val="105"/>
        </w:rPr>
        <w:t>nches.</w:t>
      </w:r>
      <w:r>
        <w:rPr>
          <w:spacing w:val="-13"/>
          <w:w w:val="105"/>
        </w:rPr>
        <w:t xml:space="preserve"> </w:t>
      </w:r>
      <w:r>
        <w:rPr>
          <w:w w:val="105"/>
        </w:rPr>
        <w:t>Cover</w:t>
      </w:r>
      <w:r>
        <w:rPr>
          <w:spacing w:val="-2"/>
          <w:w w:val="105"/>
        </w:rPr>
        <w:t xml:space="preserve"> </w:t>
      </w:r>
      <w:r>
        <w:rPr>
          <w:w w:val="105"/>
        </w:rPr>
        <w:t>h</w:t>
      </w:r>
      <w:r>
        <w:rPr>
          <w:spacing w:val="-18"/>
          <w:w w:val="105"/>
        </w:rPr>
        <w:t>i</w:t>
      </w:r>
      <w:r>
        <w:rPr>
          <w:w w:val="105"/>
        </w:rPr>
        <w:t>m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her</w:t>
      </w:r>
      <w:r>
        <w:rPr>
          <w:spacing w:val="-24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th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anket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ma</w:t>
      </w:r>
      <w:r>
        <w:rPr>
          <w:spacing w:val="-14"/>
          <w:w w:val="105"/>
        </w:rPr>
        <w:t>i</w:t>
      </w:r>
      <w:r>
        <w:rPr>
          <w:w w:val="105"/>
        </w:rPr>
        <w:t>nta</w:t>
      </w:r>
      <w:r>
        <w:rPr>
          <w:spacing w:val="-8"/>
          <w:w w:val="105"/>
        </w:rPr>
        <w:t>i</w:t>
      </w:r>
      <w:r>
        <w:rPr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w w:val="105"/>
        </w:rPr>
        <w:t>body</w:t>
      </w:r>
      <w:r>
        <w:rPr>
          <w:spacing w:val="-19"/>
          <w:w w:val="105"/>
        </w:rPr>
        <w:t xml:space="preserve"> </w:t>
      </w:r>
      <w:r>
        <w:rPr>
          <w:w w:val="105"/>
        </w:rPr>
        <w:t>warmth.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6"/>
        </w:tabs>
        <w:kinsoku w:val="0"/>
        <w:overflowPunct w:val="0"/>
        <w:autoSpaceDE w:val="0"/>
        <w:autoSpaceDN w:val="0"/>
        <w:adjustRightInd w:val="0"/>
        <w:spacing w:before="10" w:line="270" w:lineRule="auto"/>
        <w:ind w:left="805" w:right="798" w:hanging="335"/>
      </w:pPr>
      <w:r>
        <w:rPr>
          <w:spacing w:val="-30"/>
          <w:w w:val="105"/>
        </w:rPr>
        <w:t>I</w:t>
      </w:r>
      <w:r>
        <w:rPr>
          <w:w w:val="105"/>
        </w:rPr>
        <w:t>mmobilize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njured</w:t>
      </w:r>
      <w:r>
        <w:rPr>
          <w:spacing w:val="-15"/>
          <w:w w:val="105"/>
        </w:rPr>
        <w:t xml:space="preserve"> </w:t>
      </w:r>
      <w:r>
        <w:rPr>
          <w:w w:val="105"/>
        </w:rPr>
        <w:t>area</w:t>
      </w:r>
      <w:r>
        <w:rPr>
          <w:spacing w:val="-16"/>
          <w:w w:val="105"/>
        </w:rPr>
        <w:t xml:space="preserve"> </w:t>
      </w:r>
      <w:r>
        <w:rPr>
          <w:spacing w:val="-31"/>
          <w:w w:val="115"/>
        </w:rPr>
        <w:t>i</w:t>
      </w:r>
      <w:r>
        <w:rPr>
          <w:w w:val="115"/>
        </w:rPr>
        <w:t>f</w:t>
      </w:r>
      <w:r>
        <w:rPr>
          <w:spacing w:val="-23"/>
          <w:w w:val="11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mov</w:t>
      </w:r>
      <w:r>
        <w:rPr>
          <w:spacing w:val="-5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vict</w:t>
      </w:r>
      <w:r>
        <w:rPr>
          <w:spacing w:val="3"/>
          <w:w w:val="105"/>
        </w:rPr>
        <w:t>i</w:t>
      </w:r>
      <w:r>
        <w:rPr>
          <w:w w:val="105"/>
        </w:rPr>
        <w:t>m.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move</w:t>
      </w:r>
      <w:r>
        <w:rPr>
          <w:spacing w:val="-23"/>
          <w:w w:val="105"/>
        </w:rPr>
        <w:t xml:space="preserve"> </w:t>
      </w:r>
      <w:r>
        <w:rPr>
          <w:w w:val="105"/>
        </w:rPr>
        <w:t>them</w:t>
      </w:r>
      <w:r>
        <w:rPr>
          <w:spacing w:val="-17"/>
          <w:w w:val="105"/>
        </w:rPr>
        <w:t xml:space="preserve"> </w:t>
      </w:r>
      <w:r>
        <w:rPr>
          <w:spacing w:val="-31"/>
          <w:w w:val="115"/>
        </w:rPr>
        <w:t>i</w:t>
      </w:r>
      <w:r>
        <w:rPr>
          <w:w w:val="115"/>
        </w:rPr>
        <w:t>f</w:t>
      </w:r>
      <w:r>
        <w:rPr>
          <w:spacing w:val="-23"/>
          <w:w w:val="115"/>
        </w:rPr>
        <w:t xml:space="preserve"> </w:t>
      </w:r>
      <w:r>
        <w:rPr>
          <w:w w:val="105"/>
        </w:rPr>
        <w:t>there</w:t>
      </w:r>
      <w:r>
        <w:rPr>
          <w:spacing w:val="-17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back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neck</w:t>
      </w:r>
      <w:r>
        <w:rPr>
          <w:spacing w:val="-9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njury.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w w:val="95"/>
        </w:rPr>
        <w:t xml:space="preserve"> </w:t>
      </w:r>
      <w:r>
        <w:rPr>
          <w:w w:val="105"/>
        </w:rPr>
        <w:t>spl</w:t>
      </w:r>
      <w:r>
        <w:rPr>
          <w:spacing w:val="-9"/>
          <w:w w:val="105"/>
        </w:rPr>
        <w:t>i</w:t>
      </w:r>
      <w:r>
        <w:rPr>
          <w:w w:val="105"/>
        </w:rPr>
        <w:t>nt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fo</w:t>
      </w:r>
      <w:r>
        <w:rPr>
          <w:spacing w:val="-5"/>
          <w:w w:val="105"/>
        </w:rPr>
        <w:t>l</w:t>
      </w:r>
      <w:r>
        <w:rPr>
          <w:w w:val="105"/>
        </w:rPr>
        <w:t>d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20"/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-18"/>
          <w:w w:val="105"/>
        </w:rPr>
        <w:t>i</w:t>
      </w:r>
      <w:r>
        <w:rPr>
          <w:w w:val="105"/>
        </w:rPr>
        <w:t>ece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cardboard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newspaper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</w:t>
      </w:r>
      <w:r>
        <w:rPr>
          <w:spacing w:val="-27"/>
          <w:w w:val="105"/>
        </w:rPr>
        <w:t>g</w:t>
      </w:r>
      <w:r>
        <w:rPr>
          <w:w w:val="105"/>
        </w:rPr>
        <w:t>azin</w:t>
      </w:r>
      <w:r>
        <w:rPr>
          <w:spacing w:val="-24"/>
          <w:w w:val="105"/>
        </w:rPr>
        <w:t>e</w:t>
      </w:r>
      <w:r>
        <w:rPr>
          <w:spacing w:val="-6"/>
          <w:w w:val="105"/>
        </w:rPr>
        <w:t>,</w:t>
      </w:r>
      <w:r>
        <w:rPr>
          <w:w w:val="105"/>
        </w:rPr>
        <w:t xml:space="preserve"> then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-24"/>
          <w:w w:val="105"/>
        </w:rPr>
        <w:t>l</w:t>
      </w:r>
      <w:r>
        <w:rPr>
          <w:w w:val="105"/>
        </w:rPr>
        <w:t>ac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8"/>
          <w:w w:val="105"/>
        </w:rPr>
        <w:t>g</w:t>
      </w:r>
      <w:r>
        <w:rPr>
          <w:spacing w:val="-28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spacing w:val="-25"/>
          <w:w w:val="105"/>
        </w:rPr>
        <w:t>g</w:t>
      </w:r>
      <w:r>
        <w:rPr>
          <w:w w:val="105"/>
        </w:rPr>
        <w:t>ent</w:t>
      </w:r>
      <w:r>
        <w:rPr>
          <w:spacing w:val="-9"/>
          <w:w w:val="105"/>
        </w:rPr>
        <w:t>l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28"/>
          <w:w w:val="105"/>
        </w:rPr>
        <w:t>l</w:t>
      </w:r>
      <w:r>
        <w:rPr>
          <w:spacing w:val="-19"/>
          <w:w w:val="105"/>
        </w:rPr>
        <w:t>i</w:t>
      </w:r>
      <w:r>
        <w:rPr>
          <w:w w:val="105"/>
        </w:rPr>
        <w:t>mb.</w:t>
      </w:r>
      <w:r>
        <w:rPr>
          <w:spacing w:val="-17"/>
          <w:w w:val="105"/>
        </w:rPr>
        <w:t xml:space="preserve"> </w:t>
      </w:r>
      <w:r>
        <w:rPr>
          <w:w w:val="105"/>
        </w:rPr>
        <w:t>Carefully</w:t>
      </w:r>
      <w:r>
        <w:rPr>
          <w:spacing w:val="-12"/>
          <w:w w:val="105"/>
        </w:rPr>
        <w:t xml:space="preserve"> </w:t>
      </w:r>
      <w:r>
        <w:rPr>
          <w:w w:val="105"/>
        </w:rPr>
        <w:t>t</w:t>
      </w:r>
      <w:r>
        <w:rPr>
          <w:spacing w:val="-10"/>
          <w:w w:val="105"/>
        </w:rPr>
        <w:t>i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the splint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spacing w:val="-38"/>
          <w:w w:val="105"/>
        </w:rPr>
        <w:t>n</w:t>
      </w:r>
      <w:r>
        <w:rPr>
          <w:w w:val="105"/>
        </w:rPr>
        <w:t>jured</w:t>
      </w:r>
      <w:r>
        <w:rPr>
          <w:spacing w:val="-7"/>
          <w:w w:val="105"/>
        </w:rPr>
        <w:t xml:space="preserve"> </w:t>
      </w:r>
      <w:r>
        <w:rPr>
          <w:w w:val="105"/>
        </w:rPr>
        <w:t>area</w:t>
      </w:r>
      <w:r>
        <w:rPr>
          <w:spacing w:val="-14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th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-18"/>
          <w:w w:val="105"/>
        </w:rPr>
        <w:t>i</w:t>
      </w:r>
      <w:r>
        <w:rPr>
          <w:w w:val="105"/>
        </w:rPr>
        <w:t>eces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cloth.</w:t>
      </w:r>
      <w:r>
        <w:rPr>
          <w:spacing w:val="-16"/>
          <w:w w:val="105"/>
        </w:rPr>
        <w:t xml:space="preserve"> </w:t>
      </w:r>
      <w:r>
        <w:rPr>
          <w:w w:val="105"/>
        </w:rPr>
        <w:t>First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>i</w:t>
      </w:r>
      <w:r>
        <w:rPr>
          <w:w w:val="105"/>
        </w:rPr>
        <w:t>d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swelling/contus</w:t>
      </w:r>
      <w:r>
        <w:rPr>
          <w:spacing w:val="15"/>
          <w:w w:val="105"/>
        </w:rPr>
        <w:t>i</w:t>
      </w:r>
      <w:r>
        <w:rPr>
          <w:w w:val="105"/>
        </w:rPr>
        <w:t>ons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5" w:line="274" w:lineRule="auto"/>
        <w:ind w:left="805" w:right="670" w:hanging="342"/>
      </w:pPr>
      <w:r>
        <w:rPr>
          <w:w w:val="105"/>
        </w:rPr>
        <w:t>App</w:t>
      </w:r>
      <w:r>
        <w:rPr>
          <w:spacing w:val="-2"/>
          <w:w w:val="105"/>
        </w:rPr>
        <w:t>l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</w:t>
      </w:r>
      <w:r>
        <w:rPr>
          <w:spacing w:val="-10"/>
          <w:w w:val="105"/>
        </w:rPr>
        <w:t>l</w:t>
      </w:r>
      <w:r>
        <w:rPr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w w:val="105"/>
        </w:rPr>
        <w:t>compress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c</w:t>
      </w:r>
      <w:r>
        <w:rPr>
          <w:spacing w:val="-14"/>
          <w:w w:val="105"/>
        </w:rPr>
        <w:t>e</w:t>
      </w:r>
      <w:r>
        <w:rPr>
          <w:spacing w:val="-40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p</w:t>
      </w:r>
      <w:r>
        <w:rPr>
          <w:spacing w:val="-18"/>
          <w:w w:val="105"/>
        </w:rPr>
        <w:t>l</w:t>
      </w:r>
      <w:r>
        <w:rPr>
          <w:w w:val="105"/>
        </w:rPr>
        <w:t>ast</w:t>
      </w:r>
      <w:r>
        <w:rPr>
          <w:spacing w:val="-7"/>
          <w:w w:val="105"/>
        </w:rPr>
        <w:t>i</w:t>
      </w:r>
      <w:r>
        <w:rPr>
          <w:w w:val="105"/>
        </w:rPr>
        <w:t>c</w:t>
      </w:r>
      <w:r>
        <w:rPr>
          <w:spacing w:val="-22"/>
          <w:w w:val="105"/>
        </w:rPr>
        <w:t xml:space="preserve"> </w:t>
      </w:r>
      <w:r>
        <w:rPr>
          <w:w w:val="105"/>
        </w:rPr>
        <w:t>ba</w:t>
      </w:r>
      <w:r>
        <w:rPr>
          <w:spacing w:val="15"/>
          <w:w w:val="105"/>
        </w:rPr>
        <w:t>g</w:t>
      </w:r>
      <w:r>
        <w:rPr>
          <w:w w:val="105"/>
        </w:rPr>
        <w:t xml:space="preserve"> 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spacing w:val="-37"/>
          <w:w w:val="105"/>
        </w:rPr>
        <w:t>n</w:t>
      </w:r>
      <w:r>
        <w:rPr>
          <w:w w:val="105"/>
        </w:rPr>
        <w:t>jured</w:t>
      </w:r>
      <w:r>
        <w:rPr>
          <w:spacing w:val="-8"/>
          <w:w w:val="105"/>
        </w:rPr>
        <w:t xml:space="preserve"> </w:t>
      </w:r>
      <w:r>
        <w:rPr>
          <w:w w:val="105"/>
        </w:rPr>
        <w:t>area.</w:t>
      </w:r>
      <w:r>
        <w:rPr>
          <w:spacing w:val="-16"/>
          <w:w w:val="105"/>
        </w:rPr>
        <w:t xml:space="preserve"> </w:t>
      </w:r>
      <w:r>
        <w:rPr>
          <w:w w:val="105"/>
        </w:rPr>
        <w:t>Mak</w:t>
      </w:r>
      <w:r>
        <w:rPr>
          <w:spacing w:val="22"/>
          <w:w w:val="105"/>
        </w:rPr>
        <w:t>e</w:t>
      </w:r>
      <w:r>
        <w:rPr>
          <w:w w:val="105"/>
        </w:rPr>
        <w:t xml:space="preserve"> sure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-18"/>
          <w:w w:val="105"/>
        </w:rPr>
        <w:t>l</w:t>
      </w:r>
      <w:r>
        <w:rPr>
          <w:w w:val="105"/>
        </w:rPr>
        <w:t>ace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cloth</w:t>
      </w:r>
      <w:r>
        <w:rPr>
          <w:spacing w:val="-17"/>
          <w:w w:val="105"/>
        </w:rPr>
        <w:t xml:space="preserve"> </w:t>
      </w:r>
      <w:r>
        <w:rPr>
          <w:w w:val="105"/>
          <w:sz w:val="19"/>
          <w:szCs w:val="19"/>
        </w:rPr>
        <w:t>between</w:t>
      </w:r>
      <w:r>
        <w:rPr>
          <w:spacing w:val="-29"/>
          <w:w w:val="105"/>
          <w:sz w:val="19"/>
          <w:szCs w:val="19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skins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th</w:t>
      </w:r>
      <w:r>
        <w:rPr>
          <w:spacing w:val="-8"/>
          <w:w w:val="105"/>
        </w:rPr>
        <w:t>r</w:t>
      </w:r>
      <w:r>
        <w:rPr>
          <w:spacing w:val="-40"/>
          <w:w w:val="105"/>
        </w:rPr>
        <w:t>i</w:t>
      </w:r>
      <w:r>
        <w:rPr>
          <w:w w:val="105"/>
        </w:rPr>
        <w:t>ce</w:t>
      </w:r>
      <w:r>
        <w:rPr>
          <w:spacing w:val="-32"/>
          <w:w w:val="105"/>
        </w:rPr>
        <w:t xml:space="preserve"> </w:t>
      </w:r>
      <w:r>
        <w:rPr>
          <w:w w:val="105"/>
        </w:rPr>
        <w:t>so</w:t>
      </w:r>
      <w: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don't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damag</w:t>
      </w:r>
      <w:r>
        <w:rPr>
          <w:spacing w:val="-2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ski</w:t>
      </w:r>
      <w:r>
        <w:rPr>
          <w:spacing w:val="-2"/>
          <w:w w:val="105"/>
        </w:rPr>
        <w:t>n.</w:t>
      </w:r>
      <w:r>
        <w:rPr>
          <w:spacing w:val="-26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blood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body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fluid</w:t>
      </w:r>
      <w:r>
        <w:rPr>
          <w:spacing w:val="-6"/>
          <w:w w:val="105"/>
        </w:rPr>
        <w:t>s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4"/>
        <w:ind w:hanging="356"/>
      </w:pPr>
      <w:r>
        <w:rPr>
          <w:w w:val="105"/>
        </w:rPr>
        <w:t>Us</w:t>
      </w:r>
      <w:r>
        <w:rPr>
          <w:spacing w:val="22"/>
          <w:w w:val="105"/>
        </w:rPr>
        <w:t>e</w:t>
      </w:r>
      <w:r>
        <w:rPr>
          <w:w w:val="105"/>
        </w:rPr>
        <w:t xml:space="preserve"> gloves</w:t>
      </w:r>
      <w:r>
        <w:rPr>
          <w:spacing w:val="-16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th</w:t>
      </w:r>
      <w:r>
        <w:rPr>
          <w:spacing w:val="-14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ood</w:t>
      </w:r>
      <w:r>
        <w:rPr>
          <w:spacing w:val="-25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antic</w:t>
      </w:r>
      <w:r>
        <w:rPr>
          <w:spacing w:val="-5"/>
          <w:w w:val="105"/>
        </w:rPr>
        <w:t>i</w:t>
      </w:r>
      <w:r>
        <w:rPr>
          <w:w w:val="105"/>
        </w:rPr>
        <w:t>pate</w:t>
      </w:r>
      <w:r>
        <w:rPr>
          <w:spacing w:val="-13"/>
          <w:w w:val="105"/>
        </w:rPr>
        <w:t>d</w:t>
      </w:r>
      <w:r>
        <w:rPr>
          <w:w w:val="105"/>
        </w:rPr>
        <w:t>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19"/>
        <w:ind w:left="805" w:hanging="349"/>
      </w:pPr>
      <w:r>
        <w:rPr>
          <w:w w:val="105"/>
        </w:rPr>
        <w:t>Open</w:t>
      </w:r>
      <w:r>
        <w:rPr>
          <w:spacing w:val="-17"/>
          <w:w w:val="105"/>
        </w:rPr>
        <w:t xml:space="preserve"> </w:t>
      </w:r>
      <w:r>
        <w:rPr>
          <w:w w:val="105"/>
        </w:rPr>
        <w:t>wounds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30"/>
          <w:w w:val="105"/>
        </w:rPr>
        <w:t xml:space="preserve"> </w:t>
      </w:r>
      <w:r>
        <w:rPr>
          <w:w w:val="105"/>
        </w:rPr>
        <w:t>covered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27"/>
          <w:w w:val="105"/>
        </w:rPr>
        <w:t>n</w:t>
      </w:r>
      <w:r>
        <w:rPr>
          <w:spacing w:val="-28"/>
          <w:w w:val="105"/>
        </w:rPr>
        <w:t>i</w:t>
      </w:r>
      <w:r>
        <w:rPr>
          <w:w w:val="105"/>
        </w:rPr>
        <w:t>form</w:t>
      </w:r>
      <w:r>
        <w:rPr>
          <w:spacing w:val="-7"/>
          <w:w w:val="105"/>
        </w:rPr>
        <w:t xml:space="preserve"> </w:t>
      </w:r>
      <w:r>
        <w:rPr>
          <w:w w:val="105"/>
        </w:rPr>
        <w:t>cha</w:t>
      </w:r>
      <w:r>
        <w:rPr>
          <w:spacing w:val="-13"/>
          <w:w w:val="105"/>
        </w:rPr>
        <w:t>n</w:t>
      </w:r>
      <w:r>
        <w:rPr>
          <w:w w:val="105"/>
        </w:rPr>
        <w:t>ged</w:t>
      </w:r>
      <w:r>
        <w:rPr>
          <w:spacing w:val="-18"/>
          <w:w w:val="105"/>
        </w:rPr>
        <w:t xml:space="preserve"> </w:t>
      </w:r>
      <w:r>
        <w:rPr>
          <w:w w:val="105"/>
          <w:sz w:val="21"/>
          <w:szCs w:val="21"/>
        </w:rPr>
        <w:t>i</w:t>
      </w:r>
      <w:r>
        <w:rPr>
          <w:spacing w:val="19"/>
          <w:w w:val="105"/>
          <w:sz w:val="21"/>
          <w:szCs w:val="21"/>
        </w:rPr>
        <w:t>f</w:t>
      </w:r>
      <w:r>
        <w:rPr>
          <w:w w:val="105"/>
        </w:rPr>
        <w:t xml:space="preserve"> there</w:t>
      </w:r>
      <w:r>
        <w:rPr>
          <w:spacing w:val="-33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ood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before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ath</w:t>
      </w:r>
      <w:r>
        <w:rPr>
          <w:spacing w:val="-9"/>
          <w:w w:val="105"/>
        </w:rPr>
        <w:t>l</w:t>
      </w:r>
      <w:r>
        <w:rPr>
          <w:w w:val="105"/>
        </w:rPr>
        <w:t>ete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cont</w:t>
      </w:r>
      <w:r>
        <w:rPr>
          <w:spacing w:val="-1"/>
          <w:w w:val="105"/>
        </w:rPr>
        <w:t>i</w:t>
      </w:r>
      <w:r>
        <w:rPr>
          <w:w w:val="105"/>
        </w:rPr>
        <w:t>nu</w:t>
      </w:r>
      <w:r>
        <w:rPr>
          <w:spacing w:val="-17"/>
          <w:w w:val="105"/>
        </w:rPr>
        <w:t>e</w:t>
      </w:r>
      <w:r>
        <w:rPr>
          <w:w w:val="105"/>
        </w:rPr>
        <w:t>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48"/>
        <w:ind w:left="808" w:hanging="345"/>
      </w:pPr>
      <w:r>
        <w:rPr>
          <w:spacing w:val="-30"/>
          <w:w w:val="105"/>
        </w:rPr>
        <w:t>I</w:t>
      </w:r>
      <w:r>
        <w:rPr>
          <w:w w:val="105"/>
        </w:rPr>
        <w:t>mmed</w:t>
      </w:r>
      <w:r>
        <w:rPr>
          <w:spacing w:val="-7"/>
          <w:w w:val="105"/>
        </w:rPr>
        <w:t>i</w:t>
      </w:r>
      <w:r>
        <w:rPr>
          <w:w w:val="105"/>
        </w:rPr>
        <w:t>ate</w:t>
      </w:r>
      <w:r>
        <w:rPr>
          <w:spacing w:val="-14"/>
          <w:w w:val="105"/>
        </w:rPr>
        <w:t>l</w:t>
      </w:r>
      <w:r>
        <w:rPr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wash</w:t>
      </w:r>
      <w:r>
        <w:rPr>
          <w:spacing w:val="7"/>
          <w:w w:val="105"/>
        </w:rPr>
        <w:t xml:space="preserve"> </w:t>
      </w:r>
      <w:r>
        <w:rPr>
          <w:w w:val="105"/>
        </w:rPr>
        <w:t>hands/sk</w:t>
      </w:r>
      <w:r>
        <w:rPr>
          <w:spacing w:val="-7"/>
          <w:w w:val="105"/>
        </w:rPr>
        <w:t>i</w:t>
      </w:r>
      <w:r>
        <w:rPr>
          <w:w w:val="105"/>
        </w:rPr>
        <w:t>n</w:t>
      </w:r>
      <w:r>
        <w:rPr>
          <w:spacing w:val="-36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f</w:t>
      </w:r>
      <w:r>
        <w:rPr>
          <w:spacing w:val="-16"/>
          <w:w w:val="105"/>
        </w:rPr>
        <w:t xml:space="preserve"> </w:t>
      </w:r>
      <w:r>
        <w:rPr>
          <w:w w:val="105"/>
        </w:rPr>
        <w:t>contaminated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b</w:t>
      </w:r>
      <w:r>
        <w:rPr>
          <w:spacing w:val="-12"/>
          <w:w w:val="105"/>
        </w:rPr>
        <w:t>l</w:t>
      </w:r>
      <w:r>
        <w:rPr>
          <w:w w:val="105"/>
        </w:rPr>
        <w:t>oo</w:t>
      </w:r>
      <w:r>
        <w:rPr>
          <w:spacing w:val="-8"/>
          <w:w w:val="105"/>
        </w:rPr>
        <w:t>d</w:t>
      </w:r>
      <w:r>
        <w:rPr>
          <w:w w:val="105"/>
        </w:rPr>
        <w:t>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40"/>
        <w:ind w:left="805" w:hanging="342"/>
      </w:pPr>
      <w:r>
        <w:t>C</w:t>
      </w:r>
      <w:r>
        <w:rPr>
          <w:spacing w:val="-13"/>
        </w:rPr>
        <w:t>l</w:t>
      </w:r>
      <w:r>
        <w:t>ean</w:t>
      </w:r>
      <w:r>
        <w:rPr>
          <w:spacing w:val="7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</w:t>
      </w:r>
      <w:r>
        <w:rPr>
          <w:spacing w:val="-11"/>
        </w:rPr>
        <w:t>l</w:t>
      </w:r>
      <w:r>
        <w:t>ood</w:t>
      </w:r>
      <w:r>
        <w:rPr>
          <w:spacing w:val="-2"/>
        </w:rPr>
        <w:t xml:space="preserve"> </w:t>
      </w:r>
      <w:r>
        <w:t>contaminated</w:t>
      </w:r>
      <w:r>
        <w:rPr>
          <w:spacing w:val="-7"/>
        </w:rPr>
        <w:t xml:space="preserve"> </w:t>
      </w:r>
      <w:r>
        <w:t>surfaces</w:t>
      </w:r>
      <w:r>
        <w:rPr>
          <w:spacing w:val="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</w:t>
      </w:r>
      <w:r>
        <w:rPr>
          <w:spacing w:val="-9"/>
        </w:rPr>
        <w:t>u</w:t>
      </w:r>
      <w:r>
        <w:rPr>
          <w:spacing w:val="-18"/>
        </w:rPr>
        <w:t>i</w:t>
      </w:r>
      <w:r>
        <w:t>pment.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40"/>
        <w:ind w:hanging="349"/>
      </w:pPr>
      <w:r>
        <w:rPr>
          <w:w w:val="105"/>
        </w:rPr>
        <w:t>Manager</w:t>
      </w:r>
      <w:r>
        <w:rPr>
          <w:spacing w:val="-9"/>
          <w:w w:val="105"/>
        </w:rPr>
        <w:t>s</w:t>
      </w:r>
      <w:r>
        <w:rPr>
          <w:spacing w:val="-10"/>
          <w:w w:val="105"/>
        </w:rPr>
        <w:t>,</w:t>
      </w:r>
      <w:r>
        <w:rPr>
          <w:w w:val="105"/>
        </w:rPr>
        <w:t xml:space="preserve"> coaches, and</w:t>
      </w:r>
      <w:r>
        <w:rPr>
          <w:spacing w:val="-27"/>
          <w:w w:val="105"/>
        </w:rPr>
        <w:t xml:space="preserve"> </w:t>
      </w:r>
      <w:r>
        <w:rPr>
          <w:w w:val="105"/>
        </w:rPr>
        <w:t>vo</w:t>
      </w:r>
      <w:r>
        <w:rPr>
          <w:spacing w:val="3"/>
          <w:w w:val="105"/>
        </w:rPr>
        <w:t>l</w:t>
      </w:r>
      <w:r>
        <w:rPr>
          <w:w w:val="105"/>
        </w:rPr>
        <w:t>unteers</w:t>
      </w:r>
      <w:r>
        <w:rPr>
          <w:spacing w:val="-19"/>
          <w:w w:val="105"/>
        </w:rPr>
        <w:t xml:space="preserve"> </w:t>
      </w:r>
      <w:r>
        <w:rPr>
          <w:w w:val="105"/>
        </w:rPr>
        <w:t>w</w:t>
      </w:r>
      <w:r>
        <w:rPr>
          <w:spacing w:val="-12"/>
          <w:w w:val="105"/>
        </w:rPr>
        <w:t>i</w:t>
      </w:r>
      <w:r>
        <w:rPr>
          <w:w w:val="105"/>
        </w:rPr>
        <w:t>th</w:t>
      </w:r>
      <w:r>
        <w:rPr>
          <w:spacing w:val="-27"/>
          <w:w w:val="105"/>
        </w:rPr>
        <w:t xml:space="preserve"> </w:t>
      </w:r>
      <w:r>
        <w:rPr>
          <w:w w:val="105"/>
        </w:rPr>
        <w:t>open</w:t>
      </w:r>
      <w:r>
        <w:rPr>
          <w:spacing w:val="-21"/>
          <w:w w:val="105"/>
        </w:rPr>
        <w:t xml:space="preserve"> </w:t>
      </w:r>
      <w:r>
        <w:rPr>
          <w:w w:val="105"/>
        </w:rPr>
        <w:t>wounds</w:t>
      </w:r>
      <w:r>
        <w:rPr>
          <w:spacing w:val="-14"/>
          <w:w w:val="105"/>
        </w:rPr>
        <w:t xml:space="preserve"> </w:t>
      </w:r>
      <w:r>
        <w:rPr>
          <w:w w:val="105"/>
        </w:rPr>
        <w:t>shou</w:t>
      </w:r>
      <w:r>
        <w:rPr>
          <w:spacing w:val="5"/>
          <w:w w:val="105"/>
        </w:rPr>
        <w:t>l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w w:val="105"/>
        </w:rPr>
        <w:t>refra</w:t>
      </w:r>
      <w:r>
        <w:rPr>
          <w:spacing w:val="-6"/>
          <w:w w:val="105"/>
        </w:rPr>
        <w:t>i</w:t>
      </w:r>
      <w:r>
        <w:rPr>
          <w:spacing w:val="18"/>
          <w:w w:val="105"/>
        </w:rPr>
        <w:t>n</w:t>
      </w:r>
      <w:r>
        <w:rPr>
          <w:w w:val="105"/>
        </w:rPr>
        <w:t xml:space="preserve"> from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28"/>
          <w:w w:val="105"/>
        </w:rPr>
        <w:t xml:space="preserve"> </w:t>
      </w:r>
      <w:r>
        <w:rPr>
          <w:w w:val="105"/>
        </w:rPr>
        <w:t>d</w:t>
      </w:r>
      <w:r>
        <w:rPr>
          <w:spacing w:val="-11"/>
          <w:w w:val="105"/>
        </w:rPr>
        <w:t>i</w:t>
      </w:r>
      <w:r>
        <w:rPr>
          <w:w w:val="105"/>
        </w:rPr>
        <w:t>rect</w:t>
      </w:r>
      <w:r>
        <w:rPr>
          <w:spacing w:val="-26"/>
          <w:w w:val="105"/>
        </w:rPr>
        <w:t xml:space="preserve"> </w:t>
      </w:r>
      <w:r>
        <w:rPr>
          <w:w w:val="105"/>
        </w:rPr>
        <w:t>contact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youth</w:t>
      </w:r>
      <w:r>
        <w:rPr>
          <w:spacing w:val="-9"/>
          <w:w w:val="105"/>
        </w:rPr>
        <w:t xml:space="preserve"> </w:t>
      </w:r>
      <w:r>
        <w:rPr>
          <w:w w:val="105"/>
        </w:rPr>
        <w:t>players.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33" w:line="270" w:lineRule="auto"/>
        <w:ind w:left="805" w:right="1024" w:hanging="342"/>
      </w:pPr>
      <w:r>
        <w:rPr>
          <w:w w:val="105"/>
        </w:rPr>
        <w:t>Follow</w:t>
      </w:r>
      <w:r>
        <w:rPr>
          <w:spacing w:val="-21"/>
          <w:w w:val="105"/>
        </w:rPr>
        <w:t xml:space="preserve"> </w:t>
      </w:r>
      <w:r>
        <w:rPr>
          <w:w w:val="105"/>
        </w:rPr>
        <w:t>accepted</w:t>
      </w:r>
      <w:r>
        <w:rPr>
          <w:spacing w:val="-18"/>
          <w:w w:val="105"/>
        </w:rPr>
        <w:t xml:space="preserve"> </w:t>
      </w:r>
      <w:r>
        <w:rPr>
          <w:w w:val="105"/>
        </w:rPr>
        <w:t>gu</w:t>
      </w:r>
      <w:r>
        <w:rPr>
          <w:spacing w:val="-8"/>
          <w:w w:val="105"/>
        </w:rPr>
        <w:t>i</w:t>
      </w:r>
      <w:r>
        <w:rPr>
          <w:w w:val="105"/>
        </w:rPr>
        <w:t>del</w:t>
      </w:r>
      <w:r>
        <w:rPr>
          <w:spacing w:val="-8"/>
          <w:w w:val="105"/>
        </w:rPr>
        <w:t>i</w:t>
      </w:r>
      <w:r>
        <w:rPr>
          <w:w w:val="105"/>
        </w:rPr>
        <w:t>nes</w:t>
      </w:r>
      <w:r>
        <w:rPr>
          <w:spacing w:val="-26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mmed</w:t>
      </w:r>
      <w:r>
        <w:rPr>
          <w:spacing w:val="-11"/>
          <w:w w:val="105"/>
        </w:rPr>
        <w:t>i</w:t>
      </w:r>
      <w:r>
        <w:rPr>
          <w:w w:val="105"/>
        </w:rPr>
        <w:t>ate</w:t>
      </w:r>
      <w:r>
        <w:rPr>
          <w:spacing w:val="-29"/>
          <w:w w:val="105"/>
        </w:rPr>
        <w:t xml:space="preserve"> </w:t>
      </w:r>
      <w:r>
        <w:rPr>
          <w:w w:val="105"/>
        </w:rPr>
        <w:t>control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ee</w:t>
      </w:r>
      <w:r>
        <w:rPr>
          <w:spacing w:val="-10"/>
          <w:w w:val="105"/>
        </w:rPr>
        <w:t>d</w:t>
      </w:r>
      <w:r>
        <w:rPr>
          <w:spacing w:val="-19"/>
          <w:w w:val="105"/>
        </w:rPr>
        <w:t>i</w:t>
      </w:r>
      <w:r>
        <w:rPr>
          <w:w w:val="105"/>
        </w:rPr>
        <w:t>ng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d</w:t>
      </w:r>
      <w:r>
        <w:rPr>
          <w:spacing w:val="-18"/>
          <w:w w:val="105"/>
        </w:rPr>
        <w:t>i</w:t>
      </w:r>
      <w:r>
        <w:rPr>
          <w:w w:val="105"/>
        </w:rPr>
        <w:t>sposal</w:t>
      </w:r>
      <w:r>
        <w:rPr>
          <w:spacing w:val="-20"/>
          <w:w w:val="105"/>
        </w:rPr>
        <w:t xml:space="preserve"> </w:t>
      </w:r>
      <w:r>
        <w:rPr>
          <w:w w:val="105"/>
        </w:rPr>
        <w:t>when</w:t>
      </w:r>
      <w:r>
        <w:rPr>
          <w:spacing w:val="-16"/>
          <w:w w:val="105"/>
        </w:rPr>
        <w:t xml:space="preserve"> </w:t>
      </w:r>
      <w:r>
        <w:rPr>
          <w:w w:val="105"/>
        </w:rPr>
        <w:t>handling</w:t>
      </w:r>
      <w:r>
        <w:rPr>
          <w:spacing w:val="-24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oody</w:t>
      </w:r>
      <w:r>
        <w:rPr>
          <w:spacing w:val="-21"/>
          <w:w w:val="105"/>
        </w:rPr>
        <w:t xml:space="preserve"> </w:t>
      </w:r>
      <w:r>
        <w:rPr>
          <w:w w:val="105"/>
        </w:rPr>
        <w:t>dress</w:t>
      </w:r>
      <w:r>
        <w:rPr>
          <w:spacing w:val="7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gs,</w:t>
      </w:r>
      <w:r>
        <w:rPr>
          <w:spacing w:val="-29"/>
          <w:w w:val="105"/>
        </w:rPr>
        <w:t xml:space="preserve"> </w:t>
      </w:r>
      <w:r>
        <w:rPr>
          <w:w w:val="105"/>
        </w:rPr>
        <w:t>mouth</w:t>
      </w:r>
      <w:r>
        <w:rPr>
          <w:w w:val="106"/>
        </w:rPr>
        <w:t xml:space="preserve"> </w:t>
      </w:r>
      <w:r>
        <w:rPr>
          <w:w w:val="105"/>
        </w:rPr>
        <w:t>guards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other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arti</w:t>
      </w:r>
      <w:r>
        <w:rPr>
          <w:spacing w:val="-2"/>
          <w:w w:val="105"/>
        </w:rPr>
        <w:t>cles</w:t>
      </w:r>
      <w:r>
        <w:rPr>
          <w:spacing w:val="-32"/>
          <w:w w:val="105"/>
        </w:rPr>
        <w:t xml:space="preserve"> </w:t>
      </w:r>
      <w:r>
        <w:rPr>
          <w:w w:val="105"/>
        </w:rPr>
        <w:t>conta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12"/>
          <w:w w:val="105"/>
        </w:rPr>
        <w:t>i</w:t>
      </w:r>
      <w:r>
        <w:rPr>
          <w:w w:val="105"/>
        </w:rPr>
        <w:t>n</w:t>
      </w:r>
      <w:r>
        <w:rPr>
          <w:spacing w:val="20"/>
          <w:w w:val="105"/>
        </w:rPr>
        <w:t>g</w:t>
      </w:r>
      <w:r>
        <w:rPr>
          <w:w w:val="105"/>
        </w:rPr>
        <w:t xml:space="preserve"> body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flui</w:t>
      </w:r>
      <w:r>
        <w:rPr>
          <w:spacing w:val="-2"/>
          <w:w w:val="105"/>
        </w:rPr>
        <w:t>ds.</w:t>
      </w:r>
    </w:p>
    <w:p w:rsidR="00467766" w:rsidRDefault="00467766" w:rsidP="00467766">
      <w:pPr>
        <w:pStyle w:val="BodyText"/>
        <w:kinsoku w:val="0"/>
        <w:overflowPunct w:val="0"/>
        <w:spacing w:before="6"/>
        <w:ind w:left="0"/>
      </w:pPr>
    </w:p>
    <w:p w:rsidR="00467766" w:rsidRDefault="00467766" w:rsidP="00467766">
      <w:pPr>
        <w:pStyle w:val="BodyText"/>
        <w:kinsoku w:val="0"/>
        <w:overflowPunct w:val="0"/>
        <w:ind w:left="113"/>
      </w:pPr>
      <w:r>
        <w:rPr>
          <w:w w:val="110"/>
        </w:rPr>
        <w:t>Throw</w:t>
      </w:r>
      <w:r>
        <w:rPr>
          <w:spacing w:val="-3"/>
          <w:w w:val="110"/>
        </w:rPr>
        <w:t>i</w:t>
      </w:r>
      <w:r>
        <w:rPr>
          <w:spacing w:val="-29"/>
          <w:w w:val="110"/>
        </w:rPr>
        <w:t>n</w:t>
      </w:r>
      <w:r>
        <w:rPr>
          <w:spacing w:val="-38"/>
          <w:w w:val="110"/>
        </w:rPr>
        <w:t>g</w:t>
      </w:r>
      <w:r>
        <w:rPr>
          <w:spacing w:val="-135"/>
          <w:w w:val="110"/>
        </w:rPr>
        <w:t xml:space="preserve"> </w:t>
      </w:r>
      <w:r>
        <w:rPr>
          <w:w w:val="110"/>
        </w:rPr>
        <w:t>i</w:t>
      </w:r>
      <w:r>
        <w:rPr>
          <w:spacing w:val="-22"/>
          <w:w w:val="110"/>
        </w:rPr>
        <w:t>n</w:t>
      </w:r>
      <w:r>
        <w:rPr>
          <w:w w:val="110"/>
        </w:rPr>
        <w:t>ju</w:t>
      </w:r>
      <w:r>
        <w:rPr>
          <w:spacing w:val="-25"/>
          <w:w w:val="110"/>
        </w:rPr>
        <w:t>r</w:t>
      </w:r>
      <w:r>
        <w:rPr>
          <w:w w:val="110"/>
        </w:rPr>
        <w:t>ies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50" w:line="248" w:lineRule="auto"/>
        <w:ind w:left="805" w:right="1102" w:hanging="342"/>
      </w:pPr>
      <w:r>
        <w:rPr>
          <w:w w:val="105"/>
        </w:rPr>
        <w:t>Growth</w:t>
      </w:r>
      <w:r>
        <w:rPr>
          <w:spacing w:val="-8"/>
          <w:w w:val="105"/>
        </w:rPr>
        <w:t xml:space="preserve"> </w:t>
      </w:r>
      <w:r>
        <w:rPr>
          <w:w w:val="105"/>
        </w:rPr>
        <w:t>p</w:t>
      </w:r>
      <w:r>
        <w:rPr>
          <w:spacing w:val="-18"/>
          <w:w w:val="105"/>
        </w:rPr>
        <w:t>l</w:t>
      </w:r>
      <w:r>
        <w:rPr>
          <w:w w:val="105"/>
        </w:rPr>
        <w:t>ate</w:t>
      </w:r>
      <w:r>
        <w:rPr>
          <w:spacing w:val="-28"/>
          <w:w w:val="105"/>
        </w:rPr>
        <w:t xml:space="preserve"> </w:t>
      </w:r>
      <w:r>
        <w:rPr>
          <w:w w:val="105"/>
        </w:rPr>
        <w:t>fractures</w:t>
      </w:r>
      <w:r>
        <w:rPr>
          <w:spacing w:val="4"/>
          <w:w w:val="105"/>
        </w:rPr>
        <w:t xml:space="preserve"> </w:t>
      </w:r>
      <w:r>
        <w:rPr>
          <w:spacing w:val="-20"/>
          <w:w w:val="110"/>
        </w:rPr>
        <w:t>i</w:t>
      </w:r>
      <w:r>
        <w:rPr>
          <w:w w:val="110"/>
        </w:rPr>
        <w:t>n</w:t>
      </w:r>
      <w:r>
        <w:rPr>
          <w:spacing w:val="-33"/>
          <w:w w:val="110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homers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throw</w:t>
      </w:r>
      <w:r>
        <w:rPr>
          <w:spacing w:val="-2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30"/>
          <w:w w:val="105"/>
        </w:rPr>
        <w:t xml:space="preserve"> </w:t>
      </w:r>
      <w:r>
        <w:rPr>
          <w:w w:val="105"/>
        </w:rPr>
        <w:t>arm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too</w:t>
      </w:r>
      <w:r>
        <w:rPr>
          <w:spacing w:val="-8"/>
          <w:w w:val="105"/>
        </w:rPr>
        <w:t xml:space="preserve"> </w:t>
      </w:r>
      <w:r>
        <w:rPr>
          <w:w w:val="105"/>
        </w:rPr>
        <w:t>common.</w:t>
      </w:r>
      <w:r>
        <w:rPr>
          <w:spacing w:val="-9"/>
          <w:w w:val="105"/>
        </w:rPr>
        <w:t xml:space="preserve"> </w:t>
      </w:r>
      <w:r>
        <w:rPr>
          <w:w w:val="105"/>
        </w:rPr>
        <w:t>Max</w:t>
      </w:r>
      <w:r>
        <w:rPr>
          <w:spacing w:val="-16"/>
          <w:w w:val="105"/>
        </w:rPr>
        <w:t>i</w:t>
      </w:r>
      <w:r>
        <w:rPr>
          <w:w w:val="105"/>
        </w:rPr>
        <w:t>mum</w:t>
      </w:r>
      <w:r>
        <w:rPr>
          <w:spacing w:val="-6"/>
          <w:w w:val="105"/>
        </w:rPr>
        <w:t xml:space="preserve"> </w:t>
      </w:r>
      <w:r>
        <w:rPr>
          <w:spacing w:val="-20"/>
          <w:w w:val="105"/>
        </w:rPr>
        <w:t>p</w:t>
      </w:r>
      <w:r>
        <w:rPr>
          <w:w w:val="105"/>
        </w:rPr>
        <w:t>itch</w:t>
      </w:r>
      <w:r>
        <w:rPr>
          <w:spacing w:val="-18"/>
          <w:w w:val="105"/>
        </w:rPr>
        <w:t xml:space="preserve"> </w:t>
      </w:r>
      <w:r>
        <w:rPr>
          <w:w w:val="105"/>
        </w:rPr>
        <w:t>counts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str</w:t>
      </w:r>
      <w:r>
        <w:rPr>
          <w:spacing w:val="-1"/>
          <w:w w:val="105"/>
        </w:rPr>
        <w:t>i</w:t>
      </w:r>
      <w:r>
        <w:rPr>
          <w:w w:val="105"/>
        </w:rPr>
        <w:t>ct</w:t>
      </w:r>
      <w:r>
        <w:rPr>
          <w:spacing w:val="-13"/>
          <w:w w:val="105"/>
        </w:rPr>
        <w:t>l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w w:val="105"/>
        </w:rPr>
        <w:t>enforced</w:t>
      </w:r>
      <w:r>
        <w:rPr>
          <w:spacing w:val="-27"/>
          <w:w w:val="105"/>
        </w:rPr>
        <w:t xml:space="preserve"> </w:t>
      </w:r>
      <w:r>
        <w:rPr>
          <w:w w:val="105"/>
        </w:rPr>
        <w:t>followed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rFonts w:ascii="Times New Roman" w:hAnsi="Times New Roman" w:cs="Times New Roman"/>
          <w:w w:val="110"/>
          <w:sz w:val="19"/>
          <w:szCs w:val="19"/>
        </w:rPr>
        <w:t>3</w:t>
      </w:r>
      <w:r>
        <w:rPr>
          <w:rFonts w:ascii="Times New Roman" w:hAnsi="Times New Roman" w:cs="Times New Roman"/>
          <w:spacing w:val="-36"/>
          <w:w w:val="110"/>
          <w:sz w:val="19"/>
          <w:szCs w:val="19"/>
        </w:rPr>
        <w:t xml:space="preserve"> </w:t>
      </w:r>
      <w:r>
        <w:rPr>
          <w:w w:val="105"/>
        </w:rPr>
        <w:t>full</w:t>
      </w:r>
      <w:r>
        <w:rPr>
          <w:spacing w:val="-17"/>
          <w:w w:val="105"/>
        </w:rPr>
        <w:t xml:space="preserve"> </w:t>
      </w:r>
      <w:r>
        <w:rPr>
          <w:w w:val="105"/>
        </w:rPr>
        <w:t>days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(mini</w:t>
      </w:r>
      <w:r>
        <w:rPr>
          <w:spacing w:val="-5"/>
          <w:w w:val="105"/>
        </w:rPr>
        <w:t>mum)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rest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both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pi</w:t>
      </w:r>
      <w:r>
        <w:rPr>
          <w:spacing w:val="-4"/>
          <w:w w:val="105"/>
        </w:rPr>
        <w:t>tchers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catchers.</w:t>
      </w:r>
    </w:p>
    <w:p w:rsidR="00467766" w:rsidRDefault="00467766" w:rsidP="00467766">
      <w:pPr>
        <w:pStyle w:val="BodyText"/>
        <w:kinsoku w:val="0"/>
        <w:overflowPunct w:val="0"/>
        <w:spacing w:before="9" w:line="280" w:lineRule="auto"/>
        <w:ind w:left="302" w:right="8621" w:hanging="189"/>
      </w:pPr>
      <w:r>
        <w:t>Heat</w:t>
      </w:r>
      <w:r>
        <w:rPr>
          <w:spacing w:val="-14"/>
        </w:rPr>
        <w:t xml:space="preserve"> </w:t>
      </w:r>
      <w:r>
        <w:t xml:space="preserve">exhaustion </w:t>
      </w:r>
      <w:r>
        <w:rPr>
          <w:w w:val="105"/>
        </w:rPr>
        <w:t>Symptoms</w:t>
      </w:r>
      <w:r>
        <w:rPr>
          <w:spacing w:val="-34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nclude: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20"/>
        <w:ind w:hanging="356"/>
      </w:pPr>
      <w:r>
        <w:t>Headaches,</w:t>
      </w:r>
      <w:r>
        <w:rPr>
          <w:spacing w:val="20"/>
        </w:rPr>
        <w:t xml:space="preserve"> </w:t>
      </w:r>
      <w:r>
        <w:t>nausea,</w:t>
      </w:r>
      <w:r>
        <w:rPr>
          <w:spacing w:val="2"/>
        </w:rPr>
        <w:t xml:space="preserve"> </w:t>
      </w:r>
      <w:r>
        <w:t>vom</w:t>
      </w:r>
      <w:r>
        <w:rPr>
          <w:spacing w:val="-7"/>
        </w:rPr>
        <w:t>i</w:t>
      </w:r>
      <w:r>
        <w:t>t</w:t>
      </w:r>
      <w:r>
        <w:rPr>
          <w:spacing w:val="-11"/>
        </w:rPr>
        <w:t>i</w:t>
      </w:r>
      <w:r>
        <w:t>ng,</w:t>
      </w:r>
      <w:r>
        <w:rPr>
          <w:spacing w:val="-8"/>
        </w:rPr>
        <w:t xml:space="preserve"> </w:t>
      </w:r>
      <w:r>
        <w:t>d</w:t>
      </w:r>
      <w:r>
        <w:rPr>
          <w:spacing w:val="-11"/>
        </w:rPr>
        <w:t>i</w:t>
      </w:r>
      <w:r>
        <w:t>zz</w:t>
      </w:r>
      <w:r>
        <w:rPr>
          <w:spacing w:val="-4"/>
        </w:rPr>
        <w:t>i</w:t>
      </w:r>
      <w:r>
        <w:t>ness,</w:t>
      </w:r>
      <w:r>
        <w:rPr>
          <w:spacing w:val="2"/>
        </w:rPr>
        <w:t xml:space="preserve"> </w:t>
      </w:r>
      <w:r>
        <w:t>heavy</w:t>
      </w:r>
      <w:r>
        <w:rPr>
          <w:spacing w:val="6"/>
        </w:rPr>
        <w:t xml:space="preserve"> </w:t>
      </w:r>
      <w:r>
        <w:t>sweat</w:t>
      </w:r>
      <w:r>
        <w:rPr>
          <w:spacing w:val="3"/>
        </w:rPr>
        <w:t>i</w:t>
      </w:r>
      <w:r>
        <w:rPr>
          <w:spacing w:val="-24"/>
        </w:rPr>
        <w:t>n</w:t>
      </w:r>
      <w:r>
        <w:t>g,</w:t>
      </w:r>
      <w:r>
        <w:rPr>
          <w:spacing w:val="12"/>
        </w:rPr>
        <w:t xml:space="preserve"> </w:t>
      </w:r>
      <w:r>
        <w:t>rap</w:t>
      </w:r>
      <w:r>
        <w:rPr>
          <w:spacing w:val="-14"/>
        </w:rPr>
        <w:t>i</w:t>
      </w:r>
      <w:r>
        <w:t>d</w:t>
      </w:r>
      <w:r>
        <w:rPr>
          <w:spacing w:val="10"/>
        </w:rPr>
        <w:t xml:space="preserve"> </w:t>
      </w:r>
      <w:r>
        <w:t>pu</w:t>
      </w:r>
      <w:r>
        <w:rPr>
          <w:spacing w:val="-14"/>
        </w:rPr>
        <w:t>l</w:t>
      </w:r>
      <w:r>
        <w:t>s</w:t>
      </w:r>
      <w:r>
        <w:rPr>
          <w:spacing w:val="-18"/>
        </w:rPr>
        <w:t>e</w:t>
      </w:r>
      <w:r>
        <w:rPr>
          <w:spacing w:val="-12"/>
        </w:rPr>
        <w:t>,</w:t>
      </w:r>
      <w:r>
        <w:t xml:space="preserve"> fa</w:t>
      </w:r>
      <w:r>
        <w:rPr>
          <w:spacing w:val="-3"/>
        </w:rPr>
        <w:t>t</w:t>
      </w:r>
      <w:r>
        <w:t>ig</w:t>
      </w:r>
      <w:r>
        <w:rPr>
          <w:spacing w:val="-7"/>
        </w:rPr>
        <w:t>ue</w:t>
      </w:r>
      <w:r>
        <w:t>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47"/>
        <w:ind w:left="805" w:hanging="342"/>
      </w:pPr>
      <w:r>
        <w:t>Athletes</w:t>
      </w:r>
      <w:r>
        <w:rPr>
          <w:spacing w:val="-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symptomatic</w:t>
      </w:r>
      <w:r>
        <w:rPr>
          <w:spacing w:val="19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hydrated</w:t>
      </w:r>
      <w:r>
        <w:rPr>
          <w:spacing w:val="-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shaded</w:t>
      </w:r>
      <w:r>
        <w:rPr>
          <w:spacing w:val="-3"/>
        </w:rPr>
        <w:t xml:space="preserve"> </w:t>
      </w:r>
      <w:r>
        <w:t>cool</w:t>
      </w:r>
      <w:r>
        <w:rPr>
          <w:spacing w:val="-13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t>until</w:t>
      </w:r>
      <w:r>
        <w:rPr>
          <w:spacing w:val="-20"/>
        </w:rPr>
        <w:t xml:space="preserve"> </w:t>
      </w:r>
      <w:r>
        <w:t>symptoms</w:t>
      </w:r>
      <w:r>
        <w:rPr>
          <w:spacing w:val="10"/>
        </w:rPr>
        <w:t xml:space="preserve"> </w:t>
      </w:r>
      <w:r>
        <w:t>abate.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13"/>
        </w:tabs>
        <w:kinsoku w:val="0"/>
        <w:overflowPunct w:val="0"/>
        <w:autoSpaceDE w:val="0"/>
        <w:autoSpaceDN w:val="0"/>
        <w:adjustRightInd w:val="0"/>
        <w:spacing w:before="40" w:line="262" w:lineRule="auto"/>
        <w:ind w:left="800" w:right="1223" w:hanging="337"/>
      </w:pPr>
      <w:r>
        <w:rPr>
          <w:w w:val="105"/>
        </w:rPr>
        <w:t>W</w:t>
      </w:r>
      <w:r>
        <w:rPr>
          <w:spacing w:val="-6"/>
          <w:w w:val="105"/>
        </w:rPr>
        <w:t>i</w:t>
      </w:r>
      <w:r>
        <w:rPr>
          <w:w w:val="105"/>
        </w:rPr>
        <w:t>thout</w:t>
      </w:r>
      <w:r>
        <w:rPr>
          <w:spacing w:val="4"/>
          <w:w w:val="105"/>
        </w:rPr>
        <w:t xml:space="preserve"> </w:t>
      </w:r>
      <w:r>
        <w:rPr>
          <w:w w:val="105"/>
        </w:rPr>
        <w:t>re</w:t>
      </w:r>
      <w:r>
        <w:rPr>
          <w:spacing w:val="-27"/>
          <w:w w:val="105"/>
        </w:rPr>
        <w:t>l</w:t>
      </w:r>
      <w:r>
        <w:rPr>
          <w:spacing w:val="-28"/>
          <w:w w:val="105"/>
        </w:rPr>
        <w:t>i</w:t>
      </w:r>
      <w:r>
        <w:rPr>
          <w:w w:val="105"/>
        </w:rPr>
        <w:t>ef</w:t>
      </w:r>
      <w:r>
        <w:rPr>
          <w:spacing w:val="-27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 w:rsidR="00B30C94">
        <w:rPr>
          <w:w w:val="105"/>
        </w:rPr>
        <w:t>hea</w:t>
      </w:r>
      <w:r w:rsidR="00B30C94">
        <w:rPr>
          <w:spacing w:val="-16"/>
          <w:w w:val="105"/>
        </w:rPr>
        <w:t>t</w:t>
      </w:r>
      <w:r w:rsidR="00B30C94">
        <w:rPr>
          <w:spacing w:val="-2"/>
          <w:w w:val="105"/>
        </w:rPr>
        <w:t>,</w:t>
      </w:r>
      <w:r w:rsidR="00B30C94">
        <w:rPr>
          <w:w w:val="105"/>
        </w:rPr>
        <w:t xml:space="preserve"> heat</w:t>
      </w:r>
      <w:r>
        <w:rPr>
          <w:spacing w:val="-16"/>
          <w:w w:val="105"/>
        </w:rPr>
        <w:t xml:space="preserve"> </w:t>
      </w:r>
      <w:r>
        <w:rPr>
          <w:w w:val="105"/>
        </w:rPr>
        <w:t>exhaustion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heat</w:t>
      </w:r>
      <w:r>
        <w:rPr>
          <w:spacing w:val="-16"/>
          <w:w w:val="105"/>
        </w:rPr>
        <w:t xml:space="preserve"> </w:t>
      </w:r>
      <w:r w:rsidR="00B30C94">
        <w:rPr>
          <w:w w:val="105"/>
        </w:rPr>
        <w:t>strok</w:t>
      </w:r>
      <w:r w:rsidR="00B30C94">
        <w:rPr>
          <w:spacing w:val="-5"/>
          <w:w w:val="105"/>
        </w:rPr>
        <w:t>e</w:t>
      </w:r>
      <w:r w:rsidR="00B30C94">
        <w:rPr>
          <w:spacing w:val="-9"/>
          <w:w w:val="105"/>
        </w:rPr>
        <w:t>,</w:t>
      </w:r>
      <w:r w:rsidR="00B30C94">
        <w:rPr>
          <w:w w:val="105"/>
        </w:rPr>
        <w:t xml:space="preserve"> a</w:t>
      </w:r>
      <w:r>
        <w:rPr>
          <w:spacing w:val="1"/>
          <w:w w:val="105"/>
        </w:rPr>
        <w:t xml:space="preserve"> </w:t>
      </w:r>
      <w:r>
        <w:rPr>
          <w:w w:val="105"/>
        </w:rPr>
        <w:t>pote</w:t>
      </w:r>
      <w:r>
        <w:rPr>
          <w:spacing w:val="-4"/>
          <w:w w:val="105"/>
        </w:rPr>
        <w:t>n</w:t>
      </w:r>
      <w:r>
        <w:rPr>
          <w:spacing w:val="-56"/>
          <w:w w:val="105"/>
        </w:rPr>
        <w:t>t</w:t>
      </w:r>
      <w:r>
        <w:rPr>
          <w:spacing w:val="-40"/>
          <w:w w:val="105"/>
        </w:rPr>
        <w:t>i</w:t>
      </w:r>
      <w:r>
        <w:rPr>
          <w:w w:val="105"/>
        </w:rPr>
        <w:t>ally</w:t>
      </w:r>
      <w:r>
        <w:rPr>
          <w:spacing w:val="-11"/>
          <w:w w:val="105"/>
        </w:rPr>
        <w:t xml:space="preserve"> </w:t>
      </w:r>
      <w:r>
        <w:rPr>
          <w:w w:val="105"/>
        </w:rPr>
        <w:t>dead</w:t>
      </w:r>
      <w:r>
        <w:rPr>
          <w:spacing w:val="-6"/>
          <w:w w:val="105"/>
        </w:rPr>
        <w:t>l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20"/>
          <w:w w:val="105"/>
        </w:rPr>
        <w:t>d</w:t>
      </w:r>
      <w:r>
        <w:rPr>
          <w:spacing w:val="-28"/>
          <w:w w:val="105"/>
        </w:rPr>
        <w:t>i</w:t>
      </w:r>
      <w:r>
        <w:rPr>
          <w:w w:val="105"/>
        </w:rPr>
        <w:t>t</w:t>
      </w:r>
      <w:r>
        <w:rPr>
          <w:spacing w:val="-10"/>
          <w:w w:val="105"/>
        </w:rPr>
        <w:t>i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requ</w:t>
      </w:r>
      <w:r>
        <w:rPr>
          <w:spacing w:val="-5"/>
          <w:w w:val="105"/>
        </w:rPr>
        <w:t>i</w:t>
      </w:r>
      <w:r>
        <w:rPr>
          <w:w w:val="105"/>
        </w:rPr>
        <w:t>r</w:t>
      </w:r>
      <w:r>
        <w:rPr>
          <w:spacing w:val="-19"/>
          <w:w w:val="105"/>
        </w:rPr>
        <w:t>i</w:t>
      </w:r>
      <w:r>
        <w:rPr>
          <w:w w:val="105"/>
        </w:rPr>
        <w:t xml:space="preserve">ng </w:t>
      </w:r>
      <w:r>
        <w:rPr>
          <w:spacing w:val="-28"/>
          <w:w w:val="105"/>
        </w:rPr>
        <w:t>i</w:t>
      </w:r>
      <w:r>
        <w:rPr>
          <w:w w:val="105"/>
        </w:rPr>
        <w:t>mmed</w:t>
      </w:r>
      <w:r>
        <w:rPr>
          <w:spacing w:val="-18"/>
          <w:w w:val="105"/>
        </w:rPr>
        <w:t>i</w:t>
      </w:r>
      <w:r>
        <w:rPr>
          <w:w w:val="105"/>
        </w:rPr>
        <w:t>ate</w:t>
      </w:r>
      <w:r>
        <w:rPr>
          <w:spacing w:val="-11"/>
          <w:w w:val="105"/>
        </w:rPr>
        <w:t xml:space="preserve"> </w:t>
      </w:r>
      <w:r>
        <w:rPr>
          <w:w w:val="105"/>
        </w:rPr>
        <w:t>med</w:t>
      </w:r>
      <w:r>
        <w:rPr>
          <w:spacing w:val="-12"/>
          <w:w w:val="105"/>
        </w:rPr>
        <w:t>i</w:t>
      </w:r>
      <w:r>
        <w:rPr>
          <w:w w:val="105"/>
        </w:rPr>
        <w:t>cal</w:t>
      </w:r>
      <w:r>
        <w:rPr>
          <w:spacing w:val="-16"/>
          <w:w w:val="105"/>
        </w:rPr>
        <w:t xml:space="preserve"> </w:t>
      </w:r>
      <w:r>
        <w:rPr>
          <w:w w:val="105"/>
        </w:rPr>
        <w:t>attent</w:t>
      </w:r>
      <w:r>
        <w:rPr>
          <w:spacing w:val="-6"/>
          <w:w w:val="105"/>
        </w:rPr>
        <w:t>i</w:t>
      </w:r>
      <w:r>
        <w:rPr>
          <w:w w:val="105"/>
        </w:rPr>
        <w:t>on.</w:t>
      </w:r>
    </w:p>
    <w:p w:rsidR="00467766" w:rsidRDefault="00467766" w:rsidP="00467766">
      <w:pPr>
        <w:pStyle w:val="BodyText"/>
        <w:kinsoku w:val="0"/>
        <w:overflowPunct w:val="0"/>
        <w:spacing w:before="21"/>
        <w:ind w:left="113"/>
      </w:pPr>
      <w:r>
        <w:rPr>
          <w:spacing w:val="-2"/>
          <w:w w:val="115"/>
        </w:rPr>
        <w:t>Nosebl</w:t>
      </w:r>
      <w:r>
        <w:rPr>
          <w:spacing w:val="-3"/>
          <w:w w:val="115"/>
        </w:rPr>
        <w:t>eeds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61"/>
        <w:ind w:left="805" w:hanging="349"/>
      </w:pPr>
      <w:r>
        <w:rPr>
          <w:w w:val="105"/>
        </w:rPr>
        <w:t>While</w:t>
      </w:r>
      <w:r>
        <w:rPr>
          <w:spacing w:val="-15"/>
          <w:w w:val="105"/>
        </w:rPr>
        <w:t xml:space="preserve"> </w:t>
      </w:r>
      <w:r w:rsidR="00B30C94">
        <w:rPr>
          <w:w w:val="105"/>
        </w:rPr>
        <w:t>s</w:t>
      </w:r>
      <w:r w:rsidR="00B30C94">
        <w:rPr>
          <w:spacing w:val="-11"/>
          <w:w w:val="105"/>
        </w:rPr>
        <w:t>i</w:t>
      </w:r>
      <w:r w:rsidR="00B30C94">
        <w:rPr>
          <w:w w:val="105"/>
        </w:rPr>
        <w:t>ttin</w:t>
      </w:r>
      <w:r w:rsidR="00B30C94">
        <w:rPr>
          <w:spacing w:val="16"/>
          <w:w w:val="105"/>
        </w:rPr>
        <w:t>g</w:t>
      </w:r>
      <w:r w:rsidR="00B30C94">
        <w:rPr>
          <w:w w:val="105"/>
        </w:rPr>
        <w:t xml:space="preserve"> forward</w:t>
      </w:r>
      <w:r>
        <w:rPr>
          <w:spacing w:val="11"/>
          <w:w w:val="105"/>
        </w:rPr>
        <w:t xml:space="preserve"> </w:t>
      </w:r>
      <w:r>
        <w:rPr>
          <w:spacing w:val="-47"/>
          <w:w w:val="105"/>
        </w:rPr>
        <w:t>p</w:t>
      </w:r>
      <w:r>
        <w:rPr>
          <w:spacing w:val="-30"/>
          <w:w w:val="105"/>
        </w:rPr>
        <w:t>i</w:t>
      </w:r>
      <w:r>
        <w:rPr>
          <w:w w:val="105"/>
        </w:rPr>
        <w:t>nch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soft</w:t>
      </w:r>
      <w:r>
        <w:rPr>
          <w:spacing w:val="-7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nose.</w:t>
      </w:r>
    </w:p>
    <w:p w:rsidR="00467766" w:rsidRDefault="00467766" w:rsidP="00467766">
      <w:pPr>
        <w:pStyle w:val="BodyText"/>
        <w:numPr>
          <w:ilvl w:val="0"/>
          <w:numId w:val="29"/>
        </w:numPr>
        <w:tabs>
          <w:tab w:val="left" w:pos="806"/>
        </w:tabs>
        <w:kinsoku w:val="0"/>
        <w:overflowPunct w:val="0"/>
        <w:autoSpaceDE w:val="0"/>
        <w:autoSpaceDN w:val="0"/>
        <w:adjustRightInd w:val="0"/>
        <w:spacing w:before="40"/>
        <w:ind w:left="805" w:hanging="349"/>
      </w:pPr>
      <w:r>
        <w:t>B</w:t>
      </w:r>
      <w:r>
        <w:rPr>
          <w:spacing w:val="-17"/>
        </w:rPr>
        <w:t>l</w:t>
      </w:r>
      <w:r>
        <w:t>eed</w:t>
      </w:r>
      <w:r>
        <w:rPr>
          <w:spacing w:val="-5"/>
        </w:rPr>
        <w:t>i</w:t>
      </w:r>
      <w:r>
        <w:rPr>
          <w:spacing w:val="-24"/>
        </w:rPr>
        <w:t>n</w:t>
      </w:r>
      <w:r>
        <w:t>g</w:t>
      </w:r>
      <w:r>
        <w:rPr>
          <w:spacing w:val="-16"/>
        </w:rPr>
        <w:t xml:space="preserve"> </w:t>
      </w:r>
      <w:r w:rsidR="00B30C94">
        <w:t>rare</w:t>
      </w:r>
      <w:r w:rsidR="00B30C94">
        <w:rPr>
          <w:spacing w:val="-11"/>
        </w:rPr>
        <w:t>l</w:t>
      </w:r>
      <w:r w:rsidR="00B30C94">
        <w:rPr>
          <w:spacing w:val="-4"/>
        </w:rPr>
        <w:t>y</w:t>
      </w:r>
      <w:r w:rsidR="00B30C94">
        <w:rPr>
          <w:spacing w:val="-38"/>
        </w:rPr>
        <w:t xml:space="preserve"> </w:t>
      </w:r>
      <w:r w:rsidR="00B30C94">
        <w:t>lasts</w:t>
      </w:r>
      <w:r>
        <w:rPr>
          <w:spacing w:val="32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3-5</w:t>
      </w:r>
      <w:r>
        <w:rPr>
          <w:spacing w:val="25"/>
        </w:rPr>
        <w:t xml:space="preserve"> </w:t>
      </w:r>
      <w:r>
        <w:t>m</w:t>
      </w:r>
      <w:r>
        <w:rPr>
          <w:spacing w:val="-10"/>
        </w:rPr>
        <w:t>i</w:t>
      </w:r>
      <w:r>
        <w:t>nut</w:t>
      </w:r>
      <w:r>
        <w:rPr>
          <w:spacing w:val="-21"/>
        </w:rPr>
        <w:t>e</w:t>
      </w:r>
      <w:r>
        <w:t>s.</w:t>
      </w:r>
    </w:p>
    <w:p w:rsidR="00467766" w:rsidRDefault="00467766" w:rsidP="00467766">
      <w:pPr>
        <w:pStyle w:val="BodyText"/>
        <w:kinsoku w:val="0"/>
        <w:overflowPunct w:val="0"/>
        <w:ind w:left="0"/>
      </w:pPr>
    </w:p>
    <w:p w:rsidR="00467766" w:rsidRDefault="00467766" w:rsidP="00467766">
      <w:pPr>
        <w:pStyle w:val="BodyText"/>
        <w:kinsoku w:val="0"/>
        <w:overflowPunct w:val="0"/>
        <w:spacing w:before="10"/>
        <w:ind w:left="0"/>
        <w:rPr>
          <w:sz w:val="16"/>
          <w:szCs w:val="16"/>
        </w:rPr>
      </w:pPr>
    </w:p>
    <w:p w:rsidR="00467766" w:rsidRDefault="00467766" w:rsidP="00467766">
      <w:pPr>
        <w:pStyle w:val="BodyText"/>
        <w:kinsoku w:val="0"/>
        <w:overflowPunct w:val="0"/>
        <w:ind w:left="3490"/>
      </w:pPr>
      <w:r>
        <w:rPr>
          <w:w w:val="115"/>
        </w:rPr>
        <w:lastRenderedPageBreak/>
        <w:t>Tazewell</w:t>
      </w:r>
      <w:r>
        <w:rPr>
          <w:spacing w:val="-17"/>
          <w:w w:val="115"/>
        </w:rPr>
        <w:t xml:space="preserve"> </w:t>
      </w:r>
      <w:r>
        <w:rPr>
          <w:spacing w:val="-3"/>
          <w:w w:val="115"/>
        </w:rPr>
        <w:t>Little</w:t>
      </w:r>
      <w:r>
        <w:rPr>
          <w:spacing w:val="41"/>
          <w:w w:val="115"/>
        </w:rPr>
        <w:t xml:space="preserve"> </w:t>
      </w:r>
      <w:r w:rsidR="00B30C94">
        <w:rPr>
          <w:spacing w:val="41"/>
          <w:w w:val="115"/>
        </w:rPr>
        <w:t>Le</w:t>
      </w:r>
      <w:r>
        <w:rPr>
          <w:spacing w:val="-10"/>
          <w:w w:val="115"/>
        </w:rPr>
        <w:t>ag</w:t>
      </w:r>
      <w:r>
        <w:rPr>
          <w:spacing w:val="-8"/>
          <w:w w:val="115"/>
        </w:rPr>
        <w:t>u</w:t>
      </w:r>
      <w:r>
        <w:rPr>
          <w:spacing w:val="-10"/>
          <w:w w:val="115"/>
        </w:rPr>
        <w:t>e</w:t>
      </w:r>
      <w:r>
        <w:rPr>
          <w:spacing w:val="-30"/>
          <w:w w:val="115"/>
        </w:rPr>
        <w:t xml:space="preserve"> </w:t>
      </w:r>
      <w:r>
        <w:rPr>
          <w:w w:val="115"/>
        </w:rPr>
        <w:t>5afety</w:t>
      </w:r>
      <w:r>
        <w:rPr>
          <w:spacing w:val="-19"/>
          <w:w w:val="115"/>
        </w:rPr>
        <w:t xml:space="preserve"> </w:t>
      </w:r>
      <w:r>
        <w:rPr>
          <w:w w:val="115"/>
        </w:rPr>
        <w:t>Manual</w:t>
      </w:r>
      <w:r>
        <w:rPr>
          <w:spacing w:val="-26"/>
          <w:w w:val="115"/>
        </w:rPr>
        <w:t xml:space="preserve"> </w:t>
      </w:r>
      <w:r>
        <w:rPr>
          <w:w w:val="115"/>
        </w:rPr>
        <w:t>2020</w:t>
      </w:r>
    </w:p>
    <w:p w:rsidR="00467766" w:rsidRDefault="00467766" w:rsidP="00467766">
      <w:pPr>
        <w:pStyle w:val="BodyText"/>
        <w:kinsoku w:val="0"/>
        <w:overflowPunct w:val="0"/>
        <w:ind w:left="3490"/>
        <w:sectPr w:rsidR="00467766">
          <w:pgSz w:w="12240" w:h="15840"/>
          <w:pgMar w:top="120" w:right="340" w:bottom="1260" w:left="760" w:header="0" w:footer="1080" w:gutter="0"/>
          <w:cols w:space="720" w:equalWidth="0">
            <w:col w:w="1114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before="4"/>
        <w:ind w:left="0"/>
        <w:rPr>
          <w:sz w:val="6"/>
          <w:szCs w:val="6"/>
        </w:rPr>
      </w:pPr>
    </w:p>
    <w:p w:rsidR="00467766" w:rsidRDefault="00CA5943" w:rsidP="00467766">
      <w:pPr>
        <w:pStyle w:val="BodyText"/>
        <w:kinsoku w:val="0"/>
        <w:overflowPunct w:val="0"/>
        <w:spacing w:line="20" w:lineRule="atLeast"/>
        <w:ind w:left="10490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2045" style="width:38.45pt;height:1pt;mso-position-horizontal-relative:char;mso-position-vertical-relative:line" coordsize="769,20" o:allowincell="f">
            <v:shape id="_x0000_s2046" style="position:absolute;left:6;top:6;width:755;height:20;mso-position-horizontal-relative:page;mso-position-vertical-relative:page" coordsize="755,20" o:allowincell="f" path="m,l754,e" filled="f" strokecolor="#80777c" strokeweight=".24658mm">
              <v:path arrowok="t"/>
            </v:shape>
            <w10:anchorlock/>
          </v:group>
        </w:pict>
      </w:r>
    </w:p>
    <w:p w:rsidR="00467766" w:rsidRDefault="00467766" w:rsidP="00467766">
      <w:pPr>
        <w:pStyle w:val="BodyText"/>
        <w:kinsoku w:val="0"/>
        <w:overflowPunct w:val="0"/>
        <w:ind w:left="0"/>
      </w:pPr>
    </w:p>
    <w:p w:rsidR="00467766" w:rsidRDefault="00467766" w:rsidP="00467766">
      <w:pPr>
        <w:pStyle w:val="BodyText"/>
        <w:kinsoku w:val="0"/>
        <w:overflowPunct w:val="0"/>
        <w:spacing w:before="6"/>
        <w:ind w:left="0"/>
        <w:rPr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spacing w:before="60"/>
        <w:ind w:left="0" w:right="112"/>
        <w:jc w:val="center"/>
        <w:rPr>
          <w:color w:val="000000"/>
          <w:sz w:val="31"/>
          <w:szCs w:val="31"/>
        </w:rPr>
      </w:pPr>
      <w:r>
        <w:rPr>
          <w:color w:val="5E4D54"/>
          <w:sz w:val="31"/>
          <w:szCs w:val="31"/>
        </w:rPr>
        <w:t>C</w:t>
      </w:r>
      <w:r>
        <w:rPr>
          <w:color w:val="5E4D54"/>
          <w:spacing w:val="-21"/>
          <w:sz w:val="31"/>
          <w:szCs w:val="31"/>
        </w:rPr>
        <w:t>o</w:t>
      </w:r>
      <w:r>
        <w:rPr>
          <w:color w:val="5E4D54"/>
          <w:spacing w:val="-34"/>
          <w:sz w:val="31"/>
          <w:szCs w:val="31"/>
        </w:rPr>
        <w:t>n</w:t>
      </w:r>
      <w:r>
        <w:rPr>
          <w:color w:val="5E4D54"/>
          <w:sz w:val="31"/>
          <w:szCs w:val="31"/>
        </w:rPr>
        <w:t>c</w:t>
      </w:r>
      <w:r>
        <w:rPr>
          <w:color w:val="5E4D54"/>
          <w:spacing w:val="-22"/>
          <w:sz w:val="31"/>
          <w:szCs w:val="31"/>
        </w:rPr>
        <w:t>u</w:t>
      </w:r>
      <w:r>
        <w:rPr>
          <w:color w:val="5E4D54"/>
          <w:sz w:val="31"/>
          <w:szCs w:val="31"/>
        </w:rPr>
        <w:t>s</w:t>
      </w:r>
      <w:r>
        <w:rPr>
          <w:color w:val="5E4D54"/>
          <w:spacing w:val="-39"/>
          <w:sz w:val="31"/>
          <w:szCs w:val="31"/>
        </w:rPr>
        <w:t>s</w:t>
      </w:r>
      <w:r>
        <w:rPr>
          <w:color w:val="5E4D54"/>
          <w:spacing w:val="-48"/>
          <w:sz w:val="31"/>
          <w:szCs w:val="31"/>
        </w:rPr>
        <w:t>i</w:t>
      </w:r>
      <w:r>
        <w:rPr>
          <w:color w:val="5E4D54"/>
          <w:spacing w:val="-14"/>
          <w:sz w:val="31"/>
          <w:szCs w:val="31"/>
        </w:rPr>
        <w:t>o</w:t>
      </w:r>
      <w:r>
        <w:rPr>
          <w:color w:val="5E4D54"/>
          <w:sz w:val="31"/>
          <w:szCs w:val="31"/>
        </w:rPr>
        <w:t>n</w:t>
      </w:r>
      <w:r>
        <w:rPr>
          <w:color w:val="5E4D54"/>
          <w:spacing w:val="-47"/>
          <w:sz w:val="31"/>
          <w:szCs w:val="31"/>
        </w:rPr>
        <w:t xml:space="preserve"> </w:t>
      </w:r>
      <w:r>
        <w:rPr>
          <w:color w:val="5E4D54"/>
          <w:sz w:val="31"/>
          <w:szCs w:val="31"/>
        </w:rPr>
        <w:t>P</w:t>
      </w:r>
      <w:r>
        <w:rPr>
          <w:color w:val="5E4D54"/>
          <w:spacing w:val="-23"/>
          <w:sz w:val="31"/>
          <w:szCs w:val="31"/>
        </w:rPr>
        <w:t>o</w:t>
      </w:r>
      <w:r>
        <w:rPr>
          <w:color w:val="5E4D54"/>
          <w:sz w:val="31"/>
          <w:szCs w:val="31"/>
        </w:rPr>
        <w:t>l</w:t>
      </w:r>
      <w:r>
        <w:rPr>
          <w:color w:val="5E4D54"/>
          <w:spacing w:val="-31"/>
          <w:sz w:val="31"/>
          <w:szCs w:val="31"/>
        </w:rPr>
        <w:t>i</w:t>
      </w:r>
      <w:r>
        <w:rPr>
          <w:color w:val="5E4D54"/>
          <w:sz w:val="31"/>
          <w:szCs w:val="31"/>
        </w:rPr>
        <w:t>cy</w:t>
      </w:r>
    </w:p>
    <w:p w:rsidR="00467766" w:rsidRDefault="00467766" w:rsidP="00467766">
      <w:pPr>
        <w:pStyle w:val="BodyText"/>
        <w:kinsoku w:val="0"/>
        <w:overflowPunct w:val="0"/>
        <w:spacing w:before="3"/>
        <w:ind w:left="0"/>
        <w:rPr>
          <w:sz w:val="24"/>
          <w:szCs w:val="24"/>
        </w:rPr>
      </w:pPr>
    </w:p>
    <w:p w:rsidR="00467766" w:rsidRDefault="00467766" w:rsidP="00467766">
      <w:pPr>
        <w:pStyle w:val="BodyText"/>
        <w:kinsoku w:val="0"/>
        <w:overflowPunct w:val="0"/>
        <w:spacing w:line="283" w:lineRule="auto"/>
        <w:ind w:left="354" w:right="644" w:firstLine="7"/>
        <w:rPr>
          <w:color w:val="000000"/>
          <w:sz w:val="19"/>
          <w:szCs w:val="19"/>
        </w:rPr>
      </w:pPr>
      <w:r>
        <w:rPr>
          <w:color w:val="5E4D54"/>
          <w:spacing w:val="-22"/>
          <w:w w:val="110"/>
          <w:sz w:val="19"/>
          <w:szCs w:val="19"/>
        </w:rPr>
        <w:t>T</w:t>
      </w:r>
      <w:r>
        <w:rPr>
          <w:color w:val="5E4D54"/>
          <w:w w:val="110"/>
          <w:sz w:val="19"/>
          <w:szCs w:val="19"/>
        </w:rPr>
        <w:t>azewell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Litt</w:t>
      </w:r>
      <w:r>
        <w:rPr>
          <w:color w:val="5E4D54"/>
          <w:spacing w:val="-18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spacing w:val="-3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ea</w:t>
      </w:r>
      <w:r>
        <w:rPr>
          <w:color w:val="5E4D54"/>
          <w:spacing w:val="-10"/>
          <w:w w:val="110"/>
          <w:sz w:val="19"/>
          <w:szCs w:val="19"/>
        </w:rPr>
        <w:t>g</w:t>
      </w:r>
      <w:r>
        <w:rPr>
          <w:color w:val="5E4D54"/>
          <w:spacing w:val="-28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ado</w:t>
      </w:r>
      <w:r>
        <w:rPr>
          <w:color w:val="5E4D54"/>
          <w:spacing w:val="-16"/>
          <w:w w:val="110"/>
          <w:sz w:val="19"/>
          <w:szCs w:val="19"/>
        </w:rPr>
        <w:t>p</w:t>
      </w:r>
      <w:r>
        <w:rPr>
          <w:color w:val="5E4D54"/>
          <w:w w:val="110"/>
          <w:sz w:val="19"/>
          <w:szCs w:val="19"/>
        </w:rPr>
        <w:t>ted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3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fol</w:t>
      </w:r>
      <w:r>
        <w:rPr>
          <w:color w:val="5E4D54"/>
          <w:spacing w:val="-7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ow</w:t>
      </w:r>
      <w:r>
        <w:rPr>
          <w:color w:val="5E4D54"/>
          <w:spacing w:val="-4"/>
          <w:w w:val="110"/>
          <w:sz w:val="19"/>
          <w:szCs w:val="19"/>
        </w:rPr>
        <w:t>i</w:t>
      </w:r>
      <w:r>
        <w:rPr>
          <w:color w:val="5E4D54"/>
          <w:spacing w:val="-27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g</w:t>
      </w:r>
      <w:r>
        <w:rPr>
          <w:color w:val="5E4D54"/>
          <w:spacing w:val="-4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Conc</w:t>
      </w:r>
      <w:r>
        <w:rPr>
          <w:color w:val="5E4D54"/>
          <w:spacing w:val="-17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ss</w:t>
      </w:r>
      <w:r>
        <w:rPr>
          <w:color w:val="5E4D54"/>
          <w:spacing w:val="-18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pol</w:t>
      </w:r>
      <w:r>
        <w:rPr>
          <w:color w:val="5E4D54"/>
          <w:spacing w:val="-3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cy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proce</w:t>
      </w:r>
      <w:r>
        <w:rPr>
          <w:color w:val="5E4D54"/>
          <w:spacing w:val="-9"/>
          <w:w w:val="110"/>
          <w:sz w:val="19"/>
          <w:szCs w:val="19"/>
        </w:rPr>
        <w:t>d</w:t>
      </w:r>
      <w:r>
        <w:rPr>
          <w:color w:val="5E4D54"/>
          <w:w w:val="110"/>
          <w:sz w:val="19"/>
          <w:szCs w:val="19"/>
        </w:rPr>
        <w:t>ures.</w:t>
      </w:r>
      <w:r>
        <w:rPr>
          <w:color w:val="5E4D54"/>
          <w:spacing w:val="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pol</w:t>
      </w:r>
      <w:r>
        <w:rPr>
          <w:color w:val="5E4D54"/>
          <w:spacing w:val="-1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cy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fol</w:t>
      </w:r>
      <w:r>
        <w:rPr>
          <w:color w:val="5E4D54"/>
          <w:spacing w:val="-13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ows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35"/>
          <w:w w:val="110"/>
          <w:sz w:val="19"/>
          <w:szCs w:val="19"/>
        </w:rPr>
        <w:t xml:space="preserve"> </w:t>
      </w:r>
      <w:r>
        <w:rPr>
          <w:color w:val="5E4D54"/>
          <w:spacing w:val="-33"/>
          <w:w w:val="110"/>
          <w:sz w:val="19"/>
          <w:szCs w:val="19"/>
        </w:rPr>
        <w:t>C</w:t>
      </w:r>
      <w:r>
        <w:rPr>
          <w:color w:val="5E4D54"/>
          <w:w w:val="110"/>
          <w:sz w:val="19"/>
          <w:szCs w:val="19"/>
        </w:rPr>
        <w:t>o</w:t>
      </w:r>
      <w:r>
        <w:rPr>
          <w:color w:val="5E4D54"/>
          <w:spacing w:val="-20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cuss</w:t>
      </w:r>
      <w:r>
        <w:rPr>
          <w:color w:val="5E4D54"/>
          <w:spacing w:val="-1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w w:val="115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Pol</w:t>
      </w:r>
      <w:r>
        <w:rPr>
          <w:color w:val="5E4D54"/>
          <w:spacing w:val="-2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cy</w:t>
      </w:r>
      <w:r>
        <w:rPr>
          <w:color w:val="5E4D54"/>
          <w:spacing w:val="-4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def</w:t>
      </w:r>
      <w:r>
        <w:rPr>
          <w:color w:val="5E4D54"/>
          <w:spacing w:val="-1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ned</w:t>
      </w:r>
      <w:r>
        <w:rPr>
          <w:color w:val="5E4D54"/>
          <w:spacing w:val="-4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for</w:t>
      </w:r>
      <w:r>
        <w:rPr>
          <w:color w:val="5E4D54"/>
          <w:spacing w:val="-4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Tazewell</w:t>
      </w:r>
      <w:r>
        <w:rPr>
          <w:color w:val="5E4D54"/>
          <w:spacing w:val="-3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County</w:t>
      </w:r>
      <w:r>
        <w:rPr>
          <w:color w:val="5E4D54"/>
          <w:spacing w:val="-39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Public</w:t>
      </w:r>
      <w:r>
        <w:rPr>
          <w:color w:val="5E4D54"/>
          <w:spacing w:val="-4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</w:t>
      </w:r>
      <w:r>
        <w:rPr>
          <w:color w:val="5E4D54"/>
          <w:spacing w:val="-4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Sc</w:t>
      </w:r>
      <w:r>
        <w:rPr>
          <w:color w:val="5E4D54"/>
          <w:spacing w:val="-17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oo</w:t>
      </w:r>
      <w:r>
        <w:rPr>
          <w:color w:val="5E4D54"/>
          <w:spacing w:val="-12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4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4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4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VHSL.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Tazewell</w:t>
      </w:r>
      <w:r>
        <w:rPr>
          <w:color w:val="5E4D54"/>
          <w:spacing w:val="-3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Litt</w:t>
      </w:r>
      <w:r>
        <w:rPr>
          <w:color w:val="5E4D54"/>
          <w:spacing w:val="-27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42"/>
          <w:w w:val="110"/>
          <w:sz w:val="19"/>
          <w:szCs w:val="19"/>
        </w:rPr>
        <w:t xml:space="preserve"> </w:t>
      </w:r>
      <w:r>
        <w:rPr>
          <w:color w:val="5E4D54"/>
          <w:spacing w:val="-37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ea</w:t>
      </w:r>
      <w:r>
        <w:rPr>
          <w:color w:val="5E4D54"/>
          <w:spacing w:val="-10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ue</w:t>
      </w:r>
      <w:r>
        <w:rPr>
          <w:color w:val="5E4D54"/>
          <w:spacing w:val="-4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des</w:t>
      </w:r>
      <w:r>
        <w:rPr>
          <w:color w:val="5E4D54"/>
          <w:spacing w:val="1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res</w:t>
      </w:r>
      <w:r>
        <w:rPr>
          <w:color w:val="5E4D54"/>
          <w:spacing w:val="-4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40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protec</w:t>
      </w:r>
      <w:r w:rsidR="00B30C94">
        <w:rPr>
          <w:color w:val="5E4D54"/>
          <w:spacing w:val="1"/>
          <w:w w:val="110"/>
          <w:sz w:val="19"/>
          <w:szCs w:val="19"/>
        </w:rPr>
        <w:t xml:space="preserve">t </w:t>
      </w:r>
      <w:r w:rsidR="00B30C94">
        <w:rPr>
          <w:color w:val="5E4D54"/>
          <w:spacing w:val="-116"/>
          <w:w w:val="110"/>
          <w:sz w:val="19"/>
          <w:szCs w:val="19"/>
        </w:rPr>
        <w:t>its</w:t>
      </w:r>
      <w:r>
        <w:rPr>
          <w:color w:val="5E4D54"/>
          <w:spacing w:val="-4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part</w:t>
      </w:r>
      <w:r>
        <w:rPr>
          <w:color w:val="5E4D54"/>
          <w:spacing w:val="-1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</w:t>
      </w:r>
      <w:r>
        <w:rPr>
          <w:color w:val="5E4D54"/>
          <w:spacing w:val="-15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pants</w:t>
      </w:r>
      <w:r>
        <w:rPr>
          <w:color w:val="5E4D54"/>
          <w:w w:val="102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from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effects</w:t>
      </w:r>
      <w:r>
        <w:rPr>
          <w:color w:val="5E4D54"/>
          <w:spacing w:val="-2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concuss</w:t>
      </w:r>
      <w:r w:rsidR="00B30C94">
        <w:rPr>
          <w:color w:val="5E4D54"/>
          <w:spacing w:val="1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o</w:t>
      </w:r>
      <w:r w:rsidR="00B30C94">
        <w:rPr>
          <w:color w:val="5E4D54"/>
          <w:spacing w:val="-11"/>
          <w:w w:val="110"/>
          <w:sz w:val="19"/>
          <w:szCs w:val="19"/>
        </w:rPr>
        <w:t>n</w:t>
      </w:r>
      <w:r w:rsidR="00B30C94">
        <w:rPr>
          <w:color w:val="5E4D54"/>
          <w:spacing w:val="-6"/>
          <w:w w:val="110"/>
          <w:sz w:val="19"/>
          <w:szCs w:val="19"/>
        </w:rPr>
        <w:t>,</w:t>
      </w:r>
      <w:r w:rsidR="00B30C94">
        <w:rPr>
          <w:color w:val="5E4D54"/>
          <w:w w:val="110"/>
          <w:sz w:val="19"/>
          <w:szCs w:val="19"/>
        </w:rPr>
        <w:t xml:space="preserve"> </w:t>
      </w:r>
      <w:r w:rsidR="00B30C94">
        <w:rPr>
          <w:color w:val="5E4D54"/>
          <w:spacing w:val="-12"/>
          <w:w w:val="110"/>
          <w:sz w:val="19"/>
          <w:szCs w:val="19"/>
        </w:rPr>
        <w:t>w</w:t>
      </w:r>
      <w:r w:rsidR="00B30C94">
        <w:rPr>
          <w:color w:val="5E4D54"/>
          <w:w w:val="110"/>
          <w:sz w:val="19"/>
          <w:szCs w:val="19"/>
        </w:rPr>
        <w:t>hether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suffered</w:t>
      </w:r>
      <w:r>
        <w:rPr>
          <w:color w:val="5E4D54"/>
          <w:spacing w:val="-7"/>
          <w:w w:val="110"/>
          <w:sz w:val="19"/>
          <w:szCs w:val="19"/>
        </w:rPr>
        <w:t xml:space="preserve"> </w:t>
      </w:r>
      <w:r w:rsidR="00B30C94">
        <w:rPr>
          <w:color w:val="5E4D54"/>
          <w:spacing w:val="-15"/>
          <w:w w:val="110"/>
          <w:sz w:val="19"/>
          <w:szCs w:val="19"/>
        </w:rPr>
        <w:t>d</w:t>
      </w:r>
      <w:r w:rsidR="00B30C94">
        <w:rPr>
          <w:color w:val="5E4D54"/>
          <w:w w:val="110"/>
          <w:sz w:val="19"/>
          <w:szCs w:val="19"/>
        </w:rPr>
        <w:t>ur</w:t>
      </w:r>
      <w:r w:rsidR="00B30C94">
        <w:rPr>
          <w:color w:val="5E4D54"/>
          <w:spacing w:val="-19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n</w:t>
      </w:r>
      <w:r w:rsidR="00B30C94">
        <w:rPr>
          <w:color w:val="5E4D54"/>
          <w:spacing w:val="14"/>
          <w:w w:val="110"/>
          <w:sz w:val="19"/>
          <w:szCs w:val="19"/>
        </w:rPr>
        <w:t>g</w:t>
      </w:r>
      <w:r>
        <w:rPr>
          <w:color w:val="5E4D54"/>
          <w:spacing w:val="-8"/>
          <w:w w:val="110"/>
          <w:sz w:val="19"/>
          <w:szCs w:val="19"/>
        </w:rPr>
        <w:t xml:space="preserve"> </w:t>
      </w:r>
      <w:r>
        <w:rPr>
          <w:color w:val="5E4D54"/>
          <w:spacing w:val="-3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ea</w:t>
      </w:r>
      <w:r>
        <w:rPr>
          <w:color w:val="5E4D54"/>
          <w:spacing w:val="-10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ue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aff</w:t>
      </w:r>
      <w:r>
        <w:rPr>
          <w:color w:val="5E4D54"/>
          <w:spacing w:val="-1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l</w:t>
      </w:r>
      <w:r>
        <w:rPr>
          <w:color w:val="5E4D54"/>
          <w:spacing w:val="-22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ated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activity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outs</w:t>
      </w:r>
      <w:r>
        <w:rPr>
          <w:color w:val="5E4D54"/>
          <w:spacing w:val="-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de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r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p</w:t>
      </w:r>
      <w:r>
        <w:rPr>
          <w:color w:val="5E4D54"/>
          <w:w w:val="110"/>
          <w:sz w:val="19"/>
          <w:szCs w:val="19"/>
        </w:rPr>
        <w:t>art</w:t>
      </w:r>
      <w:r>
        <w:rPr>
          <w:color w:val="5E4D54"/>
          <w:spacing w:val="-11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cipat</w:t>
      </w:r>
      <w:r>
        <w:rPr>
          <w:color w:val="5E4D54"/>
          <w:spacing w:val="-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on.</w:t>
      </w:r>
    </w:p>
    <w:p w:rsidR="00467766" w:rsidRDefault="00467766" w:rsidP="00467766">
      <w:pPr>
        <w:pStyle w:val="BodyText"/>
        <w:kinsoku w:val="0"/>
        <w:overflowPunct w:val="0"/>
        <w:spacing w:line="216" w:lineRule="exact"/>
        <w:ind w:left="354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spacing w:val="-7"/>
          <w:w w:val="110"/>
          <w:sz w:val="19"/>
          <w:szCs w:val="19"/>
        </w:rPr>
        <w:t>g</w:t>
      </w:r>
      <w:r>
        <w:rPr>
          <w:color w:val="5E4D54"/>
          <w:spacing w:val="-8"/>
          <w:w w:val="110"/>
          <w:sz w:val="19"/>
          <w:szCs w:val="19"/>
        </w:rPr>
        <w:t>oal</w:t>
      </w:r>
      <w:r>
        <w:rPr>
          <w:color w:val="5E4D54"/>
          <w:spacing w:val="-9"/>
          <w:w w:val="110"/>
          <w:sz w:val="19"/>
          <w:szCs w:val="19"/>
        </w:rPr>
        <w:t>s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spacing w:val="-6"/>
          <w:w w:val="110"/>
          <w:sz w:val="19"/>
          <w:szCs w:val="19"/>
        </w:rPr>
        <w:t>the</w:t>
      </w:r>
      <w:r>
        <w:rPr>
          <w:color w:val="5E4D54"/>
          <w:spacing w:val="-11"/>
          <w:w w:val="110"/>
          <w:sz w:val="19"/>
          <w:szCs w:val="19"/>
        </w:rPr>
        <w:t xml:space="preserve"> </w:t>
      </w:r>
      <w:r>
        <w:rPr>
          <w:color w:val="5E4D54"/>
          <w:spacing w:val="-4"/>
          <w:w w:val="110"/>
          <w:sz w:val="19"/>
          <w:szCs w:val="19"/>
        </w:rPr>
        <w:t>poli</w:t>
      </w:r>
      <w:r>
        <w:rPr>
          <w:color w:val="5E4D54"/>
          <w:spacing w:val="-5"/>
          <w:w w:val="110"/>
          <w:sz w:val="19"/>
          <w:szCs w:val="19"/>
        </w:rPr>
        <w:t>cy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are</w:t>
      </w:r>
    </w:p>
    <w:p w:rsidR="00467766" w:rsidRDefault="00467766" w:rsidP="00467766">
      <w:pPr>
        <w:pStyle w:val="BodyText"/>
        <w:numPr>
          <w:ilvl w:val="0"/>
          <w:numId w:val="28"/>
        </w:numPr>
        <w:tabs>
          <w:tab w:val="left" w:pos="635"/>
        </w:tabs>
        <w:kinsoku w:val="0"/>
        <w:overflowPunct w:val="0"/>
        <w:autoSpaceDE w:val="0"/>
        <w:autoSpaceDN w:val="0"/>
        <w:adjustRightInd w:val="0"/>
        <w:spacing w:before="64"/>
        <w:ind w:firstLine="7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spacing w:val="-3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nform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all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Lea</w:t>
      </w:r>
      <w:r>
        <w:rPr>
          <w:color w:val="5E4D54"/>
          <w:spacing w:val="-14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ue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vo</w:t>
      </w:r>
      <w:r>
        <w:rPr>
          <w:color w:val="5E4D54"/>
          <w:spacing w:val="-7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unteers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1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18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ort</w:t>
      </w:r>
      <w:r>
        <w:rPr>
          <w:color w:val="5E4D54"/>
          <w:spacing w:val="-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l</w:t>
      </w:r>
      <w:r>
        <w:rPr>
          <w:color w:val="5E4D54"/>
          <w:spacing w:val="-13"/>
          <w:w w:val="110"/>
          <w:sz w:val="19"/>
          <w:szCs w:val="19"/>
        </w:rPr>
        <w:t>o</w:t>
      </w:r>
      <w:r>
        <w:rPr>
          <w:color w:val="5E4D54"/>
          <w:w w:val="110"/>
          <w:sz w:val="19"/>
          <w:szCs w:val="19"/>
        </w:rPr>
        <w:t>ng</w:t>
      </w:r>
      <w:r>
        <w:rPr>
          <w:color w:val="5E4D54"/>
          <w:spacing w:val="-3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term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effects</w:t>
      </w:r>
      <w:r>
        <w:rPr>
          <w:color w:val="5E4D54"/>
          <w:spacing w:val="-1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</w:t>
      </w:r>
      <w:r>
        <w:rPr>
          <w:color w:val="5E4D54"/>
          <w:spacing w:val="-19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cuss</w:t>
      </w:r>
      <w:r>
        <w:rPr>
          <w:color w:val="5E4D54"/>
          <w:spacing w:val="-1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</w:t>
      </w:r>
      <w:r>
        <w:rPr>
          <w:color w:val="5E4D54"/>
          <w:spacing w:val="-20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;</w:t>
      </w:r>
    </w:p>
    <w:p w:rsidR="00467766" w:rsidRDefault="00467766" w:rsidP="00467766">
      <w:pPr>
        <w:pStyle w:val="BodyText"/>
        <w:numPr>
          <w:ilvl w:val="0"/>
          <w:numId w:val="28"/>
        </w:numPr>
        <w:tabs>
          <w:tab w:val="left" w:pos="642"/>
        </w:tabs>
        <w:kinsoku w:val="0"/>
        <w:overflowPunct w:val="0"/>
        <w:autoSpaceDE w:val="0"/>
        <w:autoSpaceDN w:val="0"/>
        <w:adjustRightInd w:val="0"/>
        <w:spacing w:before="50" w:line="287" w:lineRule="auto"/>
        <w:ind w:right="934" w:firstLine="0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2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ens</w:t>
      </w:r>
      <w:r>
        <w:rPr>
          <w:color w:val="5E4D54"/>
          <w:spacing w:val="-6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re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concussed ath</w:t>
      </w:r>
      <w:r>
        <w:rPr>
          <w:color w:val="5E4D54"/>
          <w:spacing w:val="-11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etes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ar</w:t>
      </w:r>
      <w:r w:rsidR="00B30C94">
        <w:rPr>
          <w:color w:val="5E4D54"/>
          <w:spacing w:val="-9"/>
          <w:w w:val="110"/>
          <w:sz w:val="19"/>
          <w:szCs w:val="19"/>
        </w:rPr>
        <w:t>e</w:t>
      </w:r>
      <w:r w:rsidR="00B30C94">
        <w:rPr>
          <w:color w:val="5E4D54"/>
          <w:spacing w:val="-116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id</w:t>
      </w:r>
      <w:r w:rsidR="00B30C94">
        <w:rPr>
          <w:color w:val="5E4D54"/>
          <w:spacing w:val="-15"/>
          <w:w w:val="110"/>
          <w:sz w:val="19"/>
          <w:szCs w:val="19"/>
        </w:rPr>
        <w:t>e</w:t>
      </w:r>
      <w:r w:rsidR="00B30C94">
        <w:rPr>
          <w:color w:val="5E4D54"/>
          <w:w w:val="110"/>
          <w:sz w:val="19"/>
          <w:szCs w:val="19"/>
        </w:rPr>
        <w:t>n</w:t>
      </w:r>
      <w:r w:rsidR="00B30C94">
        <w:rPr>
          <w:color w:val="5E4D54"/>
          <w:spacing w:val="-22"/>
          <w:w w:val="110"/>
          <w:sz w:val="19"/>
          <w:szCs w:val="19"/>
        </w:rPr>
        <w:t>t</w:t>
      </w:r>
      <w:r w:rsidR="00B30C94">
        <w:rPr>
          <w:color w:val="5E4D54"/>
          <w:w w:val="110"/>
          <w:sz w:val="19"/>
          <w:szCs w:val="19"/>
        </w:rPr>
        <w:t>i</w:t>
      </w:r>
      <w:r w:rsidR="00B30C94">
        <w:rPr>
          <w:color w:val="5E4D54"/>
          <w:spacing w:val="-16"/>
          <w:w w:val="110"/>
          <w:sz w:val="19"/>
          <w:szCs w:val="19"/>
        </w:rPr>
        <w:t>f</w:t>
      </w:r>
      <w:r w:rsidR="00B30C94">
        <w:rPr>
          <w:color w:val="5E4D54"/>
          <w:w w:val="110"/>
          <w:sz w:val="19"/>
          <w:szCs w:val="19"/>
        </w:rPr>
        <w:t>i</w:t>
      </w:r>
      <w:r w:rsidR="00B30C94">
        <w:rPr>
          <w:color w:val="5E4D54"/>
          <w:spacing w:val="-20"/>
          <w:w w:val="110"/>
          <w:sz w:val="19"/>
          <w:szCs w:val="19"/>
        </w:rPr>
        <w:t>ed</w:t>
      </w:r>
      <w:r>
        <w:rPr>
          <w:color w:val="5E4D54"/>
          <w:spacing w:val="-7"/>
          <w:w w:val="110"/>
          <w:sz w:val="19"/>
          <w:szCs w:val="19"/>
        </w:rPr>
        <w:t>,</w:t>
      </w:r>
      <w:r w:rsidR="00B30C94">
        <w:rPr>
          <w:color w:val="5E4D54"/>
          <w:spacing w:val="-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removed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from</w:t>
      </w:r>
      <w:r>
        <w:rPr>
          <w:color w:val="5E4D54"/>
          <w:spacing w:val="3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part</w:t>
      </w:r>
      <w:r w:rsidR="00B30C94">
        <w:rPr>
          <w:color w:val="5E4D54"/>
          <w:spacing w:val="-22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c</w:t>
      </w:r>
      <w:r w:rsidR="00B30C94">
        <w:rPr>
          <w:color w:val="5E4D54"/>
          <w:spacing w:val="-15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pat</w:t>
      </w:r>
      <w:r w:rsidR="00B30C94">
        <w:rPr>
          <w:color w:val="5E4D54"/>
          <w:spacing w:val="-17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o</w:t>
      </w:r>
      <w:r w:rsidR="00B30C94">
        <w:rPr>
          <w:color w:val="5E4D54"/>
          <w:spacing w:val="-18"/>
          <w:w w:val="110"/>
          <w:sz w:val="19"/>
          <w:szCs w:val="19"/>
        </w:rPr>
        <w:t>n</w:t>
      </w:r>
      <w:r w:rsidR="00B30C94">
        <w:rPr>
          <w:color w:val="5E4D54"/>
          <w:spacing w:val="-11"/>
          <w:w w:val="110"/>
          <w:sz w:val="19"/>
          <w:szCs w:val="19"/>
        </w:rPr>
        <w:t>,</w:t>
      </w:r>
      <w:r w:rsidR="00B30C94">
        <w:rPr>
          <w:color w:val="5E4D54"/>
          <w:w w:val="110"/>
          <w:sz w:val="19"/>
          <w:szCs w:val="19"/>
        </w:rPr>
        <w:t xml:space="preserve"> and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spacing w:val="-21"/>
          <w:w w:val="110"/>
          <w:sz w:val="19"/>
          <w:szCs w:val="19"/>
        </w:rPr>
        <w:t>r</w:t>
      </w:r>
      <w:r>
        <w:rPr>
          <w:color w:val="5E4D54"/>
          <w:w w:val="110"/>
          <w:sz w:val="19"/>
          <w:szCs w:val="19"/>
        </w:rPr>
        <w:t>eferred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appropr</w:t>
      </w:r>
      <w:r>
        <w:rPr>
          <w:color w:val="5E4D54"/>
          <w:spacing w:val="2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ate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me</w:t>
      </w:r>
      <w:r>
        <w:rPr>
          <w:color w:val="5E4D54"/>
          <w:spacing w:val="-50"/>
          <w:w w:val="110"/>
          <w:sz w:val="19"/>
          <w:szCs w:val="19"/>
        </w:rPr>
        <w:t>d</w:t>
      </w:r>
      <w:r>
        <w:rPr>
          <w:color w:val="5E4D54"/>
          <w:spacing w:val="-41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cal</w:t>
      </w:r>
      <w:r>
        <w:rPr>
          <w:color w:val="5E4D54"/>
          <w:w w:val="102"/>
          <w:sz w:val="19"/>
          <w:szCs w:val="19"/>
        </w:rPr>
        <w:t xml:space="preserve"> </w:t>
      </w:r>
      <w:r>
        <w:rPr>
          <w:color w:val="5E4D54"/>
          <w:spacing w:val="-8"/>
          <w:w w:val="110"/>
          <w:sz w:val="19"/>
          <w:szCs w:val="19"/>
        </w:rPr>
        <w:t>au</w:t>
      </w:r>
      <w:r>
        <w:rPr>
          <w:color w:val="5E4D54"/>
          <w:spacing w:val="-7"/>
          <w:w w:val="110"/>
          <w:sz w:val="19"/>
          <w:szCs w:val="19"/>
        </w:rPr>
        <w:t>thority</w:t>
      </w:r>
      <w:r>
        <w:rPr>
          <w:color w:val="5E4D54"/>
          <w:spacing w:val="-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for</w:t>
      </w:r>
      <w:r>
        <w:rPr>
          <w:color w:val="5E4D54"/>
          <w:spacing w:val="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accurate</w:t>
      </w:r>
      <w:r>
        <w:rPr>
          <w:color w:val="5E4D54"/>
          <w:spacing w:val="7"/>
          <w:w w:val="110"/>
          <w:sz w:val="19"/>
          <w:szCs w:val="19"/>
        </w:rPr>
        <w:t xml:space="preserve"> </w:t>
      </w:r>
      <w:r w:rsidR="00B30C94">
        <w:rPr>
          <w:color w:val="5E4D54"/>
          <w:spacing w:val="-6"/>
          <w:w w:val="110"/>
          <w:sz w:val="19"/>
          <w:szCs w:val="19"/>
        </w:rPr>
        <w:t>di</w:t>
      </w:r>
      <w:r w:rsidR="00B30C94">
        <w:rPr>
          <w:color w:val="5E4D54"/>
          <w:spacing w:val="-8"/>
          <w:w w:val="110"/>
          <w:sz w:val="19"/>
          <w:szCs w:val="19"/>
        </w:rPr>
        <w:t>agnosis</w:t>
      </w:r>
      <w:r w:rsidR="00B30C94">
        <w:rPr>
          <w:color w:val="5E4D54"/>
          <w:spacing w:val="-4"/>
          <w:w w:val="110"/>
          <w:sz w:val="19"/>
          <w:szCs w:val="19"/>
        </w:rPr>
        <w:t>;</w:t>
      </w:r>
      <w:r w:rsidR="00B30C94">
        <w:rPr>
          <w:color w:val="5E4D54"/>
          <w:spacing w:val="-8"/>
          <w:w w:val="110"/>
          <w:sz w:val="19"/>
          <w:szCs w:val="19"/>
        </w:rPr>
        <w:t xml:space="preserve"> and</w:t>
      </w:r>
    </w:p>
    <w:p w:rsidR="00467766" w:rsidRDefault="00B30C94" w:rsidP="00467766">
      <w:pPr>
        <w:pStyle w:val="BodyText"/>
        <w:numPr>
          <w:ilvl w:val="0"/>
          <w:numId w:val="28"/>
        </w:numPr>
        <w:tabs>
          <w:tab w:val="left" w:pos="621"/>
        </w:tabs>
        <w:kinsoku w:val="0"/>
        <w:overflowPunct w:val="0"/>
        <w:autoSpaceDE w:val="0"/>
        <w:autoSpaceDN w:val="0"/>
        <w:adjustRightInd w:val="0"/>
        <w:spacing w:before="8" w:line="287" w:lineRule="auto"/>
        <w:ind w:right="644" w:firstLine="0"/>
        <w:rPr>
          <w:color w:val="000000"/>
          <w:sz w:val="19"/>
          <w:szCs w:val="19"/>
        </w:rPr>
      </w:pPr>
      <w:r>
        <w:rPr>
          <w:color w:val="5E4D54"/>
          <w:w w:val="115"/>
          <w:sz w:val="19"/>
          <w:szCs w:val="19"/>
        </w:rPr>
        <w:t>That</w:t>
      </w:r>
      <w:r w:rsidR="00467766">
        <w:rPr>
          <w:color w:val="5E4D54"/>
          <w:spacing w:val="-42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appro</w:t>
      </w:r>
      <w:r w:rsidR="00467766">
        <w:rPr>
          <w:color w:val="5E4D54"/>
          <w:spacing w:val="-5"/>
          <w:w w:val="115"/>
          <w:sz w:val="19"/>
          <w:szCs w:val="19"/>
        </w:rPr>
        <w:t>p</w:t>
      </w:r>
      <w:r w:rsidR="00467766">
        <w:rPr>
          <w:color w:val="5E4D54"/>
          <w:w w:val="115"/>
          <w:sz w:val="19"/>
          <w:szCs w:val="19"/>
        </w:rPr>
        <w:t>r</w:t>
      </w:r>
      <w:r w:rsidR="00467766">
        <w:rPr>
          <w:color w:val="5E4D54"/>
          <w:spacing w:val="-22"/>
          <w:w w:val="115"/>
          <w:sz w:val="19"/>
          <w:szCs w:val="19"/>
        </w:rPr>
        <w:t>i</w:t>
      </w:r>
      <w:r w:rsidR="00467766">
        <w:rPr>
          <w:color w:val="5E4D54"/>
          <w:w w:val="115"/>
          <w:sz w:val="19"/>
          <w:szCs w:val="19"/>
        </w:rPr>
        <w:t>ate</w:t>
      </w:r>
      <w:r w:rsidR="00467766">
        <w:rPr>
          <w:color w:val="5E4D54"/>
          <w:spacing w:val="-35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meas</w:t>
      </w:r>
      <w:r w:rsidR="00467766">
        <w:rPr>
          <w:color w:val="5E4D54"/>
          <w:spacing w:val="-9"/>
          <w:w w:val="115"/>
          <w:sz w:val="19"/>
          <w:szCs w:val="19"/>
        </w:rPr>
        <w:t>u</w:t>
      </w:r>
      <w:r w:rsidR="00467766">
        <w:rPr>
          <w:color w:val="5E4D54"/>
          <w:spacing w:val="-22"/>
          <w:w w:val="115"/>
          <w:sz w:val="19"/>
          <w:szCs w:val="19"/>
        </w:rPr>
        <w:t>r</w:t>
      </w:r>
      <w:r w:rsidR="00467766">
        <w:rPr>
          <w:color w:val="5E4D54"/>
          <w:w w:val="115"/>
          <w:sz w:val="19"/>
          <w:szCs w:val="19"/>
        </w:rPr>
        <w:t>es</w:t>
      </w:r>
      <w:r w:rsidR="00467766">
        <w:rPr>
          <w:color w:val="5E4D54"/>
          <w:spacing w:val="-36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16"/>
          <w:w w:val="115"/>
          <w:sz w:val="19"/>
          <w:szCs w:val="19"/>
        </w:rPr>
        <w:t>r</w:t>
      </w:r>
      <w:r>
        <w:rPr>
          <w:color w:val="5E4D54"/>
          <w:spacing w:val="-13"/>
          <w:w w:val="115"/>
          <w:sz w:val="19"/>
          <w:szCs w:val="19"/>
        </w:rPr>
        <w:t>e</w:t>
      </w:r>
      <w:r>
        <w:rPr>
          <w:color w:val="5E4D54"/>
          <w:spacing w:val="-121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in</w:t>
      </w:r>
      <w:r w:rsidR="00467766">
        <w:rPr>
          <w:color w:val="5E4D54"/>
          <w:spacing w:val="-48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p</w:t>
      </w:r>
      <w:r w:rsidR="00467766">
        <w:rPr>
          <w:color w:val="5E4D54"/>
          <w:spacing w:val="-21"/>
          <w:w w:val="115"/>
          <w:sz w:val="19"/>
          <w:szCs w:val="19"/>
        </w:rPr>
        <w:t>l</w:t>
      </w:r>
      <w:r w:rsidR="00467766">
        <w:rPr>
          <w:color w:val="5E4D54"/>
          <w:w w:val="115"/>
          <w:sz w:val="19"/>
          <w:szCs w:val="19"/>
        </w:rPr>
        <w:t>ace</w:t>
      </w:r>
      <w:r w:rsidR="00467766">
        <w:rPr>
          <w:color w:val="5E4D54"/>
          <w:spacing w:val="-43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to</w:t>
      </w:r>
      <w:r w:rsidR="00467766">
        <w:rPr>
          <w:color w:val="5E4D54"/>
          <w:spacing w:val="-35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mo</w:t>
      </w:r>
      <w:r w:rsidR="00467766">
        <w:rPr>
          <w:color w:val="5E4D54"/>
          <w:spacing w:val="-72"/>
          <w:w w:val="115"/>
          <w:sz w:val="19"/>
          <w:szCs w:val="19"/>
        </w:rPr>
        <w:t>n</w:t>
      </w:r>
      <w:r w:rsidR="00467766">
        <w:rPr>
          <w:color w:val="5E4D54"/>
          <w:spacing w:val="-121"/>
          <w:w w:val="115"/>
          <w:sz w:val="19"/>
          <w:szCs w:val="19"/>
        </w:rPr>
        <w:t>i</w:t>
      </w:r>
      <w:r w:rsidR="00467766">
        <w:rPr>
          <w:color w:val="5E4D54"/>
          <w:w w:val="115"/>
          <w:sz w:val="19"/>
          <w:szCs w:val="19"/>
        </w:rPr>
        <w:t>tor</w:t>
      </w:r>
      <w:r w:rsidR="00467766">
        <w:rPr>
          <w:color w:val="5E4D54"/>
          <w:spacing w:val="-39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an</w:t>
      </w:r>
      <w:r w:rsidR="00467766">
        <w:rPr>
          <w:color w:val="5E4D54"/>
          <w:spacing w:val="-41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at</w:t>
      </w:r>
      <w:r w:rsidR="00467766">
        <w:rPr>
          <w:color w:val="5E4D54"/>
          <w:spacing w:val="-45"/>
          <w:w w:val="115"/>
          <w:sz w:val="19"/>
          <w:szCs w:val="19"/>
        </w:rPr>
        <w:t>h</w:t>
      </w:r>
      <w:r w:rsidR="00467766">
        <w:rPr>
          <w:color w:val="5E4D54"/>
          <w:spacing w:val="-43"/>
          <w:w w:val="115"/>
          <w:sz w:val="19"/>
          <w:szCs w:val="19"/>
        </w:rPr>
        <w:t>l</w:t>
      </w:r>
      <w:r w:rsidR="00467766">
        <w:rPr>
          <w:color w:val="5E4D54"/>
          <w:w w:val="115"/>
          <w:sz w:val="19"/>
          <w:szCs w:val="19"/>
        </w:rPr>
        <w:t>ete</w:t>
      </w:r>
      <w:r w:rsidR="00467766">
        <w:rPr>
          <w:color w:val="5E4D54"/>
          <w:spacing w:val="-15"/>
          <w:w w:val="115"/>
          <w:sz w:val="19"/>
          <w:szCs w:val="19"/>
        </w:rPr>
        <w:t>'</w:t>
      </w:r>
      <w:r w:rsidR="00467766">
        <w:rPr>
          <w:color w:val="5E4D54"/>
          <w:w w:val="115"/>
          <w:sz w:val="19"/>
          <w:szCs w:val="19"/>
        </w:rPr>
        <w:t>s</w:t>
      </w:r>
      <w:r w:rsidR="00467766">
        <w:rPr>
          <w:color w:val="5E4D54"/>
          <w:spacing w:val="-41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abil</w:t>
      </w:r>
      <w:r w:rsidR="00467766">
        <w:rPr>
          <w:color w:val="5E4D54"/>
          <w:spacing w:val="-16"/>
          <w:w w:val="115"/>
          <w:sz w:val="19"/>
          <w:szCs w:val="19"/>
        </w:rPr>
        <w:t>i</w:t>
      </w:r>
      <w:r w:rsidR="00467766">
        <w:rPr>
          <w:color w:val="5E4D54"/>
          <w:w w:val="115"/>
          <w:sz w:val="19"/>
          <w:szCs w:val="19"/>
        </w:rPr>
        <w:t>ty</w:t>
      </w:r>
      <w:r w:rsidR="00467766">
        <w:rPr>
          <w:color w:val="5E4D54"/>
          <w:spacing w:val="-39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to</w:t>
      </w:r>
      <w:r w:rsidR="00467766">
        <w:rPr>
          <w:color w:val="5E4D54"/>
          <w:spacing w:val="-35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ret</w:t>
      </w:r>
      <w:r>
        <w:rPr>
          <w:color w:val="5E4D54"/>
          <w:spacing w:val="-17"/>
          <w:w w:val="115"/>
          <w:sz w:val="19"/>
          <w:szCs w:val="19"/>
        </w:rPr>
        <w:t>u</w:t>
      </w:r>
      <w:r>
        <w:rPr>
          <w:color w:val="5E4D54"/>
          <w:w w:val="115"/>
          <w:sz w:val="19"/>
          <w:szCs w:val="19"/>
        </w:rPr>
        <w:t>r</w:t>
      </w:r>
      <w:r>
        <w:rPr>
          <w:color w:val="5E4D54"/>
          <w:spacing w:val="20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 xml:space="preserve"> to</w:t>
      </w:r>
      <w:r w:rsidR="00467766">
        <w:rPr>
          <w:color w:val="5E4D54"/>
          <w:spacing w:val="-31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pract</w:t>
      </w:r>
      <w:r w:rsidR="00467766">
        <w:rPr>
          <w:color w:val="5E4D54"/>
          <w:spacing w:val="-19"/>
          <w:w w:val="115"/>
          <w:sz w:val="19"/>
          <w:szCs w:val="19"/>
        </w:rPr>
        <w:t>i</w:t>
      </w:r>
      <w:r w:rsidR="00467766">
        <w:rPr>
          <w:color w:val="5E4D54"/>
          <w:w w:val="115"/>
          <w:sz w:val="19"/>
          <w:szCs w:val="19"/>
        </w:rPr>
        <w:t>ce</w:t>
      </w:r>
      <w:r w:rsidR="00467766">
        <w:rPr>
          <w:color w:val="5E4D54"/>
          <w:spacing w:val="-37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and</w:t>
      </w:r>
      <w:r w:rsidR="00467766">
        <w:rPr>
          <w:color w:val="5E4D54"/>
          <w:spacing w:val="-42"/>
          <w:w w:val="115"/>
          <w:sz w:val="19"/>
          <w:szCs w:val="19"/>
        </w:rPr>
        <w:t xml:space="preserve"> </w:t>
      </w:r>
      <w:r>
        <w:rPr>
          <w:color w:val="5E4D54"/>
          <w:spacing w:val="-21"/>
          <w:w w:val="115"/>
          <w:sz w:val="19"/>
          <w:szCs w:val="19"/>
        </w:rPr>
        <w:t>g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17"/>
          <w:w w:val="115"/>
          <w:sz w:val="19"/>
          <w:szCs w:val="19"/>
        </w:rPr>
        <w:t>m</w:t>
      </w:r>
      <w:r>
        <w:rPr>
          <w:color w:val="5E4D54"/>
          <w:w w:val="115"/>
          <w:sz w:val="19"/>
          <w:szCs w:val="19"/>
        </w:rPr>
        <w:t>e</w:t>
      </w:r>
      <w:r>
        <w:rPr>
          <w:color w:val="5E4D54"/>
          <w:spacing w:val="-21"/>
          <w:w w:val="115"/>
          <w:sz w:val="19"/>
          <w:szCs w:val="19"/>
        </w:rPr>
        <w:t>s</w:t>
      </w:r>
      <w:r>
        <w:rPr>
          <w:color w:val="5E4D54"/>
          <w:spacing w:val="-11"/>
          <w:w w:val="115"/>
          <w:sz w:val="19"/>
          <w:szCs w:val="19"/>
        </w:rPr>
        <w:t>,</w:t>
      </w:r>
      <w:r>
        <w:rPr>
          <w:color w:val="5E4D54"/>
          <w:w w:val="115"/>
          <w:sz w:val="19"/>
          <w:szCs w:val="19"/>
        </w:rPr>
        <w:t xml:space="preserve"> symptom</w:t>
      </w:r>
      <w:r w:rsidR="00467766">
        <w:rPr>
          <w:color w:val="5E4D54"/>
          <w:spacing w:val="-34"/>
          <w:w w:val="115"/>
          <w:sz w:val="19"/>
          <w:szCs w:val="19"/>
        </w:rPr>
        <w:t xml:space="preserve"> </w:t>
      </w:r>
      <w:r w:rsidR="00467766">
        <w:rPr>
          <w:color w:val="5E4D54"/>
          <w:w w:val="115"/>
          <w:sz w:val="19"/>
          <w:szCs w:val="19"/>
        </w:rPr>
        <w:t>free</w:t>
      </w:r>
      <w:r w:rsidR="00467766">
        <w:rPr>
          <w:color w:val="5E4D54"/>
          <w:w w:val="107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and</w:t>
      </w:r>
      <w:r w:rsidR="00467766">
        <w:rPr>
          <w:color w:val="5E4D54"/>
          <w:spacing w:val="-11"/>
          <w:w w:val="110"/>
          <w:sz w:val="19"/>
          <w:szCs w:val="19"/>
        </w:rPr>
        <w:t xml:space="preserve"> </w:t>
      </w:r>
      <w:r w:rsidR="00467766">
        <w:rPr>
          <w:color w:val="5E4D54"/>
          <w:spacing w:val="-4"/>
          <w:w w:val="110"/>
          <w:sz w:val="19"/>
          <w:szCs w:val="19"/>
        </w:rPr>
        <w:t>having</w:t>
      </w:r>
      <w:r w:rsidR="00467766">
        <w:rPr>
          <w:color w:val="5E4D54"/>
          <w:spacing w:val="-26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received</w:t>
      </w:r>
      <w:r w:rsidR="00467766">
        <w:rPr>
          <w:color w:val="5E4D54"/>
          <w:spacing w:val="-8"/>
          <w:w w:val="110"/>
          <w:sz w:val="19"/>
          <w:szCs w:val="19"/>
        </w:rPr>
        <w:t xml:space="preserve"> </w:t>
      </w:r>
      <w:r w:rsidR="00467766">
        <w:rPr>
          <w:color w:val="5E4D54"/>
          <w:spacing w:val="-6"/>
          <w:w w:val="110"/>
          <w:sz w:val="19"/>
          <w:szCs w:val="19"/>
        </w:rPr>
        <w:t>medi</w:t>
      </w:r>
      <w:r w:rsidR="00467766">
        <w:rPr>
          <w:color w:val="5E4D54"/>
          <w:spacing w:val="-7"/>
          <w:w w:val="110"/>
          <w:sz w:val="19"/>
          <w:szCs w:val="19"/>
        </w:rPr>
        <w:t>cal</w:t>
      </w:r>
      <w:r w:rsidR="00467766">
        <w:rPr>
          <w:color w:val="5E4D54"/>
          <w:spacing w:val="-19"/>
          <w:w w:val="110"/>
          <w:sz w:val="19"/>
          <w:szCs w:val="19"/>
        </w:rPr>
        <w:t xml:space="preserve"> </w:t>
      </w:r>
      <w:r w:rsidR="00467766">
        <w:rPr>
          <w:color w:val="5E4D54"/>
          <w:spacing w:val="-4"/>
          <w:w w:val="110"/>
          <w:sz w:val="19"/>
          <w:szCs w:val="19"/>
        </w:rPr>
        <w:t>cl</w:t>
      </w:r>
      <w:r w:rsidR="00467766">
        <w:rPr>
          <w:color w:val="5E4D54"/>
          <w:spacing w:val="-5"/>
          <w:w w:val="110"/>
          <w:sz w:val="19"/>
          <w:szCs w:val="19"/>
        </w:rPr>
        <w:t>earance</w:t>
      </w:r>
      <w:r w:rsidR="00467766">
        <w:rPr>
          <w:color w:val="5E4D54"/>
          <w:spacing w:val="-22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to</w:t>
      </w:r>
      <w:r w:rsidR="00467766">
        <w:rPr>
          <w:color w:val="5E4D54"/>
          <w:spacing w:val="-5"/>
          <w:w w:val="110"/>
          <w:sz w:val="19"/>
          <w:szCs w:val="19"/>
        </w:rPr>
        <w:t xml:space="preserve"> return</w:t>
      </w:r>
      <w:r w:rsidR="00467766">
        <w:rPr>
          <w:color w:val="5E4D54"/>
          <w:spacing w:val="-3"/>
          <w:w w:val="110"/>
          <w:sz w:val="19"/>
          <w:szCs w:val="19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10"/>
        <w:ind w:left="0"/>
        <w:rPr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ind w:left="354"/>
        <w:rPr>
          <w:color w:val="000000"/>
          <w:sz w:val="19"/>
          <w:szCs w:val="19"/>
        </w:rPr>
      </w:pPr>
      <w:r>
        <w:rPr>
          <w:color w:val="5E4D54"/>
          <w:spacing w:val="-24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an</w:t>
      </w:r>
      <w:r>
        <w:rPr>
          <w:color w:val="5E4D54"/>
          <w:spacing w:val="-25"/>
          <w:w w:val="110"/>
          <w:sz w:val="19"/>
          <w:szCs w:val="19"/>
        </w:rPr>
        <w:t>a</w:t>
      </w:r>
      <w:r>
        <w:rPr>
          <w:color w:val="5E4D54"/>
          <w:spacing w:val="-26"/>
          <w:w w:val="110"/>
          <w:sz w:val="19"/>
          <w:szCs w:val="19"/>
        </w:rPr>
        <w:t>g</w:t>
      </w:r>
      <w:r>
        <w:rPr>
          <w:color w:val="5E4D54"/>
          <w:spacing w:val="-15"/>
          <w:w w:val="110"/>
          <w:sz w:val="19"/>
          <w:szCs w:val="19"/>
        </w:rPr>
        <w:t>e</w:t>
      </w:r>
      <w:r>
        <w:rPr>
          <w:color w:val="5E4D54"/>
          <w:w w:val="110"/>
          <w:sz w:val="19"/>
          <w:szCs w:val="19"/>
        </w:rPr>
        <w:t>rs/Coaches</w:t>
      </w:r>
      <w:r>
        <w:rPr>
          <w:color w:val="5E4D54"/>
          <w:spacing w:val="-3"/>
          <w:w w:val="110"/>
          <w:sz w:val="19"/>
          <w:szCs w:val="19"/>
        </w:rPr>
        <w:t xml:space="preserve"> </w:t>
      </w:r>
      <w:r>
        <w:rPr>
          <w:color w:val="5E4D54"/>
          <w:spacing w:val="-15"/>
          <w:w w:val="110"/>
          <w:sz w:val="19"/>
          <w:szCs w:val="19"/>
        </w:rPr>
        <w:t>T</w:t>
      </w:r>
      <w:r>
        <w:rPr>
          <w:color w:val="5E4D54"/>
          <w:w w:val="110"/>
          <w:sz w:val="19"/>
          <w:szCs w:val="19"/>
        </w:rPr>
        <w:t>ra</w:t>
      </w:r>
      <w:r>
        <w:rPr>
          <w:color w:val="5E4D54"/>
          <w:spacing w:val="-1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</w:t>
      </w:r>
      <w:r>
        <w:rPr>
          <w:color w:val="5E4D54"/>
          <w:spacing w:val="-2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ng</w:t>
      </w:r>
    </w:p>
    <w:p w:rsidR="00467766" w:rsidRDefault="00467766" w:rsidP="00467766">
      <w:pPr>
        <w:pStyle w:val="BodyText"/>
        <w:kinsoku w:val="0"/>
        <w:overflowPunct w:val="0"/>
        <w:spacing w:before="43" w:line="279" w:lineRule="auto"/>
        <w:ind w:left="347" w:right="644" w:hanging="7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All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mana</w:t>
      </w:r>
      <w:r>
        <w:rPr>
          <w:color w:val="5E4D54"/>
          <w:spacing w:val="-18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ers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coac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es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will</w:t>
      </w:r>
      <w:r>
        <w:rPr>
          <w:color w:val="5E4D54"/>
          <w:spacing w:val="-1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be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</w:t>
      </w:r>
      <w:r>
        <w:rPr>
          <w:color w:val="5E4D54"/>
          <w:spacing w:val="-23"/>
          <w:w w:val="110"/>
          <w:sz w:val="19"/>
          <w:szCs w:val="19"/>
        </w:rPr>
        <w:t>q</w:t>
      </w:r>
      <w:r>
        <w:rPr>
          <w:color w:val="5E4D54"/>
          <w:spacing w:val="-42"/>
          <w:w w:val="110"/>
          <w:sz w:val="19"/>
          <w:szCs w:val="19"/>
        </w:rPr>
        <w:t>u</w:t>
      </w:r>
      <w:r>
        <w:rPr>
          <w:color w:val="5E4D54"/>
          <w:spacing w:val="-3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red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comp</w:t>
      </w:r>
      <w:r>
        <w:rPr>
          <w:color w:val="5E4D54"/>
          <w:spacing w:val="-12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ete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5"/>
          <w:w w:val="110"/>
          <w:sz w:val="19"/>
          <w:szCs w:val="19"/>
        </w:rPr>
        <w:t>l</w:t>
      </w:r>
      <w:r>
        <w:rPr>
          <w:color w:val="5E4D54"/>
          <w:spacing w:val="-21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ne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concuss</w:t>
      </w:r>
      <w:r>
        <w:rPr>
          <w:color w:val="5E4D54"/>
          <w:spacing w:val="1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tra</w:t>
      </w:r>
      <w:r>
        <w:rPr>
          <w:color w:val="5E4D54"/>
          <w:spacing w:val="-7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</w:t>
      </w:r>
      <w:r>
        <w:rPr>
          <w:color w:val="5E4D54"/>
          <w:spacing w:val="-15"/>
          <w:w w:val="110"/>
          <w:sz w:val="19"/>
          <w:szCs w:val="19"/>
        </w:rPr>
        <w:t>i</w:t>
      </w:r>
      <w:r>
        <w:rPr>
          <w:color w:val="5E4D54"/>
          <w:spacing w:val="-27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g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</w:t>
      </w:r>
      <w:r>
        <w:rPr>
          <w:color w:val="5E4D54"/>
          <w:spacing w:val="-21"/>
          <w:w w:val="110"/>
          <w:sz w:val="19"/>
          <w:szCs w:val="19"/>
        </w:rPr>
        <w:t>r</w:t>
      </w:r>
      <w:r>
        <w:rPr>
          <w:color w:val="5E4D54"/>
          <w:w w:val="110"/>
          <w:sz w:val="19"/>
          <w:szCs w:val="19"/>
        </w:rPr>
        <w:t>ov</w:t>
      </w:r>
      <w:r>
        <w:rPr>
          <w:color w:val="5E4D54"/>
          <w:spacing w:val="-18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de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tourname</w:t>
      </w:r>
      <w:r>
        <w:rPr>
          <w:color w:val="5E4D54"/>
          <w:spacing w:val="-3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d</w:t>
      </w:r>
      <w:r>
        <w:rPr>
          <w:color w:val="5E4D54"/>
          <w:spacing w:val="-14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rector</w:t>
      </w:r>
      <w:r>
        <w:rPr>
          <w:color w:val="5E4D54"/>
          <w:w w:val="109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your</w:t>
      </w:r>
      <w:r>
        <w:rPr>
          <w:color w:val="5E4D54"/>
          <w:spacing w:val="15"/>
          <w:w w:val="105"/>
          <w:sz w:val="19"/>
          <w:szCs w:val="19"/>
        </w:rPr>
        <w:t xml:space="preserve"> </w:t>
      </w:r>
      <w:r>
        <w:rPr>
          <w:color w:val="5E4D54"/>
          <w:spacing w:val="-2"/>
          <w:w w:val="105"/>
          <w:sz w:val="19"/>
          <w:szCs w:val="19"/>
        </w:rPr>
        <w:t>certi</w:t>
      </w:r>
      <w:r>
        <w:rPr>
          <w:color w:val="5E4D54"/>
          <w:spacing w:val="-3"/>
          <w:w w:val="105"/>
          <w:sz w:val="19"/>
          <w:szCs w:val="19"/>
        </w:rPr>
        <w:t>ficates.</w:t>
      </w:r>
    </w:p>
    <w:p w:rsidR="00467766" w:rsidRDefault="00467766" w:rsidP="00467766">
      <w:pPr>
        <w:pStyle w:val="BodyText"/>
        <w:kinsoku w:val="0"/>
        <w:overflowPunct w:val="0"/>
        <w:spacing w:before="11"/>
        <w:ind w:left="354"/>
        <w:rPr>
          <w:color w:val="000000"/>
          <w:sz w:val="19"/>
          <w:szCs w:val="19"/>
        </w:rPr>
      </w:pPr>
      <w:r>
        <w:rPr>
          <w:color w:val="5E4D54"/>
          <w:w w:val="160"/>
          <w:sz w:val="19"/>
          <w:szCs w:val="19"/>
        </w:rPr>
        <w:t>•</w:t>
      </w:r>
      <w:r>
        <w:rPr>
          <w:color w:val="5E4D54"/>
          <w:spacing w:val="-72"/>
          <w:w w:val="16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32"/>
          <w:w w:val="110"/>
          <w:sz w:val="19"/>
          <w:szCs w:val="19"/>
        </w:rPr>
        <w:t>l</w:t>
      </w:r>
      <w:r>
        <w:rPr>
          <w:color w:val="5E4D54"/>
          <w:spacing w:val="-3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ne</w:t>
      </w:r>
      <w:r>
        <w:rPr>
          <w:color w:val="5E4D54"/>
          <w:spacing w:val="-43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train</w:t>
      </w:r>
      <w:r w:rsidR="00B30C94">
        <w:rPr>
          <w:color w:val="5E4D54"/>
          <w:spacing w:val="-14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n</w:t>
      </w:r>
      <w:r w:rsidR="00B30C94">
        <w:rPr>
          <w:color w:val="5E4D54"/>
          <w:spacing w:val="16"/>
          <w:w w:val="110"/>
          <w:sz w:val="19"/>
          <w:szCs w:val="19"/>
        </w:rPr>
        <w:t>g</w:t>
      </w:r>
      <w:r w:rsidR="00B30C94">
        <w:rPr>
          <w:color w:val="5E4D54"/>
          <w:w w:val="110"/>
          <w:sz w:val="19"/>
          <w:szCs w:val="19"/>
        </w:rPr>
        <w:t xml:space="preserve"> to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E4D54"/>
          <w:w w:val="110"/>
          <w:sz w:val="21"/>
          <w:szCs w:val="21"/>
        </w:rPr>
        <w:t>be</w:t>
      </w:r>
      <w:r>
        <w:rPr>
          <w:rFonts w:ascii="Times New Roman" w:hAnsi="Times New Roman" w:cs="Times New Roman"/>
          <w:color w:val="5E4D54"/>
          <w:spacing w:val="-31"/>
          <w:w w:val="110"/>
          <w:sz w:val="21"/>
          <w:szCs w:val="21"/>
        </w:rPr>
        <w:t xml:space="preserve"> </w:t>
      </w:r>
      <w:r>
        <w:rPr>
          <w:color w:val="5E4D54"/>
          <w:w w:val="110"/>
          <w:sz w:val="19"/>
          <w:szCs w:val="19"/>
        </w:rPr>
        <w:t>c</w:t>
      </w:r>
      <w:r>
        <w:rPr>
          <w:color w:val="5E4D54"/>
          <w:spacing w:val="-13"/>
          <w:w w:val="110"/>
          <w:sz w:val="19"/>
          <w:szCs w:val="19"/>
        </w:rPr>
        <w:t>o</w:t>
      </w:r>
      <w:r>
        <w:rPr>
          <w:color w:val="5E4D54"/>
          <w:spacing w:val="-18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p</w:t>
      </w:r>
      <w:r>
        <w:rPr>
          <w:color w:val="5E4D54"/>
          <w:spacing w:val="-14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eted</w:t>
      </w:r>
      <w:r>
        <w:rPr>
          <w:color w:val="5E4D54"/>
          <w:spacing w:val="-35"/>
          <w:w w:val="110"/>
          <w:sz w:val="19"/>
          <w:szCs w:val="19"/>
        </w:rPr>
        <w:t xml:space="preserve"> </w:t>
      </w:r>
      <w:r>
        <w:rPr>
          <w:color w:val="726469"/>
          <w:w w:val="110"/>
          <w:sz w:val="19"/>
          <w:szCs w:val="19"/>
        </w:rPr>
        <w:t>through</w:t>
      </w:r>
      <w:r>
        <w:rPr>
          <w:color w:val="726469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3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CDC</w:t>
      </w:r>
      <w:r>
        <w:rPr>
          <w:color w:val="5E4D54"/>
          <w:spacing w:val="-2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Heads</w:t>
      </w:r>
      <w:r>
        <w:rPr>
          <w:color w:val="5E4D54"/>
          <w:spacing w:val="-3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</w:t>
      </w:r>
      <w:r>
        <w:rPr>
          <w:color w:val="5E4D54"/>
          <w:spacing w:val="-11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rse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before="52"/>
        <w:ind w:hanging="14"/>
        <w:rPr>
          <w:color w:val="000000"/>
          <w:sz w:val="19"/>
          <w:szCs w:val="19"/>
        </w:rPr>
      </w:pPr>
      <w:r>
        <w:rPr>
          <w:color w:val="4977AA"/>
          <w:w w:val="110"/>
          <w:sz w:val="19"/>
          <w:szCs w:val="19"/>
        </w:rPr>
        <w:t>htt</w:t>
      </w:r>
      <w:r>
        <w:rPr>
          <w:color w:val="4977AA"/>
          <w:spacing w:val="2"/>
          <w:w w:val="110"/>
          <w:sz w:val="19"/>
          <w:szCs w:val="19"/>
        </w:rPr>
        <w:t>p</w:t>
      </w:r>
      <w:r>
        <w:rPr>
          <w:color w:val="606785"/>
          <w:w w:val="110"/>
          <w:sz w:val="19"/>
          <w:szCs w:val="19"/>
        </w:rPr>
        <w:t>:</w:t>
      </w:r>
      <w:r>
        <w:rPr>
          <w:color w:val="4977AA"/>
          <w:spacing w:val="-126"/>
          <w:w w:val="110"/>
          <w:sz w:val="19"/>
          <w:szCs w:val="19"/>
        </w:rPr>
        <w:t>j</w:t>
      </w:r>
      <w:r>
        <w:rPr>
          <w:color w:val="4977AA"/>
          <w:w w:val="110"/>
          <w:sz w:val="19"/>
          <w:szCs w:val="19"/>
        </w:rPr>
        <w:t>www</w:t>
      </w:r>
      <w:r>
        <w:rPr>
          <w:color w:val="4977AA"/>
          <w:spacing w:val="-43"/>
          <w:w w:val="110"/>
          <w:sz w:val="19"/>
          <w:szCs w:val="19"/>
        </w:rPr>
        <w:t xml:space="preserve"> </w:t>
      </w:r>
      <w:r>
        <w:rPr>
          <w:color w:val="8393AE"/>
          <w:spacing w:val="-27"/>
          <w:w w:val="110"/>
          <w:sz w:val="19"/>
          <w:szCs w:val="19"/>
        </w:rPr>
        <w:t>.</w:t>
      </w:r>
      <w:r>
        <w:rPr>
          <w:color w:val="4977AA"/>
          <w:w w:val="110"/>
          <w:sz w:val="19"/>
          <w:szCs w:val="19"/>
        </w:rPr>
        <w:t>cd</w:t>
      </w:r>
      <w:r>
        <w:rPr>
          <w:color w:val="4977AA"/>
          <w:spacing w:val="8"/>
          <w:w w:val="110"/>
          <w:sz w:val="19"/>
          <w:szCs w:val="19"/>
        </w:rPr>
        <w:t>c</w:t>
      </w:r>
      <w:r>
        <w:rPr>
          <w:color w:val="8393AE"/>
          <w:spacing w:val="-35"/>
          <w:w w:val="110"/>
          <w:sz w:val="19"/>
          <w:szCs w:val="19"/>
        </w:rPr>
        <w:t>.</w:t>
      </w:r>
      <w:r>
        <w:rPr>
          <w:color w:val="4977AA"/>
          <w:w w:val="110"/>
          <w:sz w:val="19"/>
          <w:szCs w:val="19"/>
        </w:rPr>
        <w:t>gov/headsup/youthsports/trai</w:t>
      </w:r>
      <w:r>
        <w:rPr>
          <w:color w:val="4977AA"/>
          <w:spacing w:val="-25"/>
          <w:w w:val="110"/>
          <w:sz w:val="19"/>
          <w:szCs w:val="19"/>
        </w:rPr>
        <w:t xml:space="preserve"> </w:t>
      </w:r>
      <w:r>
        <w:rPr>
          <w:color w:val="4977AA"/>
          <w:w w:val="110"/>
          <w:sz w:val="19"/>
          <w:szCs w:val="19"/>
        </w:rPr>
        <w:t>n</w:t>
      </w:r>
      <w:r>
        <w:rPr>
          <w:color w:val="4977AA"/>
          <w:spacing w:val="-15"/>
          <w:w w:val="110"/>
          <w:sz w:val="19"/>
          <w:szCs w:val="19"/>
        </w:rPr>
        <w:t>i</w:t>
      </w:r>
      <w:r>
        <w:rPr>
          <w:color w:val="4977AA"/>
          <w:spacing w:val="-21"/>
          <w:w w:val="110"/>
          <w:sz w:val="19"/>
          <w:szCs w:val="19"/>
        </w:rPr>
        <w:t>n</w:t>
      </w:r>
      <w:r>
        <w:rPr>
          <w:color w:val="6D80A8"/>
          <w:spacing w:val="-13"/>
          <w:w w:val="110"/>
          <w:sz w:val="19"/>
          <w:szCs w:val="19"/>
        </w:rPr>
        <w:t>g</w:t>
      </w:r>
      <w:r>
        <w:rPr>
          <w:color w:val="A190A7"/>
          <w:w w:val="110"/>
          <w:sz w:val="19"/>
          <w:szCs w:val="19"/>
        </w:rPr>
        <w:t>/</w:t>
      </w:r>
    </w:p>
    <w:p w:rsidR="00467766" w:rsidRDefault="00467766" w:rsidP="00467766">
      <w:pPr>
        <w:pStyle w:val="BodyText"/>
        <w:kinsoku w:val="0"/>
        <w:overflowPunct w:val="0"/>
        <w:spacing w:before="57"/>
        <w:ind w:left="354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•</w:t>
      </w:r>
      <w:r>
        <w:rPr>
          <w:color w:val="5E4D54"/>
          <w:spacing w:val="-41"/>
          <w:w w:val="110"/>
          <w:sz w:val="19"/>
          <w:szCs w:val="19"/>
        </w:rPr>
        <w:t xml:space="preserve"> </w:t>
      </w:r>
      <w:r>
        <w:rPr>
          <w:color w:val="5E4D54"/>
          <w:spacing w:val="-1"/>
          <w:w w:val="110"/>
          <w:sz w:val="19"/>
          <w:szCs w:val="19"/>
        </w:rPr>
        <w:t>Certifi</w:t>
      </w:r>
      <w:r>
        <w:rPr>
          <w:color w:val="5E4D54"/>
          <w:spacing w:val="-2"/>
          <w:w w:val="110"/>
          <w:sz w:val="19"/>
          <w:szCs w:val="19"/>
        </w:rPr>
        <w:t>cate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spacing w:val="-4"/>
          <w:w w:val="110"/>
          <w:sz w:val="19"/>
          <w:szCs w:val="19"/>
        </w:rPr>
        <w:t>compl</w:t>
      </w:r>
      <w:r>
        <w:rPr>
          <w:color w:val="5E4D54"/>
          <w:spacing w:val="-3"/>
          <w:w w:val="110"/>
          <w:sz w:val="19"/>
          <w:szCs w:val="19"/>
        </w:rPr>
        <w:t>etion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must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be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presented</w:t>
      </w:r>
      <w:r>
        <w:rPr>
          <w:color w:val="5E4D54"/>
          <w:spacing w:val="-3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2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 xml:space="preserve">Tournament </w:t>
      </w:r>
      <w:r>
        <w:rPr>
          <w:color w:val="5E4D54"/>
          <w:spacing w:val="-2"/>
          <w:w w:val="110"/>
          <w:sz w:val="19"/>
          <w:szCs w:val="19"/>
        </w:rPr>
        <w:t>Di</w:t>
      </w:r>
      <w:r>
        <w:rPr>
          <w:color w:val="5E4D54"/>
          <w:spacing w:val="-3"/>
          <w:w w:val="110"/>
          <w:sz w:val="19"/>
          <w:szCs w:val="19"/>
        </w:rPr>
        <w:t>rector.</w:t>
      </w:r>
    </w:p>
    <w:p w:rsidR="00467766" w:rsidRDefault="00467766" w:rsidP="00467766">
      <w:pPr>
        <w:pStyle w:val="BodyText"/>
        <w:kinsoku w:val="0"/>
        <w:overflowPunct w:val="0"/>
        <w:spacing w:before="5"/>
        <w:ind w:left="0"/>
        <w:rPr>
          <w:sz w:val="26"/>
          <w:szCs w:val="26"/>
        </w:rPr>
      </w:pPr>
    </w:p>
    <w:p w:rsidR="00467766" w:rsidRDefault="00467766" w:rsidP="00467766">
      <w:pPr>
        <w:pStyle w:val="BodyText"/>
        <w:kinsoku w:val="0"/>
        <w:overflowPunct w:val="0"/>
        <w:ind w:left="354"/>
        <w:rPr>
          <w:color w:val="000000"/>
          <w:sz w:val="19"/>
          <w:szCs w:val="19"/>
        </w:rPr>
      </w:pPr>
      <w:r>
        <w:rPr>
          <w:color w:val="5E4D54"/>
          <w:spacing w:val="-63"/>
          <w:w w:val="115"/>
          <w:sz w:val="19"/>
          <w:szCs w:val="19"/>
        </w:rPr>
        <w:t>P</w:t>
      </w:r>
      <w:r>
        <w:rPr>
          <w:color w:val="5E4D54"/>
          <w:spacing w:val="-43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21"/>
          <w:w w:val="115"/>
          <w:sz w:val="19"/>
          <w:szCs w:val="19"/>
        </w:rPr>
        <w:t>y</w:t>
      </w:r>
      <w:r>
        <w:rPr>
          <w:color w:val="5E4D54"/>
          <w:spacing w:val="-16"/>
          <w:w w:val="115"/>
          <w:sz w:val="19"/>
          <w:szCs w:val="19"/>
        </w:rPr>
        <w:t>e</w:t>
      </w:r>
      <w:r>
        <w:rPr>
          <w:color w:val="5E4D54"/>
          <w:w w:val="115"/>
          <w:sz w:val="19"/>
          <w:szCs w:val="19"/>
        </w:rPr>
        <w:t>r</w:t>
      </w:r>
      <w:r>
        <w:rPr>
          <w:color w:val="5E4D54"/>
          <w:spacing w:val="-47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R</w:t>
      </w:r>
      <w:r>
        <w:rPr>
          <w:color w:val="5E4D54"/>
          <w:spacing w:val="-23"/>
          <w:w w:val="115"/>
          <w:sz w:val="19"/>
          <w:szCs w:val="19"/>
        </w:rPr>
        <w:t>e</w:t>
      </w:r>
      <w:r>
        <w:rPr>
          <w:color w:val="5E4D54"/>
          <w:w w:val="115"/>
          <w:sz w:val="19"/>
          <w:szCs w:val="19"/>
        </w:rPr>
        <w:t>moval</w:t>
      </w:r>
      <w:r>
        <w:rPr>
          <w:color w:val="5E4D54"/>
          <w:spacing w:val="-45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and</w:t>
      </w:r>
      <w:r>
        <w:rPr>
          <w:color w:val="5E4D54"/>
          <w:spacing w:val="-41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Ret</w:t>
      </w:r>
      <w:r>
        <w:rPr>
          <w:color w:val="5E4D54"/>
          <w:spacing w:val="-20"/>
          <w:w w:val="115"/>
          <w:sz w:val="19"/>
          <w:szCs w:val="19"/>
        </w:rPr>
        <w:t>u</w:t>
      </w:r>
      <w:r>
        <w:rPr>
          <w:color w:val="5E4D54"/>
          <w:w w:val="115"/>
          <w:sz w:val="19"/>
          <w:szCs w:val="19"/>
        </w:rPr>
        <w:t>rn</w:t>
      </w:r>
    </w:p>
    <w:p w:rsidR="00467766" w:rsidRDefault="00467766" w:rsidP="00467766">
      <w:pPr>
        <w:pStyle w:val="BodyText"/>
        <w:kinsoku w:val="0"/>
        <w:overflowPunct w:val="0"/>
        <w:spacing w:before="45" w:line="277" w:lineRule="auto"/>
        <w:ind w:left="354" w:right="644"/>
        <w:rPr>
          <w:color w:val="000000"/>
          <w:sz w:val="19"/>
          <w:szCs w:val="19"/>
        </w:rPr>
      </w:pPr>
      <w:r>
        <w:rPr>
          <w:color w:val="5E4D54"/>
          <w:spacing w:val="6"/>
          <w:w w:val="110"/>
          <w:sz w:val="19"/>
          <w:szCs w:val="19"/>
        </w:rPr>
        <w:t>•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0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y</w:t>
      </w:r>
      <w:r>
        <w:rPr>
          <w:color w:val="5E4D54"/>
          <w:spacing w:val="-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</w:t>
      </w:r>
      <w:r>
        <w:rPr>
          <w:color w:val="5E4D54"/>
          <w:spacing w:val="-2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ayer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18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spected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2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poss</w:t>
      </w:r>
      <w:r>
        <w:rPr>
          <w:color w:val="5E4D54"/>
          <w:spacing w:val="-13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b</w:t>
      </w:r>
      <w:r>
        <w:rPr>
          <w:color w:val="5E4D54"/>
          <w:spacing w:val="-21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co</w:t>
      </w:r>
      <w:r w:rsidR="00B30C94">
        <w:rPr>
          <w:color w:val="5E4D54"/>
          <w:spacing w:val="-19"/>
          <w:w w:val="110"/>
          <w:sz w:val="19"/>
          <w:szCs w:val="19"/>
        </w:rPr>
        <w:t>n</w:t>
      </w:r>
      <w:r w:rsidR="00B30C94">
        <w:rPr>
          <w:color w:val="5E4D54"/>
          <w:w w:val="110"/>
          <w:sz w:val="19"/>
          <w:szCs w:val="19"/>
        </w:rPr>
        <w:t>cuss</w:t>
      </w:r>
      <w:r w:rsidR="00B30C94">
        <w:rPr>
          <w:color w:val="5E4D54"/>
          <w:spacing w:val="-8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o</w:t>
      </w:r>
      <w:r w:rsidR="00B30C94">
        <w:rPr>
          <w:color w:val="5E4D54"/>
          <w:spacing w:val="-18"/>
          <w:w w:val="110"/>
          <w:sz w:val="19"/>
          <w:szCs w:val="19"/>
        </w:rPr>
        <w:t>n</w:t>
      </w:r>
      <w:r w:rsidR="00B30C94">
        <w:rPr>
          <w:color w:val="5E4D54"/>
          <w:spacing w:val="-14"/>
          <w:w w:val="110"/>
          <w:sz w:val="19"/>
          <w:szCs w:val="19"/>
        </w:rPr>
        <w:t>,</w:t>
      </w:r>
      <w:r w:rsidR="00B30C94">
        <w:rPr>
          <w:color w:val="5E4D54"/>
          <w:w w:val="110"/>
          <w:sz w:val="21"/>
          <w:szCs w:val="21"/>
        </w:rPr>
        <w:t xml:space="preserve"> by</w:t>
      </w:r>
      <w:r>
        <w:rPr>
          <w:color w:val="5E4D54"/>
          <w:spacing w:val="-33"/>
          <w:w w:val="110"/>
          <w:sz w:val="21"/>
          <w:szCs w:val="21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8"/>
          <w:w w:val="110"/>
          <w:sz w:val="19"/>
          <w:szCs w:val="19"/>
        </w:rPr>
        <w:t xml:space="preserve"> </w:t>
      </w:r>
      <w:r>
        <w:rPr>
          <w:color w:val="5E4D54"/>
          <w:spacing w:val="-30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ana</w:t>
      </w:r>
      <w:r>
        <w:rPr>
          <w:color w:val="5E4D54"/>
          <w:spacing w:val="-13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16"/>
          <w:w w:val="110"/>
          <w:sz w:val="19"/>
          <w:szCs w:val="19"/>
        </w:rPr>
        <w:t>r</w:t>
      </w:r>
      <w:r w:rsidR="00B30C94">
        <w:rPr>
          <w:color w:val="5E4D54"/>
          <w:spacing w:val="-14"/>
          <w:w w:val="110"/>
          <w:sz w:val="19"/>
          <w:szCs w:val="19"/>
        </w:rPr>
        <w:t>,</w:t>
      </w:r>
      <w:r w:rsidR="00B30C94">
        <w:rPr>
          <w:color w:val="5E4D54"/>
          <w:w w:val="110"/>
          <w:sz w:val="19"/>
          <w:szCs w:val="19"/>
        </w:rPr>
        <w:t xml:space="preserve"> Coach, League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Off</w:t>
      </w:r>
      <w:r>
        <w:rPr>
          <w:color w:val="5E4D54"/>
          <w:spacing w:val="-2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cial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8"/>
          <w:w w:val="110"/>
          <w:sz w:val="19"/>
          <w:szCs w:val="19"/>
        </w:rPr>
        <w:t xml:space="preserve"> </w:t>
      </w:r>
      <w:r>
        <w:rPr>
          <w:color w:val="5E4D54"/>
          <w:spacing w:val="-32"/>
          <w:w w:val="110"/>
          <w:sz w:val="19"/>
          <w:szCs w:val="19"/>
        </w:rPr>
        <w:t>P</w:t>
      </w:r>
      <w:r>
        <w:rPr>
          <w:color w:val="5E4D54"/>
          <w:w w:val="110"/>
          <w:sz w:val="19"/>
          <w:szCs w:val="19"/>
        </w:rPr>
        <w:t>are</w:t>
      </w:r>
      <w:r>
        <w:rPr>
          <w:color w:val="5E4D54"/>
          <w:spacing w:val="-24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18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all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E4D54"/>
          <w:w w:val="110"/>
          <w:sz w:val="21"/>
          <w:szCs w:val="21"/>
        </w:rPr>
        <w:t xml:space="preserve">be </w:t>
      </w:r>
      <w:r>
        <w:rPr>
          <w:color w:val="5E4D54"/>
          <w:spacing w:val="-21"/>
          <w:w w:val="110"/>
          <w:sz w:val="19"/>
          <w:szCs w:val="19"/>
        </w:rPr>
        <w:t>r</w:t>
      </w:r>
      <w:r>
        <w:rPr>
          <w:color w:val="5E4D54"/>
          <w:spacing w:val="-15"/>
          <w:w w:val="110"/>
          <w:sz w:val="19"/>
          <w:szCs w:val="19"/>
        </w:rPr>
        <w:t>e</w:t>
      </w:r>
      <w:r>
        <w:rPr>
          <w:color w:val="5E4D54"/>
          <w:spacing w:val="-25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oved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from</w:t>
      </w:r>
      <w:r>
        <w:rPr>
          <w:color w:val="5E4D54"/>
          <w:w w:val="112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part</w:t>
      </w:r>
      <w:r w:rsidR="00B30C94">
        <w:rPr>
          <w:color w:val="5E4D54"/>
          <w:spacing w:val="-16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cipat</w:t>
      </w:r>
      <w:r w:rsidR="00B30C94">
        <w:rPr>
          <w:color w:val="5E4D54"/>
          <w:spacing w:val="-7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o</w:t>
      </w:r>
      <w:r w:rsidR="00B30C94">
        <w:rPr>
          <w:color w:val="5E4D54"/>
          <w:spacing w:val="9"/>
          <w:w w:val="110"/>
          <w:sz w:val="19"/>
          <w:szCs w:val="19"/>
        </w:rPr>
        <w:t>n</w:t>
      </w:r>
      <w:r w:rsidR="00B30C94">
        <w:rPr>
          <w:color w:val="5E4D54"/>
          <w:spacing w:val="-41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imme</w:t>
      </w:r>
      <w:r w:rsidR="00B30C94">
        <w:rPr>
          <w:color w:val="5E4D54"/>
          <w:spacing w:val="-16"/>
          <w:w w:val="110"/>
          <w:sz w:val="19"/>
          <w:szCs w:val="19"/>
        </w:rPr>
        <w:t>d</w:t>
      </w:r>
      <w:r w:rsidR="00B30C94">
        <w:rPr>
          <w:color w:val="5E4D54"/>
          <w:w w:val="110"/>
          <w:sz w:val="19"/>
          <w:szCs w:val="19"/>
        </w:rPr>
        <w:t>iately</w:t>
      </w:r>
      <w:r>
        <w:rPr>
          <w:color w:val="5E4D54"/>
          <w:w w:val="110"/>
          <w:sz w:val="19"/>
          <w:szCs w:val="19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24" w:line="283" w:lineRule="auto"/>
        <w:ind w:left="354" w:right="950" w:firstLine="41"/>
        <w:jc w:val="both"/>
        <w:rPr>
          <w:color w:val="000000"/>
          <w:sz w:val="19"/>
          <w:szCs w:val="19"/>
        </w:rPr>
      </w:pPr>
      <w:r>
        <w:rPr>
          <w:color w:val="5E4D54"/>
          <w:w w:val="175"/>
          <w:sz w:val="19"/>
          <w:szCs w:val="19"/>
        </w:rPr>
        <w:t>•</w:t>
      </w:r>
      <w:r>
        <w:rPr>
          <w:color w:val="5E4D54"/>
          <w:spacing w:val="-76"/>
          <w:w w:val="17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A</w:t>
      </w:r>
      <w:r>
        <w:rPr>
          <w:color w:val="5E4D54"/>
          <w:spacing w:val="-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r</w:t>
      </w:r>
      <w:r>
        <w:rPr>
          <w:color w:val="5E4D54"/>
          <w:spacing w:val="-20"/>
          <w:w w:val="105"/>
          <w:sz w:val="19"/>
          <w:szCs w:val="19"/>
        </w:rPr>
        <w:t>e</w:t>
      </w:r>
      <w:r>
        <w:rPr>
          <w:color w:val="5E4D54"/>
          <w:w w:val="105"/>
          <w:sz w:val="19"/>
          <w:szCs w:val="19"/>
        </w:rPr>
        <w:t>moved</w:t>
      </w:r>
      <w:r>
        <w:rPr>
          <w:color w:val="5E4D54"/>
          <w:spacing w:val="-16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part</w:t>
      </w:r>
      <w:r>
        <w:rPr>
          <w:color w:val="5E4D54"/>
          <w:spacing w:val="-21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c</w:t>
      </w:r>
      <w:r>
        <w:rPr>
          <w:color w:val="5E4D54"/>
          <w:spacing w:val="-15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pant</w:t>
      </w:r>
      <w:r>
        <w:rPr>
          <w:color w:val="5E4D54"/>
          <w:spacing w:val="-12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shou</w:t>
      </w:r>
      <w:r>
        <w:rPr>
          <w:color w:val="5E4D54"/>
          <w:spacing w:val="3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d</w:t>
      </w:r>
      <w:r>
        <w:rPr>
          <w:color w:val="5E4D54"/>
          <w:spacing w:val="-4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be</w:t>
      </w:r>
      <w:r>
        <w:rPr>
          <w:color w:val="5E4D54"/>
          <w:spacing w:val="-15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eva</w:t>
      </w:r>
      <w:r>
        <w:rPr>
          <w:color w:val="5E4D54"/>
          <w:spacing w:val="1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uated</w:t>
      </w:r>
      <w:r>
        <w:rPr>
          <w:color w:val="5E4D54"/>
          <w:spacing w:val="-9"/>
          <w:w w:val="105"/>
          <w:sz w:val="19"/>
          <w:szCs w:val="19"/>
        </w:rPr>
        <w:t xml:space="preserve"> </w:t>
      </w:r>
      <w:r>
        <w:rPr>
          <w:color w:val="5E4D54"/>
          <w:spacing w:val="-27"/>
          <w:w w:val="105"/>
          <w:sz w:val="19"/>
          <w:szCs w:val="19"/>
        </w:rPr>
        <w:t>i</w:t>
      </w:r>
      <w:r>
        <w:rPr>
          <w:color w:val="5E4D54"/>
          <w:spacing w:val="-17"/>
          <w:w w:val="105"/>
          <w:sz w:val="19"/>
          <w:szCs w:val="19"/>
        </w:rPr>
        <w:t>m</w:t>
      </w:r>
      <w:r>
        <w:rPr>
          <w:color w:val="5E4D54"/>
          <w:spacing w:val="-24"/>
          <w:w w:val="105"/>
          <w:sz w:val="19"/>
          <w:szCs w:val="19"/>
        </w:rPr>
        <w:t>m</w:t>
      </w:r>
      <w:r>
        <w:rPr>
          <w:color w:val="5E4D54"/>
          <w:w w:val="105"/>
          <w:sz w:val="19"/>
          <w:szCs w:val="19"/>
        </w:rPr>
        <w:t>ed</w:t>
      </w:r>
      <w:r>
        <w:rPr>
          <w:color w:val="5E4D54"/>
          <w:spacing w:val="-12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ate</w:t>
      </w:r>
      <w:r>
        <w:rPr>
          <w:color w:val="5E4D54"/>
          <w:spacing w:val="-17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y</w:t>
      </w:r>
      <w:r>
        <w:rPr>
          <w:color w:val="5E4D54"/>
          <w:spacing w:val="-9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by</w:t>
      </w:r>
      <w:r>
        <w:rPr>
          <w:color w:val="5E4D54"/>
          <w:spacing w:val="-8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pare</w:t>
      </w:r>
      <w:r>
        <w:rPr>
          <w:color w:val="5E4D54"/>
          <w:spacing w:val="-19"/>
          <w:w w:val="105"/>
          <w:sz w:val="19"/>
          <w:szCs w:val="19"/>
        </w:rPr>
        <w:t>n</w:t>
      </w:r>
      <w:r>
        <w:rPr>
          <w:color w:val="5E4D54"/>
          <w:w w:val="105"/>
          <w:sz w:val="19"/>
          <w:szCs w:val="19"/>
        </w:rPr>
        <w:t>ts</w:t>
      </w:r>
      <w:r>
        <w:rPr>
          <w:color w:val="5E4D54"/>
          <w:spacing w:val="-2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and</w:t>
      </w:r>
      <w:r>
        <w:rPr>
          <w:color w:val="5E4D54"/>
          <w:spacing w:val="-22"/>
          <w:w w:val="105"/>
          <w:sz w:val="19"/>
          <w:szCs w:val="19"/>
        </w:rPr>
        <w:t xml:space="preserve"> </w:t>
      </w:r>
      <w:r w:rsidR="00B30C94">
        <w:rPr>
          <w:color w:val="5E4D54"/>
          <w:w w:val="105"/>
          <w:sz w:val="19"/>
          <w:szCs w:val="19"/>
        </w:rPr>
        <w:t>coaches</w:t>
      </w:r>
      <w:r w:rsidR="00B30C94">
        <w:rPr>
          <w:color w:val="5E4D54"/>
          <w:spacing w:val="-3"/>
          <w:w w:val="105"/>
          <w:sz w:val="19"/>
          <w:szCs w:val="19"/>
        </w:rPr>
        <w:t>.</w:t>
      </w:r>
      <w:r w:rsidR="00B30C94">
        <w:rPr>
          <w:color w:val="5E4D54"/>
          <w:spacing w:val="-54"/>
          <w:w w:val="105"/>
          <w:sz w:val="19"/>
          <w:szCs w:val="19"/>
        </w:rPr>
        <w:t xml:space="preserve"> </w:t>
      </w:r>
      <w:r w:rsidR="00B30C94">
        <w:rPr>
          <w:color w:val="5E4D54"/>
          <w:w w:val="105"/>
          <w:sz w:val="19"/>
          <w:szCs w:val="19"/>
        </w:rPr>
        <w:t>If</w:t>
      </w:r>
      <w:r>
        <w:rPr>
          <w:color w:val="5E4D54"/>
          <w:spacing w:val="-3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concuss</w:t>
      </w:r>
      <w:r>
        <w:rPr>
          <w:color w:val="5E4D54"/>
          <w:spacing w:val="2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on</w:t>
      </w:r>
      <w:r>
        <w:rPr>
          <w:color w:val="5E4D54"/>
          <w:spacing w:val="-8"/>
          <w:w w:val="105"/>
          <w:sz w:val="19"/>
          <w:szCs w:val="19"/>
        </w:rPr>
        <w:t xml:space="preserve"> </w:t>
      </w:r>
      <w:r>
        <w:rPr>
          <w:color w:val="5E4D54"/>
          <w:spacing w:val="-20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s</w:t>
      </w:r>
      <w:r>
        <w:rPr>
          <w:color w:val="5E4D54"/>
          <w:spacing w:val="-16"/>
          <w:w w:val="105"/>
          <w:sz w:val="19"/>
          <w:szCs w:val="19"/>
        </w:rPr>
        <w:t xml:space="preserve"> </w:t>
      </w:r>
      <w:r w:rsidR="00B30C94">
        <w:rPr>
          <w:color w:val="5E4D54"/>
          <w:w w:val="105"/>
          <w:sz w:val="19"/>
          <w:szCs w:val="19"/>
        </w:rPr>
        <w:t>SUSPECTE</w:t>
      </w:r>
      <w:r w:rsidR="00B30C94">
        <w:rPr>
          <w:color w:val="5E4D54"/>
          <w:spacing w:val="13"/>
          <w:w w:val="105"/>
          <w:sz w:val="19"/>
          <w:szCs w:val="19"/>
        </w:rPr>
        <w:t>D</w:t>
      </w:r>
      <w:r w:rsidR="00B30C94">
        <w:rPr>
          <w:color w:val="5E4D54"/>
          <w:spacing w:val="-10"/>
          <w:w w:val="105"/>
          <w:sz w:val="19"/>
          <w:szCs w:val="19"/>
        </w:rPr>
        <w:t>,</w:t>
      </w:r>
      <w:r w:rsidR="00B30C94">
        <w:rPr>
          <w:color w:val="5E4D54"/>
          <w:w w:val="105"/>
          <w:sz w:val="19"/>
          <w:szCs w:val="19"/>
        </w:rPr>
        <w:t xml:space="preserve"> the</w:t>
      </w:r>
      <w:r>
        <w:rPr>
          <w:color w:val="5E4D54"/>
          <w:w w:val="113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p</w:t>
      </w:r>
      <w:r>
        <w:rPr>
          <w:color w:val="5E4D54"/>
          <w:spacing w:val="-25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ayer</w:t>
      </w:r>
      <w:r w:rsidR="00B30C94">
        <w:rPr>
          <w:color w:val="5E4D54"/>
          <w:w w:val="105"/>
          <w:sz w:val="19"/>
          <w:szCs w:val="19"/>
        </w:rPr>
        <w:t xml:space="preserve"> </w:t>
      </w:r>
      <w:r>
        <w:rPr>
          <w:color w:val="5E4D54"/>
          <w:spacing w:val="-111"/>
          <w:w w:val="105"/>
          <w:sz w:val="19"/>
          <w:szCs w:val="19"/>
        </w:rPr>
        <w:t>i</w:t>
      </w:r>
      <w:r>
        <w:rPr>
          <w:color w:val="5E4D54"/>
          <w:spacing w:val="10"/>
          <w:w w:val="105"/>
          <w:sz w:val="19"/>
          <w:szCs w:val="19"/>
        </w:rPr>
        <w:t>s</w:t>
      </w:r>
      <w:r w:rsidR="00B30C94">
        <w:rPr>
          <w:color w:val="5E4D54"/>
          <w:spacing w:val="10"/>
          <w:w w:val="105"/>
          <w:sz w:val="19"/>
          <w:szCs w:val="19"/>
        </w:rPr>
        <w:t xml:space="preserve"> </w:t>
      </w:r>
      <w:r>
        <w:rPr>
          <w:color w:val="5E4D54"/>
          <w:spacing w:val="-39"/>
          <w:w w:val="105"/>
          <w:sz w:val="19"/>
          <w:szCs w:val="19"/>
        </w:rPr>
        <w:t>i</w:t>
      </w:r>
      <w:r>
        <w:rPr>
          <w:color w:val="5E4D54"/>
          <w:spacing w:val="-27"/>
          <w:w w:val="105"/>
          <w:sz w:val="19"/>
          <w:szCs w:val="19"/>
        </w:rPr>
        <w:t>n</w:t>
      </w:r>
      <w:r>
        <w:rPr>
          <w:color w:val="5E4D54"/>
          <w:spacing w:val="-14"/>
          <w:w w:val="105"/>
          <w:sz w:val="19"/>
          <w:szCs w:val="19"/>
        </w:rPr>
        <w:t>e</w:t>
      </w:r>
      <w:r>
        <w:rPr>
          <w:color w:val="5E4D54"/>
          <w:spacing w:val="-9"/>
          <w:w w:val="105"/>
          <w:sz w:val="19"/>
          <w:szCs w:val="19"/>
        </w:rPr>
        <w:t>l</w:t>
      </w:r>
      <w:r>
        <w:rPr>
          <w:color w:val="5E4D54"/>
          <w:spacing w:val="-39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gib</w:t>
      </w:r>
      <w:r>
        <w:rPr>
          <w:color w:val="5E4D54"/>
          <w:spacing w:val="-9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e</w:t>
      </w:r>
      <w:r>
        <w:rPr>
          <w:color w:val="5E4D54"/>
          <w:spacing w:val="-19"/>
          <w:w w:val="105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8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ret</w:t>
      </w:r>
      <w:r w:rsidR="00B30C94">
        <w:rPr>
          <w:color w:val="5E4D54"/>
          <w:spacing w:val="-18"/>
          <w:w w:val="110"/>
          <w:sz w:val="19"/>
          <w:szCs w:val="19"/>
        </w:rPr>
        <w:t>u</w:t>
      </w:r>
      <w:r w:rsidR="00B30C94">
        <w:rPr>
          <w:color w:val="5E4D54"/>
          <w:w w:val="110"/>
          <w:sz w:val="19"/>
          <w:szCs w:val="19"/>
        </w:rPr>
        <w:t>r</w:t>
      </w:r>
      <w:r w:rsidR="00B30C94">
        <w:rPr>
          <w:color w:val="5E4D54"/>
          <w:spacing w:val="10"/>
          <w:w w:val="110"/>
          <w:sz w:val="19"/>
          <w:szCs w:val="19"/>
        </w:rPr>
        <w:t>n</w:t>
      </w:r>
      <w:r w:rsidR="00B30C94">
        <w:rPr>
          <w:color w:val="5E4D54"/>
          <w:w w:val="110"/>
          <w:sz w:val="19"/>
          <w:szCs w:val="19"/>
        </w:rPr>
        <w:t xml:space="preserve"> to</w:t>
      </w:r>
      <w:r>
        <w:rPr>
          <w:color w:val="5E4D54"/>
          <w:spacing w:val="-2"/>
          <w:w w:val="110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act</w:t>
      </w:r>
      <w:r>
        <w:rPr>
          <w:color w:val="5E4D54"/>
          <w:spacing w:val="-23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vit</w:t>
      </w:r>
      <w:r>
        <w:rPr>
          <w:color w:val="5E4D54"/>
          <w:spacing w:val="-13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es</w:t>
      </w:r>
      <w:r>
        <w:rPr>
          <w:color w:val="5E4D54"/>
          <w:spacing w:val="-1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that</w:t>
      </w:r>
      <w:r>
        <w:rPr>
          <w:color w:val="5E4D54"/>
          <w:spacing w:val="5"/>
          <w:w w:val="105"/>
          <w:sz w:val="19"/>
          <w:szCs w:val="19"/>
        </w:rPr>
        <w:t xml:space="preserve"> </w:t>
      </w:r>
      <w:r>
        <w:rPr>
          <w:color w:val="5E4D54"/>
          <w:spacing w:val="-21"/>
          <w:w w:val="105"/>
          <w:sz w:val="19"/>
          <w:szCs w:val="19"/>
        </w:rPr>
        <w:t>d</w:t>
      </w:r>
      <w:r>
        <w:rPr>
          <w:color w:val="5E4D54"/>
          <w:w w:val="105"/>
          <w:sz w:val="19"/>
          <w:szCs w:val="19"/>
        </w:rPr>
        <w:t>ay</w:t>
      </w:r>
      <w:r>
        <w:rPr>
          <w:color w:val="5E4D54"/>
          <w:spacing w:val="-3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and</w:t>
      </w:r>
      <w:r>
        <w:rPr>
          <w:color w:val="5E4D54"/>
          <w:spacing w:val="-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sho</w:t>
      </w:r>
      <w:r>
        <w:rPr>
          <w:color w:val="5E4D54"/>
          <w:spacing w:val="-7"/>
          <w:w w:val="105"/>
          <w:sz w:val="19"/>
          <w:szCs w:val="19"/>
        </w:rPr>
        <w:t>u</w:t>
      </w:r>
      <w:r>
        <w:rPr>
          <w:color w:val="5E4D54"/>
          <w:spacing w:val="-20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d</w:t>
      </w:r>
      <w:r>
        <w:rPr>
          <w:color w:val="5E4D54"/>
          <w:spacing w:val="15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be</w:t>
      </w:r>
      <w:r>
        <w:rPr>
          <w:color w:val="5E4D54"/>
          <w:spacing w:val="-12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seen</w:t>
      </w:r>
      <w:r>
        <w:rPr>
          <w:color w:val="5E4D54"/>
          <w:spacing w:val="30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by</w:t>
      </w:r>
      <w:r>
        <w:rPr>
          <w:color w:val="5E4D54"/>
          <w:spacing w:val="-2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a</w:t>
      </w:r>
      <w:r>
        <w:rPr>
          <w:color w:val="5E4D54"/>
          <w:spacing w:val="16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L</w:t>
      </w:r>
      <w:r>
        <w:rPr>
          <w:color w:val="5E4D54"/>
          <w:spacing w:val="-27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censed</w:t>
      </w:r>
      <w:r>
        <w:rPr>
          <w:color w:val="5E4D54"/>
          <w:spacing w:val="19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Hea</w:t>
      </w:r>
      <w:r>
        <w:rPr>
          <w:color w:val="5E4D54"/>
          <w:spacing w:val="-15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th</w:t>
      </w:r>
      <w:r>
        <w:rPr>
          <w:color w:val="5E4D54"/>
          <w:spacing w:val="-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Care</w:t>
      </w:r>
      <w:r>
        <w:rPr>
          <w:color w:val="5E4D54"/>
          <w:spacing w:val="14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Prov</w:t>
      </w:r>
      <w:r>
        <w:rPr>
          <w:color w:val="5E4D54"/>
          <w:spacing w:val="-15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der</w:t>
      </w:r>
      <w:r>
        <w:rPr>
          <w:color w:val="5E4D54"/>
          <w:spacing w:val="-4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for</w:t>
      </w:r>
      <w:r>
        <w:rPr>
          <w:color w:val="5E4D54"/>
          <w:spacing w:val="13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further</w:t>
      </w:r>
      <w:r>
        <w:rPr>
          <w:color w:val="5E4D54"/>
          <w:w w:val="110"/>
          <w:sz w:val="19"/>
          <w:szCs w:val="19"/>
        </w:rPr>
        <w:t xml:space="preserve"> </w:t>
      </w:r>
      <w:r>
        <w:rPr>
          <w:color w:val="5E4D54"/>
          <w:spacing w:val="-2"/>
          <w:w w:val="105"/>
          <w:sz w:val="19"/>
          <w:szCs w:val="19"/>
        </w:rPr>
        <w:t>di</w:t>
      </w:r>
      <w:r>
        <w:rPr>
          <w:color w:val="5E4D54"/>
          <w:spacing w:val="-3"/>
          <w:w w:val="105"/>
          <w:sz w:val="19"/>
          <w:szCs w:val="19"/>
        </w:rPr>
        <w:t>agnosis</w:t>
      </w:r>
      <w:r>
        <w:rPr>
          <w:color w:val="858082"/>
          <w:spacing w:val="-2"/>
          <w:w w:val="105"/>
          <w:sz w:val="19"/>
          <w:szCs w:val="19"/>
        </w:rPr>
        <w:t>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before="19" w:line="294" w:lineRule="auto"/>
        <w:ind w:right="644" w:hanging="14"/>
        <w:rPr>
          <w:color w:val="000000"/>
          <w:sz w:val="19"/>
          <w:szCs w:val="19"/>
        </w:rPr>
      </w:pPr>
      <w:r>
        <w:rPr>
          <w:color w:val="5E4D54"/>
          <w:spacing w:val="-35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f</w:t>
      </w:r>
      <w:r>
        <w:rPr>
          <w:color w:val="5E4D54"/>
          <w:spacing w:val="-30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part</w:t>
      </w:r>
      <w:r>
        <w:rPr>
          <w:color w:val="5E4D54"/>
          <w:spacing w:val="-24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c</w:t>
      </w:r>
      <w:r>
        <w:rPr>
          <w:color w:val="5E4D54"/>
          <w:spacing w:val="-16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pant</w:t>
      </w:r>
      <w:r>
        <w:rPr>
          <w:color w:val="5E4D54"/>
          <w:spacing w:val="-50"/>
          <w:w w:val="115"/>
          <w:sz w:val="19"/>
          <w:szCs w:val="19"/>
        </w:rPr>
        <w:t xml:space="preserve"> </w:t>
      </w:r>
      <w:r>
        <w:rPr>
          <w:color w:val="5E4D54"/>
          <w:spacing w:val="-31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s</w:t>
      </w:r>
      <w:r>
        <w:rPr>
          <w:color w:val="5E4D54"/>
          <w:spacing w:val="-28"/>
          <w:w w:val="115"/>
          <w:sz w:val="19"/>
          <w:szCs w:val="19"/>
        </w:rPr>
        <w:t xml:space="preserve"> </w:t>
      </w:r>
      <w:r>
        <w:rPr>
          <w:color w:val="5E4D54"/>
          <w:spacing w:val="-29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ot</w:t>
      </w:r>
      <w:r>
        <w:rPr>
          <w:color w:val="5E4D54"/>
          <w:spacing w:val="-30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d</w:t>
      </w:r>
      <w:r>
        <w:rPr>
          <w:color w:val="5E4D54"/>
          <w:spacing w:val="-21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19"/>
          <w:w w:val="115"/>
          <w:sz w:val="19"/>
          <w:szCs w:val="19"/>
        </w:rPr>
        <w:t>g</w:t>
      </w:r>
      <w:r>
        <w:rPr>
          <w:color w:val="5E4D54"/>
          <w:w w:val="115"/>
          <w:sz w:val="19"/>
          <w:szCs w:val="19"/>
        </w:rPr>
        <w:t>nosed</w:t>
      </w:r>
      <w:r>
        <w:rPr>
          <w:color w:val="5E4D54"/>
          <w:spacing w:val="-32"/>
          <w:w w:val="11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wit</w:t>
      </w:r>
      <w:r w:rsidR="00B30C94">
        <w:rPr>
          <w:color w:val="5E4D54"/>
          <w:spacing w:val="15"/>
          <w:w w:val="115"/>
          <w:sz w:val="19"/>
          <w:szCs w:val="19"/>
        </w:rPr>
        <w:t>h</w:t>
      </w:r>
      <w:r>
        <w:rPr>
          <w:color w:val="5E4D54"/>
          <w:spacing w:val="-35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co</w:t>
      </w:r>
      <w:r>
        <w:rPr>
          <w:color w:val="5E4D54"/>
          <w:spacing w:val="-20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cuss</w:t>
      </w:r>
      <w:r>
        <w:rPr>
          <w:color w:val="5E4D54"/>
          <w:spacing w:val="-17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on</w:t>
      </w:r>
      <w:r>
        <w:rPr>
          <w:color w:val="5E4D54"/>
          <w:spacing w:val="-35"/>
          <w:w w:val="115"/>
          <w:sz w:val="19"/>
          <w:szCs w:val="19"/>
        </w:rPr>
        <w:t xml:space="preserve"> </w:t>
      </w:r>
      <w:r>
        <w:rPr>
          <w:color w:val="5E4D54"/>
          <w:spacing w:val="-29"/>
          <w:w w:val="115"/>
          <w:sz w:val="19"/>
          <w:szCs w:val="19"/>
        </w:rPr>
        <w:t>b</w:t>
      </w:r>
      <w:r>
        <w:rPr>
          <w:color w:val="5E4D54"/>
          <w:w w:val="115"/>
          <w:sz w:val="19"/>
          <w:szCs w:val="19"/>
        </w:rPr>
        <w:t>y</w:t>
      </w:r>
      <w:r>
        <w:rPr>
          <w:color w:val="5E4D54"/>
          <w:spacing w:val="-33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26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Licensed</w:t>
      </w:r>
      <w:r>
        <w:rPr>
          <w:color w:val="5E4D54"/>
          <w:spacing w:val="-25"/>
          <w:w w:val="115"/>
          <w:sz w:val="19"/>
          <w:szCs w:val="19"/>
        </w:rPr>
        <w:t xml:space="preserve"> </w:t>
      </w:r>
      <w:r>
        <w:rPr>
          <w:color w:val="5E4D54"/>
          <w:spacing w:val="-34"/>
          <w:w w:val="115"/>
          <w:sz w:val="19"/>
          <w:szCs w:val="19"/>
        </w:rPr>
        <w:t>H</w:t>
      </w:r>
      <w:r>
        <w:rPr>
          <w:color w:val="5E4D54"/>
          <w:w w:val="115"/>
          <w:sz w:val="19"/>
          <w:szCs w:val="19"/>
        </w:rPr>
        <w:t>ealth</w:t>
      </w:r>
      <w:r>
        <w:rPr>
          <w:color w:val="5E4D54"/>
          <w:spacing w:val="-34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Ca</w:t>
      </w:r>
      <w:r>
        <w:rPr>
          <w:color w:val="5E4D54"/>
          <w:spacing w:val="-19"/>
          <w:w w:val="115"/>
          <w:sz w:val="19"/>
          <w:szCs w:val="19"/>
        </w:rPr>
        <w:t>r</w:t>
      </w:r>
      <w:r>
        <w:rPr>
          <w:color w:val="5E4D54"/>
          <w:w w:val="115"/>
          <w:sz w:val="19"/>
          <w:szCs w:val="19"/>
        </w:rPr>
        <w:t>e</w:t>
      </w:r>
      <w:r>
        <w:rPr>
          <w:color w:val="5E4D54"/>
          <w:spacing w:val="-33"/>
          <w:w w:val="11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Prov</w:t>
      </w:r>
      <w:r w:rsidR="00B30C94">
        <w:rPr>
          <w:color w:val="5E4D54"/>
          <w:spacing w:val="-23"/>
          <w:w w:val="115"/>
          <w:sz w:val="19"/>
          <w:szCs w:val="19"/>
        </w:rPr>
        <w:t>id</w:t>
      </w:r>
      <w:r w:rsidR="00B30C94">
        <w:rPr>
          <w:color w:val="5E4D54"/>
          <w:spacing w:val="-16"/>
          <w:w w:val="115"/>
          <w:sz w:val="19"/>
          <w:szCs w:val="19"/>
        </w:rPr>
        <w:t>e</w:t>
      </w:r>
      <w:r w:rsidR="00B30C94">
        <w:rPr>
          <w:color w:val="5E4D54"/>
          <w:spacing w:val="-22"/>
          <w:w w:val="115"/>
          <w:sz w:val="19"/>
          <w:szCs w:val="19"/>
        </w:rPr>
        <w:t>r</w:t>
      </w:r>
      <w:r w:rsidR="00B30C94">
        <w:rPr>
          <w:color w:val="5E4D54"/>
          <w:spacing w:val="-14"/>
          <w:w w:val="115"/>
          <w:sz w:val="19"/>
          <w:szCs w:val="19"/>
        </w:rPr>
        <w:t>,</w:t>
      </w:r>
      <w:r w:rsidR="00B30C94">
        <w:rPr>
          <w:color w:val="5E4D54"/>
          <w:w w:val="115"/>
          <w:sz w:val="19"/>
          <w:szCs w:val="19"/>
        </w:rPr>
        <w:t xml:space="preserve"> </w:t>
      </w:r>
      <w:r w:rsidR="00B30C94">
        <w:rPr>
          <w:color w:val="5E4D54"/>
          <w:spacing w:val="-17"/>
          <w:w w:val="115"/>
          <w:sz w:val="19"/>
          <w:szCs w:val="19"/>
        </w:rPr>
        <w:t>t</w:t>
      </w:r>
      <w:r w:rsidR="00B30C94">
        <w:rPr>
          <w:color w:val="5E4D54"/>
          <w:w w:val="115"/>
          <w:sz w:val="19"/>
          <w:szCs w:val="19"/>
        </w:rPr>
        <w:t>hey</w:t>
      </w:r>
      <w:r>
        <w:rPr>
          <w:color w:val="5E4D54"/>
          <w:spacing w:val="-29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16"/>
          <w:w w:val="115"/>
          <w:sz w:val="19"/>
          <w:szCs w:val="19"/>
        </w:rPr>
        <w:t>r</w:t>
      </w:r>
      <w:r>
        <w:rPr>
          <w:color w:val="5E4D54"/>
          <w:w w:val="115"/>
          <w:sz w:val="19"/>
          <w:szCs w:val="19"/>
        </w:rPr>
        <w:t>e</w:t>
      </w:r>
      <w:r>
        <w:rPr>
          <w:color w:val="5E4D54"/>
          <w:spacing w:val="-42"/>
          <w:w w:val="115"/>
          <w:sz w:val="19"/>
          <w:szCs w:val="19"/>
        </w:rPr>
        <w:t xml:space="preserve"> </w:t>
      </w:r>
      <w:r w:rsidR="00B30C94">
        <w:rPr>
          <w:color w:val="5E4D54"/>
          <w:spacing w:val="-42"/>
          <w:w w:val="115"/>
          <w:sz w:val="19"/>
          <w:szCs w:val="19"/>
        </w:rPr>
        <w:t xml:space="preserve">able </w:t>
      </w:r>
      <w:r>
        <w:rPr>
          <w:color w:val="5E4D54"/>
          <w:spacing w:val="-42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to</w:t>
      </w:r>
      <w:r>
        <w:rPr>
          <w:color w:val="5E4D54"/>
          <w:spacing w:val="-27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return</w:t>
      </w:r>
      <w:r>
        <w:rPr>
          <w:color w:val="5E4D54"/>
          <w:spacing w:val="-33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to</w:t>
      </w:r>
      <w:r>
        <w:rPr>
          <w:color w:val="5E4D54"/>
          <w:spacing w:val="-28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p</w:t>
      </w:r>
      <w:r>
        <w:rPr>
          <w:color w:val="5E4D54"/>
          <w:spacing w:val="-28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ay</w:t>
      </w:r>
      <w:r>
        <w:rPr>
          <w:color w:val="5E4D54"/>
          <w:w w:val="104"/>
          <w:sz w:val="19"/>
          <w:szCs w:val="19"/>
        </w:rPr>
        <w:t xml:space="preserve"> </w:t>
      </w:r>
      <w:r>
        <w:rPr>
          <w:color w:val="726469"/>
          <w:w w:val="115"/>
          <w:sz w:val="19"/>
          <w:szCs w:val="19"/>
        </w:rPr>
        <w:t>the</w:t>
      </w:r>
      <w:r>
        <w:rPr>
          <w:color w:val="726469"/>
          <w:spacing w:val="-38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fo</w:t>
      </w:r>
      <w:r>
        <w:rPr>
          <w:color w:val="5E4D54"/>
          <w:spacing w:val="-7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low</w:t>
      </w:r>
      <w:r>
        <w:rPr>
          <w:color w:val="5E4D54"/>
          <w:spacing w:val="-11"/>
          <w:w w:val="115"/>
          <w:sz w:val="19"/>
          <w:szCs w:val="19"/>
        </w:rPr>
        <w:t>i</w:t>
      </w:r>
      <w:r>
        <w:rPr>
          <w:color w:val="5E4D54"/>
          <w:spacing w:val="-28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g</w:t>
      </w:r>
      <w:r>
        <w:rPr>
          <w:color w:val="5E4D54"/>
          <w:spacing w:val="-48"/>
          <w:w w:val="115"/>
          <w:sz w:val="19"/>
          <w:szCs w:val="19"/>
        </w:rPr>
        <w:t xml:space="preserve"> </w:t>
      </w:r>
      <w:r>
        <w:rPr>
          <w:color w:val="5E4D54"/>
          <w:spacing w:val="-23"/>
          <w:w w:val="115"/>
          <w:sz w:val="19"/>
          <w:szCs w:val="19"/>
        </w:rPr>
        <w:t>d</w:t>
      </w:r>
      <w:r>
        <w:rPr>
          <w:color w:val="5E4D54"/>
          <w:w w:val="115"/>
          <w:sz w:val="19"/>
          <w:szCs w:val="19"/>
        </w:rPr>
        <w:t>ay.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before="1"/>
        <w:ind w:left="508"/>
        <w:rPr>
          <w:color w:val="000000"/>
          <w:sz w:val="19"/>
          <w:szCs w:val="19"/>
        </w:rPr>
      </w:pPr>
      <w:r>
        <w:rPr>
          <w:color w:val="5E4D54"/>
          <w:spacing w:val="-2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f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part</w:t>
      </w:r>
      <w:r>
        <w:rPr>
          <w:color w:val="5E4D54"/>
          <w:spacing w:val="-23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cipant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determ</w:t>
      </w:r>
      <w:r>
        <w:rPr>
          <w:color w:val="5E4D54"/>
          <w:spacing w:val="2"/>
          <w:w w:val="110"/>
          <w:sz w:val="19"/>
          <w:szCs w:val="19"/>
        </w:rPr>
        <w:t>i</w:t>
      </w:r>
      <w:r>
        <w:rPr>
          <w:color w:val="5E4D54"/>
          <w:spacing w:val="-27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ed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ave</w:t>
      </w:r>
      <w:r>
        <w:rPr>
          <w:color w:val="5E4D54"/>
          <w:spacing w:val="-3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suffered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</w:t>
      </w:r>
      <w:r>
        <w:rPr>
          <w:color w:val="5E4D54"/>
          <w:spacing w:val="-19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cuss</w:t>
      </w:r>
      <w:r>
        <w:rPr>
          <w:color w:val="5E4D54"/>
          <w:spacing w:val="-1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by</w:t>
      </w:r>
      <w:r>
        <w:rPr>
          <w:color w:val="5E4D54"/>
          <w:spacing w:val="-3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L</w:t>
      </w:r>
      <w:r>
        <w:rPr>
          <w:color w:val="5E4D54"/>
          <w:spacing w:val="-28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censed</w:t>
      </w:r>
      <w:r>
        <w:rPr>
          <w:color w:val="5E4D54"/>
          <w:spacing w:val="-8"/>
          <w:w w:val="110"/>
          <w:sz w:val="19"/>
          <w:szCs w:val="19"/>
        </w:rPr>
        <w:t xml:space="preserve"> </w:t>
      </w:r>
      <w:r>
        <w:rPr>
          <w:color w:val="5E4D54"/>
          <w:spacing w:val="-33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ea</w:t>
      </w:r>
      <w:r>
        <w:rPr>
          <w:color w:val="5E4D54"/>
          <w:spacing w:val="-19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th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Care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Prov</w:t>
      </w:r>
      <w:r w:rsidR="00B30C94">
        <w:rPr>
          <w:color w:val="5E4D54"/>
          <w:spacing w:val="-22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de</w:t>
      </w:r>
      <w:r w:rsidR="00B30C94">
        <w:rPr>
          <w:color w:val="5E4D54"/>
          <w:spacing w:val="-14"/>
          <w:w w:val="110"/>
          <w:sz w:val="19"/>
          <w:szCs w:val="19"/>
        </w:rPr>
        <w:t>r</w:t>
      </w:r>
      <w:r w:rsidR="00B30C94">
        <w:rPr>
          <w:color w:val="5E4D54"/>
          <w:spacing w:val="-20"/>
          <w:w w:val="110"/>
          <w:sz w:val="19"/>
          <w:szCs w:val="19"/>
        </w:rPr>
        <w:t>,</w:t>
      </w:r>
      <w:r w:rsidR="00B30C94">
        <w:rPr>
          <w:color w:val="5E4D54"/>
          <w:w w:val="110"/>
          <w:sz w:val="19"/>
          <w:szCs w:val="19"/>
        </w:rPr>
        <w:t xml:space="preserve"> they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ar</w:t>
      </w:r>
      <w:r w:rsidR="00B30C94">
        <w:rPr>
          <w:color w:val="5E4D54"/>
          <w:spacing w:val="9"/>
          <w:w w:val="110"/>
          <w:sz w:val="19"/>
          <w:szCs w:val="19"/>
        </w:rPr>
        <w:t>e</w:t>
      </w:r>
      <w:r w:rsidR="00B30C94">
        <w:rPr>
          <w:color w:val="5E4D54"/>
          <w:spacing w:val="-41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imm</w:t>
      </w:r>
      <w:r w:rsidR="00B30C94">
        <w:rPr>
          <w:color w:val="5E4D54"/>
          <w:spacing w:val="-50"/>
          <w:w w:val="110"/>
          <w:sz w:val="19"/>
          <w:szCs w:val="19"/>
        </w:rPr>
        <w:t>e</w:t>
      </w:r>
      <w:r w:rsidR="00B30C94">
        <w:rPr>
          <w:color w:val="5E4D54"/>
          <w:spacing w:val="-41"/>
          <w:w w:val="110"/>
          <w:sz w:val="19"/>
          <w:szCs w:val="19"/>
        </w:rPr>
        <w:t>d</w:t>
      </w:r>
      <w:r w:rsidR="00B30C94">
        <w:rPr>
          <w:color w:val="5E4D54"/>
          <w:w w:val="110"/>
          <w:sz w:val="19"/>
          <w:szCs w:val="19"/>
        </w:rPr>
        <w:t>iat</w:t>
      </w:r>
      <w:r w:rsidR="00B30C94">
        <w:rPr>
          <w:color w:val="5E4D54"/>
          <w:spacing w:val="-10"/>
          <w:w w:val="110"/>
          <w:sz w:val="19"/>
          <w:szCs w:val="19"/>
        </w:rPr>
        <w:t>e</w:t>
      </w:r>
      <w:r w:rsidR="00B30C94">
        <w:rPr>
          <w:color w:val="5E4D54"/>
          <w:w w:val="110"/>
          <w:sz w:val="19"/>
          <w:szCs w:val="19"/>
        </w:rPr>
        <w:t>ly</w:t>
      </w:r>
    </w:p>
    <w:p w:rsidR="00467766" w:rsidRDefault="00B30C94" w:rsidP="00467766">
      <w:pPr>
        <w:pStyle w:val="BodyText"/>
        <w:kinsoku w:val="0"/>
        <w:overflowPunct w:val="0"/>
        <w:spacing w:before="36" w:line="302" w:lineRule="auto"/>
        <w:ind w:left="354" w:right="644" w:firstLine="7"/>
        <w:rPr>
          <w:color w:val="000000"/>
          <w:sz w:val="19"/>
          <w:szCs w:val="19"/>
        </w:rPr>
      </w:pPr>
      <w:r>
        <w:rPr>
          <w:color w:val="5E4D54"/>
          <w:spacing w:val="-21"/>
          <w:w w:val="110"/>
          <w:sz w:val="19"/>
          <w:szCs w:val="19"/>
        </w:rPr>
        <w:t>Ineligible</w:t>
      </w:r>
      <w:r w:rsidR="00467766">
        <w:rPr>
          <w:color w:val="5E4D54"/>
          <w:spacing w:val="-23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to</w:t>
      </w:r>
      <w:r w:rsidR="00467766">
        <w:rPr>
          <w:color w:val="5E4D54"/>
          <w:spacing w:val="-10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part</w:t>
      </w:r>
      <w:r w:rsidR="00467766">
        <w:rPr>
          <w:color w:val="5E4D54"/>
          <w:spacing w:val="-9"/>
          <w:w w:val="110"/>
          <w:sz w:val="19"/>
          <w:szCs w:val="19"/>
        </w:rPr>
        <w:t>i</w:t>
      </w:r>
      <w:r w:rsidR="00467766">
        <w:rPr>
          <w:color w:val="5E4D54"/>
          <w:w w:val="110"/>
          <w:sz w:val="19"/>
          <w:szCs w:val="19"/>
        </w:rPr>
        <w:t>c</w:t>
      </w:r>
      <w:r w:rsidR="00467766">
        <w:rPr>
          <w:color w:val="5E4D54"/>
          <w:spacing w:val="-14"/>
          <w:w w:val="110"/>
          <w:sz w:val="19"/>
          <w:szCs w:val="19"/>
        </w:rPr>
        <w:t>i</w:t>
      </w:r>
      <w:r w:rsidR="00467766">
        <w:rPr>
          <w:color w:val="5E4D54"/>
          <w:w w:val="110"/>
          <w:sz w:val="19"/>
          <w:szCs w:val="19"/>
        </w:rPr>
        <w:t>pate</w:t>
      </w:r>
      <w:r w:rsidR="00467766">
        <w:rPr>
          <w:color w:val="5E4D54"/>
          <w:spacing w:val="-24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and</w:t>
      </w:r>
      <w:r w:rsidR="00467766">
        <w:rPr>
          <w:color w:val="5E4D54"/>
          <w:spacing w:val="-19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cannot</w:t>
      </w:r>
      <w:r w:rsidR="00467766">
        <w:rPr>
          <w:color w:val="5E4D54"/>
          <w:spacing w:val="-5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return</w:t>
      </w:r>
      <w:r w:rsidR="00467766">
        <w:rPr>
          <w:color w:val="5E4D54"/>
          <w:spacing w:val="-27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to</w:t>
      </w:r>
      <w:r w:rsidR="00467766">
        <w:rPr>
          <w:color w:val="5E4D54"/>
          <w:spacing w:val="-4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pract</w:t>
      </w:r>
      <w:r w:rsidR="00467766">
        <w:rPr>
          <w:color w:val="5E4D54"/>
          <w:spacing w:val="-11"/>
          <w:w w:val="110"/>
          <w:sz w:val="19"/>
          <w:szCs w:val="19"/>
        </w:rPr>
        <w:t>i</w:t>
      </w:r>
      <w:r w:rsidR="00467766">
        <w:rPr>
          <w:color w:val="5E4D54"/>
          <w:w w:val="110"/>
          <w:sz w:val="19"/>
          <w:szCs w:val="19"/>
        </w:rPr>
        <w:t>ce</w:t>
      </w:r>
      <w:r w:rsidR="00467766">
        <w:rPr>
          <w:color w:val="5E4D54"/>
          <w:spacing w:val="-29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or</w:t>
      </w:r>
      <w:r w:rsidR="00467766">
        <w:rPr>
          <w:color w:val="5E4D54"/>
          <w:spacing w:val="-24"/>
          <w:w w:val="110"/>
          <w:sz w:val="19"/>
          <w:szCs w:val="19"/>
        </w:rPr>
        <w:t xml:space="preserve"> </w:t>
      </w:r>
      <w:r w:rsidR="00467766">
        <w:rPr>
          <w:color w:val="5E4D54"/>
          <w:spacing w:val="-20"/>
          <w:w w:val="110"/>
          <w:sz w:val="19"/>
          <w:szCs w:val="19"/>
        </w:rPr>
        <w:t>g</w:t>
      </w:r>
      <w:r w:rsidR="00467766">
        <w:rPr>
          <w:color w:val="5E4D54"/>
          <w:w w:val="110"/>
          <w:sz w:val="19"/>
          <w:szCs w:val="19"/>
        </w:rPr>
        <w:t>ames</w:t>
      </w:r>
      <w:r w:rsidR="00467766">
        <w:rPr>
          <w:color w:val="5E4D54"/>
          <w:spacing w:val="-8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until</w:t>
      </w:r>
      <w:r w:rsidR="00467766">
        <w:rPr>
          <w:color w:val="5E4D54"/>
          <w:spacing w:val="-17"/>
          <w:w w:val="110"/>
          <w:sz w:val="19"/>
          <w:szCs w:val="19"/>
        </w:rPr>
        <w:t xml:space="preserve"> </w:t>
      </w:r>
      <w:r w:rsidR="00467766">
        <w:rPr>
          <w:color w:val="5E4D54"/>
          <w:spacing w:val="-27"/>
          <w:w w:val="110"/>
          <w:sz w:val="19"/>
          <w:szCs w:val="19"/>
        </w:rPr>
        <w:t>h</w:t>
      </w:r>
      <w:r w:rsidR="00467766">
        <w:rPr>
          <w:color w:val="5E4D54"/>
          <w:w w:val="110"/>
          <w:sz w:val="19"/>
          <w:szCs w:val="19"/>
        </w:rPr>
        <w:t>av</w:t>
      </w:r>
      <w:r w:rsidR="00467766">
        <w:rPr>
          <w:color w:val="5E4D54"/>
          <w:spacing w:val="-4"/>
          <w:w w:val="110"/>
          <w:sz w:val="19"/>
          <w:szCs w:val="19"/>
        </w:rPr>
        <w:t>i</w:t>
      </w:r>
      <w:r w:rsidR="00467766">
        <w:rPr>
          <w:color w:val="5E4D54"/>
          <w:spacing w:val="-27"/>
          <w:w w:val="110"/>
          <w:sz w:val="19"/>
          <w:szCs w:val="19"/>
        </w:rPr>
        <w:t>n</w:t>
      </w:r>
      <w:r w:rsidR="00467766">
        <w:rPr>
          <w:color w:val="5E4D54"/>
          <w:w w:val="110"/>
          <w:sz w:val="19"/>
          <w:szCs w:val="19"/>
        </w:rPr>
        <w:t>g</w:t>
      </w:r>
      <w:r w:rsidR="00467766">
        <w:rPr>
          <w:color w:val="5E4D54"/>
          <w:spacing w:val="-23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been</w:t>
      </w:r>
      <w:r w:rsidR="00467766">
        <w:rPr>
          <w:color w:val="5E4D54"/>
          <w:spacing w:val="-19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c</w:t>
      </w:r>
      <w:r w:rsidR="00467766">
        <w:rPr>
          <w:color w:val="5E4D54"/>
          <w:spacing w:val="-7"/>
          <w:w w:val="110"/>
          <w:sz w:val="19"/>
          <w:szCs w:val="19"/>
        </w:rPr>
        <w:t>l</w:t>
      </w:r>
      <w:r w:rsidR="00467766">
        <w:rPr>
          <w:color w:val="5E4D54"/>
          <w:w w:val="110"/>
          <w:sz w:val="19"/>
          <w:szCs w:val="19"/>
        </w:rPr>
        <w:t>eared</w:t>
      </w:r>
      <w:r w:rsidR="00467766">
        <w:rPr>
          <w:color w:val="5E4D54"/>
          <w:spacing w:val="-41"/>
          <w:w w:val="110"/>
          <w:sz w:val="19"/>
          <w:szCs w:val="19"/>
        </w:rPr>
        <w:t xml:space="preserve"> i</w:t>
      </w:r>
      <w:r w:rsidR="00467766">
        <w:rPr>
          <w:color w:val="5E4D54"/>
          <w:w w:val="110"/>
          <w:sz w:val="19"/>
          <w:szCs w:val="19"/>
        </w:rPr>
        <w:t>n</w:t>
      </w:r>
      <w:r w:rsidR="00467766">
        <w:rPr>
          <w:color w:val="5E4D54"/>
          <w:spacing w:val="-41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wr</w:t>
      </w:r>
      <w:r w:rsidR="00467766">
        <w:rPr>
          <w:color w:val="5E4D54"/>
          <w:spacing w:val="-5"/>
          <w:w w:val="110"/>
          <w:sz w:val="19"/>
          <w:szCs w:val="19"/>
        </w:rPr>
        <w:t>i</w:t>
      </w:r>
      <w:r w:rsidR="00467766">
        <w:rPr>
          <w:color w:val="5E4D54"/>
          <w:w w:val="110"/>
          <w:sz w:val="19"/>
          <w:szCs w:val="19"/>
        </w:rPr>
        <w:t>t</w:t>
      </w:r>
      <w:r w:rsidR="00467766">
        <w:rPr>
          <w:color w:val="5E4D54"/>
          <w:spacing w:val="-12"/>
          <w:w w:val="110"/>
          <w:sz w:val="19"/>
          <w:szCs w:val="19"/>
        </w:rPr>
        <w:t>i</w:t>
      </w:r>
      <w:r w:rsidR="00467766">
        <w:rPr>
          <w:color w:val="5E4D54"/>
          <w:w w:val="110"/>
          <w:sz w:val="19"/>
          <w:szCs w:val="19"/>
        </w:rPr>
        <w:t>ng</w:t>
      </w:r>
      <w:r w:rsidR="00467766">
        <w:rPr>
          <w:color w:val="5E4D54"/>
          <w:spacing w:val="-26"/>
          <w:w w:val="110"/>
          <w:sz w:val="19"/>
          <w:szCs w:val="19"/>
        </w:rPr>
        <w:t xml:space="preserve"> </w:t>
      </w:r>
      <w:r w:rsidR="00467766">
        <w:rPr>
          <w:color w:val="5E4D54"/>
          <w:spacing w:val="-28"/>
          <w:w w:val="110"/>
          <w:sz w:val="19"/>
          <w:szCs w:val="19"/>
        </w:rPr>
        <w:t>b</w:t>
      </w:r>
      <w:r w:rsidR="00467766">
        <w:rPr>
          <w:color w:val="5E4D54"/>
          <w:w w:val="110"/>
          <w:sz w:val="19"/>
          <w:szCs w:val="19"/>
        </w:rPr>
        <w:t>y</w:t>
      </w:r>
      <w:r w:rsidR="00467766">
        <w:rPr>
          <w:color w:val="5E4D54"/>
          <w:spacing w:val="-13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a</w:t>
      </w:r>
      <w:r w:rsidR="00467766">
        <w:rPr>
          <w:color w:val="5E4D54"/>
          <w:spacing w:val="-7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Licensed</w:t>
      </w:r>
      <w:r w:rsidR="00467766">
        <w:rPr>
          <w:color w:val="5E4D54"/>
          <w:spacing w:val="-6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Hea</w:t>
      </w:r>
      <w:r w:rsidR="00467766">
        <w:rPr>
          <w:color w:val="5E4D54"/>
          <w:spacing w:val="-16"/>
          <w:w w:val="110"/>
          <w:sz w:val="19"/>
          <w:szCs w:val="19"/>
        </w:rPr>
        <w:t>l</w:t>
      </w:r>
      <w:r w:rsidR="00467766">
        <w:rPr>
          <w:color w:val="5E4D54"/>
          <w:w w:val="110"/>
          <w:sz w:val="19"/>
          <w:szCs w:val="19"/>
        </w:rPr>
        <w:t>th</w:t>
      </w:r>
      <w:r w:rsidR="00467766">
        <w:rPr>
          <w:color w:val="5E4D54"/>
          <w:w w:val="120"/>
          <w:sz w:val="19"/>
          <w:szCs w:val="19"/>
        </w:rPr>
        <w:t xml:space="preserve"> </w:t>
      </w:r>
      <w:r w:rsidR="00467766">
        <w:rPr>
          <w:color w:val="5E4D54"/>
          <w:sz w:val="19"/>
          <w:szCs w:val="19"/>
        </w:rPr>
        <w:t>Care</w:t>
      </w:r>
      <w:r w:rsidR="00467766">
        <w:rPr>
          <w:color w:val="5E4D54"/>
          <w:spacing w:val="14"/>
          <w:sz w:val="19"/>
          <w:szCs w:val="19"/>
        </w:rPr>
        <w:t xml:space="preserve"> </w:t>
      </w:r>
      <w:r w:rsidR="00467766">
        <w:rPr>
          <w:color w:val="5E4D54"/>
          <w:spacing w:val="-2"/>
          <w:sz w:val="19"/>
          <w:szCs w:val="19"/>
        </w:rPr>
        <w:t>Provider.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line="225" w:lineRule="exact"/>
        <w:ind w:left="508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Part</w:t>
      </w:r>
      <w:r>
        <w:rPr>
          <w:color w:val="5E4D54"/>
          <w:spacing w:val="-24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</w:t>
      </w:r>
      <w:r>
        <w:rPr>
          <w:color w:val="5E4D54"/>
          <w:spacing w:val="-15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pa</w:t>
      </w:r>
      <w:r>
        <w:rPr>
          <w:color w:val="5E4D54"/>
          <w:spacing w:val="-23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</w:t>
      </w:r>
      <w:r>
        <w:rPr>
          <w:color w:val="5E4D54"/>
          <w:spacing w:val="-26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st</w:t>
      </w:r>
      <w:r>
        <w:rPr>
          <w:color w:val="5E4D54"/>
          <w:spacing w:val="-9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E4D54"/>
          <w:w w:val="110"/>
          <w:sz w:val="21"/>
          <w:szCs w:val="21"/>
        </w:rPr>
        <w:t>be</w:t>
      </w:r>
      <w:r>
        <w:rPr>
          <w:rFonts w:ascii="Times New Roman" w:hAnsi="Times New Roman" w:cs="Times New Roman"/>
          <w:color w:val="5E4D54"/>
          <w:spacing w:val="5"/>
          <w:w w:val="110"/>
          <w:sz w:val="21"/>
          <w:szCs w:val="21"/>
        </w:rPr>
        <w:t xml:space="preserve"> </w:t>
      </w:r>
      <w:r>
        <w:rPr>
          <w:color w:val="5E4D54"/>
          <w:spacing w:val="-25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ed</w:t>
      </w:r>
      <w:r>
        <w:rPr>
          <w:color w:val="5E4D54"/>
          <w:spacing w:val="-1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ca</w:t>
      </w:r>
      <w:r>
        <w:rPr>
          <w:color w:val="5E4D54"/>
          <w:spacing w:val="-12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ly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</w:t>
      </w:r>
      <w:r>
        <w:rPr>
          <w:color w:val="5E4D54"/>
          <w:spacing w:val="-2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eased</w:t>
      </w:r>
      <w:r>
        <w:rPr>
          <w:color w:val="5E4D54"/>
          <w:spacing w:val="-6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</w:t>
      </w:r>
      <w:r>
        <w:rPr>
          <w:color w:val="5E4D54"/>
          <w:spacing w:val="-38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wr</w:t>
      </w:r>
      <w:r w:rsidR="00B30C94">
        <w:rPr>
          <w:color w:val="5E4D54"/>
          <w:spacing w:val="-17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t</w:t>
      </w:r>
      <w:r w:rsidR="00B30C94">
        <w:rPr>
          <w:color w:val="5E4D54"/>
          <w:spacing w:val="-12"/>
          <w:w w:val="110"/>
          <w:sz w:val="19"/>
          <w:szCs w:val="19"/>
        </w:rPr>
        <w:t>i</w:t>
      </w:r>
      <w:r w:rsidR="00B30C94">
        <w:rPr>
          <w:color w:val="5E4D54"/>
          <w:spacing w:val="-34"/>
          <w:w w:val="110"/>
          <w:sz w:val="19"/>
          <w:szCs w:val="19"/>
        </w:rPr>
        <w:t>n</w:t>
      </w:r>
      <w:r w:rsidR="00B30C94">
        <w:rPr>
          <w:color w:val="5E4D54"/>
          <w:spacing w:val="10"/>
          <w:w w:val="110"/>
          <w:sz w:val="19"/>
          <w:szCs w:val="19"/>
        </w:rPr>
        <w:t>g</w:t>
      </w:r>
      <w:r w:rsidR="00B30C94">
        <w:rPr>
          <w:color w:val="5E4D54"/>
          <w:w w:val="110"/>
          <w:sz w:val="19"/>
          <w:szCs w:val="19"/>
        </w:rPr>
        <w:t xml:space="preserve"> to</w:t>
      </w:r>
      <w:r>
        <w:rPr>
          <w:color w:val="5E4D54"/>
          <w:spacing w:val="-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return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</w:t>
      </w:r>
      <w:r>
        <w:rPr>
          <w:color w:val="5E4D54"/>
          <w:spacing w:val="-2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ay</w:t>
      </w:r>
      <w:r>
        <w:rPr>
          <w:color w:val="5E4D54"/>
          <w:spacing w:val="-9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b</w:t>
      </w:r>
      <w:r>
        <w:rPr>
          <w:color w:val="5E4D54"/>
          <w:w w:val="110"/>
          <w:sz w:val="19"/>
          <w:szCs w:val="19"/>
        </w:rPr>
        <w:t>y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Lice</w:t>
      </w:r>
      <w:r>
        <w:rPr>
          <w:color w:val="5E4D54"/>
          <w:spacing w:val="-19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sed</w:t>
      </w:r>
      <w:r>
        <w:rPr>
          <w:color w:val="5E4D54"/>
          <w:spacing w:val="-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Hea</w:t>
      </w:r>
      <w:r>
        <w:rPr>
          <w:color w:val="5E4D54"/>
          <w:spacing w:val="-23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th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</w:t>
      </w:r>
      <w:r>
        <w:rPr>
          <w:color w:val="5E4D54"/>
          <w:spacing w:val="-18"/>
          <w:w w:val="110"/>
          <w:sz w:val="19"/>
          <w:szCs w:val="19"/>
        </w:rPr>
        <w:t>r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P</w:t>
      </w:r>
      <w:r w:rsidR="00B30C94">
        <w:rPr>
          <w:color w:val="5E4D54"/>
          <w:spacing w:val="-25"/>
          <w:w w:val="110"/>
          <w:sz w:val="19"/>
          <w:szCs w:val="19"/>
        </w:rPr>
        <w:t>r</w:t>
      </w:r>
      <w:r w:rsidR="00B30C94">
        <w:rPr>
          <w:color w:val="5E4D54"/>
          <w:w w:val="110"/>
          <w:sz w:val="19"/>
          <w:szCs w:val="19"/>
        </w:rPr>
        <w:t>ov</w:t>
      </w:r>
      <w:r w:rsidR="00B30C94">
        <w:rPr>
          <w:color w:val="5E4D54"/>
          <w:spacing w:val="-18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de</w:t>
      </w:r>
      <w:r w:rsidR="00B30C94">
        <w:rPr>
          <w:color w:val="5E4D54"/>
          <w:spacing w:val="-7"/>
          <w:w w:val="110"/>
          <w:sz w:val="19"/>
          <w:szCs w:val="19"/>
        </w:rPr>
        <w:t>r</w:t>
      </w:r>
      <w:r w:rsidR="00B30C94">
        <w:rPr>
          <w:color w:val="5E4D54"/>
          <w:spacing w:val="-2"/>
          <w:w w:val="110"/>
          <w:sz w:val="19"/>
          <w:szCs w:val="19"/>
        </w:rPr>
        <w:t>.</w:t>
      </w:r>
      <w:r w:rsidR="00B30C94">
        <w:rPr>
          <w:color w:val="5E4D54"/>
          <w:w w:val="110"/>
          <w:sz w:val="19"/>
          <w:szCs w:val="19"/>
        </w:rPr>
        <w:t xml:space="preserve"> Release</w:t>
      </w:r>
      <w:r>
        <w:rPr>
          <w:color w:val="5E4D54"/>
          <w:spacing w:val="-1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18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ou</w:t>
      </w:r>
      <w:r>
        <w:rPr>
          <w:color w:val="5E4D54"/>
          <w:spacing w:val="-19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d</w:t>
      </w:r>
    </w:p>
    <w:p w:rsidR="00467766" w:rsidRDefault="00467766" w:rsidP="00467766">
      <w:pPr>
        <w:pStyle w:val="BodyText"/>
        <w:kinsoku w:val="0"/>
        <w:overflowPunct w:val="0"/>
        <w:spacing w:before="37"/>
        <w:ind w:left="354"/>
        <w:rPr>
          <w:color w:val="000000"/>
          <w:sz w:val="19"/>
          <w:szCs w:val="19"/>
        </w:rPr>
      </w:pPr>
      <w:r>
        <w:rPr>
          <w:color w:val="5E4D54"/>
          <w:w w:val="115"/>
          <w:sz w:val="19"/>
          <w:szCs w:val="19"/>
        </w:rPr>
        <w:t>be</w:t>
      </w:r>
      <w:r>
        <w:rPr>
          <w:color w:val="5E4D54"/>
          <w:spacing w:val="-23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del</w:t>
      </w:r>
      <w:r>
        <w:rPr>
          <w:color w:val="5E4D54"/>
          <w:spacing w:val="-16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vered</w:t>
      </w:r>
      <w:r>
        <w:rPr>
          <w:color w:val="5E4D54"/>
          <w:spacing w:val="-12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to</w:t>
      </w:r>
      <w:r>
        <w:rPr>
          <w:color w:val="5E4D54"/>
          <w:spacing w:val="-28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the</w:t>
      </w:r>
      <w:r>
        <w:rPr>
          <w:color w:val="5E4D54"/>
          <w:spacing w:val="-10"/>
          <w:w w:val="11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Ma</w:t>
      </w:r>
      <w:r w:rsidR="00B30C94">
        <w:rPr>
          <w:color w:val="5E4D54"/>
          <w:spacing w:val="-24"/>
          <w:w w:val="115"/>
          <w:sz w:val="19"/>
          <w:szCs w:val="19"/>
        </w:rPr>
        <w:t>n</w:t>
      </w:r>
      <w:r w:rsidR="00B30C94">
        <w:rPr>
          <w:color w:val="5E4D54"/>
          <w:w w:val="115"/>
          <w:sz w:val="19"/>
          <w:szCs w:val="19"/>
        </w:rPr>
        <w:t>a</w:t>
      </w:r>
      <w:r w:rsidR="00B30C94">
        <w:rPr>
          <w:color w:val="5E4D54"/>
          <w:spacing w:val="-26"/>
          <w:w w:val="115"/>
          <w:sz w:val="19"/>
          <w:szCs w:val="19"/>
        </w:rPr>
        <w:t>g</w:t>
      </w:r>
      <w:r w:rsidR="00B30C94">
        <w:rPr>
          <w:color w:val="5E4D54"/>
          <w:w w:val="115"/>
          <w:sz w:val="19"/>
          <w:szCs w:val="19"/>
        </w:rPr>
        <w:t>e</w:t>
      </w:r>
      <w:r w:rsidR="00B30C94">
        <w:rPr>
          <w:color w:val="5E4D54"/>
          <w:spacing w:val="-18"/>
          <w:w w:val="115"/>
          <w:sz w:val="19"/>
          <w:szCs w:val="19"/>
        </w:rPr>
        <w:t>r</w:t>
      </w:r>
      <w:r w:rsidR="00B30C94">
        <w:rPr>
          <w:color w:val="5E4D54"/>
          <w:spacing w:val="-15"/>
          <w:w w:val="115"/>
          <w:sz w:val="19"/>
          <w:szCs w:val="19"/>
        </w:rPr>
        <w:t>,</w:t>
      </w:r>
      <w:r w:rsidR="00B30C94">
        <w:rPr>
          <w:color w:val="5E4D54"/>
          <w:w w:val="115"/>
          <w:sz w:val="19"/>
          <w:szCs w:val="19"/>
        </w:rPr>
        <w:t xml:space="preserve"> who</w:t>
      </w:r>
      <w:r>
        <w:rPr>
          <w:color w:val="5E4D54"/>
          <w:spacing w:val="-20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will</w:t>
      </w:r>
      <w:r>
        <w:rPr>
          <w:color w:val="5E4D54"/>
          <w:spacing w:val="-13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del</w:t>
      </w:r>
      <w:r>
        <w:rPr>
          <w:color w:val="5E4D54"/>
          <w:spacing w:val="-18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ver</w:t>
      </w:r>
      <w:r>
        <w:rPr>
          <w:color w:val="5E4D54"/>
          <w:spacing w:val="-18"/>
          <w:w w:val="115"/>
          <w:sz w:val="19"/>
          <w:szCs w:val="19"/>
        </w:rPr>
        <w:t xml:space="preserve"> </w:t>
      </w:r>
      <w:r>
        <w:rPr>
          <w:color w:val="5E4D54"/>
          <w:spacing w:val="-15"/>
          <w:w w:val="115"/>
          <w:sz w:val="19"/>
          <w:szCs w:val="19"/>
        </w:rPr>
        <w:t>t</w:t>
      </w:r>
      <w:r>
        <w:rPr>
          <w:color w:val="5E4D54"/>
          <w:w w:val="115"/>
          <w:sz w:val="19"/>
          <w:szCs w:val="19"/>
        </w:rPr>
        <w:t>o</w:t>
      </w:r>
      <w:r>
        <w:rPr>
          <w:color w:val="5E4D54"/>
          <w:spacing w:val="-33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</w:t>
      </w:r>
      <w:r>
        <w:rPr>
          <w:color w:val="5E4D54"/>
          <w:spacing w:val="-17"/>
          <w:w w:val="115"/>
          <w:sz w:val="19"/>
          <w:szCs w:val="19"/>
        </w:rPr>
        <w:t>h</w:t>
      </w:r>
      <w:r>
        <w:rPr>
          <w:color w:val="5E4D54"/>
          <w:w w:val="115"/>
          <w:sz w:val="19"/>
          <w:szCs w:val="19"/>
        </w:rPr>
        <w:t>e</w:t>
      </w:r>
      <w:r>
        <w:rPr>
          <w:color w:val="5E4D54"/>
          <w:spacing w:val="-26"/>
          <w:w w:val="115"/>
          <w:sz w:val="19"/>
          <w:szCs w:val="19"/>
        </w:rPr>
        <w:t xml:space="preserve"> </w:t>
      </w:r>
      <w:r>
        <w:rPr>
          <w:color w:val="5E4D54"/>
          <w:spacing w:val="-23"/>
          <w:w w:val="115"/>
          <w:sz w:val="19"/>
          <w:szCs w:val="19"/>
        </w:rPr>
        <w:t>T</w:t>
      </w:r>
      <w:r>
        <w:rPr>
          <w:color w:val="5E4D54"/>
          <w:spacing w:val="-15"/>
          <w:w w:val="115"/>
          <w:sz w:val="19"/>
          <w:szCs w:val="19"/>
        </w:rPr>
        <w:t>o</w:t>
      </w:r>
      <w:r>
        <w:rPr>
          <w:color w:val="5E4D54"/>
          <w:spacing w:val="-23"/>
          <w:w w:val="115"/>
          <w:sz w:val="19"/>
          <w:szCs w:val="19"/>
        </w:rPr>
        <w:t>u</w:t>
      </w:r>
      <w:r>
        <w:rPr>
          <w:color w:val="5E4D54"/>
          <w:w w:val="115"/>
          <w:sz w:val="19"/>
          <w:szCs w:val="19"/>
        </w:rPr>
        <w:t>r</w:t>
      </w:r>
      <w:r>
        <w:rPr>
          <w:color w:val="5E4D54"/>
          <w:spacing w:val="-28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ame</w:t>
      </w:r>
      <w:r>
        <w:rPr>
          <w:color w:val="5E4D54"/>
          <w:spacing w:val="-14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t</w:t>
      </w:r>
      <w:r>
        <w:rPr>
          <w:color w:val="5E4D54"/>
          <w:spacing w:val="-17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D</w:t>
      </w:r>
      <w:r>
        <w:rPr>
          <w:color w:val="5E4D54"/>
          <w:spacing w:val="-15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recto</w:t>
      </w:r>
      <w:r>
        <w:rPr>
          <w:color w:val="5E4D54"/>
          <w:spacing w:val="-9"/>
          <w:w w:val="115"/>
          <w:sz w:val="19"/>
          <w:szCs w:val="19"/>
        </w:rPr>
        <w:t>r</w:t>
      </w:r>
      <w:r>
        <w:rPr>
          <w:color w:val="5E4D54"/>
          <w:w w:val="115"/>
          <w:sz w:val="19"/>
          <w:szCs w:val="19"/>
        </w:rPr>
        <w:t>.</w:t>
      </w:r>
    </w:p>
    <w:p w:rsidR="00467766" w:rsidRDefault="00467766" w:rsidP="00467766">
      <w:pPr>
        <w:pStyle w:val="BodyText"/>
        <w:kinsoku w:val="0"/>
        <w:overflowPunct w:val="0"/>
        <w:spacing w:before="1"/>
        <w:ind w:left="0"/>
        <w:rPr>
          <w:sz w:val="24"/>
          <w:szCs w:val="24"/>
        </w:rPr>
      </w:pPr>
    </w:p>
    <w:p w:rsidR="00467766" w:rsidRDefault="00467766" w:rsidP="00467766">
      <w:pPr>
        <w:pStyle w:val="BodyText"/>
        <w:kinsoku w:val="0"/>
        <w:overflowPunct w:val="0"/>
        <w:spacing w:line="247" w:lineRule="auto"/>
        <w:ind w:left="354" w:right="644" w:firstLine="7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Th</w:t>
      </w:r>
      <w:r>
        <w:rPr>
          <w:rFonts w:ascii="Times New Roman" w:hAnsi="Times New Roman" w:cs="Times New Roman"/>
          <w:i/>
          <w:iCs/>
          <w:color w:val="5E4D54"/>
          <w:spacing w:val="10"/>
          <w:w w:val="90"/>
          <w:sz w:val="25"/>
          <w:szCs w:val="25"/>
        </w:rPr>
        <w:t>e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f</w:t>
      </w:r>
      <w:r>
        <w:rPr>
          <w:rFonts w:ascii="Times New Roman" w:hAnsi="Times New Roman" w:cs="Times New Roman"/>
          <w:i/>
          <w:iCs/>
          <w:color w:val="5E4D54"/>
          <w:spacing w:val="27"/>
          <w:w w:val="90"/>
          <w:sz w:val="25"/>
          <w:szCs w:val="25"/>
        </w:rPr>
        <w:t>o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llow</w:t>
      </w:r>
      <w:r>
        <w:rPr>
          <w:rFonts w:ascii="Times New Roman" w:hAnsi="Times New Roman" w:cs="Times New Roman"/>
          <w:i/>
          <w:iCs/>
          <w:color w:val="5E4D54"/>
          <w:spacing w:val="-16"/>
          <w:w w:val="90"/>
          <w:sz w:val="25"/>
          <w:szCs w:val="25"/>
        </w:rPr>
        <w:t>i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ng</w:t>
      </w:r>
      <w:r>
        <w:rPr>
          <w:rFonts w:ascii="Times New Roman" w:hAnsi="Times New Roman" w:cs="Times New Roman"/>
          <w:i/>
          <w:iCs/>
          <w:color w:val="5E4D54"/>
          <w:spacing w:val="-27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informat</w:t>
      </w:r>
      <w:r>
        <w:rPr>
          <w:rFonts w:ascii="Times New Roman" w:hAnsi="Times New Roman" w:cs="Times New Roman"/>
          <w:i/>
          <w:iCs/>
          <w:color w:val="5E4D54"/>
          <w:spacing w:val="-9"/>
          <w:w w:val="90"/>
          <w:sz w:val="25"/>
          <w:szCs w:val="25"/>
        </w:rPr>
        <w:t>i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o</w:t>
      </w:r>
      <w:r>
        <w:rPr>
          <w:rFonts w:ascii="Times New Roman" w:hAnsi="Times New Roman" w:cs="Times New Roman"/>
          <w:i/>
          <w:iCs/>
          <w:color w:val="5E4D54"/>
          <w:spacing w:val="30"/>
          <w:w w:val="90"/>
          <w:sz w:val="25"/>
          <w:szCs w:val="25"/>
        </w:rPr>
        <w:t>n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summa</w:t>
      </w:r>
      <w:r>
        <w:rPr>
          <w:rFonts w:ascii="Times New Roman" w:hAnsi="Times New Roman" w:cs="Times New Roman"/>
          <w:i/>
          <w:iCs/>
          <w:color w:val="5E4D54"/>
          <w:spacing w:val="3"/>
          <w:w w:val="90"/>
          <w:sz w:val="25"/>
          <w:szCs w:val="25"/>
        </w:rPr>
        <w:t>r</w:t>
      </w:r>
      <w:r>
        <w:rPr>
          <w:rFonts w:ascii="Times New Roman" w:hAnsi="Times New Roman" w:cs="Times New Roman"/>
          <w:i/>
          <w:iCs/>
          <w:color w:val="5E4D54"/>
          <w:spacing w:val="-33"/>
          <w:w w:val="90"/>
          <w:sz w:val="25"/>
          <w:szCs w:val="25"/>
        </w:rPr>
        <w:t>i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zes</w:t>
      </w:r>
      <w:r>
        <w:rPr>
          <w:rFonts w:ascii="Times New Roman" w:hAnsi="Times New Roman" w:cs="Times New Roman"/>
          <w:i/>
          <w:iCs/>
          <w:color w:val="5E4D54"/>
          <w:spacing w:val="-25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c</w:t>
      </w:r>
      <w:r>
        <w:rPr>
          <w:rFonts w:ascii="Times New Roman" w:hAnsi="Times New Roman" w:cs="Times New Roman"/>
          <w:i/>
          <w:iCs/>
          <w:color w:val="5E4D54"/>
          <w:spacing w:val="-25"/>
          <w:w w:val="90"/>
          <w:sz w:val="25"/>
          <w:szCs w:val="25"/>
        </w:rPr>
        <w:t>o</w:t>
      </w:r>
      <w:r>
        <w:rPr>
          <w:rFonts w:ascii="Times New Roman" w:hAnsi="Times New Roman" w:cs="Times New Roman"/>
          <w:i/>
          <w:iCs/>
          <w:color w:val="5E4D54"/>
          <w:spacing w:val="-18"/>
          <w:w w:val="90"/>
          <w:sz w:val="25"/>
          <w:szCs w:val="25"/>
        </w:rPr>
        <w:t>n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cuss</w:t>
      </w:r>
      <w:r>
        <w:rPr>
          <w:rFonts w:ascii="Times New Roman" w:hAnsi="Times New Roman" w:cs="Times New Roman"/>
          <w:i/>
          <w:iCs/>
          <w:color w:val="5E4D54"/>
          <w:spacing w:val="-12"/>
          <w:w w:val="90"/>
          <w:sz w:val="25"/>
          <w:szCs w:val="25"/>
        </w:rPr>
        <w:t>i</w:t>
      </w:r>
      <w:r>
        <w:rPr>
          <w:rFonts w:ascii="Times New Roman" w:hAnsi="Times New Roman" w:cs="Times New Roman"/>
          <w:i/>
          <w:iCs/>
          <w:color w:val="5E4D54"/>
          <w:spacing w:val="-20"/>
          <w:w w:val="90"/>
          <w:sz w:val="25"/>
          <w:szCs w:val="25"/>
        </w:rPr>
        <w:t>o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n</w:t>
      </w:r>
      <w:r>
        <w:rPr>
          <w:rFonts w:ascii="Times New Roman" w:hAnsi="Times New Roman" w:cs="Times New Roman"/>
          <w:i/>
          <w:iCs/>
          <w:color w:val="5E4D54"/>
          <w:spacing w:val="-37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spacing w:val="-9"/>
          <w:w w:val="90"/>
          <w:sz w:val="25"/>
          <w:szCs w:val="25"/>
        </w:rPr>
        <w:t>s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ign</w:t>
      </w:r>
      <w:r>
        <w:rPr>
          <w:rFonts w:ascii="Times New Roman" w:hAnsi="Times New Roman" w:cs="Times New Roman"/>
          <w:i/>
          <w:iCs/>
          <w:color w:val="5E4D54"/>
          <w:spacing w:val="-39"/>
          <w:w w:val="90"/>
          <w:sz w:val="25"/>
          <w:szCs w:val="25"/>
        </w:rPr>
        <w:t>s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/s</w:t>
      </w:r>
      <w:r>
        <w:rPr>
          <w:rFonts w:ascii="Times New Roman" w:hAnsi="Times New Roman" w:cs="Times New Roman"/>
          <w:i/>
          <w:iCs/>
          <w:color w:val="5E4D54"/>
          <w:spacing w:val="-1"/>
          <w:w w:val="90"/>
          <w:sz w:val="25"/>
          <w:szCs w:val="25"/>
        </w:rPr>
        <w:t>y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mptoms</w:t>
      </w:r>
      <w:r>
        <w:rPr>
          <w:rFonts w:ascii="Times New Roman" w:hAnsi="Times New Roman" w:cs="Times New Roman"/>
          <w:i/>
          <w:iCs/>
          <w:color w:val="5E4D54"/>
          <w:spacing w:val="-28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and</w:t>
      </w:r>
      <w:r>
        <w:rPr>
          <w:rFonts w:ascii="Times New Roman" w:hAnsi="Times New Roman" w:cs="Times New Roman"/>
          <w:i/>
          <w:iCs/>
          <w:color w:val="5E4D54"/>
          <w:spacing w:val="-18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Taze</w:t>
      </w:r>
      <w:r>
        <w:rPr>
          <w:rFonts w:ascii="Times New Roman" w:hAnsi="Times New Roman" w:cs="Times New Roman"/>
          <w:i/>
          <w:iCs/>
          <w:color w:val="5E4D54"/>
          <w:spacing w:val="-18"/>
          <w:w w:val="90"/>
          <w:sz w:val="25"/>
          <w:szCs w:val="25"/>
        </w:rPr>
        <w:t>w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ell</w:t>
      </w:r>
      <w:r>
        <w:rPr>
          <w:rFonts w:ascii="Times New Roman" w:hAnsi="Times New Roman" w:cs="Times New Roman"/>
          <w:i/>
          <w:iCs/>
          <w:color w:val="5E4D54"/>
          <w:spacing w:val="-28"/>
          <w:w w:val="90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i/>
          <w:iCs/>
          <w:color w:val="5E4D54"/>
          <w:spacing w:val="-28"/>
          <w:w w:val="90"/>
          <w:sz w:val="25"/>
          <w:szCs w:val="25"/>
        </w:rPr>
        <w:t>Litt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tle</w:t>
      </w:r>
      <w:r>
        <w:rPr>
          <w:rFonts w:ascii="Times New Roman" w:hAnsi="Times New Roman" w:cs="Times New Roman"/>
          <w:i/>
          <w:iCs/>
          <w:color w:val="5E4D54"/>
          <w:spacing w:val="-38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League</w:t>
      </w:r>
      <w:r>
        <w:rPr>
          <w:rFonts w:ascii="Times New Roman" w:hAnsi="Times New Roman" w:cs="Times New Roman"/>
          <w:i/>
          <w:iCs/>
          <w:color w:val="5E4D54"/>
          <w:spacing w:val="23"/>
          <w:w w:val="90"/>
          <w:sz w:val="25"/>
          <w:szCs w:val="25"/>
        </w:rPr>
        <w:t>s</w:t>
      </w:r>
      <w:r>
        <w:rPr>
          <w:rFonts w:ascii="Times New Roman" w:hAnsi="Times New Roman" w:cs="Times New Roman"/>
          <w:i/>
          <w:iCs/>
          <w:color w:val="5E4D54"/>
          <w:spacing w:val="-4"/>
          <w:w w:val="90"/>
          <w:sz w:val="25"/>
          <w:szCs w:val="25"/>
        </w:rPr>
        <w:t>'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p</w:t>
      </w:r>
      <w:r>
        <w:rPr>
          <w:rFonts w:ascii="Times New Roman" w:hAnsi="Times New Roman" w:cs="Times New Roman"/>
          <w:i/>
          <w:iCs/>
          <w:color w:val="5E4D54"/>
          <w:spacing w:val="6"/>
          <w:w w:val="90"/>
          <w:sz w:val="25"/>
          <w:szCs w:val="25"/>
        </w:rPr>
        <w:t>o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li</w:t>
      </w:r>
      <w:r>
        <w:rPr>
          <w:rFonts w:ascii="Times New Roman" w:hAnsi="Times New Roman" w:cs="Times New Roman"/>
          <w:i/>
          <w:iCs/>
          <w:color w:val="5E4D54"/>
          <w:spacing w:val="-16"/>
          <w:w w:val="90"/>
          <w:sz w:val="25"/>
          <w:szCs w:val="25"/>
        </w:rPr>
        <w:t>c</w:t>
      </w:r>
      <w:r>
        <w:rPr>
          <w:rFonts w:ascii="Times New Roman" w:hAnsi="Times New Roman" w:cs="Times New Roman"/>
          <w:i/>
          <w:iCs/>
          <w:color w:val="5E4D54"/>
          <w:spacing w:val="-25"/>
          <w:w w:val="90"/>
          <w:sz w:val="25"/>
          <w:szCs w:val="25"/>
        </w:rPr>
        <w:t>i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e</w:t>
      </w:r>
      <w:r>
        <w:rPr>
          <w:rFonts w:ascii="Times New Roman" w:hAnsi="Times New Roman" w:cs="Times New Roman"/>
          <w:i/>
          <w:iCs/>
          <w:color w:val="5E4D54"/>
          <w:spacing w:val="2"/>
          <w:w w:val="90"/>
          <w:sz w:val="25"/>
          <w:szCs w:val="25"/>
        </w:rPr>
        <w:t>s</w:t>
      </w:r>
      <w:r w:rsidR="00B30C94">
        <w:rPr>
          <w:rFonts w:ascii="Times New Roman" w:hAnsi="Times New Roman" w:cs="Times New Roman"/>
          <w:i/>
          <w:iCs/>
          <w:color w:val="5E4D54"/>
          <w:spacing w:val="2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0"/>
          <w:sz w:val="25"/>
          <w:szCs w:val="25"/>
        </w:rPr>
        <w:t>for</w:t>
      </w:r>
      <w:r>
        <w:rPr>
          <w:rFonts w:ascii="Times New Roman" w:hAnsi="Times New Roman" w:cs="Times New Roman"/>
          <w:i/>
          <w:iCs/>
          <w:color w:val="5E4D54"/>
          <w:w w:val="84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sz w:val="25"/>
          <w:szCs w:val="25"/>
        </w:rPr>
        <w:t>management.</w:t>
      </w:r>
    </w:p>
    <w:p w:rsidR="00467766" w:rsidRDefault="00467766" w:rsidP="00467766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i/>
          <w:iCs/>
          <w:sz w:val="22"/>
          <w:szCs w:val="22"/>
        </w:rPr>
      </w:pPr>
    </w:p>
    <w:p w:rsidR="00467766" w:rsidRDefault="00467766" w:rsidP="00467766">
      <w:pPr>
        <w:pStyle w:val="BodyText"/>
        <w:kinsoku w:val="0"/>
        <w:overflowPunct w:val="0"/>
        <w:ind w:left="354"/>
        <w:rPr>
          <w:color w:val="000000"/>
          <w:sz w:val="19"/>
          <w:szCs w:val="19"/>
        </w:rPr>
      </w:pPr>
      <w:r>
        <w:rPr>
          <w:color w:val="5E4D54"/>
          <w:spacing w:val="-2"/>
          <w:w w:val="110"/>
          <w:sz w:val="19"/>
          <w:szCs w:val="19"/>
        </w:rPr>
        <w:t>Concussions</w:t>
      </w:r>
      <w:r>
        <w:rPr>
          <w:color w:val="5E4D54"/>
          <w:spacing w:val="-1"/>
          <w:w w:val="110"/>
          <w:sz w:val="19"/>
          <w:szCs w:val="19"/>
        </w:rPr>
        <w:t>:</w:t>
      </w:r>
    </w:p>
    <w:p w:rsidR="00467766" w:rsidRDefault="00467766" w:rsidP="00467766">
      <w:pPr>
        <w:pStyle w:val="BodyText"/>
        <w:kinsoku w:val="0"/>
        <w:overflowPunct w:val="0"/>
        <w:spacing w:before="7"/>
        <w:ind w:left="0"/>
      </w:pP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line="266" w:lineRule="auto"/>
        <w:ind w:left="354" w:right="519" w:firstLine="14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conc</w:t>
      </w:r>
      <w:r>
        <w:rPr>
          <w:color w:val="5E4D54"/>
          <w:spacing w:val="-13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ss</w:t>
      </w:r>
      <w:r>
        <w:rPr>
          <w:color w:val="5E4D54"/>
          <w:spacing w:val="-2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caused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by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</w:t>
      </w:r>
      <w:r>
        <w:rPr>
          <w:color w:val="5E4D54"/>
          <w:spacing w:val="-2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ow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jo</w:t>
      </w:r>
      <w:r>
        <w:rPr>
          <w:color w:val="5E4D54"/>
          <w:spacing w:val="4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head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E4D54"/>
          <w:w w:val="110"/>
          <w:sz w:val="21"/>
          <w:szCs w:val="21"/>
        </w:rPr>
        <w:t>body</w:t>
      </w:r>
      <w:r>
        <w:rPr>
          <w:rFonts w:ascii="Times New Roman" w:hAnsi="Times New Roman" w:cs="Times New Roman"/>
          <w:color w:val="5E4D54"/>
          <w:spacing w:val="5"/>
          <w:w w:val="110"/>
          <w:sz w:val="21"/>
          <w:szCs w:val="21"/>
        </w:rPr>
        <w:t xml:space="preserve"> 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at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</w:t>
      </w:r>
      <w:r>
        <w:rPr>
          <w:color w:val="5E4D54"/>
          <w:spacing w:val="-19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ses</w:t>
      </w:r>
      <w:r>
        <w:rPr>
          <w:color w:val="5E4D54"/>
          <w:spacing w:val="-2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5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bra</w:t>
      </w:r>
      <w:r w:rsidR="00B30C94">
        <w:rPr>
          <w:color w:val="5E4D54"/>
          <w:spacing w:val="-17"/>
          <w:w w:val="110"/>
          <w:sz w:val="19"/>
          <w:szCs w:val="19"/>
        </w:rPr>
        <w:t>i</w:t>
      </w:r>
      <w:r w:rsidR="00B30C94">
        <w:rPr>
          <w:color w:val="5E4D54"/>
          <w:spacing w:val="14"/>
          <w:w w:val="110"/>
          <w:sz w:val="19"/>
          <w:szCs w:val="19"/>
        </w:rPr>
        <w:t>n</w:t>
      </w:r>
      <w:r w:rsidR="00B30C94">
        <w:rPr>
          <w:color w:val="5E4D54"/>
          <w:w w:val="110"/>
          <w:sz w:val="19"/>
          <w:szCs w:val="19"/>
        </w:rPr>
        <w:t xml:space="preserve"> to</w:t>
      </w:r>
      <w:r>
        <w:rPr>
          <w:color w:val="5E4D54"/>
          <w:spacing w:val="-7"/>
          <w:w w:val="110"/>
          <w:sz w:val="19"/>
          <w:szCs w:val="19"/>
        </w:rPr>
        <w:t xml:space="preserve"> </w:t>
      </w:r>
      <w:r>
        <w:rPr>
          <w:color w:val="5E4D54"/>
          <w:spacing w:val="-25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o</w:t>
      </w:r>
      <w:r>
        <w:rPr>
          <w:color w:val="5E4D54"/>
          <w:spacing w:val="-20"/>
          <w:w w:val="110"/>
          <w:sz w:val="19"/>
          <w:szCs w:val="19"/>
        </w:rPr>
        <w:t>v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rap</w:t>
      </w:r>
      <w:r>
        <w:rPr>
          <w:color w:val="5E4D54"/>
          <w:spacing w:val="-17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d</w:t>
      </w:r>
      <w:r>
        <w:rPr>
          <w:color w:val="5E4D54"/>
          <w:spacing w:val="-20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y</w:t>
      </w:r>
      <w:r>
        <w:rPr>
          <w:color w:val="5E4D54"/>
          <w:spacing w:val="-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back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20"/>
          <w:w w:val="110"/>
          <w:sz w:val="19"/>
          <w:szCs w:val="19"/>
        </w:rPr>
        <w:t>n</w:t>
      </w:r>
      <w:r>
        <w:rPr>
          <w:color w:val="5E4D54"/>
          <w:spacing w:val="14"/>
          <w:w w:val="110"/>
          <w:sz w:val="19"/>
          <w:szCs w:val="19"/>
        </w:rPr>
        <w:t>d</w:t>
      </w:r>
      <w:r w:rsidR="00B30C94">
        <w:rPr>
          <w:color w:val="5E4D54"/>
          <w:spacing w:val="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fort</w:t>
      </w:r>
      <w:r>
        <w:rPr>
          <w:color w:val="5E4D54"/>
          <w:spacing w:val="-5"/>
          <w:w w:val="110"/>
          <w:sz w:val="19"/>
          <w:szCs w:val="19"/>
        </w:rPr>
        <w:t>h</w:t>
      </w:r>
      <w:r>
        <w:rPr>
          <w:color w:val="5E4D54"/>
          <w:spacing w:val="-2"/>
          <w:w w:val="110"/>
          <w:sz w:val="19"/>
          <w:szCs w:val="19"/>
        </w:rPr>
        <w:t>.</w:t>
      </w:r>
      <w:r w:rsidR="00B30C94">
        <w:rPr>
          <w:color w:val="5E4D54"/>
          <w:spacing w:val="-2"/>
          <w:w w:val="110"/>
          <w:sz w:val="19"/>
          <w:szCs w:val="19"/>
        </w:rPr>
        <w:t xml:space="preserve"> </w:t>
      </w:r>
      <w:r>
        <w:rPr>
          <w:color w:val="5E4D54"/>
          <w:spacing w:val="-43"/>
          <w:w w:val="110"/>
          <w:sz w:val="19"/>
          <w:szCs w:val="19"/>
        </w:rPr>
        <w:t>E</w:t>
      </w:r>
      <w:r>
        <w:rPr>
          <w:color w:val="5E4D54"/>
          <w:w w:val="110"/>
          <w:sz w:val="19"/>
          <w:szCs w:val="19"/>
        </w:rPr>
        <w:t>ven</w:t>
      </w:r>
      <w:r>
        <w:rPr>
          <w:color w:val="5E4D54"/>
          <w:w w:val="109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"/>
          <w:w w:val="110"/>
          <w:sz w:val="19"/>
          <w:szCs w:val="19"/>
        </w:rPr>
        <w:t xml:space="preserve"> </w:t>
      </w:r>
      <w:r>
        <w:rPr>
          <w:color w:val="5E4D54"/>
          <w:spacing w:val="-35"/>
          <w:w w:val="110"/>
          <w:sz w:val="19"/>
          <w:szCs w:val="19"/>
        </w:rPr>
        <w:t>m</w:t>
      </w:r>
      <w:r>
        <w:rPr>
          <w:color w:val="5E4D54"/>
          <w:spacing w:val="-33"/>
          <w:w w:val="110"/>
          <w:sz w:val="19"/>
          <w:szCs w:val="19"/>
        </w:rPr>
        <w:t>i</w:t>
      </w:r>
      <w:r>
        <w:rPr>
          <w:color w:val="5E4D54"/>
          <w:spacing w:val="-28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d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h</w:t>
      </w:r>
      <w:r>
        <w:rPr>
          <w:color w:val="5E4D54"/>
          <w:spacing w:val="-27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to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11"/>
          <w:w w:val="110"/>
          <w:sz w:val="19"/>
          <w:szCs w:val="19"/>
        </w:rPr>
        <w:t xml:space="preserve"> </w:t>
      </w:r>
      <w:r>
        <w:rPr>
          <w:color w:val="5E4D54"/>
          <w:spacing w:val="-28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ead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can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E4D54"/>
          <w:w w:val="110"/>
          <w:sz w:val="21"/>
          <w:szCs w:val="21"/>
        </w:rPr>
        <w:t>be</w:t>
      </w:r>
      <w:r>
        <w:rPr>
          <w:rFonts w:ascii="Times New Roman" w:hAnsi="Times New Roman" w:cs="Times New Roman"/>
          <w:color w:val="5E4D54"/>
          <w:spacing w:val="4"/>
          <w:w w:val="110"/>
          <w:sz w:val="21"/>
          <w:szCs w:val="21"/>
        </w:rPr>
        <w:t xml:space="preserve"> </w:t>
      </w:r>
      <w:r>
        <w:rPr>
          <w:color w:val="5E4D54"/>
          <w:w w:val="110"/>
          <w:sz w:val="19"/>
          <w:szCs w:val="19"/>
        </w:rPr>
        <w:t>ser</w:t>
      </w:r>
      <w:r>
        <w:rPr>
          <w:color w:val="5E4D54"/>
          <w:spacing w:val="-15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ous.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16"/>
        </w:tabs>
        <w:kinsoku w:val="0"/>
        <w:overflowPunct w:val="0"/>
        <w:autoSpaceDE w:val="0"/>
        <w:autoSpaceDN w:val="0"/>
        <w:adjustRightInd w:val="0"/>
        <w:spacing w:before="11"/>
        <w:ind w:left="515" w:hanging="147"/>
        <w:rPr>
          <w:color w:val="000000"/>
          <w:sz w:val="19"/>
          <w:szCs w:val="19"/>
        </w:rPr>
      </w:pPr>
      <w:r>
        <w:rPr>
          <w:color w:val="5E4D54"/>
          <w:w w:val="105"/>
          <w:sz w:val="19"/>
          <w:szCs w:val="19"/>
        </w:rPr>
        <w:t>Most</w:t>
      </w:r>
      <w:r>
        <w:rPr>
          <w:color w:val="5E4D54"/>
          <w:spacing w:val="-15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conc</w:t>
      </w:r>
      <w:r>
        <w:rPr>
          <w:color w:val="5E4D54"/>
          <w:spacing w:val="-15"/>
          <w:w w:val="105"/>
          <w:sz w:val="19"/>
          <w:szCs w:val="19"/>
        </w:rPr>
        <w:t>u</w:t>
      </w:r>
      <w:r>
        <w:rPr>
          <w:color w:val="5E4D54"/>
          <w:w w:val="105"/>
          <w:sz w:val="19"/>
          <w:szCs w:val="19"/>
        </w:rPr>
        <w:t>ss</w:t>
      </w:r>
      <w:r>
        <w:rPr>
          <w:color w:val="5E4D54"/>
          <w:spacing w:val="-10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ons</w:t>
      </w:r>
      <w:r>
        <w:rPr>
          <w:color w:val="5E4D54"/>
          <w:spacing w:val="-13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occ</w:t>
      </w:r>
      <w:r>
        <w:rPr>
          <w:color w:val="5E4D54"/>
          <w:spacing w:val="-6"/>
          <w:w w:val="105"/>
          <w:sz w:val="19"/>
          <w:szCs w:val="19"/>
        </w:rPr>
        <w:t>u</w:t>
      </w:r>
      <w:r>
        <w:rPr>
          <w:color w:val="5E4D54"/>
          <w:w w:val="105"/>
          <w:sz w:val="19"/>
          <w:szCs w:val="19"/>
        </w:rPr>
        <w:t>r</w:t>
      </w:r>
      <w:r>
        <w:rPr>
          <w:color w:val="5E4D54"/>
          <w:spacing w:val="-19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w</w:t>
      </w:r>
      <w:r>
        <w:rPr>
          <w:color w:val="5E4D54"/>
          <w:spacing w:val="-12"/>
          <w:w w:val="105"/>
          <w:sz w:val="19"/>
          <w:szCs w:val="19"/>
        </w:rPr>
        <w:t>i</w:t>
      </w:r>
      <w:r>
        <w:rPr>
          <w:color w:val="5E4D54"/>
          <w:w w:val="105"/>
          <w:sz w:val="19"/>
          <w:szCs w:val="19"/>
        </w:rPr>
        <w:t>thout</w:t>
      </w:r>
      <w:r>
        <w:rPr>
          <w:color w:val="5E4D54"/>
          <w:spacing w:val="11"/>
          <w:w w:val="105"/>
          <w:sz w:val="19"/>
          <w:szCs w:val="19"/>
        </w:rPr>
        <w:t xml:space="preserve"> </w:t>
      </w:r>
      <w:r>
        <w:rPr>
          <w:color w:val="5E4D54"/>
          <w:spacing w:val="-27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oss</w:t>
      </w:r>
      <w:r>
        <w:rPr>
          <w:color w:val="5E4D54"/>
          <w:spacing w:val="-6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of</w:t>
      </w:r>
      <w:r>
        <w:rPr>
          <w:color w:val="5E4D54"/>
          <w:spacing w:val="-15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conscio</w:t>
      </w:r>
      <w:r>
        <w:rPr>
          <w:color w:val="5E4D54"/>
          <w:spacing w:val="-12"/>
          <w:w w:val="105"/>
          <w:sz w:val="19"/>
          <w:szCs w:val="19"/>
        </w:rPr>
        <w:t>u</w:t>
      </w:r>
      <w:r>
        <w:rPr>
          <w:color w:val="5E4D54"/>
          <w:w w:val="105"/>
          <w:sz w:val="19"/>
          <w:szCs w:val="19"/>
        </w:rPr>
        <w:t>s</w:t>
      </w:r>
      <w:r>
        <w:rPr>
          <w:color w:val="5E4D54"/>
          <w:spacing w:val="-17"/>
          <w:w w:val="105"/>
          <w:sz w:val="19"/>
          <w:szCs w:val="19"/>
        </w:rPr>
        <w:t>n</w:t>
      </w:r>
      <w:r>
        <w:rPr>
          <w:color w:val="5E4D54"/>
          <w:w w:val="105"/>
          <w:sz w:val="19"/>
          <w:szCs w:val="19"/>
        </w:rPr>
        <w:t>ess.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before="50"/>
        <w:ind w:left="508" w:hanging="133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30"/>
          <w:w w:val="110"/>
          <w:sz w:val="19"/>
          <w:szCs w:val="19"/>
        </w:rPr>
        <w:t>i</w:t>
      </w:r>
      <w:r>
        <w:rPr>
          <w:color w:val="5E4D54"/>
          <w:spacing w:val="-20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ns</w:t>
      </w:r>
      <w:r>
        <w:rPr>
          <w:color w:val="5E4D54"/>
          <w:spacing w:val="-3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sympto</w:t>
      </w:r>
      <w:r>
        <w:rPr>
          <w:color w:val="5E4D54"/>
          <w:spacing w:val="-7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of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conc</w:t>
      </w:r>
      <w:r>
        <w:rPr>
          <w:color w:val="5E4D54"/>
          <w:spacing w:val="-16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ss</w:t>
      </w:r>
      <w:r>
        <w:rPr>
          <w:color w:val="5E4D54"/>
          <w:spacing w:val="-1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can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18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ow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spacing w:val="-21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p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</w:t>
      </w:r>
      <w:r>
        <w:rPr>
          <w:color w:val="5E4D54"/>
          <w:spacing w:val="-27"/>
          <w:w w:val="110"/>
          <w:sz w:val="19"/>
          <w:szCs w:val="19"/>
        </w:rPr>
        <w:t>i</w:t>
      </w:r>
      <w:r>
        <w:rPr>
          <w:color w:val="5E4D54"/>
          <w:spacing w:val="-20"/>
          <w:w w:val="110"/>
          <w:sz w:val="19"/>
          <w:szCs w:val="19"/>
        </w:rPr>
        <w:t>g</w:t>
      </w:r>
      <w:r>
        <w:rPr>
          <w:color w:val="5E4D54"/>
          <w:w w:val="110"/>
          <w:sz w:val="19"/>
          <w:szCs w:val="19"/>
        </w:rPr>
        <w:t>ht</w:t>
      </w:r>
      <w:r>
        <w:rPr>
          <w:color w:val="5E4D54"/>
          <w:spacing w:val="-3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18"/>
          <w:w w:val="110"/>
          <w:sz w:val="19"/>
          <w:szCs w:val="19"/>
        </w:rPr>
        <w:t>w</w:t>
      </w:r>
      <w:r>
        <w:rPr>
          <w:color w:val="5E4D54"/>
          <w:w w:val="110"/>
          <w:sz w:val="19"/>
          <w:szCs w:val="19"/>
        </w:rPr>
        <w:t>ay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1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may</w:t>
      </w:r>
      <w:r>
        <w:rPr>
          <w:color w:val="5E4D54"/>
          <w:spacing w:val="-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not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appear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for</w:t>
      </w:r>
      <w:r>
        <w:rPr>
          <w:color w:val="5E4D54"/>
          <w:spacing w:val="-10"/>
          <w:w w:val="110"/>
          <w:sz w:val="19"/>
          <w:szCs w:val="19"/>
        </w:rPr>
        <w:t xml:space="preserve"> </w:t>
      </w:r>
      <w:r>
        <w:rPr>
          <w:color w:val="5E4D54"/>
          <w:spacing w:val="-22"/>
          <w:w w:val="110"/>
          <w:sz w:val="19"/>
          <w:szCs w:val="19"/>
        </w:rPr>
        <w:t>d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20"/>
          <w:w w:val="110"/>
          <w:sz w:val="19"/>
          <w:szCs w:val="19"/>
        </w:rPr>
        <w:t>y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2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we</w:t>
      </w:r>
      <w:r>
        <w:rPr>
          <w:color w:val="5E4D54"/>
          <w:spacing w:val="-4"/>
          <w:w w:val="110"/>
          <w:sz w:val="19"/>
          <w:szCs w:val="19"/>
        </w:rPr>
        <w:t>e</w:t>
      </w:r>
      <w:r>
        <w:rPr>
          <w:color w:val="5E4D54"/>
          <w:w w:val="110"/>
          <w:sz w:val="19"/>
          <w:szCs w:val="19"/>
        </w:rPr>
        <w:t>ks</w:t>
      </w:r>
      <w:r>
        <w:rPr>
          <w:color w:val="5E4D54"/>
          <w:spacing w:val="-3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after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spacing w:val="-21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njury.</w:t>
      </w:r>
    </w:p>
    <w:p w:rsidR="00467766" w:rsidRDefault="00467766" w:rsidP="00467766">
      <w:pPr>
        <w:pStyle w:val="BodyText"/>
        <w:kinsoku w:val="0"/>
        <w:overflowPunct w:val="0"/>
        <w:spacing w:before="50"/>
        <w:ind w:left="368"/>
        <w:rPr>
          <w:color w:val="000000"/>
          <w:sz w:val="19"/>
          <w:szCs w:val="19"/>
        </w:rPr>
      </w:pPr>
      <w:r>
        <w:rPr>
          <w:color w:val="5E4D54"/>
          <w:w w:val="145"/>
          <w:sz w:val="19"/>
          <w:szCs w:val="19"/>
        </w:rPr>
        <w:t>•</w:t>
      </w:r>
      <w:r>
        <w:rPr>
          <w:color w:val="5E4D54"/>
          <w:spacing w:val="-67"/>
          <w:w w:val="14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You</w:t>
      </w:r>
      <w:r w:rsidR="00B30C94">
        <w:rPr>
          <w:color w:val="5E4D54"/>
          <w:spacing w:val="-8"/>
          <w:w w:val="115"/>
          <w:sz w:val="19"/>
          <w:szCs w:val="19"/>
        </w:rPr>
        <w:t>n</w:t>
      </w:r>
      <w:r w:rsidR="00B30C94">
        <w:rPr>
          <w:color w:val="5E4D54"/>
          <w:spacing w:val="17"/>
          <w:w w:val="115"/>
          <w:sz w:val="19"/>
          <w:szCs w:val="19"/>
        </w:rPr>
        <w:t>g</w:t>
      </w:r>
      <w:r w:rsidR="00B30C94">
        <w:rPr>
          <w:color w:val="5E4D54"/>
          <w:w w:val="115"/>
          <w:sz w:val="19"/>
          <w:szCs w:val="19"/>
        </w:rPr>
        <w:t xml:space="preserve"> ch</w:t>
      </w:r>
      <w:r w:rsidR="00B30C94">
        <w:rPr>
          <w:color w:val="5E4D54"/>
          <w:spacing w:val="-12"/>
          <w:w w:val="115"/>
          <w:sz w:val="19"/>
          <w:szCs w:val="19"/>
        </w:rPr>
        <w:t>i</w:t>
      </w:r>
      <w:r w:rsidR="00B30C94">
        <w:rPr>
          <w:color w:val="5E4D54"/>
          <w:w w:val="115"/>
          <w:sz w:val="19"/>
          <w:szCs w:val="19"/>
        </w:rPr>
        <w:t>ldren</w:t>
      </w:r>
      <w:r>
        <w:rPr>
          <w:color w:val="5E4D54"/>
          <w:spacing w:val="-40"/>
          <w:w w:val="11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a</w:t>
      </w:r>
      <w:r w:rsidR="00B30C94">
        <w:rPr>
          <w:color w:val="5E4D54"/>
          <w:spacing w:val="-21"/>
          <w:w w:val="115"/>
          <w:sz w:val="19"/>
          <w:szCs w:val="19"/>
        </w:rPr>
        <w:t>n</w:t>
      </w:r>
      <w:r w:rsidR="00B30C94">
        <w:rPr>
          <w:color w:val="5E4D54"/>
          <w:spacing w:val="15"/>
          <w:w w:val="115"/>
          <w:sz w:val="19"/>
          <w:szCs w:val="19"/>
        </w:rPr>
        <w:t>d</w:t>
      </w:r>
      <w:r w:rsidR="00B30C94">
        <w:rPr>
          <w:color w:val="5E4D54"/>
          <w:w w:val="115"/>
          <w:sz w:val="19"/>
          <w:szCs w:val="19"/>
        </w:rPr>
        <w:t xml:space="preserve"> teens</w:t>
      </w:r>
      <w:r>
        <w:rPr>
          <w:color w:val="5E4D54"/>
          <w:spacing w:val="-38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are</w:t>
      </w:r>
      <w:r>
        <w:rPr>
          <w:color w:val="5E4D54"/>
          <w:spacing w:val="-40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more</w:t>
      </w:r>
      <w:r>
        <w:rPr>
          <w:color w:val="5E4D54"/>
          <w:spacing w:val="-41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l</w:t>
      </w:r>
      <w:r>
        <w:rPr>
          <w:color w:val="5E4D54"/>
          <w:spacing w:val="-23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ke</w:t>
      </w:r>
      <w:r>
        <w:rPr>
          <w:color w:val="5E4D54"/>
          <w:spacing w:val="-26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y</w:t>
      </w:r>
      <w:r>
        <w:rPr>
          <w:color w:val="5E4D54"/>
          <w:spacing w:val="-42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to</w:t>
      </w:r>
      <w:r>
        <w:rPr>
          <w:color w:val="5E4D54"/>
          <w:spacing w:val="-39"/>
          <w:w w:val="115"/>
          <w:sz w:val="19"/>
          <w:szCs w:val="19"/>
        </w:rPr>
        <w:t xml:space="preserve"> </w:t>
      </w:r>
      <w:r>
        <w:rPr>
          <w:color w:val="5E4D54"/>
          <w:spacing w:val="-28"/>
          <w:w w:val="115"/>
          <w:sz w:val="19"/>
          <w:szCs w:val="19"/>
        </w:rPr>
        <w:t>g</w:t>
      </w:r>
      <w:r>
        <w:rPr>
          <w:color w:val="5E4D54"/>
          <w:w w:val="115"/>
          <w:sz w:val="19"/>
          <w:szCs w:val="19"/>
        </w:rPr>
        <w:t>et</w:t>
      </w:r>
      <w:r>
        <w:rPr>
          <w:color w:val="5E4D54"/>
          <w:spacing w:val="-44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44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conc</w:t>
      </w:r>
      <w:r>
        <w:rPr>
          <w:color w:val="5E4D54"/>
          <w:spacing w:val="-17"/>
          <w:w w:val="115"/>
          <w:sz w:val="19"/>
          <w:szCs w:val="19"/>
        </w:rPr>
        <w:t>u</w:t>
      </w:r>
      <w:r>
        <w:rPr>
          <w:color w:val="5E4D54"/>
          <w:w w:val="115"/>
          <w:sz w:val="19"/>
          <w:szCs w:val="19"/>
        </w:rPr>
        <w:t>ss</w:t>
      </w:r>
      <w:r>
        <w:rPr>
          <w:color w:val="5E4D54"/>
          <w:spacing w:val="-18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on</w:t>
      </w:r>
      <w:r>
        <w:rPr>
          <w:color w:val="5E4D54"/>
          <w:spacing w:val="-44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21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d</w:t>
      </w:r>
      <w:r>
        <w:rPr>
          <w:color w:val="5E4D54"/>
          <w:spacing w:val="-49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take</w:t>
      </w:r>
      <w:r>
        <w:rPr>
          <w:color w:val="5E4D54"/>
          <w:spacing w:val="-40"/>
          <w:w w:val="115"/>
          <w:sz w:val="19"/>
          <w:szCs w:val="19"/>
        </w:rPr>
        <w:t xml:space="preserve"> </w:t>
      </w:r>
      <w:r>
        <w:rPr>
          <w:color w:val="5E4D54"/>
          <w:spacing w:val="-29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o</w:t>
      </w:r>
      <w:r>
        <w:rPr>
          <w:color w:val="5E4D54"/>
          <w:spacing w:val="-19"/>
          <w:w w:val="115"/>
          <w:sz w:val="19"/>
          <w:szCs w:val="19"/>
        </w:rPr>
        <w:t>n</w:t>
      </w:r>
      <w:r>
        <w:rPr>
          <w:color w:val="5E4D54"/>
          <w:spacing w:val="-28"/>
          <w:w w:val="115"/>
          <w:sz w:val="19"/>
          <w:szCs w:val="19"/>
        </w:rPr>
        <w:t>g</w:t>
      </w:r>
      <w:r>
        <w:rPr>
          <w:color w:val="5E4D54"/>
          <w:w w:val="115"/>
          <w:sz w:val="19"/>
          <w:szCs w:val="19"/>
        </w:rPr>
        <w:t>er</w:t>
      </w:r>
      <w:r>
        <w:rPr>
          <w:color w:val="5E4D54"/>
          <w:spacing w:val="-49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to</w:t>
      </w:r>
      <w:r>
        <w:rPr>
          <w:color w:val="5E4D54"/>
          <w:spacing w:val="-38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recover</w:t>
      </w:r>
      <w:r>
        <w:rPr>
          <w:color w:val="5E4D54"/>
          <w:spacing w:val="-42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than</w:t>
      </w:r>
      <w:r>
        <w:rPr>
          <w:color w:val="5E4D54"/>
          <w:spacing w:val="-43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ad</w:t>
      </w:r>
      <w:r>
        <w:rPr>
          <w:color w:val="5E4D54"/>
          <w:spacing w:val="-66"/>
          <w:w w:val="115"/>
          <w:sz w:val="19"/>
          <w:szCs w:val="19"/>
        </w:rPr>
        <w:t>u</w:t>
      </w:r>
      <w:r>
        <w:rPr>
          <w:color w:val="5E4D54"/>
          <w:spacing w:val="-121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ts.</w:t>
      </w:r>
    </w:p>
    <w:p w:rsidR="00467766" w:rsidRDefault="00467766" w:rsidP="00467766">
      <w:pPr>
        <w:pStyle w:val="BodyText"/>
        <w:kinsoku w:val="0"/>
        <w:overflowPunct w:val="0"/>
        <w:spacing w:before="43"/>
        <w:ind w:left="368"/>
        <w:rPr>
          <w:color w:val="000000"/>
          <w:sz w:val="19"/>
          <w:szCs w:val="19"/>
        </w:rPr>
      </w:pPr>
      <w:r>
        <w:rPr>
          <w:color w:val="5E4D54"/>
          <w:w w:val="145"/>
          <w:sz w:val="19"/>
          <w:szCs w:val="19"/>
        </w:rPr>
        <w:t>•</w:t>
      </w:r>
      <w:r>
        <w:rPr>
          <w:color w:val="5E4D54"/>
          <w:spacing w:val="-64"/>
          <w:w w:val="14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At</w:t>
      </w:r>
      <w:r>
        <w:rPr>
          <w:color w:val="5E4D54"/>
          <w:spacing w:val="-41"/>
          <w:w w:val="115"/>
          <w:sz w:val="19"/>
          <w:szCs w:val="19"/>
        </w:rPr>
        <w:t>h</w:t>
      </w:r>
      <w:r>
        <w:rPr>
          <w:color w:val="5E4D54"/>
          <w:spacing w:val="-43"/>
          <w:w w:val="115"/>
          <w:sz w:val="19"/>
          <w:szCs w:val="19"/>
        </w:rPr>
        <w:t>l</w:t>
      </w:r>
      <w:r>
        <w:rPr>
          <w:color w:val="5E4D54"/>
          <w:w w:val="115"/>
          <w:sz w:val="19"/>
          <w:szCs w:val="19"/>
        </w:rPr>
        <w:t>etes</w:t>
      </w:r>
      <w:r>
        <w:rPr>
          <w:color w:val="5E4D54"/>
          <w:spacing w:val="-41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who</w:t>
      </w:r>
      <w:r>
        <w:rPr>
          <w:color w:val="5E4D54"/>
          <w:spacing w:val="-30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have</w:t>
      </w:r>
      <w:r>
        <w:rPr>
          <w:color w:val="5E4D54"/>
          <w:spacing w:val="-42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at</w:t>
      </w:r>
      <w:r>
        <w:rPr>
          <w:color w:val="5E4D54"/>
          <w:spacing w:val="-37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21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y</w:t>
      </w:r>
      <w:r>
        <w:rPr>
          <w:color w:val="5E4D54"/>
          <w:spacing w:val="-35"/>
          <w:w w:val="11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po</w:t>
      </w:r>
      <w:r w:rsidR="00B30C94">
        <w:rPr>
          <w:color w:val="5E4D54"/>
          <w:spacing w:val="-19"/>
          <w:w w:val="115"/>
          <w:sz w:val="19"/>
          <w:szCs w:val="19"/>
        </w:rPr>
        <w:t>i</w:t>
      </w:r>
      <w:r w:rsidR="00B30C94">
        <w:rPr>
          <w:color w:val="5E4D54"/>
          <w:spacing w:val="-29"/>
          <w:w w:val="115"/>
          <w:sz w:val="19"/>
          <w:szCs w:val="19"/>
        </w:rPr>
        <w:t>nt in</w:t>
      </w:r>
      <w:r w:rsidR="00B30C94">
        <w:rPr>
          <w:color w:val="5E4D54"/>
          <w:spacing w:val="8"/>
          <w:w w:val="115"/>
          <w:sz w:val="19"/>
          <w:szCs w:val="19"/>
        </w:rPr>
        <w:t xml:space="preserve"> </w:t>
      </w:r>
      <w:r w:rsidR="00B30C94">
        <w:rPr>
          <w:color w:val="5E4D54"/>
          <w:w w:val="115"/>
          <w:sz w:val="19"/>
          <w:szCs w:val="19"/>
        </w:rPr>
        <w:t>th</w:t>
      </w:r>
      <w:r w:rsidR="00B30C94">
        <w:rPr>
          <w:color w:val="5E4D54"/>
          <w:spacing w:val="-26"/>
          <w:w w:val="115"/>
          <w:sz w:val="19"/>
          <w:szCs w:val="19"/>
        </w:rPr>
        <w:t>e</w:t>
      </w:r>
      <w:r w:rsidR="00B30C94">
        <w:rPr>
          <w:color w:val="5E4D54"/>
          <w:spacing w:val="-31"/>
          <w:w w:val="115"/>
          <w:sz w:val="19"/>
          <w:szCs w:val="19"/>
        </w:rPr>
        <w:t>i</w:t>
      </w:r>
      <w:r w:rsidR="00B30C94">
        <w:rPr>
          <w:color w:val="5E4D54"/>
          <w:w w:val="115"/>
          <w:sz w:val="19"/>
          <w:szCs w:val="19"/>
        </w:rPr>
        <w:t>r</w:t>
      </w:r>
      <w:r w:rsidR="00B30C94">
        <w:rPr>
          <w:color w:val="5E4D54"/>
          <w:spacing w:val="-44"/>
          <w:w w:val="115"/>
          <w:sz w:val="19"/>
          <w:szCs w:val="19"/>
        </w:rPr>
        <w:t xml:space="preserve"> lives</w:t>
      </w:r>
      <w:r>
        <w:rPr>
          <w:color w:val="5E4D54"/>
          <w:spacing w:val="-8"/>
          <w:w w:val="115"/>
          <w:sz w:val="19"/>
          <w:szCs w:val="19"/>
        </w:rPr>
        <w:t>,</w:t>
      </w:r>
      <w:r w:rsidR="00B30C94">
        <w:rPr>
          <w:color w:val="5E4D54"/>
          <w:spacing w:val="-8"/>
          <w:w w:val="115"/>
          <w:sz w:val="19"/>
          <w:szCs w:val="19"/>
        </w:rPr>
        <w:t xml:space="preserve"> </w:t>
      </w:r>
      <w:r>
        <w:rPr>
          <w:color w:val="5E4D54"/>
          <w:spacing w:val="-28"/>
          <w:w w:val="115"/>
          <w:sz w:val="19"/>
          <w:szCs w:val="19"/>
        </w:rPr>
        <w:t>h</w:t>
      </w:r>
      <w:r>
        <w:rPr>
          <w:color w:val="5E4D54"/>
          <w:w w:val="115"/>
          <w:sz w:val="19"/>
          <w:szCs w:val="19"/>
        </w:rPr>
        <w:t>ad</w:t>
      </w:r>
      <w:r>
        <w:rPr>
          <w:color w:val="5E4D54"/>
          <w:spacing w:val="-39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</w:t>
      </w:r>
      <w:r>
        <w:rPr>
          <w:color w:val="5E4D54"/>
          <w:spacing w:val="-37"/>
          <w:w w:val="115"/>
          <w:sz w:val="19"/>
          <w:szCs w:val="19"/>
        </w:rPr>
        <w:t xml:space="preserve"> </w:t>
      </w:r>
      <w:r>
        <w:rPr>
          <w:color w:val="5E4D54"/>
          <w:spacing w:val="-24"/>
          <w:w w:val="115"/>
          <w:sz w:val="19"/>
          <w:szCs w:val="19"/>
        </w:rPr>
        <w:t>c</w:t>
      </w:r>
      <w:r>
        <w:rPr>
          <w:color w:val="5E4D54"/>
          <w:w w:val="115"/>
          <w:sz w:val="19"/>
          <w:szCs w:val="19"/>
        </w:rPr>
        <w:t>onc</w:t>
      </w:r>
      <w:r>
        <w:rPr>
          <w:color w:val="5E4D54"/>
          <w:spacing w:val="-17"/>
          <w:w w:val="115"/>
          <w:sz w:val="19"/>
          <w:szCs w:val="19"/>
        </w:rPr>
        <w:t>u</w:t>
      </w:r>
      <w:r>
        <w:rPr>
          <w:color w:val="5E4D54"/>
          <w:w w:val="115"/>
          <w:sz w:val="19"/>
          <w:szCs w:val="19"/>
        </w:rPr>
        <w:t>ss</w:t>
      </w:r>
      <w:r>
        <w:rPr>
          <w:color w:val="5E4D54"/>
          <w:spacing w:val="-11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on</w:t>
      </w:r>
      <w:r>
        <w:rPr>
          <w:color w:val="5E4D54"/>
          <w:spacing w:val="-40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have</w:t>
      </w:r>
      <w:r>
        <w:rPr>
          <w:color w:val="5E4D54"/>
          <w:spacing w:val="-39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an</w:t>
      </w:r>
      <w:r>
        <w:rPr>
          <w:color w:val="5E4D54"/>
          <w:spacing w:val="-49"/>
          <w:w w:val="115"/>
          <w:sz w:val="19"/>
          <w:szCs w:val="19"/>
        </w:rPr>
        <w:t xml:space="preserve"> </w:t>
      </w:r>
      <w:r>
        <w:rPr>
          <w:color w:val="5E4D54"/>
          <w:spacing w:val="-31"/>
          <w:w w:val="115"/>
          <w:sz w:val="19"/>
          <w:szCs w:val="19"/>
        </w:rPr>
        <w:t>i</w:t>
      </w:r>
      <w:r>
        <w:rPr>
          <w:color w:val="5E4D54"/>
          <w:spacing w:val="-29"/>
          <w:w w:val="115"/>
          <w:sz w:val="19"/>
          <w:szCs w:val="19"/>
        </w:rPr>
        <w:t>n</w:t>
      </w:r>
      <w:r>
        <w:rPr>
          <w:color w:val="5E4D54"/>
          <w:w w:val="115"/>
          <w:sz w:val="19"/>
          <w:szCs w:val="19"/>
        </w:rPr>
        <w:t>c</w:t>
      </w:r>
      <w:r>
        <w:rPr>
          <w:color w:val="5E4D54"/>
          <w:spacing w:val="-18"/>
          <w:w w:val="115"/>
          <w:sz w:val="19"/>
          <w:szCs w:val="19"/>
        </w:rPr>
        <w:t>r</w:t>
      </w:r>
      <w:r>
        <w:rPr>
          <w:color w:val="5E4D54"/>
          <w:w w:val="115"/>
          <w:sz w:val="19"/>
          <w:szCs w:val="19"/>
        </w:rPr>
        <w:t>eased</w:t>
      </w:r>
      <w:r>
        <w:rPr>
          <w:color w:val="5E4D54"/>
          <w:spacing w:val="-32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r</w:t>
      </w:r>
      <w:r>
        <w:rPr>
          <w:color w:val="5E4D54"/>
          <w:spacing w:val="-28"/>
          <w:w w:val="115"/>
          <w:sz w:val="19"/>
          <w:szCs w:val="19"/>
        </w:rPr>
        <w:t>i</w:t>
      </w:r>
      <w:r>
        <w:rPr>
          <w:color w:val="5E4D54"/>
          <w:w w:val="115"/>
          <w:sz w:val="19"/>
          <w:szCs w:val="19"/>
        </w:rPr>
        <w:t>sk</w:t>
      </w:r>
      <w:r>
        <w:rPr>
          <w:color w:val="5E4D54"/>
          <w:spacing w:val="-35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for</w:t>
      </w:r>
      <w:r>
        <w:rPr>
          <w:color w:val="5E4D54"/>
          <w:spacing w:val="-29"/>
          <w:w w:val="115"/>
          <w:sz w:val="19"/>
          <w:szCs w:val="19"/>
        </w:rPr>
        <w:t xml:space="preserve"> </w:t>
      </w:r>
      <w:r>
        <w:rPr>
          <w:color w:val="5E4D54"/>
          <w:w w:val="115"/>
          <w:sz w:val="19"/>
          <w:szCs w:val="19"/>
        </w:rPr>
        <w:t>another.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23"/>
        </w:tabs>
        <w:kinsoku w:val="0"/>
        <w:overflowPunct w:val="0"/>
        <w:autoSpaceDE w:val="0"/>
        <w:autoSpaceDN w:val="0"/>
        <w:adjustRightInd w:val="0"/>
        <w:spacing w:before="43" w:line="259" w:lineRule="auto"/>
        <w:ind w:left="354" w:right="934" w:firstLine="14"/>
        <w:rPr>
          <w:color w:val="000000"/>
          <w:sz w:val="19"/>
          <w:szCs w:val="19"/>
        </w:rPr>
      </w:pPr>
      <w:r>
        <w:rPr>
          <w:color w:val="5E4D54"/>
          <w:spacing w:val="-27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</w:t>
      </w:r>
      <w:r>
        <w:rPr>
          <w:color w:val="5E4D54"/>
          <w:spacing w:val="-2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rare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case</w:t>
      </w:r>
      <w:r w:rsidR="00B30C94">
        <w:rPr>
          <w:color w:val="5E4D54"/>
          <w:spacing w:val="-13"/>
          <w:w w:val="110"/>
          <w:sz w:val="19"/>
          <w:szCs w:val="19"/>
        </w:rPr>
        <w:t>s</w:t>
      </w:r>
      <w:r w:rsidR="00B30C94">
        <w:rPr>
          <w:color w:val="5E4D54"/>
          <w:spacing w:val="-7"/>
          <w:w w:val="110"/>
          <w:sz w:val="19"/>
          <w:szCs w:val="19"/>
        </w:rPr>
        <w:t>,</w:t>
      </w:r>
      <w:r w:rsidR="00B30C94">
        <w:rPr>
          <w:color w:val="5E4D54"/>
          <w:spacing w:val="-21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repeat</w:t>
      </w:r>
      <w:r>
        <w:rPr>
          <w:color w:val="5E4D54"/>
          <w:spacing w:val="-6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c</w:t>
      </w:r>
      <w:r w:rsidR="00B30C94">
        <w:rPr>
          <w:color w:val="5E4D54"/>
          <w:spacing w:val="-13"/>
          <w:w w:val="110"/>
          <w:sz w:val="19"/>
          <w:szCs w:val="19"/>
        </w:rPr>
        <w:t>o</w:t>
      </w:r>
      <w:r w:rsidR="00B30C94">
        <w:rPr>
          <w:color w:val="5E4D54"/>
          <w:w w:val="110"/>
          <w:sz w:val="19"/>
          <w:szCs w:val="19"/>
        </w:rPr>
        <w:t>ncuss</w:t>
      </w:r>
      <w:r w:rsidR="00B30C94">
        <w:rPr>
          <w:color w:val="5E4D54"/>
          <w:spacing w:val="-9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on</w:t>
      </w:r>
      <w:r w:rsidR="00B30C94">
        <w:rPr>
          <w:color w:val="5E4D54"/>
          <w:spacing w:val="13"/>
          <w:w w:val="110"/>
          <w:sz w:val="19"/>
          <w:szCs w:val="19"/>
        </w:rPr>
        <w:t>s</w:t>
      </w:r>
      <w:r w:rsidR="00B30C94">
        <w:rPr>
          <w:color w:val="5E4D54"/>
          <w:spacing w:val="-41"/>
          <w:w w:val="110"/>
          <w:sz w:val="19"/>
          <w:szCs w:val="19"/>
        </w:rPr>
        <w:t xml:space="preserve"> </w:t>
      </w:r>
      <w:r>
        <w:rPr>
          <w:color w:val="5E4D54"/>
          <w:spacing w:val="8"/>
          <w:w w:val="110"/>
          <w:sz w:val="19"/>
          <w:szCs w:val="19"/>
        </w:rPr>
        <w:t>n</w:t>
      </w:r>
      <w:r w:rsidR="00B30C94">
        <w:rPr>
          <w:color w:val="5E4D54"/>
          <w:spacing w:val="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you</w:t>
      </w:r>
      <w:r>
        <w:rPr>
          <w:color w:val="5E4D54"/>
          <w:spacing w:val="-13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g</w:t>
      </w:r>
      <w:r>
        <w:rPr>
          <w:color w:val="5E4D54"/>
          <w:spacing w:val="-3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at</w:t>
      </w:r>
      <w:r>
        <w:rPr>
          <w:color w:val="5E4D54"/>
          <w:spacing w:val="-60"/>
          <w:w w:val="110"/>
          <w:sz w:val="19"/>
          <w:szCs w:val="19"/>
        </w:rPr>
        <w:t>h</w:t>
      </w:r>
      <w:r>
        <w:rPr>
          <w:color w:val="5E4D54"/>
          <w:spacing w:val="-116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etes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can</w:t>
      </w:r>
      <w:r>
        <w:rPr>
          <w:color w:val="5E4D54"/>
          <w:spacing w:val="-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result</w:t>
      </w:r>
      <w:r>
        <w:rPr>
          <w:color w:val="5E4D54"/>
          <w:spacing w:val="-25"/>
          <w:w w:val="110"/>
          <w:sz w:val="19"/>
          <w:szCs w:val="19"/>
        </w:rPr>
        <w:t xml:space="preserve"> </w:t>
      </w:r>
      <w:r>
        <w:rPr>
          <w:color w:val="5E4D54"/>
          <w:spacing w:val="-3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</w:t>
      </w:r>
      <w:r>
        <w:rPr>
          <w:color w:val="5E4D54"/>
          <w:spacing w:val="-25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bra</w:t>
      </w:r>
      <w:r>
        <w:rPr>
          <w:color w:val="5E4D54"/>
          <w:spacing w:val="-9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swell</w:t>
      </w:r>
      <w:r>
        <w:rPr>
          <w:color w:val="5E4D54"/>
          <w:spacing w:val="-7"/>
          <w:w w:val="110"/>
          <w:sz w:val="19"/>
          <w:szCs w:val="19"/>
        </w:rPr>
        <w:t>i</w:t>
      </w:r>
      <w:r>
        <w:rPr>
          <w:color w:val="5E4D54"/>
          <w:spacing w:val="-28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g</w:t>
      </w:r>
      <w:r>
        <w:rPr>
          <w:color w:val="5E4D54"/>
          <w:spacing w:val="-31"/>
          <w:w w:val="110"/>
          <w:sz w:val="19"/>
          <w:szCs w:val="19"/>
        </w:rPr>
        <w:t xml:space="preserve"> </w:t>
      </w:r>
      <w:r>
        <w:rPr>
          <w:color w:val="5E4D54"/>
          <w:spacing w:val="-14"/>
          <w:w w:val="110"/>
          <w:sz w:val="19"/>
          <w:szCs w:val="19"/>
        </w:rPr>
        <w:t>o</w:t>
      </w:r>
      <w:r>
        <w:rPr>
          <w:color w:val="5E4D54"/>
          <w:w w:val="110"/>
          <w:sz w:val="19"/>
          <w:szCs w:val="19"/>
        </w:rPr>
        <w:t>r</w:t>
      </w:r>
      <w:r>
        <w:rPr>
          <w:color w:val="5E4D54"/>
          <w:spacing w:val="-1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perma</w:t>
      </w:r>
      <w:r>
        <w:rPr>
          <w:color w:val="5E4D54"/>
          <w:spacing w:val="-20"/>
          <w:w w:val="110"/>
          <w:sz w:val="19"/>
          <w:szCs w:val="19"/>
        </w:rPr>
        <w:t>n</w:t>
      </w:r>
      <w:r>
        <w:rPr>
          <w:color w:val="5E4D54"/>
          <w:spacing w:val="-15"/>
          <w:w w:val="110"/>
          <w:sz w:val="19"/>
          <w:szCs w:val="19"/>
        </w:rPr>
        <w:t>e</w:t>
      </w:r>
      <w:r>
        <w:rPr>
          <w:color w:val="5E4D54"/>
          <w:w w:val="110"/>
          <w:sz w:val="19"/>
          <w:szCs w:val="19"/>
        </w:rPr>
        <w:t>nt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dama</w:t>
      </w:r>
      <w:r w:rsidR="00B30C94">
        <w:rPr>
          <w:color w:val="5E4D54"/>
          <w:spacing w:val="-10"/>
          <w:w w:val="110"/>
          <w:sz w:val="19"/>
          <w:szCs w:val="19"/>
        </w:rPr>
        <w:t>g</w:t>
      </w:r>
      <w:r w:rsidR="00B30C94">
        <w:rPr>
          <w:color w:val="5E4D54"/>
          <w:spacing w:val="18"/>
          <w:w w:val="110"/>
          <w:sz w:val="19"/>
          <w:szCs w:val="19"/>
        </w:rPr>
        <w:t>e</w:t>
      </w:r>
      <w:r w:rsidR="00B30C94">
        <w:rPr>
          <w:color w:val="5E4D54"/>
          <w:w w:val="110"/>
          <w:sz w:val="19"/>
          <w:szCs w:val="19"/>
        </w:rPr>
        <w:t xml:space="preserve"> to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the</w:t>
      </w:r>
      <w:r>
        <w:rPr>
          <w:color w:val="5E4D54"/>
          <w:spacing w:val="-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r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bra</w:t>
      </w:r>
      <w:r>
        <w:rPr>
          <w:color w:val="5E4D54"/>
          <w:spacing w:val="-17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n. They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can</w:t>
      </w:r>
      <w:r>
        <w:rPr>
          <w:color w:val="5E4D54"/>
          <w:spacing w:val="-3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even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E4D54"/>
          <w:w w:val="110"/>
          <w:sz w:val="21"/>
          <w:szCs w:val="21"/>
        </w:rPr>
        <w:t>be</w:t>
      </w:r>
      <w:r>
        <w:rPr>
          <w:rFonts w:ascii="Times New Roman" w:hAnsi="Times New Roman" w:cs="Times New Roman"/>
          <w:color w:val="5E4D54"/>
          <w:spacing w:val="-29"/>
          <w:w w:val="110"/>
          <w:sz w:val="21"/>
          <w:szCs w:val="21"/>
        </w:rPr>
        <w:t xml:space="preserve"> </w:t>
      </w:r>
      <w:r>
        <w:rPr>
          <w:color w:val="5E4D54"/>
          <w:w w:val="110"/>
          <w:sz w:val="19"/>
          <w:szCs w:val="19"/>
        </w:rPr>
        <w:t>fatal.</w:t>
      </w:r>
    </w:p>
    <w:p w:rsidR="00467766" w:rsidRDefault="00B30C94" w:rsidP="00467766">
      <w:pPr>
        <w:pStyle w:val="BodyText"/>
        <w:numPr>
          <w:ilvl w:val="0"/>
          <w:numId w:val="27"/>
        </w:numPr>
        <w:tabs>
          <w:tab w:val="left" w:pos="523"/>
        </w:tabs>
        <w:kinsoku w:val="0"/>
        <w:overflowPunct w:val="0"/>
        <w:autoSpaceDE w:val="0"/>
        <w:autoSpaceDN w:val="0"/>
        <w:adjustRightInd w:val="0"/>
        <w:spacing w:before="11"/>
        <w:ind w:left="522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Res</w:t>
      </w:r>
      <w:r>
        <w:rPr>
          <w:color w:val="5E4D54"/>
          <w:spacing w:val="-5"/>
          <w:w w:val="110"/>
          <w:sz w:val="19"/>
          <w:szCs w:val="19"/>
        </w:rPr>
        <w:t>t</w:t>
      </w:r>
      <w:r>
        <w:rPr>
          <w:color w:val="5E4D54"/>
          <w:spacing w:val="-1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is</w:t>
      </w:r>
      <w:r w:rsidR="00467766">
        <w:rPr>
          <w:color w:val="5E4D54"/>
          <w:spacing w:val="-17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key</w:t>
      </w:r>
      <w:r w:rsidR="00467766">
        <w:rPr>
          <w:color w:val="5E4D54"/>
          <w:spacing w:val="-27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to</w:t>
      </w:r>
      <w:r w:rsidR="00467766">
        <w:rPr>
          <w:color w:val="5E4D54"/>
          <w:spacing w:val="-16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he</w:t>
      </w:r>
      <w:r w:rsidR="00467766">
        <w:rPr>
          <w:color w:val="5E4D54"/>
          <w:spacing w:val="-19"/>
          <w:w w:val="110"/>
          <w:sz w:val="19"/>
          <w:szCs w:val="19"/>
        </w:rPr>
        <w:t>l</w:t>
      </w:r>
      <w:r w:rsidR="00467766">
        <w:rPr>
          <w:color w:val="5E4D54"/>
          <w:w w:val="110"/>
          <w:sz w:val="19"/>
          <w:szCs w:val="19"/>
        </w:rPr>
        <w:t>p</w:t>
      </w:r>
      <w:r w:rsidR="00467766">
        <w:rPr>
          <w:color w:val="5E4D54"/>
          <w:spacing w:val="-15"/>
          <w:w w:val="110"/>
          <w:sz w:val="19"/>
          <w:szCs w:val="19"/>
        </w:rPr>
        <w:t>i</w:t>
      </w:r>
      <w:r w:rsidR="00467766">
        <w:rPr>
          <w:color w:val="5E4D54"/>
          <w:spacing w:val="-27"/>
          <w:w w:val="110"/>
          <w:sz w:val="19"/>
          <w:szCs w:val="19"/>
        </w:rPr>
        <w:t>n</w:t>
      </w:r>
      <w:r w:rsidR="00467766">
        <w:rPr>
          <w:color w:val="5E4D54"/>
          <w:w w:val="110"/>
          <w:sz w:val="19"/>
          <w:szCs w:val="19"/>
        </w:rPr>
        <w:t>g</w:t>
      </w:r>
      <w:r w:rsidR="00467766">
        <w:rPr>
          <w:color w:val="5E4D54"/>
          <w:spacing w:val="-32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an</w:t>
      </w:r>
      <w:r w:rsidR="00467766">
        <w:rPr>
          <w:color w:val="5E4D54"/>
          <w:spacing w:val="-31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at</w:t>
      </w:r>
      <w:r w:rsidR="00467766">
        <w:rPr>
          <w:color w:val="5E4D54"/>
          <w:spacing w:val="-60"/>
          <w:w w:val="110"/>
          <w:sz w:val="19"/>
          <w:szCs w:val="19"/>
        </w:rPr>
        <w:t>h</w:t>
      </w:r>
      <w:r w:rsidR="00467766">
        <w:rPr>
          <w:color w:val="5E4D54"/>
          <w:spacing w:val="-116"/>
          <w:w w:val="110"/>
          <w:sz w:val="19"/>
          <w:szCs w:val="19"/>
        </w:rPr>
        <w:t>l</w:t>
      </w:r>
      <w:r w:rsidR="00467766">
        <w:rPr>
          <w:color w:val="5E4D54"/>
          <w:w w:val="110"/>
          <w:sz w:val="19"/>
          <w:szCs w:val="19"/>
        </w:rPr>
        <w:t>e</w:t>
      </w:r>
      <w:r w:rsidR="00467766">
        <w:rPr>
          <w:color w:val="5E4D54"/>
          <w:spacing w:val="-20"/>
          <w:w w:val="110"/>
          <w:sz w:val="19"/>
          <w:szCs w:val="19"/>
        </w:rPr>
        <w:t>t</w:t>
      </w:r>
      <w:r w:rsidR="00467766">
        <w:rPr>
          <w:color w:val="5E4D54"/>
          <w:w w:val="110"/>
          <w:sz w:val="19"/>
          <w:szCs w:val="19"/>
        </w:rPr>
        <w:t>e</w:t>
      </w:r>
      <w:r w:rsidR="00467766">
        <w:rPr>
          <w:color w:val="5E4D54"/>
          <w:spacing w:val="-21"/>
          <w:w w:val="110"/>
          <w:sz w:val="19"/>
          <w:szCs w:val="19"/>
        </w:rPr>
        <w:t xml:space="preserve"> </w:t>
      </w:r>
      <w:r w:rsidR="00467766">
        <w:rPr>
          <w:color w:val="726469"/>
          <w:w w:val="110"/>
          <w:sz w:val="19"/>
          <w:szCs w:val="19"/>
        </w:rPr>
        <w:t>recover</w:t>
      </w:r>
      <w:r w:rsidR="00467766">
        <w:rPr>
          <w:color w:val="726469"/>
          <w:spacing w:val="-16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from</w:t>
      </w:r>
      <w:r w:rsidR="00467766">
        <w:rPr>
          <w:color w:val="5E4D54"/>
          <w:spacing w:val="-15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a</w:t>
      </w:r>
      <w:r w:rsidR="00467766">
        <w:rPr>
          <w:color w:val="5E4D54"/>
          <w:spacing w:val="-20"/>
          <w:w w:val="110"/>
          <w:sz w:val="19"/>
          <w:szCs w:val="19"/>
        </w:rPr>
        <w:t xml:space="preserve"> </w:t>
      </w:r>
      <w:r w:rsidR="00467766">
        <w:rPr>
          <w:color w:val="5E4D54"/>
          <w:w w:val="110"/>
          <w:sz w:val="19"/>
          <w:szCs w:val="19"/>
        </w:rPr>
        <w:t>conc</w:t>
      </w:r>
      <w:r w:rsidR="00467766">
        <w:rPr>
          <w:color w:val="5E4D54"/>
          <w:spacing w:val="-16"/>
          <w:w w:val="110"/>
          <w:sz w:val="19"/>
          <w:szCs w:val="19"/>
        </w:rPr>
        <w:t>u</w:t>
      </w:r>
      <w:r w:rsidR="00467766">
        <w:rPr>
          <w:color w:val="5E4D54"/>
          <w:w w:val="110"/>
          <w:sz w:val="19"/>
          <w:szCs w:val="19"/>
        </w:rPr>
        <w:t>ss</w:t>
      </w:r>
      <w:r w:rsidR="00467766">
        <w:rPr>
          <w:color w:val="5E4D54"/>
          <w:spacing w:val="-10"/>
          <w:w w:val="110"/>
          <w:sz w:val="19"/>
          <w:szCs w:val="19"/>
        </w:rPr>
        <w:t>i</w:t>
      </w:r>
      <w:r w:rsidR="00467766">
        <w:rPr>
          <w:color w:val="5E4D54"/>
          <w:w w:val="110"/>
          <w:sz w:val="19"/>
          <w:szCs w:val="19"/>
        </w:rPr>
        <w:t>o</w:t>
      </w:r>
      <w:r w:rsidR="00467766">
        <w:rPr>
          <w:color w:val="5E4D54"/>
          <w:spacing w:val="-11"/>
          <w:w w:val="110"/>
          <w:sz w:val="19"/>
          <w:szCs w:val="19"/>
        </w:rPr>
        <w:t>n</w:t>
      </w:r>
      <w:r w:rsidR="00467766">
        <w:rPr>
          <w:color w:val="5E4D54"/>
          <w:w w:val="110"/>
          <w:sz w:val="19"/>
          <w:szCs w:val="19"/>
        </w:rPr>
        <w:t>.</w:t>
      </w:r>
    </w:p>
    <w:p w:rsidR="00467766" w:rsidRDefault="00467766" w:rsidP="00467766">
      <w:pPr>
        <w:pStyle w:val="BodyText"/>
        <w:numPr>
          <w:ilvl w:val="0"/>
          <w:numId w:val="27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before="43" w:line="294" w:lineRule="auto"/>
        <w:ind w:left="361" w:right="644" w:firstLine="14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Concussio</w:t>
      </w:r>
      <w:r>
        <w:rPr>
          <w:color w:val="5E4D54"/>
          <w:spacing w:val="-5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s</w:t>
      </w:r>
      <w:r>
        <w:rPr>
          <w:color w:val="5E4D54"/>
          <w:spacing w:val="-33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affect</w:t>
      </w:r>
      <w:r>
        <w:rPr>
          <w:color w:val="5E4D54"/>
          <w:spacing w:val="-1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peop</w:t>
      </w:r>
      <w:r>
        <w:rPr>
          <w:color w:val="5E4D54"/>
          <w:spacing w:val="-19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 w:rsidR="00B30C94">
        <w:rPr>
          <w:color w:val="5E4D54"/>
          <w:spacing w:val="-60"/>
          <w:w w:val="110"/>
          <w:sz w:val="19"/>
          <w:szCs w:val="19"/>
        </w:rPr>
        <w:t>d</w:t>
      </w:r>
      <w:r w:rsidR="00B30C94">
        <w:rPr>
          <w:color w:val="5E4D54"/>
          <w:spacing w:val="-116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ffere</w:t>
      </w:r>
      <w:r w:rsidR="00B30C94">
        <w:rPr>
          <w:color w:val="5E4D54"/>
          <w:spacing w:val="-8"/>
          <w:w w:val="110"/>
          <w:sz w:val="19"/>
          <w:szCs w:val="19"/>
        </w:rPr>
        <w:t>n</w:t>
      </w:r>
      <w:r w:rsidR="00B30C94">
        <w:rPr>
          <w:color w:val="5E4D54"/>
          <w:w w:val="110"/>
          <w:sz w:val="19"/>
          <w:szCs w:val="19"/>
        </w:rPr>
        <w:t>tl</w:t>
      </w:r>
      <w:r w:rsidR="00B30C94">
        <w:rPr>
          <w:color w:val="5E4D54"/>
          <w:spacing w:val="-10"/>
          <w:w w:val="110"/>
          <w:sz w:val="19"/>
          <w:szCs w:val="19"/>
        </w:rPr>
        <w:t>y</w:t>
      </w:r>
      <w:r w:rsidR="00B30C94">
        <w:rPr>
          <w:color w:val="5E4D54"/>
          <w:spacing w:val="-16"/>
          <w:w w:val="110"/>
          <w:sz w:val="19"/>
          <w:szCs w:val="19"/>
        </w:rPr>
        <w:t>.</w:t>
      </w:r>
      <w:r w:rsidR="00B30C94">
        <w:rPr>
          <w:color w:val="5E4D54"/>
          <w:w w:val="110"/>
          <w:sz w:val="19"/>
          <w:szCs w:val="19"/>
        </w:rPr>
        <w:t xml:space="preserve"> Wh</w:t>
      </w:r>
      <w:r w:rsidR="00B30C94">
        <w:rPr>
          <w:color w:val="5E4D54"/>
          <w:spacing w:val="-12"/>
          <w:w w:val="110"/>
          <w:sz w:val="19"/>
          <w:szCs w:val="19"/>
        </w:rPr>
        <w:t>i</w:t>
      </w:r>
      <w:r w:rsidR="00B30C94">
        <w:rPr>
          <w:color w:val="5E4D54"/>
          <w:w w:val="110"/>
          <w:sz w:val="19"/>
          <w:szCs w:val="19"/>
        </w:rPr>
        <w:t>le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most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at</w:t>
      </w:r>
      <w:r>
        <w:rPr>
          <w:color w:val="5E4D54"/>
          <w:spacing w:val="-60"/>
          <w:w w:val="110"/>
          <w:sz w:val="19"/>
          <w:szCs w:val="19"/>
        </w:rPr>
        <w:t>h</w:t>
      </w:r>
      <w:r>
        <w:rPr>
          <w:color w:val="5E4D54"/>
          <w:spacing w:val="-116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etes</w:t>
      </w:r>
      <w:r>
        <w:rPr>
          <w:color w:val="5E4D54"/>
          <w:spacing w:val="-3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w</w:t>
      </w:r>
      <w:r>
        <w:rPr>
          <w:color w:val="5E4D54"/>
          <w:spacing w:val="-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th</w:t>
      </w:r>
      <w:r>
        <w:rPr>
          <w:color w:val="5E4D54"/>
          <w:spacing w:val="-3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</w:t>
      </w:r>
      <w:r>
        <w:rPr>
          <w:color w:val="5E4D54"/>
          <w:spacing w:val="-19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cuss</w:t>
      </w:r>
      <w:r>
        <w:rPr>
          <w:color w:val="5E4D54"/>
          <w:spacing w:val="-16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on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recover</w:t>
      </w:r>
      <w:r>
        <w:rPr>
          <w:color w:val="5E4D54"/>
          <w:spacing w:val="-2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q</w:t>
      </w:r>
      <w:r>
        <w:rPr>
          <w:color w:val="5E4D54"/>
          <w:spacing w:val="-48"/>
          <w:w w:val="110"/>
          <w:sz w:val="19"/>
          <w:szCs w:val="19"/>
        </w:rPr>
        <w:t>u</w:t>
      </w:r>
      <w:r>
        <w:rPr>
          <w:color w:val="5E4D54"/>
          <w:spacing w:val="-41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ckly</w:t>
      </w:r>
      <w:r>
        <w:rPr>
          <w:color w:val="5E4D54"/>
          <w:spacing w:val="-19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and</w:t>
      </w:r>
      <w:r>
        <w:rPr>
          <w:color w:val="5E4D54"/>
          <w:spacing w:val="-30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full</w:t>
      </w:r>
      <w:r w:rsidR="00B30C94">
        <w:rPr>
          <w:color w:val="5E4D54"/>
          <w:spacing w:val="-12"/>
          <w:w w:val="110"/>
          <w:sz w:val="19"/>
          <w:szCs w:val="19"/>
        </w:rPr>
        <w:t>y</w:t>
      </w:r>
      <w:r w:rsidR="00B30C94">
        <w:rPr>
          <w:color w:val="5E4D54"/>
          <w:spacing w:val="-17"/>
          <w:w w:val="110"/>
          <w:sz w:val="19"/>
          <w:szCs w:val="19"/>
        </w:rPr>
        <w:t>,</w:t>
      </w:r>
      <w:r w:rsidR="00B30C94">
        <w:rPr>
          <w:color w:val="5E4D54"/>
          <w:w w:val="110"/>
          <w:sz w:val="19"/>
          <w:szCs w:val="19"/>
        </w:rPr>
        <w:t xml:space="preserve"> some</w:t>
      </w:r>
      <w:r>
        <w:rPr>
          <w:color w:val="5E4D54"/>
          <w:spacing w:val="-1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will</w:t>
      </w:r>
      <w:r>
        <w:rPr>
          <w:color w:val="5E4D54"/>
          <w:spacing w:val="-1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have</w:t>
      </w:r>
      <w:r>
        <w:rPr>
          <w:color w:val="5E4D54"/>
          <w:w w:val="102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symptoms</w:t>
      </w:r>
      <w:r>
        <w:rPr>
          <w:color w:val="5E4D54"/>
          <w:spacing w:val="-38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tha</w:t>
      </w:r>
      <w:r w:rsidR="00B30C94">
        <w:rPr>
          <w:color w:val="5E4D54"/>
          <w:spacing w:val="13"/>
          <w:w w:val="110"/>
          <w:sz w:val="19"/>
          <w:szCs w:val="19"/>
        </w:rPr>
        <w:t>t</w:t>
      </w:r>
      <w:r w:rsidR="00B30C94">
        <w:rPr>
          <w:color w:val="5E4D54"/>
          <w:spacing w:val="-41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last</w:t>
      </w:r>
      <w:r>
        <w:rPr>
          <w:color w:val="5E4D54"/>
          <w:spacing w:val="-3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for</w:t>
      </w:r>
      <w:r>
        <w:rPr>
          <w:color w:val="5E4D54"/>
          <w:spacing w:val="-23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day</w:t>
      </w:r>
      <w:r w:rsidR="00B30C94">
        <w:rPr>
          <w:color w:val="5E4D54"/>
          <w:spacing w:val="-16"/>
          <w:w w:val="110"/>
          <w:sz w:val="19"/>
          <w:szCs w:val="19"/>
        </w:rPr>
        <w:t>s</w:t>
      </w:r>
      <w:r w:rsidR="00B30C94">
        <w:rPr>
          <w:color w:val="5E4D54"/>
          <w:spacing w:val="-11"/>
          <w:w w:val="110"/>
          <w:sz w:val="19"/>
          <w:szCs w:val="19"/>
        </w:rPr>
        <w:t>,</w:t>
      </w:r>
      <w:r w:rsidR="00B30C94">
        <w:rPr>
          <w:color w:val="5E4D54"/>
          <w:w w:val="110"/>
          <w:sz w:val="19"/>
          <w:szCs w:val="19"/>
        </w:rPr>
        <w:t xml:space="preserve"> weeks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or</w:t>
      </w:r>
      <w:r>
        <w:rPr>
          <w:color w:val="5E4D54"/>
          <w:spacing w:val="-28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mo</w:t>
      </w:r>
      <w:r>
        <w:rPr>
          <w:color w:val="5E4D54"/>
          <w:spacing w:val="-23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ths.</w:t>
      </w:r>
    </w:p>
    <w:p w:rsidR="00467766" w:rsidRDefault="00467766" w:rsidP="00467766">
      <w:pPr>
        <w:pStyle w:val="BodyText"/>
        <w:kinsoku w:val="0"/>
        <w:overflowPunct w:val="0"/>
        <w:spacing w:before="1" w:line="187" w:lineRule="exact"/>
        <w:ind w:left="508"/>
        <w:rPr>
          <w:color w:val="000000"/>
          <w:sz w:val="19"/>
          <w:szCs w:val="19"/>
        </w:rPr>
      </w:pPr>
      <w:r>
        <w:rPr>
          <w:color w:val="5E4D54"/>
          <w:w w:val="110"/>
          <w:sz w:val="19"/>
          <w:szCs w:val="19"/>
        </w:rPr>
        <w:t>All</w:t>
      </w:r>
      <w:r>
        <w:rPr>
          <w:color w:val="5E4D54"/>
          <w:spacing w:val="-1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at</w:t>
      </w:r>
      <w:r>
        <w:rPr>
          <w:color w:val="5E4D54"/>
          <w:spacing w:val="-63"/>
          <w:w w:val="110"/>
          <w:sz w:val="19"/>
          <w:szCs w:val="19"/>
        </w:rPr>
        <w:t>h</w:t>
      </w:r>
      <w:r>
        <w:rPr>
          <w:color w:val="5E4D54"/>
          <w:spacing w:val="-116"/>
          <w:w w:val="110"/>
          <w:sz w:val="19"/>
          <w:szCs w:val="19"/>
        </w:rPr>
        <w:t>l</w:t>
      </w:r>
      <w:r>
        <w:rPr>
          <w:color w:val="5E4D54"/>
          <w:w w:val="110"/>
          <w:sz w:val="19"/>
          <w:szCs w:val="19"/>
        </w:rPr>
        <w:t>etes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(and</w:t>
      </w:r>
      <w:r>
        <w:rPr>
          <w:color w:val="5E4D54"/>
          <w:spacing w:val="-21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t</w:t>
      </w:r>
      <w:r>
        <w:rPr>
          <w:color w:val="5E4D54"/>
          <w:spacing w:val="-16"/>
          <w:w w:val="110"/>
          <w:sz w:val="19"/>
          <w:szCs w:val="19"/>
        </w:rPr>
        <w:t>h</w:t>
      </w:r>
      <w:r>
        <w:rPr>
          <w:color w:val="5E4D54"/>
          <w:spacing w:val="-31"/>
          <w:w w:val="110"/>
          <w:sz w:val="19"/>
          <w:szCs w:val="19"/>
        </w:rPr>
        <w:t>e</w:t>
      </w:r>
      <w:r>
        <w:rPr>
          <w:color w:val="5E4D54"/>
          <w:spacing w:val="-30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r</w:t>
      </w:r>
      <w:r>
        <w:rPr>
          <w:color w:val="5E4D54"/>
          <w:spacing w:val="-22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parents)</w:t>
      </w:r>
      <w:r>
        <w:rPr>
          <w:color w:val="5E4D54"/>
          <w:spacing w:val="-7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m</w:t>
      </w:r>
      <w:r>
        <w:rPr>
          <w:color w:val="5E4D54"/>
          <w:spacing w:val="-26"/>
          <w:w w:val="110"/>
          <w:sz w:val="19"/>
          <w:szCs w:val="19"/>
        </w:rPr>
        <w:t>u</w:t>
      </w:r>
      <w:r>
        <w:rPr>
          <w:color w:val="5E4D54"/>
          <w:w w:val="110"/>
          <w:sz w:val="19"/>
          <w:szCs w:val="19"/>
        </w:rPr>
        <w:t>st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rev</w:t>
      </w:r>
      <w:r>
        <w:rPr>
          <w:color w:val="5E4D54"/>
          <w:spacing w:val="-25"/>
          <w:w w:val="110"/>
          <w:sz w:val="19"/>
          <w:szCs w:val="19"/>
        </w:rPr>
        <w:t>i</w:t>
      </w:r>
      <w:r>
        <w:rPr>
          <w:color w:val="5E4D54"/>
          <w:w w:val="110"/>
          <w:sz w:val="19"/>
          <w:szCs w:val="19"/>
        </w:rPr>
        <w:t>ew</w:t>
      </w:r>
      <w:r>
        <w:rPr>
          <w:color w:val="5E4D54"/>
          <w:spacing w:val="-20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</w:t>
      </w:r>
      <w:r>
        <w:rPr>
          <w:color w:val="5E4D54"/>
          <w:spacing w:val="-20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d</w:t>
      </w:r>
      <w:r>
        <w:rPr>
          <w:color w:val="5E4D54"/>
          <w:spacing w:val="-27"/>
          <w:w w:val="110"/>
          <w:sz w:val="19"/>
          <w:szCs w:val="19"/>
        </w:rPr>
        <w:t xml:space="preserve"> </w:t>
      </w:r>
      <w:r w:rsidR="00B30C94">
        <w:rPr>
          <w:color w:val="5E4D54"/>
          <w:w w:val="110"/>
          <w:sz w:val="19"/>
          <w:szCs w:val="19"/>
        </w:rPr>
        <w:t>s</w:t>
      </w:r>
      <w:r w:rsidR="00B30C94">
        <w:rPr>
          <w:color w:val="5E4D54"/>
          <w:spacing w:val="-18"/>
          <w:w w:val="110"/>
          <w:sz w:val="19"/>
          <w:szCs w:val="19"/>
        </w:rPr>
        <w:t>i</w:t>
      </w:r>
      <w:r w:rsidR="00B30C94">
        <w:rPr>
          <w:color w:val="5E4D54"/>
          <w:spacing w:val="-13"/>
          <w:w w:val="110"/>
          <w:sz w:val="19"/>
          <w:szCs w:val="19"/>
        </w:rPr>
        <w:t>g</w:t>
      </w:r>
      <w:r w:rsidR="00B30C94">
        <w:rPr>
          <w:color w:val="5E4D54"/>
          <w:spacing w:val="14"/>
          <w:w w:val="110"/>
          <w:sz w:val="19"/>
          <w:szCs w:val="19"/>
        </w:rPr>
        <w:t>n</w:t>
      </w:r>
      <w:r w:rsidR="00B30C94">
        <w:rPr>
          <w:color w:val="5E4D54"/>
          <w:w w:val="110"/>
          <w:sz w:val="19"/>
          <w:szCs w:val="19"/>
        </w:rPr>
        <w:t xml:space="preserve"> </w:t>
      </w:r>
      <w:r w:rsidR="00B30C94">
        <w:rPr>
          <w:color w:val="5E4D54"/>
          <w:spacing w:val="-16"/>
          <w:w w:val="110"/>
          <w:sz w:val="19"/>
          <w:szCs w:val="19"/>
        </w:rPr>
        <w:t>t</w:t>
      </w:r>
      <w:r w:rsidR="00B30C94">
        <w:rPr>
          <w:color w:val="5E4D54"/>
          <w:w w:val="110"/>
          <w:sz w:val="19"/>
          <w:szCs w:val="19"/>
        </w:rPr>
        <w:t>he</w:t>
      </w:r>
      <w:r>
        <w:rPr>
          <w:color w:val="5E4D54"/>
          <w:spacing w:val="-2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attac</w:t>
      </w:r>
      <w:r>
        <w:rPr>
          <w:color w:val="5E4D54"/>
          <w:spacing w:val="-13"/>
          <w:w w:val="110"/>
          <w:sz w:val="19"/>
          <w:szCs w:val="19"/>
        </w:rPr>
        <w:t>h</w:t>
      </w:r>
      <w:r>
        <w:rPr>
          <w:color w:val="5E4D54"/>
          <w:w w:val="110"/>
          <w:sz w:val="19"/>
          <w:szCs w:val="19"/>
        </w:rPr>
        <w:t>ed</w:t>
      </w:r>
      <w:r>
        <w:rPr>
          <w:color w:val="5E4D54"/>
          <w:spacing w:val="-29"/>
          <w:w w:val="110"/>
          <w:sz w:val="19"/>
          <w:szCs w:val="19"/>
        </w:rPr>
        <w:t xml:space="preserve"> </w:t>
      </w:r>
      <w:r>
        <w:rPr>
          <w:color w:val="5E4D54"/>
          <w:spacing w:val="-18"/>
          <w:w w:val="110"/>
          <w:sz w:val="19"/>
          <w:szCs w:val="19"/>
        </w:rPr>
        <w:t>C</w:t>
      </w:r>
      <w:r>
        <w:rPr>
          <w:color w:val="5E4D54"/>
          <w:spacing w:val="-26"/>
          <w:w w:val="110"/>
          <w:sz w:val="19"/>
          <w:szCs w:val="19"/>
        </w:rPr>
        <w:t>D</w:t>
      </w:r>
      <w:r>
        <w:rPr>
          <w:color w:val="5E4D54"/>
          <w:w w:val="110"/>
          <w:sz w:val="19"/>
          <w:szCs w:val="19"/>
        </w:rPr>
        <w:t>C</w:t>
      </w:r>
      <w:r>
        <w:rPr>
          <w:color w:val="5E4D54"/>
          <w:spacing w:val="-24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co</w:t>
      </w:r>
      <w:r>
        <w:rPr>
          <w:color w:val="5E4D54"/>
          <w:spacing w:val="-19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cussion</w:t>
      </w:r>
      <w:r>
        <w:rPr>
          <w:color w:val="5E4D54"/>
          <w:spacing w:val="-3"/>
          <w:w w:val="110"/>
          <w:sz w:val="19"/>
          <w:szCs w:val="19"/>
        </w:rPr>
        <w:t xml:space="preserve"> </w:t>
      </w:r>
      <w:r>
        <w:rPr>
          <w:color w:val="5E4D54"/>
          <w:spacing w:val="-19"/>
          <w:w w:val="110"/>
          <w:sz w:val="19"/>
          <w:szCs w:val="19"/>
        </w:rPr>
        <w:t>i</w:t>
      </w:r>
      <w:r>
        <w:rPr>
          <w:color w:val="5E4D54"/>
          <w:spacing w:val="-34"/>
          <w:w w:val="110"/>
          <w:sz w:val="19"/>
          <w:szCs w:val="19"/>
        </w:rPr>
        <w:t>n</w:t>
      </w:r>
      <w:r>
        <w:rPr>
          <w:color w:val="5E4D54"/>
          <w:w w:val="110"/>
          <w:sz w:val="19"/>
          <w:szCs w:val="19"/>
        </w:rPr>
        <w:t>for</w:t>
      </w:r>
      <w:r>
        <w:rPr>
          <w:color w:val="5E4D54"/>
          <w:spacing w:val="-8"/>
          <w:w w:val="110"/>
          <w:sz w:val="19"/>
          <w:szCs w:val="19"/>
        </w:rPr>
        <w:t>m</w:t>
      </w:r>
      <w:r>
        <w:rPr>
          <w:color w:val="5E4D54"/>
          <w:w w:val="110"/>
          <w:sz w:val="19"/>
          <w:szCs w:val="19"/>
        </w:rPr>
        <w:t>ation</w:t>
      </w:r>
      <w:r>
        <w:rPr>
          <w:color w:val="5E4D54"/>
          <w:spacing w:val="-16"/>
          <w:w w:val="110"/>
          <w:sz w:val="19"/>
          <w:szCs w:val="19"/>
        </w:rPr>
        <w:t xml:space="preserve"> </w:t>
      </w:r>
      <w:r>
        <w:rPr>
          <w:color w:val="5E4D54"/>
          <w:w w:val="110"/>
          <w:sz w:val="19"/>
          <w:szCs w:val="19"/>
        </w:rPr>
        <w:t>sheet.</w:t>
      </w:r>
    </w:p>
    <w:p w:rsidR="00467766" w:rsidRDefault="00467766" w:rsidP="00467766">
      <w:pPr>
        <w:pStyle w:val="BodyText"/>
        <w:kinsoku w:val="0"/>
        <w:overflowPunct w:val="0"/>
        <w:spacing w:before="1" w:line="187" w:lineRule="exact"/>
        <w:ind w:left="508"/>
        <w:rPr>
          <w:color w:val="000000"/>
          <w:sz w:val="19"/>
          <w:szCs w:val="19"/>
        </w:rPr>
        <w:sectPr w:rsidR="00467766">
          <w:pgSz w:w="12240" w:h="15840"/>
          <w:pgMar w:top="160" w:right="340" w:bottom="1260" w:left="540" w:header="0" w:footer="1080" w:gutter="0"/>
          <w:cols w:space="720" w:equalWidth="0">
            <w:col w:w="11360"/>
          </w:cols>
          <w:noEndnote/>
        </w:sectPr>
      </w:pPr>
    </w:p>
    <w:p w:rsidR="00467766" w:rsidRDefault="00467766" w:rsidP="00467766">
      <w:pPr>
        <w:pStyle w:val="BodyText"/>
        <w:kinsoku w:val="0"/>
        <w:overflowPunct w:val="0"/>
        <w:spacing w:line="194" w:lineRule="exact"/>
        <w:ind w:left="103"/>
        <w:rPr>
          <w:color w:val="000000"/>
          <w:sz w:val="19"/>
          <w:szCs w:val="19"/>
        </w:rPr>
      </w:pPr>
      <w:r>
        <w:rPr>
          <w:color w:val="C1C1C6"/>
          <w:w w:val="185"/>
          <w:sz w:val="19"/>
          <w:szCs w:val="19"/>
        </w:rPr>
        <w:lastRenderedPageBreak/>
        <w:t>'--</w:t>
      </w:r>
    </w:p>
    <w:p w:rsidR="00467766" w:rsidRDefault="00467766" w:rsidP="00467766">
      <w:pPr>
        <w:pStyle w:val="BodyText"/>
        <w:kinsoku w:val="0"/>
        <w:overflowPunct w:val="0"/>
        <w:spacing w:before="8"/>
        <w:ind w:left="0"/>
        <w:rPr>
          <w:sz w:val="15"/>
          <w:szCs w:val="1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67766" w:rsidRDefault="00467766" w:rsidP="00467766">
      <w:pPr>
        <w:pStyle w:val="BodyText"/>
        <w:kinsoku w:val="0"/>
        <w:overflowPunct w:val="0"/>
        <w:ind w:left="103"/>
        <w:rPr>
          <w:color w:val="000000"/>
          <w:sz w:val="19"/>
          <w:szCs w:val="19"/>
        </w:rPr>
      </w:pPr>
      <w:r>
        <w:rPr>
          <w:color w:val="5E4D54"/>
          <w:w w:val="105"/>
          <w:sz w:val="19"/>
          <w:szCs w:val="19"/>
        </w:rPr>
        <w:t>Tazewell</w:t>
      </w:r>
      <w:r>
        <w:rPr>
          <w:color w:val="5E4D54"/>
          <w:spacing w:val="-5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Litt</w:t>
      </w:r>
      <w:r>
        <w:rPr>
          <w:color w:val="5E4D54"/>
          <w:spacing w:val="-18"/>
          <w:w w:val="105"/>
          <w:sz w:val="19"/>
          <w:szCs w:val="19"/>
        </w:rPr>
        <w:t>l</w:t>
      </w:r>
      <w:r>
        <w:rPr>
          <w:color w:val="5E4D54"/>
          <w:w w:val="105"/>
          <w:sz w:val="19"/>
          <w:szCs w:val="19"/>
        </w:rPr>
        <w:t>e</w:t>
      </w:r>
      <w:r>
        <w:rPr>
          <w:color w:val="5E4D54"/>
          <w:spacing w:val="-18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Lea</w:t>
      </w:r>
      <w:r>
        <w:rPr>
          <w:color w:val="5E4D54"/>
          <w:spacing w:val="-14"/>
          <w:w w:val="105"/>
          <w:sz w:val="19"/>
          <w:szCs w:val="19"/>
        </w:rPr>
        <w:t>g</w:t>
      </w:r>
      <w:r>
        <w:rPr>
          <w:color w:val="5E4D54"/>
          <w:spacing w:val="-27"/>
          <w:w w:val="105"/>
          <w:sz w:val="19"/>
          <w:szCs w:val="19"/>
        </w:rPr>
        <w:t>u</w:t>
      </w:r>
      <w:r>
        <w:rPr>
          <w:color w:val="5E4D54"/>
          <w:w w:val="105"/>
          <w:sz w:val="19"/>
          <w:szCs w:val="19"/>
        </w:rPr>
        <w:t>e</w:t>
      </w:r>
      <w:r>
        <w:rPr>
          <w:color w:val="5E4D54"/>
          <w:spacing w:val="-3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ASAP</w:t>
      </w:r>
      <w:r>
        <w:rPr>
          <w:color w:val="5E4D54"/>
          <w:spacing w:val="-14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Safety</w:t>
      </w:r>
      <w:r>
        <w:rPr>
          <w:color w:val="5E4D54"/>
          <w:spacing w:val="-5"/>
          <w:w w:val="105"/>
          <w:sz w:val="19"/>
          <w:szCs w:val="19"/>
        </w:rPr>
        <w:t xml:space="preserve"> </w:t>
      </w:r>
      <w:r>
        <w:rPr>
          <w:color w:val="5E4D54"/>
          <w:spacing w:val="-29"/>
          <w:w w:val="105"/>
          <w:sz w:val="19"/>
          <w:szCs w:val="19"/>
        </w:rPr>
        <w:t>M</w:t>
      </w:r>
      <w:r>
        <w:rPr>
          <w:color w:val="5E4D54"/>
          <w:w w:val="105"/>
          <w:sz w:val="19"/>
          <w:szCs w:val="19"/>
        </w:rPr>
        <w:t>a</w:t>
      </w:r>
      <w:r>
        <w:rPr>
          <w:color w:val="5E4D54"/>
          <w:spacing w:val="-11"/>
          <w:w w:val="105"/>
          <w:sz w:val="19"/>
          <w:szCs w:val="19"/>
        </w:rPr>
        <w:t>n</w:t>
      </w:r>
      <w:r>
        <w:rPr>
          <w:color w:val="5E4D54"/>
          <w:w w:val="105"/>
          <w:sz w:val="19"/>
          <w:szCs w:val="19"/>
        </w:rPr>
        <w:t>ual</w:t>
      </w:r>
      <w:r>
        <w:rPr>
          <w:color w:val="5E4D54"/>
          <w:spacing w:val="-31"/>
          <w:w w:val="105"/>
          <w:sz w:val="19"/>
          <w:szCs w:val="19"/>
        </w:rPr>
        <w:t xml:space="preserve"> </w:t>
      </w:r>
      <w:r>
        <w:rPr>
          <w:color w:val="5E4D54"/>
          <w:w w:val="105"/>
          <w:sz w:val="19"/>
          <w:szCs w:val="19"/>
        </w:rPr>
        <w:t>2020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sz w:val="26"/>
          <w:szCs w:val="26"/>
        </w:rPr>
      </w:pPr>
    </w:p>
    <w:p w:rsidR="00B30C94" w:rsidRDefault="00CA5943" w:rsidP="00B30C94">
      <w:pPr>
        <w:pStyle w:val="Heading2"/>
        <w:kinsoku w:val="0"/>
        <w:overflowPunct w:val="0"/>
        <w:spacing w:before="61" w:line="297" w:lineRule="exact"/>
        <w:ind w:left="638"/>
        <w:rPr>
          <w:b/>
          <w:bCs/>
          <w:color w:val="000000"/>
        </w:rPr>
      </w:pPr>
      <w:r>
        <w:rPr>
          <w:noProof/>
        </w:rPr>
        <w:pict>
          <v:group id="_x0000_s3088" style="position:absolute;left:0;text-align:left;margin-left:20.15pt;margin-top:-264.75pt;width:591.85pt;height:267.8pt;z-index:-55096;mso-position-horizontal-relative:page" coordorigin="403,-5295" coordsize="11837,5356" o:allowincell="f">
            <v:rect id="_x0000_s3089" style="position:absolute;left:403;top:-5295;width:11840;height:5360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widowControl/>
                      <w:spacing w:line="536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15225" cy="3400425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5225" cy="3400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30C94" w:rsidRDefault="00B30C94" w:rsidP="00B30C94"/>
                </w:txbxContent>
              </v:textbox>
            </v:rect>
            <v:shape id="_x0000_s3090" type="#_x0000_t202" style="position:absolute;left:403;top:-5295;width:11837;height:5357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spacing w:before="7"/>
                      <w:ind w:left="0"/>
                      <w:rPr>
                        <w:b/>
                        <w:bCs/>
                        <w:sz w:val="35"/>
                        <w:szCs w:val="35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535"/>
                      <w:rPr>
                        <w:rFonts w:ascii="Times New Roman" w:hAnsi="Times New Roman" w:cs="Times New Roman"/>
                        <w:color w:val="000000"/>
                        <w:sz w:val="30"/>
                        <w:szCs w:val="3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W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spacing w:val="35"/>
                        <w:w w:val="85"/>
                        <w:sz w:val="30"/>
                        <w:szCs w:val="30"/>
                      </w:rPr>
                      <w:t>H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AT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spacing w:val="-33"/>
                        <w:w w:val="8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IS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spacing w:val="-28"/>
                        <w:w w:val="8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spacing w:val="-23"/>
                        <w:w w:val="8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C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spacing w:val="30"/>
                        <w:w w:val="85"/>
                        <w:sz w:val="30"/>
                        <w:szCs w:val="30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NCUSSIO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spacing w:val="-42"/>
                        <w:w w:val="8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85C3"/>
                        <w:w w:val="85"/>
                        <w:sz w:val="30"/>
                        <w:szCs w:val="30"/>
                      </w:rPr>
                      <w:t>N?</w:t>
                    </w: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spacing w:before="153" w:line="211" w:lineRule="auto"/>
                      <w:ind w:left="535" w:right="6479"/>
                      <w:rPr>
                        <w:rFonts w:ascii="Times New Roman" w:hAnsi="Times New Roman" w:cs="Times New Roman"/>
                        <w:color w:val="000000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2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concussion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4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is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9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1"/>
                        <w:szCs w:val="21"/>
                      </w:rPr>
                      <w:t>type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1"/>
                        <w:w w:val="9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of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4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traumatic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8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brain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9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injury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4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that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changes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 xml:space="preserve"> the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3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way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7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the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6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brain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9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normally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1"/>
                        <w:w w:val="85"/>
                        <w:sz w:val="23"/>
                        <w:szCs w:val="23"/>
                      </w:rPr>
                      <w:t>works</w:t>
                    </w:r>
                    <w:r>
                      <w:rPr>
                        <w:rFonts w:ascii="Times New Roman" w:hAnsi="Times New Roman" w:cs="Times New Roman"/>
                        <w:color w:val="80777B"/>
                        <w:w w:val="85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1"/>
                        <w:w w:val="85"/>
                        <w:sz w:val="23"/>
                        <w:szCs w:val="23"/>
                      </w:rPr>
                      <w:t xml:space="preserve">A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concussion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13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is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3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caused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1"/>
                        <w:w w:val="8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85"/>
                        <w:sz w:val="23"/>
                        <w:szCs w:val="23"/>
                      </w:rPr>
                      <w:t>by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5"/>
                        <w:w w:val="7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8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bump,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0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"/>
                        <w:w w:val="95"/>
                        <w:sz w:val="23"/>
                        <w:szCs w:val="23"/>
                      </w:rPr>
                      <w:t>blow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"/>
                        <w:w w:val="95"/>
                        <w:sz w:val="23"/>
                        <w:szCs w:val="23"/>
                      </w:rPr>
                      <w:t>,or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41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jolt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3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color w:val="5D4D52"/>
                        <w:w w:val="95"/>
                        <w:sz w:val="19"/>
                        <w:szCs w:val="19"/>
                      </w:rPr>
                      <w:t>to</w:t>
                    </w:r>
                    <w:r>
                      <w:rPr>
                        <w:color w:val="5D4D52"/>
                        <w:spacing w:val="-31"/>
                        <w:w w:val="9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the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9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head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3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or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8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body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5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that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6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causes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40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the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5"/>
                        <w:w w:val="9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head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8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and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brain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9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to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9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move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4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quickly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back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2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and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"/>
                        <w:w w:val="90"/>
                        <w:sz w:val="23"/>
                        <w:szCs w:val="23"/>
                      </w:rPr>
                      <w:t>forth</w:t>
                    </w:r>
                    <w:r>
                      <w:rPr>
                        <w:rFonts w:ascii="Times New Roman" w:hAnsi="Times New Roman" w:cs="Times New Roman"/>
                        <w:color w:val="80777B"/>
                        <w:spacing w:val="1"/>
                        <w:w w:val="90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"/>
                        <w:w w:val="90"/>
                        <w:sz w:val="23"/>
                        <w:szCs w:val="23"/>
                      </w:rPr>
                      <w:t>Even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8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6"/>
                        <w:w w:val="9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9"/>
                        <w:w w:val="95"/>
                        <w:sz w:val="23"/>
                        <w:szCs w:val="23"/>
                      </w:rPr>
                      <w:t>"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ding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9"/>
                        <w:w w:val="95"/>
                        <w:sz w:val="23"/>
                        <w:szCs w:val="23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11"/>
                        <w:w w:val="95"/>
                        <w:sz w:val="23"/>
                        <w:szCs w:val="23"/>
                      </w:rPr>
                      <w:t>"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4"/>
                        <w:w w:val="95"/>
                        <w:sz w:val="23"/>
                        <w:szCs w:val="23"/>
                      </w:rPr>
                      <w:t>"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getting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5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your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0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bell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7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rung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7"/>
                        <w:w w:val="95"/>
                        <w:sz w:val="23"/>
                        <w:szCs w:val="23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9"/>
                        <w:w w:val="95"/>
                        <w:sz w:val="23"/>
                        <w:szCs w:val="23"/>
                      </w:rPr>
                      <w:t>"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or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9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what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6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seems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8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to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3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be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3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36"/>
                        <w:w w:val="9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5"/>
                        <w:sz w:val="23"/>
                        <w:szCs w:val="23"/>
                      </w:rPr>
                      <w:t>mild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79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bump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4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or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9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"/>
                        <w:w w:val="90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color w:val="80777B"/>
                        <w:spacing w:val="2"/>
                        <w:w w:val="90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2"/>
                        <w:w w:val="90"/>
                        <w:sz w:val="23"/>
                        <w:szCs w:val="23"/>
                      </w:rPr>
                      <w:t>ow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1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to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0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the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head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3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can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7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w w:val="90"/>
                        <w:sz w:val="23"/>
                        <w:szCs w:val="23"/>
                      </w:rPr>
                      <w:t>be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1"/>
                        <w:w w:val="9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2"/>
                        <w:w w:val="90"/>
                        <w:sz w:val="23"/>
                        <w:szCs w:val="23"/>
                      </w:rPr>
                      <w:t>serious</w:t>
                    </w:r>
                    <w:r>
                      <w:rPr>
                        <w:rFonts w:ascii="Times New Roman" w:hAnsi="Times New Roman" w:cs="Times New Roman"/>
                        <w:color w:val="5D4D52"/>
                        <w:spacing w:val="-1"/>
                        <w:w w:val="90"/>
                        <w:sz w:val="23"/>
                        <w:szCs w:val="23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B30C94">
        <w:rPr>
          <w:color w:val="3685C3"/>
          <w:w w:val="85"/>
        </w:rPr>
        <w:t>W</w:t>
      </w:r>
      <w:r w:rsidR="00B30C94">
        <w:rPr>
          <w:color w:val="3685C3"/>
          <w:spacing w:val="34"/>
          <w:w w:val="85"/>
        </w:rPr>
        <w:t>H</w:t>
      </w:r>
      <w:r w:rsidR="00B30C94">
        <w:rPr>
          <w:color w:val="3685C3"/>
          <w:spacing w:val="-17"/>
          <w:w w:val="85"/>
        </w:rPr>
        <w:t>A</w:t>
      </w:r>
      <w:r w:rsidR="00B30C94">
        <w:rPr>
          <w:color w:val="3685C3"/>
          <w:w w:val="85"/>
        </w:rPr>
        <w:t>T</w:t>
      </w:r>
      <w:r w:rsidR="00B30C94">
        <w:rPr>
          <w:color w:val="3685C3"/>
          <w:spacing w:val="-40"/>
          <w:w w:val="85"/>
        </w:rPr>
        <w:t xml:space="preserve"> </w:t>
      </w:r>
      <w:r w:rsidR="00B30C94">
        <w:rPr>
          <w:color w:val="3685C3"/>
          <w:w w:val="85"/>
        </w:rPr>
        <w:t>A</w:t>
      </w:r>
      <w:r w:rsidR="00B30C94">
        <w:rPr>
          <w:color w:val="3685C3"/>
          <w:spacing w:val="40"/>
          <w:w w:val="85"/>
        </w:rPr>
        <w:t>R</w:t>
      </w:r>
      <w:r w:rsidR="00B30C94">
        <w:rPr>
          <w:color w:val="3685C3"/>
          <w:w w:val="85"/>
        </w:rPr>
        <w:t>E</w:t>
      </w:r>
      <w:r w:rsidR="00B30C94">
        <w:rPr>
          <w:color w:val="3685C3"/>
          <w:spacing w:val="-39"/>
          <w:w w:val="85"/>
        </w:rPr>
        <w:t xml:space="preserve"> </w:t>
      </w:r>
      <w:r w:rsidR="00B30C94">
        <w:rPr>
          <w:color w:val="3685C3"/>
          <w:w w:val="85"/>
        </w:rPr>
        <w:t>TH</w:t>
      </w:r>
      <w:r w:rsidR="00B30C94">
        <w:rPr>
          <w:color w:val="3685C3"/>
          <w:spacing w:val="-50"/>
          <w:w w:val="85"/>
        </w:rPr>
        <w:t xml:space="preserve"> </w:t>
      </w:r>
      <w:r w:rsidR="00B30C94">
        <w:rPr>
          <w:color w:val="3685C3"/>
          <w:w w:val="85"/>
        </w:rPr>
        <w:t>E</w:t>
      </w:r>
      <w:r w:rsidR="00B30C94">
        <w:rPr>
          <w:color w:val="3685C3"/>
          <w:spacing w:val="-31"/>
          <w:w w:val="85"/>
        </w:rPr>
        <w:t xml:space="preserve"> </w:t>
      </w:r>
      <w:r w:rsidR="00B30C94">
        <w:rPr>
          <w:color w:val="3685C3"/>
          <w:w w:val="85"/>
        </w:rPr>
        <w:t>SI</w:t>
      </w:r>
      <w:r w:rsidR="00B30C94">
        <w:rPr>
          <w:color w:val="3685C3"/>
          <w:spacing w:val="31"/>
          <w:w w:val="85"/>
        </w:rPr>
        <w:t>G</w:t>
      </w:r>
      <w:r w:rsidR="00B30C94">
        <w:rPr>
          <w:color w:val="3685C3"/>
          <w:w w:val="85"/>
        </w:rPr>
        <w:t>NS</w:t>
      </w:r>
      <w:r w:rsidR="00B30C94">
        <w:rPr>
          <w:color w:val="3685C3"/>
          <w:spacing w:val="-34"/>
          <w:w w:val="85"/>
        </w:rPr>
        <w:t xml:space="preserve"> </w:t>
      </w:r>
      <w:r w:rsidR="00B30C94">
        <w:rPr>
          <w:color w:val="3685C3"/>
          <w:w w:val="85"/>
        </w:rPr>
        <w:t>AN</w:t>
      </w:r>
      <w:r w:rsidR="00B30C94">
        <w:rPr>
          <w:color w:val="3685C3"/>
          <w:spacing w:val="-50"/>
          <w:w w:val="85"/>
        </w:rPr>
        <w:t xml:space="preserve"> </w:t>
      </w:r>
      <w:r w:rsidR="00B30C94">
        <w:rPr>
          <w:color w:val="3685C3"/>
          <w:w w:val="85"/>
        </w:rPr>
        <w:t>D</w:t>
      </w:r>
    </w:p>
    <w:p w:rsidR="00B30C94" w:rsidRDefault="00B30C94" w:rsidP="00B30C94">
      <w:pPr>
        <w:pStyle w:val="BodyText"/>
        <w:tabs>
          <w:tab w:val="left" w:pos="6189"/>
        </w:tabs>
        <w:kinsoku w:val="0"/>
        <w:overflowPunct w:val="0"/>
        <w:spacing w:before="41" w:line="176" w:lineRule="auto"/>
        <w:ind w:left="6189" w:right="2834" w:hanging="5551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SYM</w:t>
      </w:r>
      <w:r>
        <w:rPr>
          <w:rFonts w:ascii="Times New Roman" w:hAnsi="Times New Roman" w:cs="Times New Roman"/>
          <w:b/>
          <w:bCs/>
          <w:color w:val="3685C3"/>
          <w:spacing w:val="-29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PTO</w:t>
      </w:r>
      <w:r>
        <w:rPr>
          <w:rFonts w:ascii="Times New Roman" w:hAnsi="Times New Roman" w:cs="Times New Roman"/>
          <w:b/>
          <w:bCs/>
          <w:color w:val="3685C3"/>
          <w:spacing w:val="-27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MS</w:t>
      </w:r>
      <w:r>
        <w:rPr>
          <w:rFonts w:ascii="Times New Roman" w:hAnsi="Times New Roman" w:cs="Times New Roman"/>
          <w:b/>
          <w:bCs/>
          <w:color w:val="3685C3"/>
          <w:spacing w:val="16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OF</w:t>
      </w:r>
      <w:r>
        <w:rPr>
          <w:rFonts w:ascii="Times New Roman" w:hAnsi="Times New Roman" w:cs="Times New Roman"/>
          <w:b/>
          <w:bCs/>
          <w:color w:val="3685C3"/>
          <w:spacing w:val="6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C</w:t>
      </w:r>
      <w:r>
        <w:rPr>
          <w:rFonts w:ascii="Times New Roman" w:hAnsi="Times New Roman" w:cs="Times New Roman"/>
          <w:b/>
          <w:bCs/>
          <w:color w:val="3685C3"/>
          <w:spacing w:val="28"/>
          <w:w w:val="80"/>
          <w:sz w:val="30"/>
          <w:szCs w:val="30"/>
        </w:rPr>
        <w:t>O</w:t>
      </w:r>
      <w:r>
        <w:rPr>
          <w:rFonts w:ascii="Times New Roman" w:hAnsi="Times New Roman" w:cs="Times New Roman"/>
          <w:b/>
          <w:bCs/>
          <w:color w:val="3685C3"/>
          <w:spacing w:val="41"/>
          <w:w w:val="80"/>
          <w:sz w:val="30"/>
          <w:szCs w:val="30"/>
        </w:rPr>
        <w:t>N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CUSSIO</w:t>
      </w:r>
      <w:r>
        <w:rPr>
          <w:rFonts w:ascii="Times New Roman" w:hAnsi="Times New Roman" w:cs="Times New Roman"/>
          <w:b/>
          <w:bCs/>
          <w:color w:val="3685C3"/>
          <w:spacing w:val="-26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N?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color w:val="3685C3"/>
          <w:w w:val="80"/>
          <w:position w:val="6"/>
          <w:sz w:val="30"/>
          <w:szCs w:val="30"/>
        </w:rPr>
        <w:t>SYM</w:t>
      </w:r>
      <w:r>
        <w:rPr>
          <w:rFonts w:ascii="Times New Roman" w:hAnsi="Times New Roman" w:cs="Times New Roman"/>
          <w:b/>
          <w:bCs/>
          <w:color w:val="3685C3"/>
          <w:spacing w:val="-36"/>
          <w:w w:val="80"/>
          <w:position w:val="6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spacing w:val="-18"/>
          <w:w w:val="80"/>
          <w:position w:val="6"/>
          <w:sz w:val="30"/>
          <w:szCs w:val="30"/>
        </w:rPr>
        <w:t>P</w:t>
      </w:r>
      <w:r>
        <w:rPr>
          <w:rFonts w:ascii="Times New Roman" w:hAnsi="Times New Roman" w:cs="Times New Roman"/>
          <w:b/>
          <w:bCs/>
          <w:color w:val="3685C3"/>
          <w:w w:val="80"/>
          <w:position w:val="6"/>
          <w:sz w:val="30"/>
          <w:szCs w:val="30"/>
        </w:rPr>
        <w:t>T</w:t>
      </w:r>
      <w:r>
        <w:rPr>
          <w:rFonts w:ascii="Times New Roman" w:hAnsi="Times New Roman" w:cs="Times New Roman"/>
          <w:b/>
          <w:bCs/>
          <w:color w:val="3685C3"/>
          <w:spacing w:val="36"/>
          <w:w w:val="80"/>
          <w:position w:val="6"/>
          <w:sz w:val="30"/>
          <w:szCs w:val="30"/>
        </w:rPr>
        <w:t>O</w:t>
      </w:r>
      <w:r>
        <w:rPr>
          <w:rFonts w:ascii="Times New Roman" w:hAnsi="Times New Roman" w:cs="Times New Roman"/>
          <w:b/>
          <w:bCs/>
          <w:color w:val="3685C3"/>
          <w:w w:val="80"/>
          <w:position w:val="6"/>
          <w:sz w:val="30"/>
          <w:szCs w:val="30"/>
        </w:rPr>
        <w:t>MS</w:t>
      </w:r>
      <w:r>
        <w:rPr>
          <w:rFonts w:ascii="Times New Roman" w:hAnsi="Times New Roman" w:cs="Times New Roman"/>
          <w:b/>
          <w:bCs/>
          <w:color w:val="3685C3"/>
          <w:spacing w:val="2"/>
          <w:w w:val="80"/>
          <w:position w:val="6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spacing w:val="34"/>
          <w:w w:val="80"/>
          <w:position w:val="6"/>
          <w:sz w:val="30"/>
          <w:szCs w:val="30"/>
        </w:rPr>
        <w:t>R</w:t>
      </w:r>
      <w:r>
        <w:rPr>
          <w:rFonts w:ascii="Times New Roman" w:hAnsi="Times New Roman" w:cs="Times New Roman"/>
          <w:b/>
          <w:bCs/>
          <w:color w:val="3685C3"/>
          <w:w w:val="80"/>
          <w:position w:val="6"/>
          <w:sz w:val="30"/>
          <w:szCs w:val="30"/>
        </w:rPr>
        <w:t>EPO</w:t>
      </w:r>
      <w:r>
        <w:rPr>
          <w:rFonts w:ascii="Times New Roman" w:hAnsi="Times New Roman" w:cs="Times New Roman"/>
          <w:b/>
          <w:bCs/>
          <w:color w:val="3685C3"/>
          <w:spacing w:val="-37"/>
          <w:w w:val="80"/>
          <w:position w:val="6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position w:val="6"/>
          <w:sz w:val="30"/>
          <w:szCs w:val="30"/>
        </w:rPr>
        <w:t>RTED</w:t>
      </w:r>
      <w:r>
        <w:rPr>
          <w:rFonts w:ascii="Times New Roman" w:hAnsi="Times New Roman" w:cs="Times New Roman"/>
          <w:b/>
          <w:bCs/>
          <w:color w:val="3685C3"/>
          <w:spacing w:val="218"/>
          <w:w w:val="77"/>
          <w:position w:val="6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BY</w:t>
      </w:r>
      <w:r>
        <w:rPr>
          <w:rFonts w:ascii="Times New Roman" w:hAnsi="Times New Roman" w:cs="Times New Roman"/>
          <w:b/>
          <w:bCs/>
          <w:color w:val="3685C3"/>
          <w:spacing w:val="9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spacing w:val="-2"/>
          <w:w w:val="80"/>
          <w:sz w:val="30"/>
          <w:szCs w:val="30"/>
        </w:rPr>
        <w:t>ATHLETE:</w:t>
      </w:r>
    </w:p>
    <w:p w:rsidR="00B30C94" w:rsidRDefault="00B30C94" w:rsidP="00B30C94">
      <w:pPr>
        <w:pStyle w:val="BodyText"/>
        <w:tabs>
          <w:tab w:val="left" w:pos="6189"/>
        </w:tabs>
        <w:kinsoku w:val="0"/>
        <w:overflowPunct w:val="0"/>
        <w:spacing w:before="41" w:line="176" w:lineRule="auto"/>
        <w:ind w:left="6189" w:right="2834" w:hanging="5551"/>
        <w:rPr>
          <w:rFonts w:ascii="Times New Roman" w:hAnsi="Times New Roman" w:cs="Times New Roman"/>
          <w:color w:val="000000"/>
          <w:sz w:val="30"/>
          <w:szCs w:val="30"/>
        </w:rPr>
        <w:sectPr w:rsidR="00B30C94" w:rsidSect="00B30C94">
          <w:footerReference w:type="default" r:id="rId25"/>
          <w:type w:val="continuous"/>
          <w:pgSz w:w="12240" w:h="15840"/>
          <w:pgMar w:top="80" w:right="0" w:bottom="280" w:left="300" w:header="0" w:footer="0" w:gutter="0"/>
          <w:cols w:space="720" w:equalWidth="0">
            <w:col w:w="11940"/>
          </w:cols>
          <w:noEndnote/>
        </w:sectPr>
      </w:pPr>
    </w:p>
    <w:p w:rsidR="00B30C94" w:rsidRDefault="00B30C94" w:rsidP="00B30C94">
      <w:pPr>
        <w:pStyle w:val="Heading7"/>
        <w:kinsoku w:val="0"/>
        <w:overflowPunct w:val="0"/>
        <w:spacing w:line="154" w:lineRule="exact"/>
        <w:ind w:left="625" w:firstLine="13"/>
        <w:rPr>
          <w:color w:val="000000"/>
        </w:rPr>
      </w:pPr>
      <w:r>
        <w:rPr>
          <w:color w:val="5D4D52"/>
          <w:w w:val="85"/>
        </w:rPr>
        <w:t>Signs</w:t>
      </w:r>
      <w:r>
        <w:rPr>
          <w:color w:val="5D4D52"/>
          <w:spacing w:val="-7"/>
          <w:w w:val="85"/>
        </w:rPr>
        <w:t xml:space="preserve"> </w:t>
      </w:r>
      <w:r>
        <w:rPr>
          <w:color w:val="5D4D52"/>
          <w:w w:val="85"/>
        </w:rPr>
        <w:t>and</w:t>
      </w:r>
      <w:r>
        <w:rPr>
          <w:color w:val="5D4D52"/>
          <w:spacing w:val="-10"/>
          <w:w w:val="85"/>
        </w:rPr>
        <w:t xml:space="preserve"> </w:t>
      </w:r>
      <w:r>
        <w:rPr>
          <w:color w:val="5D4D52"/>
          <w:w w:val="85"/>
        </w:rPr>
        <w:t>symptoms</w:t>
      </w:r>
      <w:r>
        <w:rPr>
          <w:color w:val="5D4D52"/>
          <w:spacing w:val="-3"/>
          <w:w w:val="85"/>
        </w:rPr>
        <w:t xml:space="preserve"> </w:t>
      </w:r>
      <w:r>
        <w:rPr>
          <w:color w:val="5D4D52"/>
          <w:w w:val="85"/>
        </w:rPr>
        <w:t>of</w:t>
      </w:r>
      <w:r>
        <w:rPr>
          <w:color w:val="5D4D52"/>
          <w:spacing w:val="1"/>
          <w:w w:val="85"/>
        </w:rPr>
        <w:t xml:space="preserve"> </w:t>
      </w:r>
      <w:r>
        <w:rPr>
          <w:color w:val="5D4D52"/>
          <w:w w:val="85"/>
        </w:rPr>
        <w:t>concussion</w:t>
      </w:r>
      <w:r>
        <w:rPr>
          <w:color w:val="5D4D52"/>
          <w:spacing w:val="7"/>
          <w:w w:val="85"/>
        </w:rPr>
        <w:t xml:space="preserve"> </w:t>
      </w:r>
      <w:r>
        <w:rPr>
          <w:color w:val="5D4D52"/>
          <w:w w:val="85"/>
        </w:rPr>
        <w:t>can</w:t>
      </w:r>
      <w:r>
        <w:rPr>
          <w:color w:val="5D4D52"/>
          <w:spacing w:val="-7"/>
          <w:w w:val="85"/>
        </w:rPr>
        <w:t xml:space="preserve"> </w:t>
      </w:r>
      <w:r>
        <w:rPr>
          <w:color w:val="5D4D52"/>
          <w:w w:val="85"/>
        </w:rPr>
        <w:t>show</w:t>
      </w:r>
      <w:r>
        <w:rPr>
          <w:color w:val="5D4D52"/>
          <w:spacing w:val="-5"/>
          <w:w w:val="85"/>
        </w:rPr>
        <w:t xml:space="preserve"> </w:t>
      </w:r>
      <w:r>
        <w:rPr>
          <w:color w:val="5D4D52"/>
          <w:w w:val="85"/>
        </w:rPr>
        <w:t>up</w:t>
      </w:r>
      <w:r>
        <w:rPr>
          <w:color w:val="5D4D52"/>
          <w:spacing w:val="-7"/>
          <w:w w:val="85"/>
        </w:rPr>
        <w:t xml:space="preserve"> </w:t>
      </w:r>
      <w:r>
        <w:rPr>
          <w:color w:val="5D4D52"/>
          <w:w w:val="85"/>
        </w:rPr>
        <w:t>right</w:t>
      </w:r>
      <w:r>
        <w:rPr>
          <w:color w:val="5D4D52"/>
          <w:spacing w:val="-4"/>
          <w:w w:val="85"/>
        </w:rPr>
        <w:t xml:space="preserve"> </w:t>
      </w:r>
      <w:r>
        <w:rPr>
          <w:color w:val="5D4D52"/>
          <w:w w:val="85"/>
        </w:rPr>
        <w:t>after</w:t>
      </w:r>
    </w:p>
    <w:p w:rsidR="00B30C94" w:rsidRDefault="00B30C94" w:rsidP="00B30C94">
      <w:pPr>
        <w:pStyle w:val="BodyText"/>
        <w:kinsoku w:val="0"/>
        <w:overflowPunct w:val="0"/>
        <w:spacing w:before="12" w:line="232" w:lineRule="exact"/>
        <w:ind w:left="625" w:right="1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i/>
          <w:iCs/>
          <w:color w:val="5D4D52"/>
          <w:w w:val="90"/>
          <w:sz w:val="21"/>
          <w:szCs w:val="21"/>
        </w:rPr>
        <w:t>The</w:t>
      </w:r>
      <w:r>
        <w:rPr>
          <w:i/>
          <w:iCs/>
          <w:color w:val="5D4D52"/>
          <w:spacing w:val="-27"/>
          <w:w w:val="9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706267"/>
          <w:w w:val="90"/>
          <w:sz w:val="23"/>
          <w:szCs w:val="23"/>
        </w:rPr>
        <w:t>injury</w:t>
      </w:r>
      <w:r>
        <w:rPr>
          <w:rFonts w:ascii="Times New Roman" w:hAnsi="Times New Roman" w:cs="Times New Roman"/>
          <w:color w:val="706267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may</w:t>
      </w:r>
      <w:r>
        <w:rPr>
          <w:rFonts w:ascii="Times New Roman" w:hAnsi="Times New Roman" w:cs="Times New Roman"/>
          <w:color w:val="5D4D52"/>
          <w:spacing w:val="-2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not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appear</w:t>
      </w:r>
      <w:r>
        <w:rPr>
          <w:rFonts w:ascii="Times New Roman" w:hAnsi="Times New Roman" w:cs="Times New Roman"/>
          <w:color w:val="5D4D52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be</w:t>
      </w:r>
      <w:r>
        <w:rPr>
          <w:rFonts w:ascii="Times New Roman" w:hAnsi="Times New Roman" w:cs="Times New Roman"/>
          <w:color w:val="5D4D52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noticed</w:t>
      </w:r>
      <w:r>
        <w:rPr>
          <w:rFonts w:ascii="Times New Roman" w:hAnsi="Times New Roman" w:cs="Times New Roman"/>
          <w:color w:val="5D4D52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until</w:t>
      </w:r>
      <w:r>
        <w:rPr>
          <w:rFonts w:ascii="Times New Roman" w:hAnsi="Times New Roman" w:cs="Times New Roman"/>
          <w:color w:val="5D4D52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days</w:t>
      </w:r>
      <w:r>
        <w:rPr>
          <w:rFonts w:ascii="Times New Roman" w:hAnsi="Times New Roman" w:cs="Times New Roman"/>
          <w:color w:val="5D4D52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w w:val="8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weeks</w:t>
      </w:r>
      <w:r>
        <w:rPr>
          <w:rFonts w:ascii="Times New Roman" w:hAnsi="Times New Roman" w:cs="Times New Roman"/>
          <w:color w:val="5D4D52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after</w:t>
      </w:r>
      <w:r>
        <w:rPr>
          <w:rFonts w:ascii="Times New Roman" w:hAnsi="Times New Roman" w:cs="Times New Roman"/>
          <w:color w:val="5D4D52"/>
          <w:spacing w:val="-22"/>
          <w:w w:val="90"/>
          <w:sz w:val="23"/>
          <w:szCs w:val="23"/>
        </w:rPr>
        <w:t xml:space="preserve"> </w:t>
      </w:r>
      <w:r>
        <w:rPr>
          <w:i/>
          <w:iCs/>
          <w:color w:val="5D4D52"/>
          <w:w w:val="90"/>
          <w:sz w:val="21"/>
          <w:szCs w:val="21"/>
        </w:rPr>
        <w:t>the</w:t>
      </w:r>
      <w:r>
        <w:rPr>
          <w:i/>
          <w:iCs/>
          <w:color w:val="5D4D52"/>
          <w:spacing w:val="-24"/>
          <w:w w:val="9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injury</w:t>
      </w:r>
      <w:r>
        <w:rPr>
          <w:rFonts w:ascii="Times New Roman" w:hAnsi="Times New Roman" w:cs="Times New Roman"/>
          <w:color w:val="80777B"/>
          <w:spacing w:val="-1"/>
          <w:w w:val="90"/>
          <w:sz w:val="23"/>
          <w:szCs w:val="23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line="216" w:lineRule="auto"/>
        <w:ind w:left="638" w:hanging="27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color w:val="BABABD"/>
          <w:spacing w:val="3"/>
          <w:w w:val="90"/>
          <w:sz w:val="21"/>
          <w:szCs w:val="21"/>
        </w:rPr>
        <w:t>_</w:t>
      </w:r>
      <w:r>
        <w:rPr>
          <w:color w:val="CDCCD6"/>
          <w:spacing w:val="25"/>
          <w:w w:val="90"/>
          <w:sz w:val="21"/>
          <w:szCs w:val="21"/>
        </w:rPr>
        <w:t>_</w:t>
      </w:r>
      <w:r>
        <w:rPr>
          <w:color w:val="CDCCD6"/>
          <w:spacing w:val="-34"/>
          <w:w w:val="90"/>
          <w:sz w:val="21"/>
          <w:szCs w:val="21"/>
        </w:rPr>
        <w:t xml:space="preserve"> </w:t>
      </w:r>
      <w:r>
        <w:rPr>
          <w:i/>
          <w:iCs/>
          <w:color w:val="5D4D52"/>
          <w:w w:val="90"/>
          <w:sz w:val="21"/>
          <w:szCs w:val="21"/>
        </w:rPr>
        <w:t>lf</w:t>
      </w:r>
      <w:r>
        <w:rPr>
          <w:i/>
          <w:iCs/>
          <w:color w:val="5D4D52"/>
          <w:spacing w:val="-15"/>
          <w:w w:val="9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an</w:t>
      </w:r>
      <w:r>
        <w:rPr>
          <w:rFonts w:ascii="Times New Roman" w:hAnsi="Times New Roman" w:cs="Times New Roman"/>
          <w:color w:val="5D4D52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athlete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reports</w:t>
      </w:r>
      <w:r>
        <w:rPr>
          <w:rFonts w:ascii="Times New Roman" w:hAnsi="Times New Roman" w:cs="Times New Roman"/>
          <w:color w:val="5D4D52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one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more</w:t>
      </w:r>
      <w:r>
        <w:rPr>
          <w:rFonts w:ascii="Times New Roman" w:hAnsi="Times New Roman" w:cs="Times New Roman"/>
          <w:color w:val="5D4D52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symptoms</w:t>
      </w:r>
      <w:r>
        <w:rPr>
          <w:rFonts w:ascii="Times New Roman" w:hAnsi="Times New Roman" w:cs="Times New Roman"/>
          <w:color w:val="5D4D52"/>
          <w:spacing w:val="-2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of</w:t>
      </w:r>
      <w:r>
        <w:rPr>
          <w:rFonts w:ascii="Times New Roman" w:hAnsi="Times New Roman" w:cs="Times New Roman"/>
          <w:color w:val="5D4D52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concussion</w:t>
      </w:r>
      <w:r>
        <w:rPr>
          <w:rFonts w:ascii="Times New Roman" w:hAnsi="Times New Roman" w:cs="Times New Roman"/>
          <w:color w:val="5D4D52"/>
          <w:spacing w:val="25"/>
          <w:w w:val="8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after</w:t>
      </w:r>
      <w:r>
        <w:rPr>
          <w:rFonts w:ascii="Times New Roman" w:hAnsi="Times New Roman" w:cs="Times New Roman"/>
          <w:color w:val="5D4D52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D4D52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bump,</w:t>
      </w:r>
      <w:r>
        <w:rPr>
          <w:rFonts w:ascii="Times New Roman" w:hAnsi="Times New Roman" w:cs="Times New Roman"/>
          <w:color w:val="5D4D52"/>
          <w:spacing w:val="-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5"/>
          <w:w w:val="90"/>
          <w:sz w:val="23"/>
          <w:szCs w:val="23"/>
        </w:rPr>
        <w:t>blow</w:t>
      </w:r>
      <w:r>
        <w:rPr>
          <w:rFonts w:ascii="Times New Roman" w:hAnsi="Times New Roman" w:cs="Times New Roman"/>
          <w:color w:val="5D4D52"/>
          <w:spacing w:val="-3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jolt</w:t>
      </w:r>
      <w:r>
        <w:rPr>
          <w:rFonts w:ascii="Times New Roman" w:hAnsi="Times New Roman" w:cs="Times New Roman"/>
          <w:color w:val="5D4D52"/>
          <w:spacing w:val="-13"/>
          <w:w w:val="90"/>
          <w:sz w:val="23"/>
          <w:szCs w:val="23"/>
        </w:rPr>
        <w:t xml:space="preserve"> </w:t>
      </w:r>
      <w:r>
        <w:rPr>
          <w:color w:val="5D4D52"/>
          <w:w w:val="90"/>
          <w:sz w:val="19"/>
          <w:szCs w:val="19"/>
        </w:rPr>
        <w:t>to</w:t>
      </w:r>
      <w:r>
        <w:rPr>
          <w:color w:val="5D4D52"/>
          <w:spacing w:val="-14"/>
          <w:w w:val="90"/>
          <w:sz w:val="19"/>
          <w:szCs w:val="19"/>
        </w:rPr>
        <w:t xml:space="preserve"> </w:t>
      </w:r>
      <w:r>
        <w:rPr>
          <w:i/>
          <w:iCs/>
          <w:color w:val="5D4D52"/>
          <w:w w:val="90"/>
          <w:sz w:val="22"/>
          <w:szCs w:val="22"/>
        </w:rPr>
        <w:t>the</w:t>
      </w:r>
      <w:r>
        <w:rPr>
          <w:i/>
          <w:iCs/>
          <w:color w:val="5D4D52"/>
          <w:spacing w:val="-31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head</w:t>
      </w:r>
      <w:r>
        <w:rPr>
          <w:rFonts w:ascii="Times New Roman" w:hAnsi="Times New Roman" w:cs="Times New Roman"/>
          <w:color w:val="5D4D52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4"/>
          <w:w w:val="90"/>
          <w:sz w:val="23"/>
          <w:szCs w:val="23"/>
        </w:rPr>
        <w:t>body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-3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s/he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should</w:t>
      </w:r>
      <w:r>
        <w:rPr>
          <w:rFonts w:ascii="Times New Roman" w:hAnsi="Times New Roman" w:cs="Times New Roman"/>
          <w:color w:val="5D4D52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be</w:t>
      </w:r>
      <w:r>
        <w:rPr>
          <w:rFonts w:ascii="Times New Roman" w:hAnsi="Times New Roman" w:cs="Times New Roman"/>
          <w:color w:val="5D4D52"/>
          <w:spacing w:val="25"/>
          <w:w w:val="8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kept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out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of</w:t>
      </w:r>
      <w:r>
        <w:rPr>
          <w:rFonts w:ascii="Times New Roman" w:hAnsi="Times New Roman" w:cs="Times New Roman"/>
          <w:color w:val="5D4D52"/>
          <w:spacing w:val="-2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play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i/>
          <w:iCs/>
          <w:color w:val="5D4D52"/>
          <w:w w:val="90"/>
          <w:sz w:val="22"/>
          <w:szCs w:val="22"/>
        </w:rPr>
        <w:t>the</w:t>
      </w:r>
      <w:r>
        <w:rPr>
          <w:i/>
          <w:iCs/>
          <w:color w:val="5D4D52"/>
          <w:spacing w:val="-36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day</w:t>
      </w:r>
      <w:r>
        <w:rPr>
          <w:rFonts w:ascii="Times New Roman" w:hAnsi="Times New Roman" w:cs="Times New Roman"/>
          <w:color w:val="5D4D52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of</w:t>
      </w:r>
      <w:r>
        <w:rPr>
          <w:rFonts w:ascii="Times New Roman" w:hAnsi="Times New Roman" w:cs="Times New Roman"/>
          <w:color w:val="5D4D52"/>
          <w:spacing w:val="-2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injury.</w:t>
      </w:r>
      <w:r>
        <w:rPr>
          <w:rFonts w:ascii="Times New Roman" w:hAnsi="Times New Roman" w:cs="Times New Roman"/>
          <w:color w:val="5D4D52"/>
          <w:spacing w:val="-3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athlete</w:t>
      </w:r>
      <w:r>
        <w:rPr>
          <w:rFonts w:ascii="Times New Roman" w:hAnsi="Times New Roman" w:cs="Times New Roman"/>
          <w:color w:val="5D4D52"/>
          <w:spacing w:val="-3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should</w:t>
      </w:r>
      <w:r>
        <w:rPr>
          <w:rFonts w:ascii="Times New Roman" w:hAnsi="Times New Roman" w:cs="Times New Roman"/>
          <w:color w:val="5D4D52"/>
          <w:spacing w:val="-2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only</w:t>
      </w: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return</w:t>
      </w:r>
      <w:r>
        <w:rPr>
          <w:rFonts w:ascii="Times New Roman" w:hAnsi="Times New Roman" w:cs="Times New Roman"/>
          <w:color w:val="5D4D52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to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play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with</w:t>
      </w:r>
      <w:r>
        <w:rPr>
          <w:rFonts w:ascii="Times New Roman" w:hAnsi="Times New Roman" w:cs="Times New Roman"/>
          <w:color w:val="5D4D52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permission</w:t>
      </w:r>
      <w:r>
        <w:rPr>
          <w:rFonts w:ascii="Times New Roman" w:hAnsi="Times New Roman" w:cs="Times New Roman"/>
          <w:color w:val="5D4D52"/>
          <w:spacing w:val="-1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from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health</w:t>
      </w:r>
      <w:r>
        <w:rPr>
          <w:rFonts w:ascii="Times New Roman" w:hAnsi="Times New Roman" w:cs="Times New Roman"/>
          <w:color w:val="5D4D52"/>
          <w:spacing w:val="-2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care</w:t>
      </w:r>
    </w:p>
    <w:p w:rsidR="00B30C94" w:rsidRDefault="00B30C94" w:rsidP="00B30C94">
      <w:pPr>
        <w:pStyle w:val="BodyText"/>
        <w:kinsoku w:val="0"/>
        <w:overflowPunct w:val="0"/>
        <w:spacing w:line="236" w:lineRule="exact"/>
        <w:ind w:left="63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spacing w:val="-2"/>
          <w:w w:val="85"/>
          <w:sz w:val="23"/>
          <w:szCs w:val="23"/>
        </w:rPr>
        <w:t>Professional</w:t>
      </w:r>
      <w:r>
        <w:rPr>
          <w:rFonts w:ascii="Times New Roman" w:hAnsi="Times New Roman" w:cs="Times New Roman"/>
          <w:color w:val="5D4D52"/>
          <w:spacing w:val="-1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experienced</w:t>
      </w:r>
      <w:r>
        <w:rPr>
          <w:rFonts w:ascii="Times New Roman" w:hAnsi="Times New Roman" w:cs="Times New Roman"/>
          <w:color w:val="5D4D52"/>
          <w:spacing w:val="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in</w:t>
      </w:r>
      <w:r>
        <w:rPr>
          <w:rFonts w:ascii="Times New Roman" w:hAnsi="Times New Roman" w:cs="Times New Roman"/>
          <w:color w:val="5D4D52"/>
          <w:spacing w:val="-1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evaluating</w:t>
      </w:r>
      <w:r>
        <w:rPr>
          <w:rFonts w:ascii="Times New Roman" w:hAnsi="Times New Roman" w:cs="Times New Roman"/>
          <w:color w:val="5D4D52"/>
          <w:spacing w:val="-1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for</w:t>
      </w:r>
      <w:r>
        <w:rPr>
          <w:rFonts w:ascii="Times New Roman" w:hAnsi="Times New Roman" w:cs="Times New Roman"/>
          <w:color w:val="5D4D52"/>
          <w:spacing w:val="-1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concussion.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32"/>
          <w:szCs w:val="32"/>
        </w:rPr>
      </w:pPr>
    </w:p>
    <w:p w:rsidR="00B30C94" w:rsidRDefault="00B30C94" w:rsidP="00B30C94">
      <w:pPr>
        <w:pStyle w:val="BodyText"/>
        <w:kinsoku w:val="0"/>
        <w:overflowPunct w:val="0"/>
        <w:ind w:left="1039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DID</w:t>
      </w:r>
      <w:r>
        <w:rPr>
          <w:rFonts w:ascii="Times New Roman" w:hAnsi="Times New Roman" w:cs="Times New Roman"/>
          <w:b/>
          <w:bCs/>
          <w:color w:val="3685C3"/>
          <w:spacing w:val="8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YOU</w:t>
      </w:r>
      <w:r>
        <w:rPr>
          <w:rFonts w:ascii="Times New Roman" w:hAnsi="Times New Roman" w:cs="Times New Roman"/>
          <w:b/>
          <w:bCs/>
          <w:color w:val="3685C3"/>
          <w:spacing w:val="29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KNOW?</w:t>
      </w:r>
    </w:p>
    <w:p w:rsidR="00B30C94" w:rsidRDefault="00B30C94" w:rsidP="00B30C94">
      <w:pPr>
        <w:pStyle w:val="BodyText"/>
        <w:numPr>
          <w:ilvl w:val="1"/>
          <w:numId w:val="27"/>
        </w:numPr>
        <w:tabs>
          <w:tab w:val="left" w:pos="1261"/>
        </w:tabs>
        <w:kinsoku w:val="0"/>
        <w:overflowPunct w:val="0"/>
        <w:autoSpaceDE w:val="0"/>
        <w:autoSpaceDN w:val="0"/>
        <w:adjustRightInd w:val="0"/>
        <w:spacing w:before="163" w:line="232" w:lineRule="exact"/>
        <w:ind w:right="118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Most</w:t>
      </w:r>
      <w:r>
        <w:rPr>
          <w:rFonts w:ascii="Times New Roman" w:hAnsi="Times New Roman" w:cs="Times New Roman"/>
          <w:color w:val="5D4D52"/>
          <w:spacing w:val="-17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concussions</w:t>
      </w:r>
      <w:r>
        <w:rPr>
          <w:rFonts w:ascii="Times New Roman" w:hAnsi="Times New Roman" w:cs="Times New Roman"/>
          <w:color w:val="5D4D52"/>
          <w:spacing w:val="-1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occur</w:t>
      </w:r>
      <w:r>
        <w:rPr>
          <w:rFonts w:ascii="Times New Roman" w:hAnsi="Times New Roman" w:cs="Times New Roman"/>
          <w:color w:val="5D4D52"/>
          <w:spacing w:val="-2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without</w:t>
      </w:r>
      <w:r>
        <w:rPr>
          <w:rFonts w:ascii="Times New Roman" w:hAnsi="Times New Roman" w:cs="Times New Roman"/>
          <w:color w:val="5D4D52"/>
          <w:spacing w:val="-1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loss</w:t>
      </w:r>
      <w:r>
        <w:rPr>
          <w:rFonts w:ascii="Times New Roman" w:hAnsi="Times New Roman" w:cs="Times New Roman"/>
          <w:color w:val="5D4D52"/>
          <w:spacing w:val="-18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of</w:t>
      </w:r>
      <w:r>
        <w:rPr>
          <w:rFonts w:ascii="Times New Roman" w:hAnsi="Times New Roman" w:cs="Times New Roman"/>
          <w:color w:val="5D4D52"/>
          <w:w w:val="7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consciousness.</w:t>
      </w:r>
    </w:p>
    <w:p w:rsidR="00B30C94" w:rsidRDefault="00B30C94" w:rsidP="00B30C94">
      <w:pPr>
        <w:pStyle w:val="BodyText"/>
        <w:numPr>
          <w:ilvl w:val="1"/>
          <w:numId w:val="27"/>
        </w:numPr>
        <w:tabs>
          <w:tab w:val="left" w:pos="1247"/>
        </w:tabs>
        <w:kinsoku w:val="0"/>
        <w:overflowPunct w:val="0"/>
        <w:autoSpaceDE w:val="0"/>
        <w:autoSpaceDN w:val="0"/>
        <w:adjustRightInd w:val="0"/>
        <w:spacing w:line="216" w:lineRule="auto"/>
        <w:ind w:right="64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Athlete</w:t>
      </w:r>
      <w:r>
        <w:rPr>
          <w:rFonts w:ascii="Times New Roman" w:hAnsi="Times New Roman" w:cs="Times New Roman"/>
          <w:color w:val="5D4D52"/>
          <w:spacing w:val="-1"/>
          <w:w w:val="90"/>
          <w:sz w:val="23"/>
          <w:szCs w:val="23"/>
        </w:rPr>
        <w:t>s</w:t>
      </w:r>
      <w:r>
        <w:rPr>
          <w:rFonts w:ascii="Times New Roman" w:hAnsi="Times New Roman" w:cs="Times New Roman"/>
          <w:color w:val="5D4D52"/>
          <w:spacing w:val="-2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who</w:t>
      </w:r>
      <w:r>
        <w:rPr>
          <w:rFonts w:ascii="Times New Roman" w:hAnsi="Times New Roman" w:cs="Times New Roman"/>
          <w:color w:val="5D4D52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4"/>
          <w:w w:val="90"/>
          <w:sz w:val="23"/>
          <w:szCs w:val="23"/>
        </w:rPr>
        <w:t>have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at</w:t>
      </w:r>
      <w:r>
        <w:rPr>
          <w:rFonts w:ascii="Times New Roman" w:hAnsi="Times New Roman" w:cs="Times New Roman"/>
          <w:color w:val="5D4D52"/>
          <w:spacing w:val="-2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any</w:t>
      </w:r>
      <w:r>
        <w:rPr>
          <w:rFonts w:ascii="Times New Roman" w:hAnsi="Times New Roman" w:cs="Times New Roman"/>
          <w:color w:val="5D4D52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point</w:t>
      </w:r>
      <w:r>
        <w:rPr>
          <w:rFonts w:ascii="Times New Roman" w:hAnsi="Times New Roman" w:cs="Times New Roman"/>
          <w:color w:val="5D4D52"/>
          <w:spacing w:val="-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in</w:t>
      </w:r>
      <w:r>
        <w:rPr>
          <w:rFonts w:ascii="Times New Roman" w:hAnsi="Times New Roman" w:cs="Times New Roman"/>
          <w:color w:val="5D4D52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their</w:t>
      </w:r>
      <w:r>
        <w:rPr>
          <w:rFonts w:ascii="Times New Roman" w:hAnsi="Times New Roman" w:cs="Times New Roman"/>
          <w:color w:val="5D4D52"/>
          <w:spacing w:val="-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7"/>
          <w:w w:val="90"/>
          <w:sz w:val="23"/>
          <w:szCs w:val="23"/>
        </w:rPr>
        <w:t>live</w:t>
      </w:r>
      <w:r>
        <w:rPr>
          <w:rFonts w:ascii="Times New Roman" w:hAnsi="Times New Roman" w:cs="Times New Roman"/>
          <w:color w:val="5D4D52"/>
          <w:spacing w:val="-6"/>
          <w:w w:val="90"/>
          <w:sz w:val="23"/>
          <w:szCs w:val="23"/>
        </w:rPr>
        <w:t>s</w:t>
      </w:r>
      <w:r>
        <w:rPr>
          <w:rFonts w:ascii="Times New Roman" w:hAnsi="Times New Roman" w:cs="Times New Roman"/>
          <w:color w:val="5D4D52"/>
          <w:spacing w:val="-4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21"/>
          <w:w w:val="1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had</w:t>
      </w:r>
      <w:r>
        <w:rPr>
          <w:rFonts w:ascii="Times New Roman" w:hAnsi="Times New Roman" w:cs="Times New Roman"/>
          <w:color w:val="5D4D52"/>
          <w:spacing w:val="-2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D4D52"/>
          <w:spacing w:val="-3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concussion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have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an</w:t>
      </w:r>
      <w:r>
        <w:rPr>
          <w:rFonts w:ascii="Times New Roman" w:hAnsi="Times New Roman" w:cs="Times New Roman"/>
          <w:color w:val="5D4D52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increased</w:t>
      </w:r>
      <w:r>
        <w:rPr>
          <w:rFonts w:ascii="Times New Roman" w:hAnsi="Times New Roman" w:cs="Times New Roman"/>
          <w:color w:val="5D4D52"/>
          <w:spacing w:val="-2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risk</w:t>
      </w:r>
      <w:r>
        <w:rPr>
          <w:rFonts w:ascii="Times New Roman" w:hAnsi="Times New Roman" w:cs="Times New Roman"/>
          <w:color w:val="5D4D52"/>
          <w:spacing w:val="-3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for</w:t>
      </w:r>
      <w:r>
        <w:rPr>
          <w:rFonts w:ascii="Times New Roman" w:hAnsi="Times New Roman" w:cs="Times New Roman"/>
          <w:color w:val="5D4D52"/>
          <w:w w:val="8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 xml:space="preserve">another </w:t>
      </w:r>
      <w:r>
        <w:rPr>
          <w:rFonts w:ascii="Times New Roman" w:hAnsi="Times New Roman" w:cs="Times New Roman"/>
          <w:color w:val="5D4D52"/>
          <w:spacing w:val="15"/>
          <w:w w:val="80"/>
          <w:sz w:val="23"/>
          <w:szCs w:val="23"/>
        </w:rPr>
        <w:t>concussion</w:t>
      </w: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>.</w:t>
      </w:r>
    </w:p>
    <w:p w:rsidR="00B30C94" w:rsidRDefault="00B30C94" w:rsidP="00B30C94">
      <w:pPr>
        <w:pStyle w:val="BodyText"/>
        <w:numPr>
          <w:ilvl w:val="1"/>
          <w:numId w:val="27"/>
        </w:numPr>
        <w:tabs>
          <w:tab w:val="left" w:pos="1247"/>
        </w:tabs>
        <w:kinsoku w:val="0"/>
        <w:overflowPunct w:val="0"/>
        <w:autoSpaceDE w:val="0"/>
        <w:autoSpaceDN w:val="0"/>
        <w:adjustRightInd w:val="0"/>
        <w:spacing w:line="213" w:lineRule="auto"/>
        <w:ind w:right="793" w:hanging="20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Young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children</w:t>
      </w:r>
      <w:r>
        <w:rPr>
          <w:rFonts w:ascii="Times New Roman" w:hAnsi="Times New Roman" w:cs="Times New Roman"/>
          <w:color w:val="5D4D52"/>
          <w:spacing w:val="-2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and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teens</w:t>
      </w:r>
      <w:r>
        <w:rPr>
          <w:rFonts w:ascii="Times New Roman" w:hAnsi="Times New Roman" w:cs="Times New Roman"/>
          <w:color w:val="5D4D52"/>
          <w:spacing w:val="-3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are</w:t>
      </w:r>
      <w:r>
        <w:rPr>
          <w:rFonts w:ascii="Times New Roman" w:hAnsi="Times New Roman" w:cs="Times New Roman"/>
          <w:color w:val="5D4D52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more</w:t>
      </w:r>
      <w:r>
        <w:rPr>
          <w:rFonts w:ascii="Times New Roman" w:hAnsi="Times New Roman" w:cs="Times New Roman"/>
          <w:color w:val="5D4D52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likely</w:t>
      </w:r>
      <w:r>
        <w:rPr>
          <w:rFonts w:ascii="Times New Roman" w:hAnsi="Times New Roman" w:cs="Times New Roman"/>
          <w:color w:val="5D4D52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to</w:t>
      </w:r>
      <w:r>
        <w:rPr>
          <w:rFonts w:ascii="Times New Roman" w:hAnsi="Times New Roman" w:cs="Times New Roman"/>
          <w:color w:val="5D4D52"/>
          <w:w w:val="8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get</w:t>
      </w:r>
      <w:r>
        <w:rPr>
          <w:rFonts w:ascii="Times New Roman" w:hAnsi="Times New Roman" w:cs="Times New Roman"/>
          <w:color w:val="5D4D52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D4D52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concussion</w:t>
      </w:r>
      <w:r>
        <w:rPr>
          <w:rFonts w:ascii="Times New Roman" w:hAnsi="Times New Roman" w:cs="Times New Roman"/>
          <w:color w:val="5D4D52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and</w:t>
      </w:r>
      <w:r>
        <w:rPr>
          <w:rFonts w:ascii="Times New Roman" w:hAnsi="Times New Roman" w:cs="Times New Roman"/>
          <w:color w:val="5D4D52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take</w:t>
      </w:r>
      <w:r>
        <w:rPr>
          <w:rFonts w:ascii="Times New Roman" w:hAnsi="Times New Roman" w:cs="Times New Roman"/>
          <w:color w:val="5D4D52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longer</w:t>
      </w:r>
      <w:r>
        <w:rPr>
          <w:rFonts w:ascii="Times New Roman" w:hAnsi="Times New Roman" w:cs="Times New Roman"/>
          <w:color w:val="5D4D52"/>
          <w:spacing w:val="-2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to</w:t>
      </w:r>
      <w:r>
        <w:rPr>
          <w:rFonts w:ascii="Times New Roman" w:hAnsi="Times New Roman" w:cs="Times New Roman"/>
          <w:color w:val="5D4D52"/>
          <w:spacing w:val="-2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recover</w:t>
      </w:r>
      <w:r>
        <w:rPr>
          <w:rFonts w:ascii="Times New Roman" w:hAnsi="Times New Roman" w:cs="Times New Roman"/>
          <w:color w:val="5D4D52"/>
          <w:w w:val="8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than</w:t>
      </w:r>
      <w:r>
        <w:rPr>
          <w:rFonts w:ascii="Times New Roman" w:hAnsi="Times New Roman" w:cs="Times New Roman"/>
          <w:color w:val="5D4D52"/>
          <w:spacing w:val="-2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"/>
          <w:w w:val="95"/>
          <w:sz w:val="23"/>
          <w:szCs w:val="23"/>
        </w:rPr>
        <w:t>adults</w:t>
      </w:r>
      <w:r>
        <w:rPr>
          <w:rFonts w:ascii="Times New Roman" w:hAnsi="Times New Roman" w:cs="Times New Roman"/>
          <w:color w:val="5D4D52"/>
          <w:spacing w:val="-1"/>
          <w:w w:val="95"/>
          <w:sz w:val="23"/>
          <w:szCs w:val="23"/>
        </w:rPr>
        <w:t>.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before="144" w:line="248" w:lineRule="exac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br w:type="column"/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Headache</w:t>
      </w:r>
      <w:r>
        <w:rPr>
          <w:rFonts w:ascii="Times New Roman" w:hAnsi="Times New Roman" w:cs="Times New Roman"/>
          <w:color w:val="5D4D52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7"/>
          <w:w w:val="90"/>
          <w:sz w:val="23"/>
          <w:szCs w:val="23"/>
        </w:rPr>
        <w:t>"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pressure"</w:t>
      </w:r>
      <w:r>
        <w:rPr>
          <w:rFonts w:ascii="Times New Roman" w:hAnsi="Times New Roman" w:cs="Times New Roman"/>
          <w:color w:val="5D4D52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in</w:t>
      </w:r>
      <w:r>
        <w:rPr>
          <w:rFonts w:ascii="Times New Roman" w:hAnsi="Times New Roman" w:cs="Times New Roman"/>
          <w:color w:val="5D4D52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head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31" w:lineRule="exact"/>
        <w:ind w:hanging="2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Nausea</w:t>
      </w:r>
      <w:r>
        <w:rPr>
          <w:rFonts w:ascii="Times New Roman" w:hAnsi="Times New Roman" w:cs="Times New Roman"/>
          <w:color w:val="5D4D52"/>
          <w:spacing w:val="-6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vomiting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31" w:lineRule="exac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Balance</w:t>
      </w:r>
      <w:r>
        <w:rPr>
          <w:rFonts w:ascii="Times New Roman" w:hAnsi="Times New Roman" w:cs="Times New Roman"/>
          <w:color w:val="5D4D52"/>
          <w:spacing w:val="-8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problems</w:t>
      </w:r>
      <w:r>
        <w:rPr>
          <w:rFonts w:ascii="Times New Roman" w:hAnsi="Times New Roman" w:cs="Times New Roman"/>
          <w:color w:val="5D4D52"/>
          <w:spacing w:val="-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1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dizziness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line="231" w:lineRule="exact"/>
        <w:ind w:left="576"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Double</w:t>
      </w:r>
      <w:r>
        <w:rPr>
          <w:rFonts w:ascii="Times New Roman" w:hAnsi="Times New Roman" w:cs="Times New Roman"/>
          <w:color w:val="5D4D52"/>
          <w:spacing w:val="-19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blurry</w:t>
      </w:r>
      <w:r>
        <w:rPr>
          <w:rFonts w:ascii="Times New Roman" w:hAnsi="Times New Roman" w:cs="Times New Roman"/>
          <w:color w:val="5D4D52"/>
          <w:spacing w:val="-1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vision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line="235" w:lineRule="exact"/>
        <w:ind w:left="576" w:hanging="20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Sensitivity</w:t>
      </w:r>
      <w:r>
        <w:rPr>
          <w:rFonts w:ascii="Times New Roman" w:hAnsi="Times New Roman" w:cs="Times New Roman"/>
          <w:color w:val="5D4D52"/>
          <w:spacing w:val="1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to</w:t>
      </w:r>
      <w:r>
        <w:rPr>
          <w:rFonts w:ascii="Times New Roman" w:hAnsi="Times New Roman" w:cs="Times New Roman"/>
          <w:color w:val="5D4D52"/>
          <w:spacing w:val="-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light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84"/>
        </w:tabs>
        <w:kinsoku w:val="0"/>
        <w:overflowPunct w:val="0"/>
        <w:autoSpaceDE w:val="0"/>
        <w:autoSpaceDN w:val="0"/>
        <w:adjustRightInd w:val="0"/>
        <w:spacing w:line="231" w:lineRule="exact"/>
        <w:ind w:left="583"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Sensitivity</w:t>
      </w:r>
      <w:r>
        <w:rPr>
          <w:rFonts w:ascii="Times New Roman" w:hAnsi="Times New Roman" w:cs="Times New Roman"/>
          <w:color w:val="5D4D52"/>
          <w:spacing w:val="-1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to</w:t>
      </w:r>
      <w:r>
        <w:rPr>
          <w:rFonts w:ascii="Times New Roman" w:hAnsi="Times New Roman" w:cs="Times New Roman"/>
          <w:color w:val="5D4D52"/>
          <w:spacing w:val="-1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noise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35" w:lineRule="exact"/>
        <w:ind w:hanging="2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Feeling</w:t>
      </w:r>
      <w:r>
        <w:rPr>
          <w:rFonts w:ascii="Times New Roman" w:hAnsi="Times New Roman" w:cs="Times New Roman"/>
          <w:color w:val="5D4D52"/>
          <w:spacing w:val="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sluggish,</w:t>
      </w:r>
      <w:r>
        <w:rPr>
          <w:rFonts w:ascii="Times New Roman" w:hAnsi="Times New Roman" w:cs="Times New Roman"/>
          <w:color w:val="5D4D52"/>
          <w:spacing w:val="1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haz</w:t>
      </w:r>
      <w:r>
        <w:rPr>
          <w:rFonts w:ascii="Times New Roman" w:hAnsi="Times New Roman" w:cs="Times New Roman"/>
          <w:color w:val="5D4D52"/>
          <w:spacing w:val="-22"/>
          <w:w w:val="85"/>
          <w:sz w:val="23"/>
          <w:szCs w:val="23"/>
        </w:rPr>
        <w:t>y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-29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fogg</w:t>
      </w:r>
      <w:r>
        <w:rPr>
          <w:rFonts w:ascii="Times New Roman" w:hAnsi="Times New Roman" w:cs="Times New Roman"/>
          <w:color w:val="5D4D52"/>
          <w:spacing w:val="-30"/>
          <w:w w:val="85"/>
          <w:sz w:val="23"/>
          <w:szCs w:val="23"/>
        </w:rPr>
        <w:t>y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-2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groggy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line="242" w:lineRule="exact"/>
        <w:ind w:left="576" w:hanging="20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spacing w:val="-2"/>
          <w:w w:val="85"/>
          <w:sz w:val="23"/>
          <w:szCs w:val="23"/>
        </w:rPr>
        <w:t>Conc</w:t>
      </w:r>
      <w:r>
        <w:rPr>
          <w:rFonts w:ascii="Times New Roman" w:hAnsi="Times New Roman" w:cs="Times New Roman"/>
          <w:color w:val="5D4D52"/>
          <w:spacing w:val="-1"/>
          <w:w w:val="85"/>
          <w:sz w:val="23"/>
          <w:szCs w:val="23"/>
        </w:rPr>
        <w:t>entration</w:t>
      </w:r>
      <w:r>
        <w:rPr>
          <w:rFonts w:ascii="Times New Roman" w:hAnsi="Times New Roman" w:cs="Times New Roman"/>
          <w:color w:val="5D4D52"/>
          <w:spacing w:val="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1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memory problems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84"/>
        </w:tabs>
        <w:kinsoku w:val="0"/>
        <w:overflowPunct w:val="0"/>
        <w:autoSpaceDE w:val="0"/>
        <w:autoSpaceDN w:val="0"/>
        <w:adjustRightInd w:val="0"/>
        <w:spacing w:line="231" w:lineRule="exact"/>
        <w:ind w:left="583"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Confusion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63"/>
        </w:tabs>
        <w:kinsoku w:val="0"/>
        <w:overflowPunct w:val="0"/>
        <w:autoSpaceDE w:val="0"/>
        <w:autoSpaceDN w:val="0"/>
        <w:adjustRightInd w:val="0"/>
        <w:spacing w:line="244" w:lineRule="exact"/>
        <w:ind w:left="562" w:hanging="19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Just</w:t>
      </w:r>
      <w:r>
        <w:rPr>
          <w:rFonts w:ascii="Times New Roman" w:hAnsi="Times New Roman" w:cs="Times New Roman"/>
          <w:color w:val="5D4D52"/>
          <w:spacing w:val="-3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not</w:t>
      </w:r>
      <w:r>
        <w:rPr>
          <w:rFonts w:ascii="Times New Roman" w:hAnsi="Times New Roman" w:cs="Times New Roman"/>
          <w:color w:val="5D4D52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4"/>
          <w:w w:val="95"/>
          <w:sz w:val="23"/>
          <w:szCs w:val="23"/>
        </w:rPr>
        <w:t>"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feeling</w:t>
      </w:r>
      <w:r>
        <w:rPr>
          <w:rFonts w:ascii="Times New Roman" w:hAnsi="Times New Roman" w:cs="Times New Roman"/>
          <w:color w:val="5D4D52"/>
          <w:spacing w:val="-2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right"</w:t>
      </w:r>
      <w:r>
        <w:rPr>
          <w:rFonts w:ascii="Times New Roman" w:hAnsi="Times New Roman" w:cs="Times New Roman"/>
          <w:color w:val="5D4D52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is</w:t>
      </w:r>
      <w:r>
        <w:rPr>
          <w:rFonts w:ascii="Times New Roman" w:hAnsi="Times New Roman" w:cs="Times New Roman"/>
          <w:color w:val="5D4D52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0"/>
          <w:w w:val="95"/>
          <w:sz w:val="23"/>
          <w:szCs w:val="23"/>
        </w:rPr>
        <w:t>"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feeling</w:t>
      </w:r>
      <w:r>
        <w:rPr>
          <w:rFonts w:ascii="Times New Roman" w:hAnsi="Times New Roman" w:cs="Times New Roman"/>
          <w:color w:val="5D4D52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down"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327" w:lineRule="exact"/>
        <w:ind w:left="362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SI</w:t>
      </w:r>
      <w:r>
        <w:rPr>
          <w:rFonts w:ascii="Times New Roman" w:hAnsi="Times New Roman" w:cs="Times New Roman"/>
          <w:b/>
          <w:bCs/>
          <w:color w:val="3685C3"/>
          <w:spacing w:val="25"/>
          <w:w w:val="80"/>
          <w:sz w:val="30"/>
          <w:szCs w:val="30"/>
        </w:rPr>
        <w:t>G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 xml:space="preserve">NS </w:t>
      </w:r>
      <w:r>
        <w:rPr>
          <w:rFonts w:ascii="Times New Roman" w:hAnsi="Times New Roman" w:cs="Times New Roman"/>
          <w:b/>
          <w:bCs/>
          <w:color w:val="3685C3"/>
          <w:spacing w:val="39"/>
          <w:w w:val="80"/>
          <w:sz w:val="30"/>
          <w:szCs w:val="30"/>
        </w:rPr>
        <w:t>OBSERVED</w:t>
      </w:r>
    </w:p>
    <w:p w:rsidR="00B30C94" w:rsidRDefault="00B30C94" w:rsidP="00B30C94">
      <w:pPr>
        <w:pStyle w:val="BodyText"/>
        <w:kinsoku w:val="0"/>
        <w:overflowPunct w:val="0"/>
        <w:spacing w:line="327" w:lineRule="exact"/>
        <w:ind w:left="369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BY</w:t>
      </w:r>
      <w:r>
        <w:rPr>
          <w:rFonts w:ascii="Times New Roman" w:hAnsi="Times New Roman" w:cs="Times New Roman"/>
          <w:b/>
          <w:bCs/>
          <w:color w:val="3685C3"/>
          <w:spacing w:val="20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COACHING</w:t>
      </w:r>
      <w:r>
        <w:rPr>
          <w:rFonts w:ascii="Times New Roman" w:hAnsi="Times New Roman" w:cs="Times New Roman"/>
          <w:b/>
          <w:bCs/>
          <w:color w:val="3685C3"/>
          <w:spacing w:val="47"/>
          <w:w w:val="8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3685C3"/>
          <w:w w:val="80"/>
          <w:sz w:val="30"/>
          <w:szCs w:val="30"/>
        </w:rPr>
        <w:t>STAFF: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before="127" w:line="251" w:lineRule="exact"/>
        <w:ind w:left="576"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Appears dazed</w:t>
      </w:r>
      <w:r>
        <w:rPr>
          <w:rFonts w:ascii="Times New Roman" w:hAnsi="Times New Roman" w:cs="Times New Roman"/>
          <w:color w:val="5D4D52"/>
          <w:spacing w:val="9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1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stunned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38" w:lineRule="exac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Is</w:t>
      </w:r>
      <w:r>
        <w:rPr>
          <w:rFonts w:ascii="Times New Roman" w:hAnsi="Times New Roman" w:cs="Times New Roman"/>
          <w:color w:val="5D4D52"/>
          <w:spacing w:val="-1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confused</w:t>
      </w:r>
      <w:r>
        <w:rPr>
          <w:rFonts w:ascii="Times New Roman" w:hAnsi="Times New Roman" w:cs="Times New Roman"/>
          <w:color w:val="5D4D52"/>
          <w:spacing w:val="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about</w:t>
      </w:r>
      <w:r>
        <w:rPr>
          <w:rFonts w:ascii="Times New Roman" w:hAnsi="Times New Roman" w:cs="Times New Roman"/>
          <w:color w:val="5D4D52"/>
          <w:spacing w:val="-6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assignment or</w:t>
      </w:r>
      <w:r>
        <w:rPr>
          <w:rFonts w:ascii="Times New Roman" w:hAnsi="Times New Roman" w:cs="Times New Roman"/>
          <w:color w:val="5D4D52"/>
          <w:spacing w:val="-1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position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35" w:lineRule="exact"/>
        <w:ind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spacing w:val="-29"/>
          <w:w w:val="85"/>
          <w:sz w:val="23"/>
          <w:szCs w:val="23"/>
        </w:rPr>
        <w:t>F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orgets</w:t>
      </w:r>
      <w:r>
        <w:rPr>
          <w:rFonts w:ascii="Times New Roman" w:hAnsi="Times New Roman" w:cs="Times New Roman"/>
          <w:color w:val="5D4D52"/>
          <w:spacing w:val="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an</w:t>
      </w:r>
      <w:r>
        <w:rPr>
          <w:rFonts w:ascii="Times New Roman" w:hAnsi="Times New Roman" w:cs="Times New Roman"/>
          <w:color w:val="5D4D52"/>
          <w:spacing w:val="1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instruction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84"/>
        </w:tabs>
        <w:kinsoku w:val="0"/>
        <w:overflowPunct w:val="0"/>
        <w:autoSpaceDE w:val="0"/>
        <w:autoSpaceDN w:val="0"/>
        <w:adjustRightInd w:val="0"/>
        <w:spacing w:line="231" w:lineRule="exact"/>
        <w:ind w:left="583"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Is</w:t>
      </w:r>
      <w:r>
        <w:rPr>
          <w:rFonts w:ascii="Times New Roman" w:hAnsi="Times New Roman" w:cs="Times New Roman"/>
          <w:color w:val="5D4D52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unsure</w:t>
      </w:r>
      <w:r>
        <w:rPr>
          <w:rFonts w:ascii="Times New Roman" w:hAnsi="Times New Roman" w:cs="Times New Roman"/>
          <w:color w:val="5D4D52"/>
          <w:spacing w:val="-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of</w:t>
      </w:r>
      <w:r>
        <w:rPr>
          <w:rFonts w:ascii="Times New Roman" w:hAnsi="Times New Roman" w:cs="Times New Roman"/>
          <w:color w:val="5D4D52"/>
          <w:spacing w:val="-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4"/>
          <w:w w:val="90"/>
          <w:sz w:val="23"/>
          <w:szCs w:val="23"/>
        </w:rPr>
        <w:t>game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D4D52"/>
          <w:spacing w:val="-3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score</w:t>
      </w:r>
      <w:r>
        <w:rPr>
          <w:rFonts w:ascii="Times New Roman" w:hAnsi="Times New Roman" w:cs="Times New Roman"/>
          <w:color w:val="5D4D52"/>
          <w:spacing w:val="-1"/>
          <w:w w:val="90"/>
          <w:sz w:val="23"/>
          <w:szCs w:val="23"/>
        </w:rPr>
        <w:t>, or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opponent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35" w:lineRule="exact"/>
        <w:ind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>Moves</w:t>
      </w:r>
      <w:r>
        <w:rPr>
          <w:rFonts w:ascii="Times New Roman" w:hAnsi="Times New Roman" w:cs="Times New Roman"/>
          <w:color w:val="5D4D52"/>
          <w:spacing w:val="14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>clumsily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line="235" w:lineRule="exact"/>
        <w:ind w:left="576" w:hanging="20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>Answers</w:t>
      </w:r>
      <w:r>
        <w:rPr>
          <w:rFonts w:ascii="Times New Roman" w:hAnsi="Times New Roman" w:cs="Times New Roman"/>
          <w:color w:val="5D4D52"/>
          <w:spacing w:val="34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>questions</w:t>
      </w:r>
      <w:r>
        <w:rPr>
          <w:rFonts w:ascii="Times New Roman" w:hAnsi="Times New Roman" w:cs="Times New Roman"/>
          <w:color w:val="5D4D52"/>
          <w:spacing w:val="22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0"/>
          <w:sz w:val="23"/>
          <w:szCs w:val="23"/>
        </w:rPr>
        <w:t>slowly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28" w:lineRule="exact"/>
        <w:ind w:hanging="2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spacing w:val="-2"/>
          <w:w w:val="85"/>
          <w:sz w:val="23"/>
          <w:szCs w:val="23"/>
        </w:rPr>
        <w:t>l</w:t>
      </w:r>
      <w:r>
        <w:rPr>
          <w:rFonts w:ascii="Times New Roman" w:hAnsi="Times New Roman" w:cs="Times New Roman"/>
          <w:color w:val="5D4D52"/>
          <w:spacing w:val="-5"/>
          <w:w w:val="85"/>
          <w:sz w:val="23"/>
          <w:szCs w:val="23"/>
        </w:rPr>
        <w:t>oses</w:t>
      </w:r>
      <w:r>
        <w:rPr>
          <w:rFonts w:ascii="Times New Roman" w:hAnsi="Times New Roman" w:cs="Times New Roman"/>
          <w:color w:val="5D4D52"/>
          <w:spacing w:val="-1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consciousness</w:t>
      </w:r>
      <w:r>
        <w:rPr>
          <w:rFonts w:ascii="Times New Roman" w:hAnsi="Times New Roman" w:cs="Times New Roman"/>
          <w:color w:val="5D4D52"/>
          <w:spacing w:val="-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(even briefly)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line="228" w:lineRule="exact"/>
        <w:ind w:left="576" w:hanging="20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Shows</w:t>
      </w:r>
      <w:r>
        <w:rPr>
          <w:rFonts w:ascii="Times New Roman" w:hAnsi="Times New Roman" w:cs="Times New Roman"/>
          <w:color w:val="5D4D52"/>
          <w:spacing w:val="-9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mood,</w:t>
      </w:r>
      <w:r>
        <w:rPr>
          <w:rFonts w:ascii="Times New Roman" w:hAnsi="Times New Roman" w:cs="Times New Roman"/>
          <w:color w:val="5D4D52"/>
          <w:spacing w:val="-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behavior,</w:t>
      </w:r>
      <w:r>
        <w:rPr>
          <w:rFonts w:ascii="Times New Roman" w:hAnsi="Times New Roman" w:cs="Times New Roman"/>
          <w:color w:val="5D4D52"/>
          <w:spacing w:val="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18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personality</w:t>
      </w:r>
      <w:r>
        <w:rPr>
          <w:rFonts w:ascii="Times New Roman" w:hAnsi="Times New Roman" w:cs="Times New Roman"/>
          <w:color w:val="5D4D52"/>
          <w:spacing w:val="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85"/>
          <w:sz w:val="23"/>
          <w:szCs w:val="23"/>
        </w:rPr>
        <w:t>changes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line="235" w:lineRule="exact"/>
        <w:ind w:left="576" w:hanging="20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Can</w:t>
      </w:r>
      <w:r>
        <w:rPr>
          <w:rFonts w:ascii="Times New Roman" w:hAnsi="Times New Roman" w:cs="Times New Roman"/>
          <w:color w:val="5D4D52"/>
          <w:spacing w:val="-17"/>
          <w:w w:val="95"/>
          <w:sz w:val="23"/>
          <w:szCs w:val="23"/>
        </w:rPr>
        <w:t>'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t</w:t>
      </w:r>
      <w:r>
        <w:rPr>
          <w:rFonts w:ascii="Times New Roman" w:hAnsi="Times New Roman" w:cs="Times New Roman"/>
          <w:color w:val="5D4D52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recall</w:t>
      </w:r>
      <w:r>
        <w:rPr>
          <w:rFonts w:ascii="Times New Roman" w:hAnsi="Times New Roman" w:cs="Times New Roman"/>
          <w:color w:val="5D4D52"/>
          <w:spacing w:val="-2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spacing w:val="-26"/>
          <w:w w:val="95"/>
          <w:sz w:val="23"/>
          <w:szCs w:val="23"/>
        </w:rPr>
        <w:t>e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vents</w:t>
      </w:r>
      <w:r>
        <w:rPr>
          <w:rFonts w:ascii="Times New Roman" w:hAnsi="Times New Roman" w:cs="Times New Roman"/>
          <w:color w:val="5D4D52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prior</w:t>
      </w:r>
      <w:r>
        <w:rPr>
          <w:rFonts w:ascii="Times New Roman" w:hAnsi="Times New Roman" w:cs="Times New Roman"/>
          <w:color w:val="5D4D52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to</w:t>
      </w:r>
      <w:r>
        <w:rPr>
          <w:rFonts w:ascii="Times New Roman" w:hAnsi="Times New Roman" w:cs="Times New Roman"/>
          <w:color w:val="5D4D52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hit</w:t>
      </w:r>
      <w:r>
        <w:rPr>
          <w:rFonts w:ascii="Times New Roman" w:hAnsi="Times New Roman" w:cs="Times New Roman"/>
          <w:color w:val="5D4D52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5"/>
          <w:sz w:val="23"/>
          <w:szCs w:val="23"/>
        </w:rPr>
        <w:t>fall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51" w:lineRule="exact"/>
        <w:ind w:hanging="2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D4D52"/>
          <w:spacing w:val="-3"/>
          <w:w w:val="90"/>
          <w:sz w:val="23"/>
          <w:szCs w:val="23"/>
        </w:rPr>
        <w:t>Can'</w:t>
      </w:r>
      <w:r>
        <w:rPr>
          <w:rFonts w:ascii="Times New Roman" w:hAnsi="Times New Roman" w:cs="Times New Roman"/>
          <w:color w:val="5D4D52"/>
          <w:spacing w:val="-2"/>
          <w:w w:val="90"/>
          <w:sz w:val="23"/>
          <w:szCs w:val="23"/>
        </w:rPr>
        <w:t>t</w:t>
      </w:r>
      <w:r>
        <w:rPr>
          <w:rFonts w:ascii="Times New Roman" w:hAnsi="Times New Roman" w:cs="Times New Roman"/>
          <w:color w:val="5D4D52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recall</w:t>
      </w:r>
      <w:r>
        <w:rPr>
          <w:rFonts w:ascii="Times New Roman" w:hAnsi="Times New Roman" w:cs="Times New Roman"/>
          <w:color w:val="5D4D52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events</w:t>
      </w:r>
      <w:r>
        <w:rPr>
          <w:rFonts w:ascii="Times New Roman" w:hAnsi="Times New Roman" w:cs="Times New Roman"/>
          <w:color w:val="5D4D52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after</w:t>
      </w:r>
      <w:r>
        <w:rPr>
          <w:rFonts w:ascii="Times New Roman" w:hAnsi="Times New Roman" w:cs="Times New Roman"/>
          <w:color w:val="5D4D52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hit</w:t>
      </w:r>
      <w:r>
        <w:rPr>
          <w:rFonts w:ascii="Times New Roman" w:hAnsi="Times New Roman" w:cs="Times New Roman"/>
          <w:color w:val="5D4D52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D4D52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D4D52"/>
          <w:w w:val="90"/>
          <w:sz w:val="23"/>
          <w:szCs w:val="23"/>
        </w:rPr>
        <w:t>fall</w:t>
      </w:r>
    </w:p>
    <w:p w:rsidR="00B30C94" w:rsidRDefault="00B30C94" w:rsidP="00B30C94">
      <w:pPr>
        <w:pStyle w:val="BodyText"/>
        <w:numPr>
          <w:ilvl w:val="0"/>
          <w:numId w:val="26"/>
        </w:numPr>
        <w:tabs>
          <w:tab w:val="left" w:pos="591"/>
        </w:tabs>
        <w:kinsoku w:val="0"/>
        <w:overflowPunct w:val="0"/>
        <w:autoSpaceDE w:val="0"/>
        <w:autoSpaceDN w:val="0"/>
        <w:adjustRightInd w:val="0"/>
        <w:spacing w:line="251" w:lineRule="exact"/>
        <w:ind w:hanging="214"/>
        <w:rPr>
          <w:rFonts w:ascii="Times New Roman" w:hAnsi="Times New Roman" w:cs="Times New Roman"/>
          <w:color w:val="000000"/>
          <w:sz w:val="23"/>
          <w:szCs w:val="23"/>
        </w:rPr>
        <w:sectPr w:rsidR="00B30C94">
          <w:type w:val="continuous"/>
          <w:pgSz w:w="12240" w:h="15840"/>
          <w:pgMar w:top="1500" w:right="0" w:bottom="280" w:left="300" w:header="720" w:footer="720" w:gutter="0"/>
          <w:cols w:num="2" w:space="720" w:equalWidth="0">
            <w:col w:w="5486" w:space="333"/>
            <w:col w:w="6121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3"/>
          <w:szCs w:val="23"/>
        </w:rPr>
      </w:pPr>
    </w:p>
    <w:p w:rsidR="00B30C94" w:rsidRDefault="00CA5943" w:rsidP="00B30C94">
      <w:pPr>
        <w:pStyle w:val="BodyText"/>
        <w:kinsoku w:val="0"/>
        <w:overflowPunct w:val="0"/>
        <w:spacing w:before="43" w:line="500" w:lineRule="exact"/>
        <w:ind w:left="4694" w:right="987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noProof/>
        </w:rPr>
        <w:pict>
          <v:group id="_x0000_s3091" style="position:absolute;left:0;text-align:left;margin-left:45.35pt;margin-top:-19.15pt;width:147.75pt;height:92.5pt;z-index:-54072;mso-position-horizontal-relative:page" coordorigin="907,-383" coordsize="2955,1850" o:allowincell="f">
            <v:shape id="_x0000_s3092" style="position:absolute;left:3838;top:-373;width:20;height:1830;mso-position-horizontal-relative:page;mso-position-vertical-relative:text" coordsize="20,1830" o:allowincell="f" path="m,1830l,e" filled="f" strokecolor="#608cbf" strokeweight=".36531mm">
              <v:path arrowok="t"/>
            </v:shape>
            <v:shape id="_x0000_s3093" style="position:absolute;left:918;top:-363;width:2934;height:20;mso-position-horizontal-relative:page;mso-position-vertical-relative:text" coordsize="2934,20" o:allowincell="f" path="m,l2934,e" filled="f" strokecolor="#6487a8" strokeweight=".36531mm">
              <v:path arrowok="t"/>
            </v:shape>
            <v:shape id="_x0000_s3094" style="position:absolute;left:931;top:-373;width:20;height:603;mso-position-horizontal-relative:page;mso-position-vertical-relative:text" coordsize="20,603" o:allowincell="f" path="m,603l,e" filled="f" strokecolor="#7490bc" strokeweight=".36531mm">
              <v:path arrowok="t"/>
            </v:shape>
            <v:shape id="_x0000_s3095" style="position:absolute;left:931;top:565;width:20;height:891;mso-position-horizontal-relative:page;mso-position-vertical-relative:text" coordsize="20,891" o:allowincell="f" path="m,890l,e" filled="f" strokecolor="#6787b3" strokeweight=".36531mm">
              <v:path arrowok="t"/>
            </v:shape>
            <v:shape id="_x0000_s3096" style="position:absolute;left:918;top:1445;width:2934;height:20;mso-position-horizontal-relative:page;mso-position-vertical-relative:text" coordsize="2934,20" o:allowincell="f" path="m,l2934,e" filled="f" strokecolor="#5b87af" strokeweight=".36531mm">
              <v:path arrowok="t"/>
            </v:shape>
            <v:shape id="_x0000_s3097" type="#_x0000_t202" style="position:absolute;left:908;top:-384;width:2955;height:1851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b/>
                        <w:bCs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spacing w:before="8"/>
                      <w:ind w:left="0"/>
                      <w:rPr>
                        <w:b/>
                        <w:bCs/>
                        <w:sz w:val="17"/>
                        <w:szCs w:val="17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666"/>
                      <w:rPr>
                        <w:rFonts w:ascii="Times New Roman" w:hAnsi="Times New Roman" w:cs="Times New Roman"/>
                        <w:color w:val="000000"/>
                      </w:rPr>
                    </w:pPr>
                    <w:r>
                      <w:rPr>
                        <w:rFonts w:ascii="Times New Roman" w:hAnsi="Times New Roman" w:cs="Times New Roman"/>
                        <w:color w:val="3685C3"/>
                        <w:w w:val="85"/>
                      </w:rPr>
                      <w:t>[INSERT</w:t>
                    </w:r>
                    <w:r>
                      <w:rPr>
                        <w:rFonts w:ascii="Times New Roman" w:hAnsi="Times New Roman" w:cs="Times New Roman"/>
                        <w:color w:val="3685C3"/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3685C3"/>
                        <w:w w:val="85"/>
                      </w:rPr>
                      <w:t>YOUR</w:t>
                    </w:r>
                    <w:r>
                      <w:rPr>
                        <w:rFonts w:ascii="Times New Roman" w:hAnsi="Times New Roman" w:cs="Times New Roman"/>
                        <w:color w:val="3685C3"/>
                        <w:spacing w:val="18"/>
                        <w:w w:val="85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3685C3"/>
                        <w:w w:val="85"/>
                      </w:rPr>
                      <w:t>LOGO</w:t>
                    </w:r>
                    <w:r>
                      <w:rPr>
                        <w:rFonts w:ascii="Times New Roman" w:hAnsi="Times New Roman" w:cs="Times New Roman"/>
                        <w:color w:val="3685C3"/>
                        <w:spacing w:val="10"/>
                        <w:w w:val="85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3685C3"/>
                        <w:w w:val="85"/>
                      </w:rPr>
                      <w:t>]</w:t>
                    </w:r>
                  </w:p>
                </w:txbxContent>
              </v:textbox>
            </v:shape>
            <w10:wrap anchorx="page"/>
          </v:group>
        </w:pict>
      </w:r>
      <w:r w:rsidR="00B30C94">
        <w:rPr>
          <w:rFonts w:ascii="Times New Roman" w:hAnsi="Times New Roman" w:cs="Times New Roman"/>
          <w:b/>
          <w:bCs/>
          <w:color w:val="5D4D52"/>
          <w:spacing w:val="-41"/>
          <w:w w:val="85"/>
          <w:sz w:val="44"/>
          <w:szCs w:val="44"/>
        </w:rPr>
        <w:t>"</w:t>
      </w:r>
      <w:r w:rsidR="00B30C94">
        <w:rPr>
          <w:rFonts w:ascii="Times New Roman" w:hAnsi="Times New Roman" w:cs="Times New Roman"/>
          <w:b/>
          <w:bCs/>
          <w:color w:val="5D4D52"/>
          <w:w w:val="85"/>
          <w:sz w:val="44"/>
          <w:szCs w:val="44"/>
        </w:rPr>
        <w:t>I</w:t>
      </w:r>
      <w:r w:rsidR="00B30C94">
        <w:rPr>
          <w:rFonts w:ascii="Times New Roman" w:hAnsi="Times New Roman" w:cs="Times New Roman"/>
          <w:b/>
          <w:bCs/>
          <w:color w:val="5D4D52"/>
          <w:spacing w:val="1"/>
          <w:w w:val="85"/>
          <w:sz w:val="44"/>
          <w:szCs w:val="44"/>
        </w:rPr>
        <w:t>T</w:t>
      </w:r>
      <w:r w:rsidR="00B30C94">
        <w:rPr>
          <w:rFonts w:ascii="Times New Roman" w:hAnsi="Times New Roman" w:cs="Times New Roman"/>
          <w:b/>
          <w:bCs/>
          <w:color w:val="5D4D52"/>
          <w:spacing w:val="-22"/>
          <w:w w:val="85"/>
          <w:sz w:val="44"/>
          <w:szCs w:val="44"/>
        </w:rPr>
        <w:t>'</w:t>
      </w:r>
      <w:r w:rsidR="00B30C94">
        <w:rPr>
          <w:rFonts w:ascii="Times New Roman" w:hAnsi="Times New Roman" w:cs="Times New Roman"/>
          <w:b/>
          <w:bCs/>
          <w:color w:val="5D4D52"/>
          <w:w w:val="85"/>
          <w:sz w:val="44"/>
          <w:szCs w:val="44"/>
        </w:rPr>
        <w:t>S</w:t>
      </w:r>
      <w:r w:rsidR="00B30C94">
        <w:rPr>
          <w:rFonts w:ascii="Times New Roman" w:hAnsi="Times New Roman" w:cs="Times New Roman"/>
          <w:b/>
          <w:bCs/>
          <w:color w:val="5D4D52"/>
          <w:spacing w:val="-43"/>
          <w:w w:val="85"/>
          <w:sz w:val="44"/>
          <w:szCs w:val="44"/>
        </w:rPr>
        <w:t xml:space="preserve"> </w:t>
      </w:r>
      <w:r w:rsidR="00B30C94">
        <w:rPr>
          <w:rFonts w:ascii="Times New Roman" w:hAnsi="Times New Roman" w:cs="Times New Roman"/>
          <w:b/>
          <w:bCs/>
          <w:color w:val="5D4D52"/>
          <w:w w:val="85"/>
          <w:sz w:val="44"/>
          <w:szCs w:val="44"/>
        </w:rPr>
        <w:t>BETTER</w:t>
      </w:r>
      <w:r w:rsidR="00B30C94">
        <w:rPr>
          <w:rFonts w:ascii="Times New Roman" w:hAnsi="Times New Roman" w:cs="Times New Roman"/>
          <w:b/>
          <w:bCs/>
          <w:color w:val="5D4D52"/>
          <w:spacing w:val="-29"/>
          <w:w w:val="85"/>
          <w:sz w:val="44"/>
          <w:szCs w:val="44"/>
        </w:rPr>
        <w:t xml:space="preserve"> </w:t>
      </w:r>
      <w:r w:rsidR="00B30C94">
        <w:rPr>
          <w:rFonts w:ascii="Times New Roman" w:hAnsi="Times New Roman" w:cs="Times New Roman"/>
          <w:b/>
          <w:bCs/>
          <w:color w:val="5D4D52"/>
          <w:w w:val="85"/>
          <w:sz w:val="44"/>
          <w:szCs w:val="44"/>
        </w:rPr>
        <w:t>TO</w:t>
      </w:r>
      <w:r w:rsidR="00B30C94">
        <w:rPr>
          <w:rFonts w:ascii="Times New Roman" w:hAnsi="Times New Roman" w:cs="Times New Roman"/>
          <w:b/>
          <w:bCs/>
          <w:color w:val="5D4D52"/>
          <w:spacing w:val="-23"/>
          <w:w w:val="85"/>
          <w:sz w:val="44"/>
          <w:szCs w:val="44"/>
        </w:rPr>
        <w:t xml:space="preserve"> </w:t>
      </w:r>
      <w:r w:rsidR="00B30C94">
        <w:rPr>
          <w:rFonts w:ascii="Times New Roman" w:hAnsi="Times New Roman" w:cs="Times New Roman"/>
          <w:b/>
          <w:bCs/>
          <w:color w:val="5D4D52"/>
          <w:spacing w:val="-6"/>
          <w:w w:val="85"/>
          <w:sz w:val="44"/>
          <w:szCs w:val="44"/>
        </w:rPr>
        <w:t>MI</w:t>
      </w:r>
      <w:r w:rsidR="00B30C94">
        <w:rPr>
          <w:rFonts w:ascii="Times New Roman" w:hAnsi="Times New Roman" w:cs="Times New Roman"/>
          <w:b/>
          <w:bCs/>
          <w:color w:val="5D4D52"/>
          <w:spacing w:val="-4"/>
          <w:w w:val="85"/>
          <w:sz w:val="44"/>
          <w:szCs w:val="44"/>
        </w:rPr>
        <w:t>S</w:t>
      </w:r>
      <w:r w:rsidR="00B30C94">
        <w:rPr>
          <w:rFonts w:ascii="Times New Roman" w:hAnsi="Times New Roman" w:cs="Times New Roman"/>
          <w:b/>
          <w:bCs/>
          <w:color w:val="5D4D52"/>
          <w:spacing w:val="-5"/>
          <w:w w:val="85"/>
          <w:sz w:val="44"/>
          <w:szCs w:val="44"/>
        </w:rPr>
        <w:t>S</w:t>
      </w:r>
      <w:r w:rsidR="00B30C94">
        <w:rPr>
          <w:rFonts w:ascii="Times New Roman" w:hAnsi="Times New Roman" w:cs="Times New Roman"/>
          <w:b/>
          <w:bCs/>
          <w:color w:val="5D4D52"/>
          <w:spacing w:val="-47"/>
          <w:w w:val="85"/>
          <w:sz w:val="44"/>
          <w:szCs w:val="44"/>
        </w:rPr>
        <w:t xml:space="preserve"> </w:t>
      </w:r>
      <w:r w:rsidR="00B30C94">
        <w:rPr>
          <w:rFonts w:ascii="Times New Roman" w:hAnsi="Times New Roman" w:cs="Times New Roman"/>
          <w:b/>
          <w:bCs/>
          <w:color w:val="5D4D52"/>
          <w:spacing w:val="42"/>
          <w:w w:val="85"/>
          <w:sz w:val="44"/>
          <w:szCs w:val="44"/>
        </w:rPr>
        <w:t>O</w:t>
      </w:r>
      <w:r w:rsidR="00B30C94">
        <w:rPr>
          <w:rFonts w:ascii="Times New Roman" w:hAnsi="Times New Roman" w:cs="Times New Roman"/>
          <w:b/>
          <w:bCs/>
          <w:color w:val="5D4D52"/>
          <w:spacing w:val="59"/>
          <w:w w:val="85"/>
          <w:sz w:val="44"/>
          <w:szCs w:val="44"/>
        </w:rPr>
        <w:t>N</w:t>
      </w:r>
      <w:r w:rsidR="00B30C94">
        <w:rPr>
          <w:rFonts w:ascii="Times New Roman" w:hAnsi="Times New Roman" w:cs="Times New Roman"/>
          <w:b/>
          <w:bCs/>
          <w:color w:val="5D4D52"/>
          <w:w w:val="85"/>
          <w:sz w:val="44"/>
          <w:szCs w:val="44"/>
        </w:rPr>
        <w:t>E</w:t>
      </w:r>
      <w:r w:rsidR="00B30C94">
        <w:rPr>
          <w:rFonts w:ascii="Times New Roman" w:hAnsi="Times New Roman" w:cs="Times New Roman"/>
          <w:b/>
          <w:bCs/>
          <w:color w:val="5D4D52"/>
          <w:spacing w:val="-37"/>
          <w:w w:val="85"/>
          <w:sz w:val="44"/>
          <w:szCs w:val="44"/>
        </w:rPr>
        <w:t xml:space="preserve"> </w:t>
      </w:r>
      <w:r w:rsidR="00B30C94">
        <w:rPr>
          <w:rFonts w:ascii="Times New Roman" w:hAnsi="Times New Roman" w:cs="Times New Roman"/>
          <w:b/>
          <w:bCs/>
          <w:color w:val="5D4D52"/>
          <w:spacing w:val="8"/>
          <w:w w:val="85"/>
          <w:sz w:val="44"/>
          <w:szCs w:val="44"/>
        </w:rPr>
        <w:t>G</w:t>
      </w:r>
      <w:r w:rsidR="00B30C94">
        <w:rPr>
          <w:rFonts w:ascii="Times New Roman" w:hAnsi="Times New Roman" w:cs="Times New Roman"/>
          <w:b/>
          <w:bCs/>
          <w:color w:val="5D4D52"/>
          <w:spacing w:val="6"/>
          <w:w w:val="85"/>
          <w:sz w:val="44"/>
          <w:szCs w:val="44"/>
        </w:rPr>
        <w:t>AM</w:t>
      </w:r>
      <w:r w:rsidR="00B30C94">
        <w:rPr>
          <w:rFonts w:ascii="Times New Roman" w:hAnsi="Times New Roman" w:cs="Times New Roman"/>
          <w:b/>
          <w:bCs/>
          <w:color w:val="5D4D52"/>
          <w:spacing w:val="-63"/>
          <w:w w:val="85"/>
          <w:sz w:val="44"/>
          <w:szCs w:val="44"/>
        </w:rPr>
        <w:t xml:space="preserve"> </w:t>
      </w:r>
      <w:r w:rsidR="00B30C94">
        <w:rPr>
          <w:rFonts w:ascii="Times New Roman" w:hAnsi="Times New Roman" w:cs="Times New Roman"/>
          <w:b/>
          <w:bCs/>
          <w:color w:val="5D4D52"/>
          <w:w w:val="85"/>
          <w:sz w:val="44"/>
          <w:szCs w:val="44"/>
        </w:rPr>
        <w:t>E</w:t>
      </w:r>
    </w:p>
    <w:p w:rsidR="00B30C94" w:rsidRDefault="00B30C94" w:rsidP="00B30C94">
      <w:pPr>
        <w:pStyle w:val="BodyText"/>
        <w:kinsoku w:val="0"/>
        <w:overflowPunct w:val="0"/>
        <w:spacing w:line="477" w:lineRule="exact"/>
        <w:ind w:left="4625" w:right="987"/>
        <w:jc w:val="center"/>
        <w:rPr>
          <w:color w:val="000000"/>
          <w:sz w:val="42"/>
          <w:szCs w:val="42"/>
        </w:rPr>
      </w:pPr>
      <w:r>
        <w:rPr>
          <w:b/>
          <w:bCs/>
          <w:color w:val="5D4D52"/>
          <w:w w:val="90"/>
          <w:sz w:val="42"/>
          <w:szCs w:val="42"/>
        </w:rPr>
        <w:t>THAN</w:t>
      </w:r>
      <w:r>
        <w:rPr>
          <w:b/>
          <w:bCs/>
          <w:color w:val="5D4D52"/>
          <w:spacing w:val="-64"/>
          <w:w w:val="90"/>
          <w:sz w:val="42"/>
          <w:szCs w:val="42"/>
        </w:rPr>
        <w:t xml:space="preserve"> </w:t>
      </w:r>
      <w:r>
        <w:rPr>
          <w:b/>
          <w:bCs/>
          <w:color w:val="5D4D52"/>
          <w:w w:val="90"/>
          <w:sz w:val="42"/>
          <w:szCs w:val="42"/>
        </w:rPr>
        <w:t>THE</w:t>
      </w:r>
      <w:r>
        <w:rPr>
          <w:b/>
          <w:bCs/>
          <w:color w:val="5D4D52"/>
          <w:spacing w:val="-58"/>
          <w:w w:val="90"/>
          <w:sz w:val="42"/>
          <w:szCs w:val="42"/>
        </w:rPr>
        <w:t xml:space="preserve"> </w:t>
      </w:r>
      <w:r>
        <w:rPr>
          <w:b/>
          <w:bCs/>
          <w:color w:val="5D4D52"/>
          <w:spacing w:val="4"/>
          <w:w w:val="90"/>
          <w:sz w:val="42"/>
          <w:szCs w:val="42"/>
        </w:rPr>
        <w:t>WHOL</w:t>
      </w:r>
      <w:r>
        <w:rPr>
          <w:b/>
          <w:bCs/>
          <w:color w:val="5D4D52"/>
          <w:spacing w:val="3"/>
          <w:w w:val="90"/>
          <w:sz w:val="42"/>
          <w:szCs w:val="42"/>
        </w:rPr>
        <w:t>E</w:t>
      </w:r>
      <w:r>
        <w:rPr>
          <w:b/>
          <w:bCs/>
          <w:color w:val="5D4D52"/>
          <w:spacing w:val="-68"/>
          <w:w w:val="90"/>
          <w:sz w:val="42"/>
          <w:szCs w:val="42"/>
        </w:rPr>
        <w:t xml:space="preserve"> </w:t>
      </w:r>
      <w:r>
        <w:rPr>
          <w:b/>
          <w:bCs/>
          <w:color w:val="5D4D52"/>
          <w:w w:val="90"/>
          <w:sz w:val="42"/>
          <w:szCs w:val="42"/>
        </w:rPr>
        <w:t>SEASON"</w:t>
      </w:r>
    </w:p>
    <w:p w:rsidR="00B30C94" w:rsidRDefault="00B30C94" w:rsidP="00B30C94">
      <w:pPr>
        <w:pStyle w:val="BodyText"/>
        <w:kinsoku w:val="0"/>
        <w:overflowPunct w:val="0"/>
        <w:spacing w:line="477" w:lineRule="exact"/>
        <w:ind w:left="4625" w:right="987"/>
        <w:jc w:val="center"/>
        <w:rPr>
          <w:color w:val="000000"/>
          <w:sz w:val="42"/>
          <w:szCs w:val="42"/>
        </w:rPr>
        <w:sectPr w:rsidR="00B30C94">
          <w:type w:val="continuous"/>
          <w:pgSz w:w="12240" w:h="15840"/>
          <w:pgMar w:top="1500" w:right="0" w:bottom="280" w:left="300" w:header="720" w:footer="720" w:gutter="0"/>
          <w:cols w:space="720" w:equalWidth="0">
            <w:col w:w="11940"/>
          </w:cols>
          <w:noEndnote/>
        </w:sectPr>
      </w:pPr>
    </w:p>
    <w:p w:rsidR="00B30C94" w:rsidRDefault="00B30C94" w:rsidP="00B30C94">
      <w:pPr>
        <w:pStyle w:val="BodyText"/>
        <w:tabs>
          <w:tab w:val="left" w:pos="6341"/>
        </w:tabs>
        <w:kinsoku w:val="0"/>
        <w:overflowPunct w:val="0"/>
        <w:spacing w:before="40"/>
        <w:ind w:left="688"/>
        <w:rPr>
          <w:color w:val="000000"/>
          <w:sz w:val="29"/>
          <w:szCs w:val="29"/>
        </w:rPr>
      </w:pPr>
      <w:r>
        <w:rPr>
          <w:color w:val="3882C1"/>
          <w:w w:val="90"/>
          <w:position w:val="3"/>
          <w:sz w:val="29"/>
          <w:szCs w:val="29"/>
        </w:rPr>
        <w:lastRenderedPageBreak/>
        <w:t>CONCUSS</w:t>
      </w:r>
      <w:r>
        <w:rPr>
          <w:color w:val="3882C1"/>
          <w:spacing w:val="9"/>
          <w:w w:val="90"/>
          <w:position w:val="3"/>
          <w:sz w:val="29"/>
          <w:szCs w:val="29"/>
        </w:rPr>
        <w:t xml:space="preserve"> </w:t>
      </w:r>
      <w:r>
        <w:rPr>
          <w:color w:val="3882C1"/>
          <w:w w:val="90"/>
          <w:position w:val="3"/>
          <w:sz w:val="29"/>
          <w:szCs w:val="29"/>
        </w:rPr>
        <w:t>ON</w:t>
      </w:r>
      <w:r>
        <w:rPr>
          <w:color w:val="3882C1"/>
          <w:spacing w:val="-21"/>
          <w:w w:val="90"/>
          <w:position w:val="3"/>
          <w:sz w:val="29"/>
          <w:szCs w:val="29"/>
        </w:rPr>
        <w:t xml:space="preserve"> </w:t>
      </w:r>
      <w:r>
        <w:rPr>
          <w:color w:val="3882C1"/>
          <w:w w:val="90"/>
          <w:position w:val="3"/>
          <w:sz w:val="29"/>
          <w:szCs w:val="29"/>
        </w:rPr>
        <w:t>DANGER</w:t>
      </w:r>
      <w:r>
        <w:rPr>
          <w:color w:val="3882C1"/>
          <w:spacing w:val="-15"/>
          <w:w w:val="90"/>
          <w:position w:val="3"/>
          <w:sz w:val="29"/>
          <w:szCs w:val="29"/>
        </w:rPr>
        <w:t xml:space="preserve"> </w:t>
      </w:r>
      <w:r>
        <w:rPr>
          <w:color w:val="3882C1"/>
          <w:w w:val="90"/>
          <w:position w:val="3"/>
          <w:sz w:val="29"/>
          <w:szCs w:val="29"/>
        </w:rPr>
        <w:t>S</w:t>
      </w:r>
      <w:r>
        <w:rPr>
          <w:color w:val="3882C1"/>
          <w:spacing w:val="-6"/>
          <w:w w:val="90"/>
          <w:position w:val="3"/>
          <w:sz w:val="29"/>
          <w:szCs w:val="29"/>
        </w:rPr>
        <w:t xml:space="preserve"> </w:t>
      </w:r>
      <w:r>
        <w:rPr>
          <w:color w:val="3882C1"/>
          <w:w w:val="90"/>
          <w:position w:val="3"/>
          <w:sz w:val="29"/>
          <w:szCs w:val="29"/>
        </w:rPr>
        <w:t>GNS</w:t>
      </w:r>
      <w:r>
        <w:rPr>
          <w:color w:val="3882C1"/>
          <w:w w:val="90"/>
          <w:position w:val="3"/>
          <w:sz w:val="29"/>
          <w:szCs w:val="29"/>
        </w:rPr>
        <w:tab/>
      </w:r>
      <w:r>
        <w:rPr>
          <w:color w:val="3882C1"/>
          <w:w w:val="90"/>
          <w:sz w:val="29"/>
          <w:szCs w:val="29"/>
        </w:rPr>
        <w:t>WHY</w:t>
      </w:r>
      <w:r>
        <w:rPr>
          <w:color w:val="3882C1"/>
          <w:spacing w:val="6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SHOULD AN</w:t>
      </w:r>
      <w:r>
        <w:rPr>
          <w:color w:val="3882C1"/>
          <w:spacing w:val="-1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ATH</w:t>
      </w:r>
      <w:r>
        <w:rPr>
          <w:color w:val="3882C1"/>
          <w:spacing w:val="19"/>
          <w:w w:val="90"/>
          <w:sz w:val="29"/>
          <w:szCs w:val="29"/>
        </w:rPr>
        <w:t>L</w:t>
      </w:r>
      <w:r>
        <w:rPr>
          <w:color w:val="3882C1"/>
          <w:spacing w:val="-34"/>
          <w:w w:val="90"/>
          <w:sz w:val="29"/>
          <w:szCs w:val="29"/>
        </w:rPr>
        <w:t>E</w:t>
      </w:r>
      <w:r>
        <w:rPr>
          <w:color w:val="3882C1"/>
          <w:w w:val="90"/>
          <w:sz w:val="29"/>
          <w:szCs w:val="29"/>
        </w:rPr>
        <w:t>TE</w:t>
      </w:r>
      <w:r>
        <w:rPr>
          <w:color w:val="3882C1"/>
          <w:spacing w:val="5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REPORT</w:t>
      </w:r>
    </w:p>
    <w:p w:rsidR="00B30C94" w:rsidRDefault="00B30C94" w:rsidP="00B30C94">
      <w:pPr>
        <w:pStyle w:val="BodyText"/>
        <w:tabs>
          <w:tab w:val="left" w:pos="6341"/>
        </w:tabs>
        <w:kinsoku w:val="0"/>
        <w:overflowPunct w:val="0"/>
        <w:spacing w:before="40"/>
        <w:ind w:left="688"/>
        <w:rPr>
          <w:color w:val="000000"/>
          <w:sz w:val="29"/>
          <w:szCs w:val="29"/>
        </w:rPr>
        <w:sectPr w:rsidR="00B30C94">
          <w:footerReference w:type="default" r:id="rId26"/>
          <w:pgSz w:w="12240" w:h="15840"/>
          <w:pgMar w:top="840" w:right="0" w:bottom="280" w:left="260" w:header="0" w:footer="0" w:gutter="0"/>
          <w:cols w:space="720" w:equalWidth="0">
            <w:col w:w="11980"/>
          </w:cols>
          <w:noEndnote/>
        </w:sectPr>
      </w:pPr>
    </w:p>
    <w:p w:rsidR="00B30C94" w:rsidRDefault="00B30C94" w:rsidP="00B30C94">
      <w:pPr>
        <w:pStyle w:val="Heading7"/>
        <w:kinsoku w:val="0"/>
        <w:overflowPunct w:val="0"/>
        <w:spacing w:before="116" w:line="207" w:lineRule="auto"/>
        <w:ind w:left="645" w:right="283" w:firstLine="21"/>
        <w:rPr>
          <w:color w:val="000000"/>
        </w:rPr>
      </w:pPr>
      <w:r>
        <w:rPr>
          <w:color w:val="5E4D54"/>
          <w:w w:val="95"/>
        </w:rPr>
        <w:t>In</w:t>
      </w:r>
      <w:r>
        <w:rPr>
          <w:color w:val="5E4D54"/>
          <w:spacing w:val="-31"/>
          <w:w w:val="95"/>
        </w:rPr>
        <w:t xml:space="preserve"> </w:t>
      </w:r>
      <w:r>
        <w:rPr>
          <w:color w:val="5E4D54"/>
          <w:w w:val="95"/>
        </w:rPr>
        <w:t>rare</w:t>
      </w:r>
      <w:r>
        <w:rPr>
          <w:color w:val="5E4D54"/>
          <w:spacing w:val="-32"/>
          <w:w w:val="95"/>
        </w:rPr>
        <w:t xml:space="preserve"> </w:t>
      </w:r>
      <w:r>
        <w:rPr>
          <w:color w:val="5E4D54"/>
          <w:spacing w:val="-3"/>
          <w:w w:val="95"/>
        </w:rPr>
        <w:t>cases</w:t>
      </w:r>
      <w:r>
        <w:rPr>
          <w:color w:val="5E4D54"/>
          <w:spacing w:val="-2"/>
          <w:w w:val="95"/>
        </w:rPr>
        <w:t>,</w:t>
      </w:r>
      <w:r>
        <w:rPr>
          <w:color w:val="5E4D54"/>
          <w:spacing w:val="-43"/>
          <w:w w:val="95"/>
        </w:rPr>
        <w:t xml:space="preserve"> </w:t>
      </w:r>
      <w:r>
        <w:rPr>
          <w:color w:val="5E4D54"/>
          <w:w w:val="95"/>
        </w:rPr>
        <w:t>a</w:t>
      </w:r>
      <w:r>
        <w:rPr>
          <w:color w:val="5E4D54"/>
          <w:spacing w:val="-37"/>
          <w:w w:val="95"/>
        </w:rPr>
        <w:t xml:space="preserve"> </w:t>
      </w:r>
      <w:r>
        <w:rPr>
          <w:color w:val="5E4D54"/>
          <w:w w:val="95"/>
        </w:rPr>
        <w:t>dangerous</w:t>
      </w:r>
      <w:r>
        <w:rPr>
          <w:color w:val="5E4D54"/>
          <w:spacing w:val="-31"/>
          <w:w w:val="95"/>
        </w:rPr>
        <w:t xml:space="preserve"> </w:t>
      </w:r>
      <w:r>
        <w:rPr>
          <w:color w:val="5E4D54"/>
          <w:w w:val="95"/>
        </w:rPr>
        <w:t>blood</w:t>
      </w:r>
      <w:r>
        <w:rPr>
          <w:color w:val="5E4D54"/>
          <w:spacing w:val="-25"/>
          <w:w w:val="95"/>
        </w:rPr>
        <w:t xml:space="preserve"> </w:t>
      </w:r>
      <w:r>
        <w:rPr>
          <w:color w:val="5E4D54"/>
          <w:w w:val="95"/>
        </w:rPr>
        <w:t>clot</w:t>
      </w:r>
      <w:r>
        <w:rPr>
          <w:color w:val="5E4D54"/>
          <w:spacing w:val="-35"/>
          <w:w w:val="95"/>
        </w:rPr>
        <w:t xml:space="preserve"> </w:t>
      </w:r>
      <w:r>
        <w:rPr>
          <w:color w:val="5E4D54"/>
          <w:w w:val="95"/>
        </w:rPr>
        <w:t>may</w:t>
      </w:r>
      <w:r>
        <w:rPr>
          <w:color w:val="5E4D54"/>
          <w:spacing w:val="-36"/>
          <w:w w:val="95"/>
        </w:rPr>
        <w:t xml:space="preserve"> </w:t>
      </w:r>
      <w:r>
        <w:rPr>
          <w:color w:val="5E4D54"/>
          <w:w w:val="95"/>
        </w:rPr>
        <w:t>form</w:t>
      </w:r>
      <w:r>
        <w:rPr>
          <w:color w:val="5E4D54"/>
          <w:spacing w:val="-33"/>
          <w:w w:val="95"/>
        </w:rPr>
        <w:t xml:space="preserve"> </w:t>
      </w:r>
      <w:r>
        <w:rPr>
          <w:color w:val="5E4D54"/>
          <w:w w:val="95"/>
        </w:rPr>
        <w:t>on</w:t>
      </w:r>
      <w:r>
        <w:rPr>
          <w:color w:val="5E4D54"/>
          <w:spacing w:val="-32"/>
          <w:w w:val="95"/>
        </w:rPr>
        <w:t xml:space="preserve"> </w:t>
      </w:r>
      <w:r>
        <w:rPr>
          <w:rFonts w:cs="Arial"/>
          <w:i/>
          <w:iCs/>
          <w:color w:val="5E4D54"/>
          <w:w w:val="95"/>
          <w:sz w:val="21"/>
          <w:szCs w:val="21"/>
        </w:rPr>
        <w:t>the</w:t>
      </w:r>
      <w:r>
        <w:rPr>
          <w:rFonts w:cs="Arial"/>
          <w:i/>
          <w:iCs/>
          <w:color w:val="5E4D54"/>
          <w:spacing w:val="20"/>
          <w:w w:val="90"/>
          <w:sz w:val="21"/>
          <w:szCs w:val="21"/>
        </w:rPr>
        <w:t xml:space="preserve"> </w:t>
      </w:r>
      <w:r>
        <w:rPr>
          <w:color w:val="5E4D54"/>
          <w:w w:val="90"/>
        </w:rPr>
        <w:t>brain</w:t>
      </w:r>
      <w:r>
        <w:rPr>
          <w:color w:val="5E4D54"/>
          <w:spacing w:val="-7"/>
          <w:w w:val="90"/>
        </w:rPr>
        <w:t xml:space="preserve"> </w:t>
      </w:r>
      <w:r>
        <w:rPr>
          <w:color w:val="5E4D54"/>
          <w:w w:val="90"/>
        </w:rPr>
        <w:t>in</w:t>
      </w:r>
      <w:r>
        <w:rPr>
          <w:color w:val="5E4D54"/>
          <w:spacing w:val="-11"/>
          <w:w w:val="90"/>
        </w:rPr>
        <w:t xml:space="preserve"> </w:t>
      </w:r>
      <w:r>
        <w:rPr>
          <w:color w:val="5E4D54"/>
          <w:w w:val="90"/>
        </w:rPr>
        <w:t>a</w:t>
      </w:r>
      <w:r>
        <w:rPr>
          <w:color w:val="5E4D54"/>
          <w:spacing w:val="-26"/>
          <w:w w:val="90"/>
        </w:rPr>
        <w:t xml:space="preserve"> </w:t>
      </w:r>
      <w:r>
        <w:rPr>
          <w:color w:val="5E4D54"/>
          <w:w w:val="90"/>
        </w:rPr>
        <w:t>person</w:t>
      </w:r>
      <w:r>
        <w:rPr>
          <w:color w:val="5E4D54"/>
          <w:spacing w:val="-17"/>
          <w:w w:val="90"/>
        </w:rPr>
        <w:t xml:space="preserve"> </w:t>
      </w:r>
      <w:r>
        <w:rPr>
          <w:color w:val="5E4D54"/>
          <w:w w:val="90"/>
        </w:rPr>
        <w:t>with</w:t>
      </w:r>
      <w:r>
        <w:rPr>
          <w:color w:val="5E4D54"/>
          <w:spacing w:val="-14"/>
          <w:w w:val="90"/>
        </w:rPr>
        <w:t xml:space="preserve"> </w:t>
      </w:r>
      <w:r>
        <w:rPr>
          <w:color w:val="5E4D54"/>
          <w:w w:val="90"/>
        </w:rPr>
        <w:t>a</w:t>
      </w:r>
      <w:r>
        <w:rPr>
          <w:color w:val="5E4D54"/>
          <w:spacing w:val="-22"/>
          <w:w w:val="90"/>
        </w:rPr>
        <w:t xml:space="preserve"> </w:t>
      </w:r>
      <w:r>
        <w:rPr>
          <w:color w:val="5E4D54"/>
          <w:w w:val="90"/>
        </w:rPr>
        <w:t>concussion</w:t>
      </w:r>
      <w:r>
        <w:rPr>
          <w:color w:val="5E4D54"/>
          <w:spacing w:val="-4"/>
          <w:w w:val="90"/>
        </w:rPr>
        <w:t xml:space="preserve"> </w:t>
      </w:r>
      <w:r>
        <w:rPr>
          <w:color w:val="5E4D54"/>
          <w:w w:val="90"/>
        </w:rPr>
        <w:t>and</w:t>
      </w:r>
      <w:r>
        <w:rPr>
          <w:color w:val="5E4D54"/>
          <w:spacing w:val="-13"/>
          <w:w w:val="90"/>
        </w:rPr>
        <w:t xml:space="preserve"> </w:t>
      </w:r>
      <w:r>
        <w:rPr>
          <w:color w:val="5E4D54"/>
          <w:w w:val="90"/>
        </w:rPr>
        <w:t>crowd</w:t>
      </w:r>
      <w:r>
        <w:rPr>
          <w:color w:val="5E4D54"/>
          <w:spacing w:val="-15"/>
          <w:w w:val="90"/>
        </w:rPr>
        <w:t xml:space="preserve"> </w:t>
      </w:r>
      <w:r>
        <w:rPr>
          <w:color w:val="5E4D54"/>
          <w:w w:val="90"/>
        </w:rPr>
        <w:t>the</w:t>
      </w:r>
      <w:r>
        <w:rPr>
          <w:color w:val="5E4D54"/>
          <w:spacing w:val="-20"/>
          <w:w w:val="90"/>
        </w:rPr>
        <w:t xml:space="preserve"> </w:t>
      </w:r>
      <w:r>
        <w:rPr>
          <w:color w:val="5E4D54"/>
          <w:w w:val="90"/>
        </w:rPr>
        <w:t>brain</w:t>
      </w:r>
      <w:r>
        <w:rPr>
          <w:color w:val="5E4D54"/>
          <w:w w:val="87"/>
        </w:rPr>
        <w:t xml:space="preserve"> </w:t>
      </w:r>
      <w:r>
        <w:rPr>
          <w:color w:val="5E4D54"/>
          <w:w w:val="90"/>
        </w:rPr>
        <w:t>against</w:t>
      </w:r>
      <w:r>
        <w:rPr>
          <w:color w:val="5E4D54"/>
          <w:spacing w:val="-24"/>
          <w:w w:val="90"/>
        </w:rPr>
        <w:t xml:space="preserve"> </w:t>
      </w:r>
      <w:r>
        <w:rPr>
          <w:rFonts w:cs="Arial"/>
          <w:i/>
          <w:iCs/>
          <w:color w:val="5E4D54"/>
          <w:w w:val="90"/>
          <w:sz w:val="21"/>
          <w:szCs w:val="21"/>
        </w:rPr>
        <w:t>the</w:t>
      </w:r>
      <w:r>
        <w:rPr>
          <w:rFonts w:cs="Arial"/>
          <w:i/>
          <w:iCs/>
          <w:color w:val="5E4D54"/>
          <w:spacing w:val="-30"/>
          <w:w w:val="90"/>
          <w:sz w:val="21"/>
          <w:szCs w:val="21"/>
        </w:rPr>
        <w:t xml:space="preserve"> </w:t>
      </w:r>
      <w:r>
        <w:rPr>
          <w:color w:val="5E4D54"/>
          <w:w w:val="90"/>
        </w:rPr>
        <w:t>skull.</w:t>
      </w:r>
      <w:r>
        <w:rPr>
          <w:color w:val="5E4D54"/>
          <w:spacing w:val="-30"/>
          <w:w w:val="90"/>
        </w:rPr>
        <w:t xml:space="preserve"> </w:t>
      </w:r>
      <w:r>
        <w:rPr>
          <w:color w:val="5E4D54"/>
          <w:w w:val="90"/>
        </w:rPr>
        <w:t>An</w:t>
      </w:r>
      <w:r>
        <w:rPr>
          <w:color w:val="5E4D54"/>
          <w:spacing w:val="-14"/>
          <w:w w:val="90"/>
        </w:rPr>
        <w:t xml:space="preserve"> </w:t>
      </w:r>
      <w:r>
        <w:rPr>
          <w:color w:val="5E4D54"/>
          <w:w w:val="90"/>
        </w:rPr>
        <w:t>athlete</w:t>
      </w:r>
      <w:r>
        <w:rPr>
          <w:color w:val="5E4D54"/>
          <w:spacing w:val="-26"/>
          <w:w w:val="90"/>
        </w:rPr>
        <w:t xml:space="preserve"> </w:t>
      </w:r>
      <w:r>
        <w:rPr>
          <w:color w:val="5E4D54"/>
          <w:w w:val="90"/>
        </w:rPr>
        <w:t>should</w:t>
      </w:r>
      <w:r>
        <w:rPr>
          <w:color w:val="5E4D54"/>
          <w:spacing w:val="-14"/>
          <w:w w:val="90"/>
        </w:rPr>
        <w:t xml:space="preserve"> </w:t>
      </w:r>
      <w:r>
        <w:rPr>
          <w:color w:val="5E4D54"/>
          <w:w w:val="90"/>
        </w:rPr>
        <w:t>receive</w:t>
      </w:r>
      <w:r>
        <w:rPr>
          <w:color w:val="5E4D54"/>
          <w:spacing w:val="-16"/>
          <w:w w:val="90"/>
        </w:rPr>
        <w:t xml:space="preserve"> </w:t>
      </w:r>
      <w:r>
        <w:rPr>
          <w:color w:val="5E4D54"/>
          <w:w w:val="90"/>
        </w:rPr>
        <w:t>immediate</w:t>
      </w:r>
      <w:r>
        <w:rPr>
          <w:color w:val="5E4D54"/>
          <w:w w:val="87"/>
        </w:rPr>
        <w:t xml:space="preserve"> </w:t>
      </w:r>
      <w:r>
        <w:rPr>
          <w:color w:val="5E4D54"/>
          <w:w w:val="95"/>
        </w:rPr>
        <w:t>medical</w:t>
      </w:r>
      <w:r>
        <w:rPr>
          <w:color w:val="5E4D54"/>
          <w:spacing w:val="-20"/>
          <w:w w:val="95"/>
        </w:rPr>
        <w:t xml:space="preserve"> </w:t>
      </w:r>
      <w:r>
        <w:rPr>
          <w:color w:val="5E4D54"/>
          <w:w w:val="95"/>
        </w:rPr>
        <w:t>attention</w:t>
      </w:r>
      <w:r>
        <w:rPr>
          <w:color w:val="5E4D54"/>
          <w:spacing w:val="-21"/>
          <w:w w:val="95"/>
        </w:rPr>
        <w:t xml:space="preserve"> </w:t>
      </w:r>
      <w:r>
        <w:rPr>
          <w:color w:val="5E4D54"/>
          <w:w w:val="95"/>
        </w:rPr>
        <w:t>if</w:t>
      </w:r>
      <w:r>
        <w:rPr>
          <w:color w:val="5E4D54"/>
          <w:spacing w:val="-28"/>
          <w:w w:val="95"/>
        </w:rPr>
        <w:t xml:space="preserve"> </w:t>
      </w:r>
      <w:r>
        <w:rPr>
          <w:color w:val="5E4D54"/>
          <w:w w:val="95"/>
        </w:rPr>
        <w:t>after</w:t>
      </w:r>
      <w:r>
        <w:rPr>
          <w:color w:val="5E4D54"/>
          <w:spacing w:val="-30"/>
          <w:w w:val="95"/>
        </w:rPr>
        <w:t xml:space="preserve"> </w:t>
      </w:r>
      <w:r>
        <w:rPr>
          <w:color w:val="5E4D54"/>
          <w:w w:val="95"/>
        </w:rPr>
        <w:t>a</w:t>
      </w:r>
      <w:r>
        <w:rPr>
          <w:color w:val="5E4D54"/>
          <w:spacing w:val="-31"/>
          <w:w w:val="95"/>
        </w:rPr>
        <w:t xml:space="preserve"> </w:t>
      </w:r>
      <w:r>
        <w:rPr>
          <w:color w:val="5E4D54"/>
          <w:spacing w:val="-2"/>
          <w:w w:val="95"/>
        </w:rPr>
        <w:t>bump</w:t>
      </w:r>
      <w:r>
        <w:rPr>
          <w:color w:val="5E4D54"/>
          <w:spacing w:val="-1"/>
          <w:w w:val="95"/>
        </w:rPr>
        <w:t>,</w:t>
      </w:r>
      <w:r>
        <w:rPr>
          <w:color w:val="5E4D54"/>
          <w:spacing w:val="-41"/>
          <w:w w:val="95"/>
        </w:rPr>
        <w:t xml:space="preserve"> </w:t>
      </w:r>
      <w:r>
        <w:rPr>
          <w:color w:val="5E4D54"/>
          <w:spacing w:val="-2"/>
          <w:w w:val="95"/>
        </w:rPr>
        <w:t>blow</w:t>
      </w:r>
      <w:r>
        <w:rPr>
          <w:color w:val="5E4D54"/>
          <w:spacing w:val="-1"/>
          <w:w w:val="95"/>
        </w:rPr>
        <w:t>,</w:t>
      </w:r>
      <w:r>
        <w:rPr>
          <w:color w:val="5E4D54"/>
          <w:spacing w:val="-35"/>
          <w:w w:val="95"/>
        </w:rPr>
        <w:t xml:space="preserve"> </w:t>
      </w:r>
      <w:r>
        <w:rPr>
          <w:color w:val="5E4D54"/>
          <w:w w:val="95"/>
        </w:rPr>
        <w:t>or</w:t>
      </w:r>
      <w:r>
        <w:rPr>
          <w:color w:val="5E4D54"/>
          <w:spacing w:val="-36"/>
          <w:w w:val="95"/>
        </w:rPr>
        <w:t xml:space="preserve"> </w:t>
      </w:r>
      <w:r>
        <w:rPr>
          <w:color w:val="5E4D54"/>
          <w:w w:val="95"/>
        </w:rPr>
        <w:t>jolt</w:t>
      </w:r>
      <w:r>
        <w:rPr>
          <w:color w:val="5E4D54"/>
          <w:spacing w:val="-21"/>
          <w:w w:val="95"/>
        </w:rPr>
        <w:t xml:space="preserve"> </w:t>
      </w:r>
      <w:r>
        <w:rPr>
          <w:color w:val="5E4D54"/>
          <w:w w:val="95"/>
        </w:rPr>
        <w:t>to</w:t>
      </w:r>
      <w:r>
        <w:rPr>
          <w:color w:val="5E4D54"/>
          <w:spacing w:val="-28"/>
          <w:w w:val="95"/>
        </w:rPr>
        <w:t xml:space="preserve"> </w:t>
      </w:r>
      <w:r>
        <w:rPr>
          <w:rFonts w:cs="Arial"/>
          <w:i/>
          <w:iCs/>
          <w:color w:val="5E4D54"/>
          <w:w w:val="95"/>
          <w:sz w:val="19"/>
          <w:szCs w:val="19"/>
        </w:rPr>
        <w:t>the</w:t>
      </w:r>
      <w:r>
        <w:rPr>
          <w:rFonts w:cs="Arial"/>
          <w:i/>
          <w:iCs/>
          <w:color w:val="5E4D54"/>
          <w:spacing w:val="23"/>
          <w:w w:val="99"/>
          <w:sz w:val="19"/>
          <w:szCs w:val="19"/>
        </w:rPr>
        <w:t xml:space="preserve"> </w:t>
      </w:r>
      <w:r>
        <w:rPr>
          <w:color w:val="5E4D54"/>
          <w:w w:val="90"/>
        </w:rPr>
        <w:t>head</w:t>
      </w:r>
      <w:r>
        <w:rPr>
          <w:color w:val="5E4D54"/>
          <w:spacing w:val="-22"/>
          <w:w w:val="90"/>
        </w:rPr>
        <w:t xml:space="preserve"> </w:t>
      </w:r>
      <w:r>
        <w:rPr>
          <w:color w:val="5E4D54"/>
          <w:w w:val="90"/>
        </w:rPr>
        <w:t>or</w:t>
      </w:r>
      <w:r>
        <w:rPr>
          <w:color w:val="5E4D54"/>
          <w:spacing w:val="-30"/>
          <w:w w:val="90"/>
        </w:rPr>
        <w:t xml:space="preserve"> </w:t>
      </w:r>
      <w:r>
        <w:rPr>
          <w:rFonts w:cs="Arial"/>
          <w:color w:val="5E4D54"/>
          <w:w w:val="90"/>
          <w:sz w:val="21"/>
          <w:szCs w:val="21"/>
        </w:rPr>
        <w:t>body</w:t>
      </w:r>
      <w:r>
        <w:rPr>
          <w:rFonts w:cs="Arial"/>
          <w:color w:val="5E4D54"/>
          <w:spacing w:val="-31"/>
          <w:w w:val="90"/>
          <w:sz w:val="21"/>
          <w:szCs w:val="21"/>
        </w:rPr>
        <w:t xml:space="preserve"> </w:t>
      </w:r>
      <w:r>
        <w:rPr>
          <w:color w:val="5E4D54"/>
          <w:w w:val="90"/>
          <w:sz w:val="26"/>
          <w:szCs w:val="26"/>
        </w:rPr>
        <w:t>s/he</w:t>
      </w:r>
      <w:r>
        <w:rPr>
          <w:color w:val="5E4D54"/>
          <w:spacing w:val="-39"/>
          <w:w w:val="90"/>
          <w:sz w:val="26"/>
          <w:szCs w:val="26"/>
        </w:rPr>
        <w:t xml:space="preserve"> </w:t>
      </w:r>
      <w:r>
        <w:rPr>
          <w:color w:val="5E4D54"/>
          <w:w w:val="90"/>
        </w:rPr>
        <w:t>exhibits</w:t>
      </w:r>
      <w:r>
        <w:rPr>
          <w:color w:val="5E4D54"/>
          <w:spacing w:val="-30"/>
          <w:w w:val="90"/>
        </w:rPr>
        <w:t xml:space="preserve"> </w:t>
      </w:r>
      <w:r>
        <w:rPr>
          <w:color w:val="5E4D54"/>
          <w:w w:val="90"/>
        </w:rPr>
        <w:t>any</w:t>
      </w:r>
      <w:r>
        <w:rPr>
          <w:color w:val="5E4D54"/>
          <w:spacing w:val="-27"/>
          <w:w w:val="90"/>
        </w:rPr>
        <w:t xml:space="preserve"> </w:t>
      </w:r>
      <w:r>
        <w:rPr>
          <w:color w:val="5E4D54"/>
          <w:w w:val="90"/>
        </w:rPr>
        <w:t>of</w:t>
      </w:r>
      <w:r>
        <w:rPr>
          <w:color w:val="5E4D54"/>
          <w:spacing w:val="-24"/>
          <w:w w:val="90"/>
        </w:rPr>
        <w:t xml:space="preserve"> </w:t>
      </w:r>
      <w:r>
        <w:rPr>
          <w:color w:val="5E4D54"/>
          <w:w w:val="90"/>
        </w:rPr>
        <w:t>the</w:t>
      </w:r>
      <w:r>
        <w:rPr>
          <w:color w:val="5E4D54"/>
          <w:spacing w:val="-29"/>
          <w:w w:val="90"/>
        </w:rPr>
        <w:t xml:space="preserve"> </w:t>
      </w:r>
      <w:r>
        <w:rPr>
          <w:color w:val="5E4D54"/>
          <w:w w:val="90"/>
        </w:rPr>
        <w:t>following</w:t>
      </w:r>
      <w:r>
        <w:rPr>
          <w:color w:val="5E4D54"/>
          <w:spacing w:val="-21"/>
          <w:w w:val="90"/>
        </w:rPr>
        <w:t xml:space="preserve"> </w:t>
      </w:r>
      <w:r>
        <w:rPr>
          <w:color w:val="5E4D54"/>
          <w:w w:val="90"/>
        </w:rPr>
        <w:t>danger</w:t>
      </w:r>
      <w:r>
        <w:rPr>
          <w:color w:val="5E4D54"/>
          <w:w w:val="87"/>
        </w:rPr>
        <w:t xml:space="preserve"> </w:t>
      </w:r>
      <w:r>
        <w:rPr>
          <w:color w:val="5E4D54"/>
          <w:spacing w:val="-3"/>
          <w:w w:val="95"/>
        </w:rPr>
        <w:t>signs</w:t>
      </w:r>
      <w:r>
        <w:rPr>
          <w:color w:val="5E4D54"/>
          <w:spacing w:val="-1"/>
          <w:w w:val="95"/>
        </w:rPr>
        <w:t>:</w:t>
      </w:r>
    </w:p>
    <w:p w:rsidR="00B30C94" w:rsidRDefault="00B30C94" w:rsidP="00B30C94">
      <w:pPr>
        <w:pStyle w:val="BodyText"/>
        <w:numPr>
          <w:ilvl w:val="1"/>
          <w:numId w:val="26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before="119" w:line="257" w:lineRule="exac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i/>
          <w:iCs/>
          <w:color w:val="5E4D54"/>
          <w:w w:val="90"/>
          <w:sz w:val="21"/>
          <w:szCs w:val="21"/>
        </w:rPr>
        <w:t>One</w:t>
      </w:r>
      <w:r>
        <w:rPr>
          <w:i/>
          <w:iCs/>
          <w:color w:val="5E4D54"/>
          <w:spacing w:val="-28"/>
          <w:w w:val="9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pupil</w:t>
      </w:r>
      <w:r>
        <w:rPr>
          <w:rFonts w:ascii="Times New Roman" w:hAnsi="Times New Roman" w:cs="Times New Roman"/>
          <w:color w:val="5E4D54"/>
          <w:spacing w:val="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larger</w:t>
      </w:r>
      <w:r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than</w:t>
      </w:r>
      <w:r>
        <w:rPr>
          <w:rFonts w:ascii="Times New Roman" w:hAnsi="Times New Roman" w:cs="Times New Roman"/>
          <w:color w:val="5E4D54"/>
          <w:spacing w:val="-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E4D54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other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46" w:lineRule="exact"/>
        <w:ind w:hanging="20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Is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4"/>
          <w:w w:val="90"/>
          <w:sz w:val="23"/>
          <w:szCs w:val="23"/>
        </w:rPr>
        <w:t>dro</w:t>
      </w:r>
      <w:r>
        <w:rPr>
          <w:rFonts w:ascii="Times New Roman" w:hAnsi="Times New Roman" w:cs="Times New Roman"/>
          <w:color w:val="5E4D54"/>
          <w:spacing w:val="-5"/>
          <w:w w:val="90"/>
          <w:sz w:val="23"/>
          <w:szCs w:val="23"/>
        </w:rPr>
        <w:t>wsy</w:t>
      </w:r>
      <w:r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cannot</w:t>
      </w:r>
      <w:r>
        <w:rPr>
          <w:rFonts w:ascii="Times New Roman" w:hAnsi="Times New Roman" w:cs="Times New Roman"/>
          <w:color w:val="5E4D54"/>
          <w:spacing w:val="-1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be</w:t>
      </w:r>
      <w:r>
        <w:rPr>
          <w:rFonts w:ascii="Times New Roman" w:hAnsi="Times New Roman" w:cs="Times New Roman"/>
          <w:color w:val="5E4D54"/>
          <w:spacing w:val="-1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awakened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39" w:lineRule="exact"/>
        <w:ind w:left="872" w:hanging="20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headache that</w:t>
      </w:r>
      <w:r>
        <w:rPr>
          <w:rFonts w:ascii="Times New Roman" w:hAnsi="Times New Roman" w:cs="Times New Roman"/>
          <w:color w:val="5E4D54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1"/>
          <w:szCs w:val="21"/>
        </w:rPr>
        <w:t>gets</w:t>
      </w:r>
      <w:r>
        <w:rPr>
          <w:rFonts w:ascii="Times New Roman" w:hAnsi="Times New Roman" w:cs="Times New Roman"/>
          <w:color w:val="5E4D54"/>
          <w:spacing w:val="-14"/>
          <w:w w:val="9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worse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35" w:lineRule="exact"/>
        <w:ind w:left="872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spacing w:val="-7"/>
          <w:w w:val="90"/>
          <w:sz w:val="23"/>
          <w:szCs w:val="23"/>
        </w:rPr>
        <w:t>W</w:t>
      </w:r>
      <w:r>
        <w:rPr>
          <w:rFonts w:ascii="Times New Roman" w:hAnsi="Times New Roman" w:cs="Times New Roman"/>
          <w:color w:val="5E4D54"/>
          <w:spacing w:val="-6"/>
          <w:w w:val="90"/>
          <w:sz w:val="23"/>
          <w:szCs w:val="23"/>
        </w:rPr>
        <w:t>e</w:t>
      </w:r>
      <w:r>
        <w:rPr>
          <w:rFonts w:ascii="Times New Roman" w:hAnsi="Times New Roman" w:cs="Times New Roman"/>
          <w:color w:val="5E4D54"/>
          <w:spacing w:val="-7"/>
          <w:w w:val="90"/>
          <w:sz w:val="23"/>
          <w:szCs w:val="23"/>
        </w:rPr>
        <w:t>akness</w:t>
      </w:r>
      <w:r>
        <w:rPr>
          <w:rFonts w:ascii="Times New Roman" w:hAnsi="Times New Roman" w:cs="Times New Roman"/>
          <w:color w:val="5E4D54"/>
          <w:spacing w:val="-4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E4D54"/>
          <w:spacing w:val="-4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numbness,</w:t>
      </w:r>
      <w:r>
        <w:rPr>
          <w:rFonts w:ascii="Times New Roman" w:hAnsi="Times New Roman" w:cs="Times New Roman"/>
          <w:color w:val="5E4D54"/>
          <w:spacing w:val="-3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3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decreased</w:t>
      </w:r>
      <w:r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coordination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line="239" w:lineRule="exact"/>
        <w:ind w:hanging="21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Repeated</w:t>
      </w:r>
      <w:r>
        <w:rPr>
          <w:rFonts w:ascii="Times New Roman" w:hAnsi="Times New Roman" w:cs="Times New Roman"/>
          <w:color w:val="5E4D54"/>
          <w:spacing w:val="-3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vomiting</w:t>
      </w:r>
      <w:r>
        <w:rPr>
          <w:rFonts w:ascii="Times New Roman" w:hAnsi="Times New Roman" w:cs="Times New Roman"/>
          <w:color w:val="5E4D54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3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nausea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35" w:lineRule="exact"/>
        <w:ind w:left="872" w:hanging="20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Slurred</w:t>
      </w:r>
      <w:r>
        <w:rPr>
          <w:rFonts w:ascii="Times New Roman" w:hAnsi="Times New Roman" w:cs="Times New Roman"/>
          <w:color w:val="5E4D54"/>
          <w:spacing w:val="1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speech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35" w:lineRule="exact"/>
        <w:ind w:left="872" w:hanging="21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Convulsions</w:t>
      </w:r>
      <w:r>
        <w:rPr>
          <w:rFonts w:ascii="Times New Roman" w:hAnsi="Times New Roman" w:cs="Times New Roman"/>
          <w:color w:val="5E4D54"/>
          <w:spacing w:val="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6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seizures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35" w:lineRule="exact"/>
        <w:ind w:left="872" w:hanging="20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Cannot</w:t>
      </w:r>
      <w:r>
        <w:rPr>
          <w:rFonts w:ascii="Times New Roman" w:hAnsi="Times New Roman" w:cs="Times New Roman"/>
          <w:color w:val="5E4D54"/>
          <w:spacing w:val="-2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recognize</w:t>
      </w:r>
      <w:r>
        <w:rPr>
          <w:rFonts w:ascii="Times New Roman" w:hAnsi="Times New Roman" w:cs="Times New Roman"/>
          <w:color w:val="5E4D54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people</w:t>
      </w:r>
      <w:r>
        <w:rPr>
          <w:rFonts w:ascii="Times New Roman" w:hAnsi="Times New Roman" w:cs="Times New Roman"/>
          <w:color w:val="5E4D54"/>
          <w:spacing w:val="-3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3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places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73"/>
        </w:tabs>
        <w:kinsoku w:val="0"/>
        <w:overflowPunct w:val="0"/>
        <w:autoSpaceDE w:val="0"/>
        <w:autoSpaceDN w:val="0"/>
        <w:adjustRightInd w:val="0"/>
        <w:spacing w:line="235" w:lineRule="exact"/>
        <w:ind w:left="872" w:hanging="20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Becomes</w:t>
      </w:r>
      <w:r>
        <w:rPr>
          <w:rFonts w:ascii="Times New Roman" w:hAnsi="Times New Roman" w:cs="Times New Roman"/>
          <w:color w:val="5E4D54"/>
          <w:spacing w:val="16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increasingly</w:t>
      </w:r>
      <w:r>
        <w:rPr>
          <w:rFonts w:ascii="Times New Roman" w:hAnsi="Times New Roman" w:cs="Times New Roman"/>
          <w:color w:val="5E4D54"/>
          <w:spacing w:val="1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confused,</w:t>
      </w:r>
      <w:r>
        <w:rPr>
          <w:rFonts w:ascii="Times New Roman" w:hAnsi="Times New Roman" w:cs="Times New Roman"/>
          <w:color w:val="5E4D54"/>
          <w:spacing w:val="27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restless,</w:t>
      </w:r>
      <w:r>
        <w:rPr>
          <w:rFonts w:ascii="Times New Roman" w:hAnsi="Times New Roman" w:cs="Times New Roman"/>
          <w:color w:val="5E4D54"/>
          <w:spacing w:val="2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agitated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line="239" w:lineRule="exact"/>
        <w:ind w:hanging="2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Has</w:t>
      </w:r>
      <w:r>
        <w:rPr>
          <w:rFonts w:ascii="Times New Roman" w:hAnsi="Times New Roman" w:cs="Times New Roman"/>
          <w:color w:val="5E4D54"/>
          <w:spacing w:val="-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unusual</w:t>
      </w:r>
      <w:r>
        <w:rPr>
          <w:rFonts w:ascii="Times New Roman" w:hAnsi="Times New Roman" w:cs="Times New Roman"/>
          <w:color w:val="5E4D54"/>
          <w:spacing w:val="6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behavior</w:t>
      </w:r>
    </w:p>
    <w:p w:rsidR="00B30C94" w:rsidRDefault="00B30C94" w:rsidP="00B30C94">
      <w:pPr>
        <w:pStyle w:val="BodyText"/>
        <w:numPr>
          <w:ilvl w:val="0"/>
          <w:numId w:val="25"/>
        </w:numPr>
        <w:tabs>
          <w:tab w:val="left" w:pos="880"/>
        </w:tabs>
        <w:kinsoku w:val="0"/>
        <w:overflowPunct w:val="0"/>
        <w:autoSpaceDE w:val="0"/>
        <w:autoSpaceDN w:val="0"/>
        <w:adjustRightInd w:val="0"/>
        <w:spacing w:before="11" w:line="236" w:lineRule="exact"/>
        <w:ind w:right="249" w:hanging="2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spacing w:val="-4"/>
          <w:w w:val="90"/>
          <w:sz w:val="23"/>
          <w:szCs w:val="23"/>
        </w:rPr>
        <w:t>l</w:t>
      </w:r>
      <w:r>
        <w:rPr>
          <w:rFonts w:ascii="Times New Roman" w:hAnsi="Times New Roman" w:cs="Times New Roman"/>
          <w:color w:val="5E4D54"/>
          <w:spacing w:val="-8"/>
          <w:w w:val="90"/>
          <w:sz w:val="23"/>
          <w:szCs w:val="23"/>
        </w:rPr>
        <w:t>ose</w:t>
      </w:r>
      <w:r>
        <w:rPr>
          <w:rFonts w:ascii="Times New Roman" w:hAnsi="Times New Roman" w:cs="Times New Roman"/>
          <w:color w:val="5E4D54"/>
          <w:spacing w:val="-6"/>
          <w:w w:val="90"/>
          <w:sz w:val="23"/>
          <w:szCs w:val="23"/>
        </w:rPr>
        <w:t>s</w:t>
      </w:r>
      <w:r>
        <w:rPr>
          <w:rFonts w:ascii="Times New Roman" w:hAnsi="Times New Roman" w:cs="Times New Roman"/>
          <w:color w:val="5E4D54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2"/>
          <w:w w:val="90"/>
          <w:sz w:val="23"/>
          <w:szCs w:val="23"/>
        </w:rPr>
        <w:t>c</w:t>
      </w:r>
      <w:r>
        <w:rPr>
          <w:rFonts w:ascii="Times New Roman" w:hAnsi="Times New Roman" w:cs="Times New Roman"/>
          <w:color w:val="5E4D54"/>
          <w:spacing w:val="-3"/>
          <w:w w:val="90"/>
          <w:sz w:val="23"/>
          <w:szCs w:val="23"/>
        </w:rPr>
        <w:t>onsciousness</w:t>
      </w:r>
      <w:r>
        <w:rPr>
          <w:rFonts w:ascii="Times New Roman" w:hAnsi="Times New Roman" w:cs="Times New Roman"/>
          <w:color w:val="5E4D54"/>
          <w:spacing w:val="-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(even</w:t>
      </w:r>
      <w:r>
        <w:rPr>
          <w:rFonts w:ascii="Times New Roman" w:hAnsi="Times New Roman" w:cs="Times New Roman"/>
          <w:color w:val="5E4D54"/>
          <w:spacing w:val="-1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brief loss</w:t>
      </w:r>
      <w:r>
        <w:rPr>
          <w:rFonts w:ascii="Times New Roman" w:hAnsi="Times New Roman" w:cs="Times New Roman"/>
          <w:color w:val="5E4D54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of</w:t>
      </w:r>
      <w:r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2"/>
          <w:w w:val="90"/>
          <w:sz w:val="23"/>
          <w:szCs w:val="23"/>
        </w:rPr>
        <w:t>consciousne</w:t>
      </w:r>
      <w:r>
        <w:rPr>
          <w:rFonts w:ascii="Times New Roman" w:hAnsi="Times New Roman" w:cs="Times New Roman"/>
          <w:color w:val="5E4D54"/>
          <w:spacing w:val="-1"/>
          <w:w w:val="90"/>
          <w:sz w:val="23"/>
          <w:szCs w:val="23"/>
        </w:rPr>
        <w:t>ss</w:t>
      </w:r>
      <w:r>
        <w:rPr>
          <w:rFonts w:ascii="Times New Roman" w:hAnsi="Times New Roman" w:cs="Times New Roman"/>
          <w:color w:val="5E4D54"/>
          <w:spacing w:val="25"/>
          <w:w w:val="10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should</w:t>
      </w:r>
      <w:r>
        <w:rPr>
          <w:rFonts w:ascii="Times New Roman" w:hAnsi="Times New Roman" w:cs="Times New Roman"/>
          <w:color w:val="5E4D54"/>
          <w:spacing w:val="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be</w:t>
      </w:r>
      <w:r>
        <w:rPr>
          <w:rFonts w:ascii="Times New Roman" w:hAnsi="Times New Roman" w:cs="Times New Roman"/>
          <w:color w:val="5E4D54"/>
          <w:spacing w:val="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taken</w:t>
      </w:r>
      <w:r>
        <w:rPr>
          <w:rFonts w:ascii="Times New Roman" w:hAnsi="Times New Roman" w:cs="Times New Roman"/>
          <w:color w:val="5E4D54"/>
          <w:spacing w:val="7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seriously)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328" w:lineRule="exact"/>
        <w:ind w:left="645" w:firstLine="14"/>
        <w:rPr>
          <w:color w:val="000000"/>
          <w:sz w:val="29"/>
          <w:szCs w:val="29"/>
        </w:rPr>
      </w:pPr>
      <w:r>
        <w:rPr>
          <w:color w:val="3882C1"/>
          <w:w w:val="95"/>
          <w:sz w:val="29"/>
          <w:szCs w:val="29"/>
        </w:rPr>
        <w:t>WHAT</w:t>
      </w:r>
      <w:r>
        <w:rPr>
          <w:color w:val="3882C1"/>
          <w:spacing w:val="-36"/>
          <w:w w:val="95"/>
          <w:sz w:val="29"/>
          <w:szCs w:val="29"/>
        </w:rPr>
        <w:t xml:space="preserve"> </w:t>
      </w:r>
      <w:r>
        <w:rPr>
          <w:color w:val="3882C1"/>
          <w:w w:val="95"/>
          <w:sz w:val="29"/>
          <w:szCs w:val="29"/>
        </w:rPr>
        <w:t>SHOULD</w:t>
      </w:r>
      <w:r>
        <w:rPr>
          <w:color w:val="3882C1"/>
          <w:spacing w:val="-33"/>
          <w:w w:val="95"/>
          <w:sz w:val="29"/>
          <w:szCs w:val="29"/>
        </w:rPr>
        <w:t xml:space="preserve"> </w:t>
      </w:r>
      <w:r>
        <w:rPr>
          <w:color w:val="3882C1"/>
          <w:w w:val="95"/>
          <w:sz w:val="29"/>
          <w:szCs w:val="29"/>
        </w:rPr>
        <w:t>YOU</w:t>
      </w:r>
      <w:r>
        <w:rPr>
          <w:color w:val="3882C1"/>
          <w:spacing w:val="-30"/>
          <w:w w:val="95"/>
          <w:sz w:val="29"/>
          <w:szCs w:val="29"/>
        </w:rPr>
        <w:t xml:space="preserve"> </w:t>
      </w:r>
      <w:r>
        <w:rPr>
          <w:color w:val="3882C1"/>
          <w:w w:val="95"/>
          <w:sz w:val="29"/>
          <w:szCs w:val="29"/>
        </w:rPr>
        <w:t>DO</w:t>
      </w:r>
      <w:r>
        <w:rPr>
          <w:color w:val="3882C1"/>
          <w:spacing w:val="11"/>
          <w:w w:val="95"/>
          <w:sz w:val="29"/>
          <w:szCs w:val="29"/>
        </w:rPr>
        <w:t xml:space="preserve"> </w:t>
      </w:r>
      <w:r>
        <w:rPr>
          <w:color w:val="3882C1"/>
          <w:spacing w:val="32"/>
          <w:w w:val="95"/>
          <w:sz w:val="29"/>
          <w:szCs w:val="29"/>
        </w:rPr>
        <w:t>F</w:t>
      </w:r>
      <w:r>
        <w:rPr>
          <w:color w:val="3882C1"/>
          <w:w w:val="95"/>
          <w:sz w:val="29"/>
          <w:szCs w:val="29"/>
        </w:rPr>
        <w:t>YOU</w:t>
      </w:r>
      <w:r>
        <w:rPr>
          <w:color w:val="3882C1"/>
          <w:spacing w:val="-36"/>
          <w:w w:val="95"/>
          <w:sz w:val="29"/>
          <w:szCs w:val="29"/>
        </w:rPr>
        <w:t xml:space="preserve"> </w:t>
      </w:r>
      <w:r>
        <w:rPr>
          <w:color w:val="3882C1"/>
          <w:w w:val="95"/>
          <w:sz w:val="29"/>
          <w:szCs w:val="29"/>
        </w:rPr>
        <w:t>TH</w:t>
      </w:r>
      <w:r>
        <w:rPr>
          <w:color w:val="3882C1"/>
          <w:spacing w:val="-17"/>
          <w:w w:val="95"/>
          <w:sz w:val="29"/>
          <w:szCs w:val="29"/>
        </w:rPr>
        <w:t xml:space="preserve"> </w:t>
      </w:r>
      <w:r>
        <w:rPr>
          <w:color w:val="3882C1"/>
          <w:w w:val="95"/>
          <w:sz w:val="29"/>
          <w:szCs w:val="29"/>
        </w:rPr>
        <w:t>NK</w:t>
      </w:r>
      <w:r>
        <w:rPr>
          <w:color w:val="3882C1"/>
          <w:spacing w:val="70"/>
          <w:w w:val="94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YOUR</w:t>
      </w:r>
      <w:r>
        <w:rPr>
          <w:color w:val="3882C1"/>
          <w:spacing w:val="-10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ATHLETE</w:t>
      </w:r>
      <w:r>
        <w:rPr>
          <w:color w:val="3882C1"/>
          <w:spacing w:val="1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HAS</w:t>
      </w:r>
      <w:r>
        <w:rPr>
          <w:color w:val="3882C1"/>
          <w:spacing w:val="-27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A</w:t>
      </w:r>
      <w:r>
        <w:rPr>
          <w:color w:val="3882C1"/>
          <w:spacing w:val="-9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CONCUSS</w:t>
      </w:r>
      <w:r>
        <w:rPr>
          <w:color w:val="3882C1"/>
          <w:spacing w:val="14"/>
          <w:w w:val="90"/>
          <w:sz w:val="29"/>
          <w:szCs w:val="29"/>
        </w:rPr>
        <w:t xml:space="preserve"> </w:t>
      </w:r>
      <w:r>
        <w:rPr>
          <w:color w:val="3882C1"/>
          <w:w w:val="90"/>
          <w:sz w:val="29"/>
          <w:szCs w:val="29"/>
        </w:rPr>
        <w:t>ON?</w:t>
      </w:r>
    </w:p>
    <w:p w:rsidR="00B30C94" w:rsidRDefault="00B30C94" w:rsidP="00B30C94">
      <w:pPr>
        <w:pStyle w:val="BodyText"/>
        <w:numPr>
          <w:ilvl w:val="1"/>
          <w:numId w:val="28"/>
        </w:numPr>
        <w:tabs>
          <w:tab w:val="left" w:pos="922"/>
        </w:tabs>
        <w:kinsoku w:val="0"/>
        <w:overflowPunct w:val="0"/>
        <w:autoSpaceDE w:val="0"/>
        <w:autoSpaceDN w:val="0"/>
        <w:adjustRightInd w:val="0"/>
        <w:spacing w:before="123" w:line="210" w:lineRule="auto"/>
        <w:ind w:hanging="262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If</w:t>
      </w:r>
      <w:r>
        <w:rPr>
          <w:rFonts w:ascii="Times New Roman" w:hAnsi="Times New Roman" w:cs="Times New Roman"/>
          <w:color w:val="5E4D54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you</w:t>
      </w:r>
      <w:r>
        <w:rPr>
          <w:rFonts w:ascii="Times New Roman" w:hAnsi="Times New Roman" w:cs="Times New Roman"/>
          <w:color w:val="5E4D54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suspect</w:t>
      </w:r>
      <w:r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that</w:t>
      </w:r>
      <w:r>
        <w:rPr>
          <w:rFonts w:ascii="Times New Roman" w:hAnsi="Times New Roman" w:cs="Times New Roman"/>
          <w:color w:val="5E4D54"/>
          <w:spacing w:val="-1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an</w:t>
      </w:r>
      <w:r>
        <w:rPr>
          <w:rFonts w:ascii="Times New Roman" w:hAnsi="Times New Roman" w:cs="Times New Roman"/>
          <w:color w:val="5E4D54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athlete</w:t>
      </w:r>
      <w:r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has</w:t>
      </w:r>
      <w:r>
        <w:rPr>
          <w:rFonts w:ascii="Times New Roman" w:hAnsi="Times New Roman" w:cs="Times New Roman"/>
          <w:color w:val="5E4D54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concussion, remove</w:t>
      </w:r>
      <w:r>
        <w:rPr>
          <w:rFonts w:ascii="Times New Roman" w:hAnsi="Times New Roman" w:cs="Times New Roman"/>
          <w:color w:val="5E4D54"/>
          <w:w w:val="8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athlete</w:t>
      </w:r>
      <w:r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from</w:t>
      </w:r>
      <w:r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play</w:t>
      </w:r>
      <w:r>
        <w:rPr>
          <w:rFonts w:ascii="Times New Roman" w:hAnsi="Times New Roman" w:cs="Times New Roman"/>
          <w:color w:val="5E4D54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and</w:t>
      </w:r>
      <w:r>
        <w:rPr>
          <w:rFonts w:ascii="Times New Roman" w:hAnsi="Times New Roman" w:cs="Times New Roman"/>
          <w:color w:val="5E4D54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seek</w:t>
      </w:r>
      <w:r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medical</w:t>
      </w:r>
      <w:r>
        <w:rPr>
          <w:rFonts w:ascii="Times New Roman" w:hAnsi="Times New Roman" w:cs="Times New Roman"/>
          <w:color w:val="5E4D54"/>
          <w:spacing w:val="-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attention.</w:t>
      </w:r>
      <w:r>
        <w:rPr>
          <w:rFonts w:ascii="Times New Roman" w:hAnsi="Times New Roman" w:cs="Times New Roman"/>
          <w:color w:val="5E4D54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Do</w:t>
      </w:r>
      <w:r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not</w:t>
      </w:r>
      <w:r>
        <w:rPr>
          <w:rFonts w:ascii="Times New Roman" w:hAnsi="Times New Roman" w:cs="Times New Roman"/>
          <w:color w:val="5E4D54"/>
          <w:w w:val="8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try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to</w:t>
      </w:r>
      <w:r>
        <w:rPr>
          <w:rFonts w:ascii="Times New Roman" w:hAnsi="Times New Roman" w:cs="Times New Roman"/>
          <w:color w:val="5E4D54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judge</w:t>
      </w:r>
      <w:r>
        <w:rPr>
          <w:rFonts w:ascii="Times New Roman" w:hAnsi="Times New Roman" w:cs="Times New Roman"/>
          <w:color w:val="5E4D54"/>
          <w:spacing w:val="-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E4D54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severity</w:t>
      </w:r>
      <w:r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of</w:t>
      </w:r>
      <w:r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2"/>
          <w:szCs w:val="22"/>
        </w:rPr>
        <w:t>the</w:t>
      </w:r>
      <w:r>
        <w:rPr>
          <w:rFonts w:ascii="Times New Roman" w:hAnsi="Times New Roman" w:cs="Times New Roman"/>
          <w:color w:val="5E4D54"/>
          <w:spacing w:val="-15"/>
          <w:w w:val="9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injury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yourself.</w:t>
      </w:r>
      <w:r>
        <w:rPr>
          <w:rFonts w:ascii="Times New Roman" w:hAnsi="Times New Roman" w:cs="Times New Roman"/>
          <w:color w:val="5E4D54"/>
          <w:spacing w:val="-8"/>
          <w:w w:val="90"/>
          <w:sz w:val="23"/>
          <w:szCs w:val="23"/>
        </w:rPr>
        <w:t xml:space="preserve"> </w:t>
      </w:r>
      <w:r>
        <w:rPr>
          <w:color w:val="5E4D54"/>
          <w:w w:val="90"/>
          <w:sz w:val="21"/>
          <w:szCs w:val="21"/>
        </w:rPr>
        <w:t>Keep</w:t>
      </w:r>
      <w:r>
        <w:rPr>
          <w:color w:val="5E4D54"/>
          <w:spacing w:val="-28"/>
          <w:w w:val="90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E4D54"/>
          <w:w w:val="9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athlete</w:t>
      </w:r>
      <w:r>
        <w:rPr>
          <w:rFonts w:ascii="Times New Roman" w:hAnsi="Times New Roman" w:cs="Times New Roman"/>
          <w:color w:val="5E4D54"/>
          <w:spacing w:val="-2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out</w:t>
      </w:r>
      <w:r>
        <w:rPr>
          <w:rFonts w:ascii="Times New Roman" w:hAnsi="Times New Roman" w:cs="Times New Roman"/>
          <w:color w:val="5E4D54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of</w:t>
      </w:r>
      <w:r>
        <w:rPr>
          <w:rFonts w:ascii="Times New Roman" w:hAnsi="Times New Roman" w:cs="Times New Roman"/>
          <w:color w:val="5E4D54"/>
          <w:spacing w:val="-2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play</w:t>
      </w:r>
      <w:r>
        <w:rPr>
          <w:rFonts w:ascii="Times New Roman" w:hAnsi="Times New Roman" w:cs="Times New Roman"/>
          <w:color w:val="5E4D54"/>
          <w:spacing w:val="-2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2"/>
          <w:szCs w:val="22"/>
        </w:rPr>
        <w:t>the</w:t>
      </w:r>
      <w:r>
        <w:rPr>
          <w:rFonts w:ascii="Times New Roman" w:hAnsi="Times New Roman" w:cs="Times New Roman"/>
          <w:color w:val="5E4D54"/>
          <w:spacing w:val="-3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day</w:t>
      </w:r>
      <w:r>
        <w:rPr>
          <w:rFonts w:ascii="Times New Roman" w:hAnsi="Times New Roman" w:cs="Times New Roman"/>
          <w:color w:val="5E4D54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of</w:t>
      </w:r>
      <w:r>
        <w:rPr>
          <w:rFonts w:ascii="Times New Roman" w:hAnsi="Times New Roman" w:cs="Times New Roman"/>
          <w:color w:val="5E4D54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the</w:t>
      </w:r>
      <w:r>
        <w:rPr>
          <w:rFonts w:ascii="Times New Roman" w:hAnsi="Times New Roman" w:cs="Times New Roman"/>
          <w:color w:val="5E4D54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injury</w:t>
      </w:r>
      <w:r>
        <w:rPr>
          <w:rFonts w:ascii="Times New Roman" w:hAnsi="Times New Roman" w:cs="Times New Roman"/>
          <w:color w:val="5E4D54"/>
          <w:spacing w:val="-2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and</w:t>
      </w:r>
      <w:r>
        <w:rPr>
          <w:rFonts w:ascii="Times New Roman" w:hAnsi="Times New Roman" w:cs="Times New Roman"/>
          <w:color w:val="5E4D54"/>
          <w:spacing w:val="-2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until</w:t>
      </w:r>
      <w:r>
        <w:rPr>
          <w:rFonts w:ascii="Times New Roman" w:hAnsi="Times New Roman" w:cs="Times New Roman"/>
          <w:color w:val="5E4D54"/>
          <w:spacing w:val="-2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health</w:t>
      </w:r>
      <w:r>
        <w:rPr>
          <w:rFonts w:ascii="Times New Roman" w:hAnsi="Times New Roman" w:cs="Times New Roman"/>
          <w:color w:val="5E4D54"/>
          <w:w w:val="8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care</w:t>
      </w:r>
      <w:r>
        <w:rPr>
          <w:rFonts w:ascii="Times New Roman" w:hAnsi="Times New Roman" w:cs="Times New Roman"/>
          <w:color w:val="5E4D54"/>
          <w:spacing w:val="-3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professional,</w:t>
      </w:r>
      <w:r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experienced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in</w:t>
      </w:r>
      <w:r>
        <w:rPr>
          <w:rFonts w:ascii="Times New Roman" w:hAnsi="Times New Roman" w:cs="Times New Roman"/>
          <w:color w:val="5E4D54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evaluating</w:t>
      </w:r>
      <w:r>
        <w:rPr>
          <w:rFonts w:ascii="Times New Roman" w:hAnsi="Times New Roman" w:cs="Times New Roman"/>
          <w:color w:val="5E4D54"/>
          <w:spacing w:val="-2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for concussion</w:t>
      </w:r>
      <w:r>
        <w:rPr>
          <w:rFonts w:ascii="Times New Roman" w:hAnsi="Times New Roman" w:cs="Times New Roman"/>
          <w:color w:val="5E4D54"/>
          <w:w w:val="90"/>
          <w:position w:val="-4"/>
          <w:sz w:val="10"/>
          <w:szCs w:val="10"/>
        </w:rPr>
        <w:t>1</w:t>
      </w:r>
      <w:r>
        <w:rPr>
          <w:rFonts w:ascii="Times New Roman" w:hAnsi="Times New Roman" w:cs="Times New Roman"/>
          <w:color w:val="5E4D54"/>
          <w:w w:val="90"/>
          <w:sz w:val="22"/>
          <w:szCs w:val="22"/>
        </w:rPr>
        <w:t>says</w:t>
      </w:r>
      <w:r>
        <w:rPr>
          <w:rFonts w:ascii="Times New Roman" w:hAnsi="Times New Roman" w:cs="Times New Roman"/>
          <w:color w:val="5E4D54"/>
          <w:spacing w:val="-30"/>
          <w:w w:val="90"/>
          <w:sz w:val="22"/>
          <w:szCs w:val="22"/>
        </w:rPr>
        <w:t xml:space="preserve"> </w:t>
      </w:r>
      <w:r>
        <w:rPr>
          <w:i/>
          <w:iCs/>
          <w:color w:val="5E4D54"/>
          <w:w w:val="90"/>
          <w:sz w:val="24"/>
          <w:szCs w:val="24"/>
        </w:rPr>
        <w:t>slhe</w:t>
      </w:r>
      <w:r>
        <w:rPr>
          <w:i/>
          <w:iCs/>
          <w:color w:val="5E4D54"/>
          <w:spacing w:val="-28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is</w:t>
      </w:r>
      <w:r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symptom-free</w:t>
      </w:r>
      <w:r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and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5"/>
          <w:w w:val="90"/>
          <w:sz w:val="23"/>
          <w:szCs w:val="23"/>
        </w:rPr>
        <w:t>it's</w:t>
      </w:r>
      <w:r>
        <w:rPr>
          <w:rFonts w:ascii="Times New Roman" w:hAnsi="Times New Roman" w:cs="Times New Roman"/>
          <w:color w:val="5E4D54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OK</w:t>
      </w:r>
      <w:r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to</w:t>
      </w:r>
      <w:r>
        <w:rPr>
          <w:rFonts w:ascii="Times New Roman" w:hAnsi="Times New Roman" w:cs="Times New Roman"/>
          <w:color w:val="5E4D54"/>
          <w:spacing w:val="21"/>
          <w:w w:val="9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return</w:t>
      </w:r>
      <w:r>
        <w:rPr>
          <w:rFonts w:ascii="Times New Roman" w:hAnsi="Times New Roman" w:cs="Times New Roman"/>
          <w:color w:val="5E4D54"/>
          <w:spacing w:val="-1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to</w:t>
      </w:r>
      <w:r>
        <w:rPr>
          <w:rFonts w:ascii="Times New Roman" w:hAnsi="Times New Roman" w:cs="Times New Roman"/>
          <w:color w:val="5E4D54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3"/>
          <w:w w:val="95"/>
          <w:sz w:val="23"/>
          <w:szCs w:val="23"/>
        </w:rPr>
        <w:t>play</w:t>
      </w:r>
      <w:r>
        <w:rPr>
          <w:rFonts w:ascii="Times New Roman" w:hAnsi="Times New Roman" w:cs="Times New Roman"/>
          <w:color w:val="5E4D54"/>
          <w:spacing w:val="-2"/>
          <w:w w:val="95"/>
          <w:sz w:val="23"/>
          <w:szCs w:val="23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numPr>
          <w:ilvl w:val="1"/>
          <w:numId w:val="28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spacing w:line="250" w:lineRule="exact"/>
        <w:ind w:right="15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Rest</w:t>
      </w:r>
      <w:r>
        <w:rPr>
          <w:rFonts w:ascii="Times New Roman" w:hAnsi="Times New Roman" w:cs="Times New Roman"/>
          <w:color w:val="5E4D54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is</w:t>
      </w:r>
      <w:r>
        <w:rPr>
          <w:rFonts w:ascii="Times New Roman" w:hAnsi="Times New Roman" w:cs="Times New Roman"/>
          <w:color w:val="5E4D54"/>
          <w:spacing w:val="-3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7"/>
          <w:w w:val="95"/>
          <w:sz w:val="23"/>
          <w:szCs w:val="23"/>
        </w:rPr>
        <w:t>key</w:t>
      </w:r>
      <w:r>
        <w:rPr>
          <w:rFonts w:ascii="Times New Roman" w:hAnsi="Times New Roman" w:cs="Times New Roman"/>
          <w:color w:val="5E4D54"/>
          <w:spacing w:val="-3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to</w:t>
      </w:r>
      <w:r>
        <w:rPr>
          <w:rFonts w:ascii="Times New Roman" w:hAnsi="Times New Roman" w:cs="Times New Roman"/>
          <w:color w:val="5E4D54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helping</w:t>
      </w:r>
      <w:r>
        <w:rPr>
          <w:rFonts w:ascii="Times New Roman" w:hAnsi="Times New Roman" w:cs="Times New Roman"/>
          <w:color w:val="5E4D54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an</w:t>
      </w:r>
      <w:r>
        <w:rPr>
          <w:rFonts w:ascii="Times New Roman" w:hAnsi="Times New Roman" w:cs="Times New Roman"/>
          <w:color w:val="5E4D54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athlete</w:t>
      </w:r>
      <w:r>
        <w:rPr>
          <w:rFonts w:ascii="Times New Roman" w:hAnsi="Times New Roman" w:cs="Times New Roman"/>
          <w:color w:val="5E4D54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recover</w:t>
      </w:r>
      <w:r>
        <w:rPr>
          <w:rFonts w:ascii="Times New Roman" w:hAnsi="Times New Roman" w:cs="Times New Roman"/>
          <w:color w:val="5E4D54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from</w:t>
      </w:r>
      <w:r>
        <w:rPr>
          <w:rFonts w:ascii="Times New Roman" w:hAnsi="Times New Roman" w:cs="Times New Roman"/>
          <w:color w:val="5E4D54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21"/>
          <w:w w:val="10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concussion.</w:t>
      </w:r>
      <w:r>
        <w:rPr>
          <w:rFonts w:ascii="Times New Roman" w:hAnsi="Times New Roman" w:cs="Times New Roman"/>
          <w:color w:val="5E4D54"/>
          <w:spacing w:val="-1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Exercising</w:t>
      </w:r>
      <w:r>
        <w:rPr>
          <w:rFonts w:ascii="Times New Roman" w:hAnsi="Times New Roman" w:cs="Times New Roman"/>
          <w:color w:val="5E4D54"/>
          <w:spacing w:val="-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activities</w:t>
      </w:r>
      <w:r>
        <w:rPr>
          <w:rFonts w:ascii="Times New Roman" w:hAnsi="Times New Roman" w:cs="Times New Roman"/>
          <w:color w:val="5E4D54"/>
          <w:spacing w:val="-2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that</w:t>
      </w:r>
      <w:r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involve</w:t>
      </w:r>
      <w:r>
        <w:rPr>
          <w:rFonts w:ascii="Times New Roman" w:hAnsi="Times New Roman" w:cs="Times New Roman"/>
          <w:color w:val="5E4D54"/>
          <w:spacing w:val="-2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2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lot</w:t>
      </w:r>
      <w:r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of</w:t>
      </w:r>
    </w:p>
    <w:p w:rsidR="00B30C94" w:rsidRDefault="00B30C94" w:rsidP="00B30C94">
      <w:pPr>
        <w:pStyle w:val="BodyText"/>
        <w:kinsoku w:val="0"/>
        <w:overflowPunct w:val="0"/>
        <w:spacing w:line="313" w:lineRule="exact"/>
        <w:ind w:left="645"/>
        <w:rPr>
          <w:color w:val="000000"/>
          <w:sz w:val="29"/>
          <w:szCs w:val="29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color w:val="3882C1"/>
          <w:w w:val="95"/>
          <w:sz w:val="29"/>
          <w:szCs w:val="29"/>
        </w:rPr>
        <w:t>THE</w:t>
      </w:r>
      <w:r>
        <w:rPr>
          <w:color w:val="3882C1"/>
          <w:spacing w:val="-35"/>
          <w:w w:val="95"/>
          <w:sz w:val="29"/>
          <w:szCs w:val="29"/>
        </w:rPr>
        <w:t xml:space="preserve"> </w:t>
      </w:r>
      <w:r>
        <w:rPr>
          <w:color w:val="3882C1"/>
          <w:w w:val="95"/>
          <w:sz w:val="29"/>
          <w:szCs w:val="29"/>
        </w:rPr>
        <w:t>R</w:t>
      </w:r>
      <w:r>
        <w:rPr>
          <w:color w:val="3882C1"/>
          <w:spacing w:val="-49"/>
          <w:w w:val="95"/>
          <w:sz w:val="29"/>
          <w:szCs w:val="29"/>
        </w:rPr>
        <w:t xml:space="preserve"> </w:t>
      </w:r>
      <w:r>
        <w:rPr>
          <w:color w:val="3882C1"/>
          <w:spacing w:val="-3"/>
          <w:w w:val="95"/>
          <w:sz w:val="29"/>
          <w:szCs w:val="29"/>
        </w:rPr>
        <w:t>SYMPTOMS?</w:t>
      </w:r>
    </w:p>
    <w:p w:rsidR="00B30C94" w:rsidRDefault="00B30C94" w:rsidP="00B30C94">
      <w:pPr>
        <w:pStyle w:val="BodyText"/>
        <w:kinsoku w:val="0"/>
        <w:overflowPunct w:val="0"/>
        <w:spacing w:before="152" w:line="206" w:lineRule="auto"/>
        <w:ind w:left="645" w:right="791" w:firstLine="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color w:val="5E4D54"/>
          <w:w w:val="95"/>
        </w:rPr>
        <w:t>If</w:t>
      </w:r>
      <w:r>
        <w:rPr>
          <w:color w:val="5E4D54"/>
          <w:spacing w:val="-42"/>
          <w:w w:val="95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an</w:t>
      </w:r>
      <w:r>
        <w:rPr>
          <w:rFonts w:ascii="Times New Roman" w:hAnsi="Times New Roman" w:cs="Times New Roman"/>
          <w:color w:val="5E4D54"/>
          <w:spacing w:val="-3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athlete</w:t>
      </w:r>
      <w:r>
        <w:rPr>
          <w:rFonts w:ascii="Times New Roman" w:hAnsi="Times New Roman" w:cs="Times New Roman"/>
          <w:color w:val="5E4D54"/>
          <w:spacing w:val="-3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has</w:t>
      </w:r>
      <w:r>
        <w:rPr>
          <w:rFonts w:ascii="Times New Roman" w:hAnsi="Times New Roman" w:cs="Times New Roman"/>
          <w:color w:val="5E4D54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concussion,</w:t>
      </w:r>
      <w:r>
        <w:rPr>
          <w:rFonts w:ascii="Times New Roman" w:hAnsi="Times New Roman" w:cs="Times New Roman"/>
          <w:color w:val="5E4D54"/>
          <w:spacing w:val="-2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his/her</w:t>
      </w:r>
      <w:r>
        <w:rPr>
          <w:rFonts w:ascii="Times New Roman" w:hAnsi="Times New Roman" w:cs="Times New Roman"/>
          <w:color w:val="5E4D54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brain</w:t>
      </w:r>
      <w:r>
        <w:rPr>
          <w:rFonts w:ascii="Times New Roman" w:hAnsi="Times New Roman" w:cs="Times New Roman"/>
          <w:color w:val="5E4D54"/>
          <w:spacing w:val="-2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needs</w:t>
      </w:r>
      <w:r>
        <w:rPr>
          <w:rFonts w:ascii="Times New Roman" w:hAnsi="Times New Roman" w:cs="Times New Roman"/>
          <w:color w:val="5E4D54"/>
          <w:spacing w:val="-3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time</w:t>
      </w:r>
      <w:r>
        <w:rPr>
          <w:rFonts w:ascii="Times New Roman" w:hAnsi="Times New Roman" w:cs="Times New Roman"/>
          <w:color w:val="5E4D54"/>
          <w:spacing w:val="-3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to</w:t>
      </w:r>
      <w:r>
        <w:rPr>
          <w:rFonts w:ascii="Times New Roman" w:hAnsi="Times New Roman" w:cs="Times New Roman"/>
          <w:color w:val="5E4D54"/>
          <w:w w:val="8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3"/>
          <w:w w:val="95"/>
          <w:sz w:val="23"/>
          <w:szCs w:val="23"/>
        </w:rPr>
        <w:t>he</w:t>
      </w:r>
      <w:r>
        <w:rPr>
          <w:rFonts w:ascii="Times New Roman" w:hAnsi="Times New Roman" w:cs="Times New Roman"/>
          <w:color w:val="5E4D54"/>
          <w:spacing w:val="-2"/>
          <w:w w:val="95"/>
          <w:sz w:val="23"/>
          <w:szCs w:val="23"/>
        </w:rPr>
        <w:t>al.</w:t>
      </w:r>
      <w:r>
        <w:rPr>
          <w:rFonts w:ascii="Times New Roman" w:hAnsi="Times New Roman" w:cs="Times New Roman"/>
          <w:color w:val="5E4D54"/>
          <w:spacing w:val="-3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While</w:t>
      </w:r>
      <w:r>
        <w:rPr>
          <w:rFonts w:ascii="Times New Roman" w:hAnsi="Times New Roman" w:cs="Times New Roman"/>
          <w:color w:val="5E4D54"/>
          <w:spacing w:val="-2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an</w:t>
      </w:r>
      <w:r>
        <w:rPr>
          <w:rFonts w:ascii="Times New Roman" w:hAnsi="Times New Roman" w:cs="Times New Roman"/>
          <w:color w:val="5E4D54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1"/>
          <w:w w:val="95"/>
          <w:sz w:val="23"/>
          <w:szCs w:val="23"/>
        </w:rPr>
        <w:t>athlete's</w:t>
      </w:r>
      <w:r>
        <w:rPr>
          <w:rFonts w:ascii="Times New Roman" w:hAnsi="Times New Roman" w:cs="Times New Roman"/>
          <w:color w:val="5E4D54"/>
          <w:spacing w:val="-3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brain</w:t>
      </w:r>
      <w:r>
        <w:rPr>
          <w:rFonts w:ascii="Times New Roman" w:hAnsi="Times New Roman" w:cs="Times New Roman"/>
          <w:color w:val="5E4D54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is</w:t>
      </w:r>
      <w:r>
        <w:rPr>
          <w:rFonts w:ascii="Times New Roman" w:hAnsi="Times New Roman" w:cs="Times New Roman"/>
          <w:color w:val="5E4D54"/>
          <w:spacing w:val="-3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2"/>
          <w:szCs w:val="22"/>
        </w:rPr>
        <w:t>still</w:t>
      </w:r>
      <w:r>
        <w:rPr>
          <w:rFonts w:ascii="Times New Roman" w:hAnsi="Times New Roman" w:cs="Times New Roman"/>
          <w:color w:val="5E4D54"/>
          <w:spacing w:val="-3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E4D54"/>
          <w:spacing w:val="1"/>
          <w:w w:val="95"/>
          <w:sz w:val="23"/>
          <w:szCs w:val="23"/>
        </w:rPr>
        <w:t>healing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,</w:t>
      </w:r>
      <w:r>
        <w:rPr>
          <w:rFonts w:ascii="Times New Roman" w:hAnsi="Times New Roman" w:cs="Times New Roman"/>
          <w:color w:val="5E4D54"/>
          <w:spacing w:val="1"/>
          <w:w w:val="95"/>
          <w:sz w:val="23"/>
          <w:szCs w:val="23"/>
        </w:rPr>
        <w:t>slhe</w:t>
      </w:r>
      <w:r>
        <w:rPr>
          <w:rFonts w:ascii="Times New Roman" w:hAnsi="Times New Roman" w:cs="Times New Roman"/>
          <w:color w:val="5E4D54"/>
          <w:spacing w:val="-3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is</w:t>
      </w:r>
      <w:r>
        <w:rPr>
          <w:rFonts w:ascii="Times New Roman" w:hAnsi="Times New Roman" w:cs="Times New Roman"/>
          <w:color w:val="5E4D54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much</w:t>
      </w:r>
      <w:r>
        <w:rPr>
          <w:rFonts w:ascii="Times New Roman" w:hAnsi="Times New Roman" w:cs="Times New Roman"/>
          <w:color w:val="5E4D54"/>
          <w:spacing w:val="26"/>
          <w:w w:val="81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85"/>
          <w:sz w:val="26"/>
          <w:szCs w:val="26"/>
        </w:rPr>
        <w:t>more</w:t>
      </w:r>
      <w:r>
        <w:rPr>
          <w:rFonts w:ascii="Times New Roman" w:hAnsi="Times New Roman" w:cs="Times New Roman"/>
          <w:i/>
          <w:iCs/>
          <w:color w:val="5E4D54"/>
          <w:spacing w:val="2"/>
          <w:w w:val="85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likely</w:t>
      </w:r>
      <w:r>
        <w:rPr>
          <w:rFonts w:ascii="Times New Roman" w:hAnsi="Times New Roman" w:cs="Times New Roman"/>
          <w:color w:val="5E4D54"/>
          <w:spacing w:val="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2"/>
          <w:szCs w:val="22"/>
        </w:rPr>
        <w:t>to</w:t>
      </w:r>
      <w:r>
        <w:rPr>
          <w:rFonts w:ascii="Times New Roman" w:hAnsi="Times New Roman" w:cs="Times New Roman"/>
          <w:color w:val="5E4D54"/>
          <w:spacing w:val="-4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have</w:t>
      </w:r>
      <w:r>
        <w:rPr>
          <w:rFonts w:ascii="Times New Roman" w:hAnsi="Times New Roman" w:cs="Times New Roman"/>
          <w:color w:val="5E4D54"/>
          <w:spacing w:val="-5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another</w:t>
      </w:r>
      <w:r>
        <w:rPr>
          <w:rFonts w:ascii="Times New Roman" w:hAnsi="Times New Roman" w:cs="Times New Roman"/>
          <w:color w:val="5E4D54"/>
          <w:spacing w:val="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concussion.</w:t>
      </w:r>
      <w:r>
        <w:rPr>
          <w:rFonts w:ascii="Times New Roman" w:hAnsi="Times New Roman" w:cs="Times New Roman"/>
          <w:color w:val="5E4D54"/>
          <w:spacing w:val="1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Repeat</w:t>
      </w:r>
      <w:r>
        <w:rPr>
          <w:rFonts w:ascii="Times New Roman" w:hAnsi="Times New Roman" w:cs="Times New Roman"/>
          <w:color w:val="5E4D54"/>
          <w:spacing w:val="-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concussions</w:t>
      </w:r>
      <w:r>
        <w:rPr>
          <w:rFonts w:ascii="Times New Roman" w:hAnsi="Times New Roman" w:cs="Times New Roman"/>
          <w:color w:val="5E4D54"/>
          <w:w w:val="8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can</w:t>
      </w:r>
      <w:r>
        <w:rPr>
          <w:rFonts w:ascii="Times New Roman" w:hAnsi="Times New Roman" w:cs="Times New Roman"/>
          <w:color w:val="5E4D54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increase</w:t>
      </w:r>
      <w:r>
        <w:rPr>
          <w:rFonts w:ascii="Times New Roman" w:hAnsi="Times New Roman" w:cs="Times New Roman"/>
          <w:color w:val="5E4D54"/>
          <w:spacing w:val="-2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5"/>
          <w:sz w:val="21"/>
          <w:szCs w:val="21"/>
        </w:rPr>
        <w:t>the</w:t>
      </w:r>
      <w:r>
        <w:rPr>
          <w:rFonts w:ascii="Times New Roman" w:hAnsi="Times New Roman" w:cs="Times New Roman"/>
          <w:i/>
          <w:iCs/>
          <w:color w:val="5E4D54"/>
          <w:spacing w:val="-25"/>
          <w:w w:val="95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time</w:t>
      </w:r>
      <w:r>
        <w:rPr>
          <w:rFonts w:ascii="Times New Roman" w:hAnsi="Times New Roman" w:cs="Times New Roman"/>
          <w:color w:val="5E4D54"/>
          <w:spacing w:val="-2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it</w:t>
      </w:r>
      <w:r>
        <w:rPr>
          <w:rFonts w:ascii="Times New Roman" w:hAnsi="Times New Roman" w:cs="Times New Roman"/>
          <w:color w:val="5E4D54"/>
          <w:spacing w:val="-2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takes</w:t>
      </w:r>
      <w:r>
        <w:rPr>
          <w:rFonts w:ascii="Times New Roman" w:hAnsi="Times New Roman" w:cs="Times New Roman"/>
          <w:color w:val="5E4D54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2"/>
          <w:szCs w:val="22"/>
        </w:rPr>
        <w:t>to</w:t>
      </w:r>
      <w:r>
        <w:rPr>
          <w:rFonts w:ascii="Times New Roman" w:hAnsi="Times New Roman" w:cs="Times New Roman"/>
          <w:color w:val="5E4D54"/>
          <w:spacing w:val="-1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recove</w:t>
      </w:r>
      <w:r>
        <w:rPr>
          <w:rFonts w:ascii="Times New Roman" w:hAnsi="Times New Roman" w:cs="Times New Roman"/>
          <w:color w:val="5E4D54"/>
          <w:spacing w:val="-15"/>
          <w:w w:val="95"/>
          <w:sz w:val="23"/>
          <w:szCs w:val="23"/>
        </w:rPr>
        <w:t>r</w:t>
      </w:r>
      <w:r>
        <w:rPr>
          <w:rFonts w:ascii="Times New Roman" w:hAnsi="Times New Roman" w:cs="Times New Roman"/>
          <w:color w:val="5E4D54"/>
          <w:spacing w:val="-1"/>
          <w:w w:val="95"/>
          <w:sz w:val="23"/>
          <w:szCs w:val="23"/>
        </w:rPr>
        <w:t>.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 xml:space="preserve"> In</w:t>
      </w:r>
      <w:r>
        <w:rPr>
          <w:rFonts w:ascii="Times New Roman" w:hAnsi="Times New Roman" w:cs="Times New Roman"/>
          <w:color w:val="5E4D54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5E4D54"/>
          <w:w w:val="95"/>
          <w:sz w:val="26"/>
          <w:szCs w:val="26"/>
        </w:rPr>
        <w:t>rare</w:t>
      </w:r>
      <w:r>
        <w:rPr>
          <w:rFonts w:ascii="Times New Roman" w:hAnsi="Times New Roman" w:cs="Times New Roman"/>
          <w:i/>
          <w:iCs/>
          <w:color w:val="5E4D54"/>
          <w:spacing w:val="-27"/>
          <w:w w:val="95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cas</w:t>
      </w:r>
      <w:r>
        <w:rPr>
          <w:rFonts w:ascii="Times New Roman" w:hAnsi="Times New Roman" w:cs="Times New Roman"/>
          <w:color w:val="5E4D54"/>
          <w:spacing w:val="-15"/>
          <w:w w:val="95"/>
          <w:sz w:val="23"/>
          <w:szCs w:val="23"/>
        </w:rPr>
        <w:t>e</w:t>
      </w:r>
      <w:r>
        <w:rPr>
          <w:rFonts w:ascii="Times New Roman" w:hAnsi="Times New Roman" w:cs="Times New Roman"/>
          <w:color w:val="5E4D54"/>
          <w:spacing w:val="-29"/>
          <w:w w:val="95"/>
          <w:sz w:val="23"/>
          <w:szCs w:val="23"/>
        </w:rPr>
        <w:t>s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,</w:t>
      </w:r>
      <w:r>
        <w:rPr>
          <w:rFonts w:ascii="Times New Roman" w:hAnsi="Times New Roman" w:cs="Times New Roman"/>
          <w:color w:val="5E4D54"/>
          <w:w w:val="16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repeat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concussions</w:t>
      </w:r>
      <w:r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in</w:t>
      </w:r>
      <w:r>
        <w:rPr>
          <w:rFonts w:ascii="Times New Roman" w:hAnsi="Times New Roman" w:cs="Times New Roman"/>
          <w:color w:val="5E4D54"/>
          <w:spacing w:val="-2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young</w:t>
      </w:r>
      <w:r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athletes</w:t>
      </w:r>
      <w:r>
        <w:rPr>
          <w:rFonts w:ascii="Times New Roman" w:hAnsi="Times New Roman" w:cs="Times New Roman"/>
          <w:color w:val="5E4D54"/>
          <w:spacing w:val="-2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can</w:t>
      </w:r>
      <w:r>
        <w:rPr>
          <w:rFonts w:ascii="Times New Roman" w:hAnsi="Times New Roman" w:cs="Times New Roman"/>
          <w:color w:val="5E4D54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result</w:t>
      </w:r>
      <w:r>
        <w:rPr>
          <w:rFonts w:ascii="Times New Roman" w:hAnsi="Times New Roman" w:cs="Times New Roman"/>
          <w:color w:val="5E4D54"/>
          <w:spacing w:val="-1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in</w:t>
      </w:r>
      <w:r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brain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swelling</w:t>
      </w:r>
      <w:r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permanent</w:t>
      </w:r>
      <w:r>
        <w:rPr>
          <w:rFonts w:ascii="Times New Roman" w:hAnsi="Times New Roman" w:cs="Times New Roman"/>
          <w:color w:val="5E4D54"/>
          <w:spacing w:val="-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damage</w:t>
      </w:r>
      <w:r>
        <w:rPr>
          <w:rFonts w:ascii="Times New Roman" w:hAnsi="Times New Roman" w:cs="Times New Roman"/>
          <w:color w:val="5E4D54"/>
          <w:spacing w:val="-22"/>
          <w:w w:val="90"/>
          <w:sz w:val="23"/>
          <w:szCs w:val="23"/>
        </w:rPr>
        <w:t xml:space="preserve"> </w:t>
      </w:r>
      <w:r>
        <w:rPr>
          <w:color w:val="5E4D54"/>
          <w:w w:val="90"/>
        </w:rPr>
        <w:t>to</w:t>
      </w:r>
      <w:r>
        <w:rPr>
          <w:color w:val="5E4D54"/>
          <w:spacing w:val="-16"/>
          <w:w w:val="90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their</w:t>
      </w:r>
      <w:r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brain.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They</w:t>
      </w:r>
      <w:r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can</w:t>
      </w:r>
      <w:r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even</w:t>
      </w:r>
      <w:r>
        <w:rPr>
          <w:rFonts w:ascii="Times New Roman" w:hAnsi="Times New Roman" w:cs="Times New Roman"/>
          <w:color w:val="5E4D54"/>
          <w:w w:val="8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be</w:t>
      </w:r>
      <w:r>
        <w:rPr>
          <w:rFonts w:ascii="Times New Roman" w:hAnsi="Times New Roman" w:cs="Times New Roman"/>
          <w:color w:val="5E4D54"/>
          <w:spacing w:val="-2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fatal.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9"/>
          <w:szCs w:val="19"/>
        </w:rPr>
      </w:pPr>
    </w:p>
    <w:p w:rsidR="00B30C94" w:rsidRDefault="00CA5943" w:rsidP="00B30C94">
      <w:pPr>
        <w:pStyle w:val="BodyText"/>
        <w:kinsoku w:val="0"/>
        <w:overflowPunct w:val="0"/>
        <w:spacing w:line="30" w:lineRule="atLeast"/>
        <w:ind w:left="606"/>
        <w:rPr>
          <w:rFonts w:ascii="Times New Roman" w:hAnsi="Times New Roman" w:cs="Times New Roman"/>
          <w:sz w:val="3"/>
          <w:szCs w:val="3"/>
        </w:rPr>
      </w:pPr>
      <w:r>
        <w:rPr>
          <w:rFonts w:ascii="Times New Roman" w:hAnsi="Times New Roman" w:cs="Times New Roman"/>
          <w:sz w:val="3"/>
          <w:szCs w:val="3"/>
        </w:rPr>
      </w:r>
      <w:r>
        <w:rPr>
          <w:rFonts w:ascii="Times New Roman" w:hAnsi="Times New Roman" w:cs="Times New Roman"/>
          <w:sz w:val="3"/>
          <w:szCs w:val="3"/>
        </w:rPr>
        <w:pict>
          <v:group id="_x0000_s3086" style="width:250.5pt;height:1.8pt;mso-position-horizontal-relative:char;mso-position-vertical-relative:line" coordsize="5010,36" o:allowincell="f">
            <v:shape id="_x0000_s3087" style="position:absolute;left:17;top:17;width:4974;height:20;mso-position-horizontal-relative:page;mso-position-vertical-relative:page" coordsize="4974,20" o:allowincell="f" path="m,l4973,e" filled="f" strokecolor="#6b5764" strokeweight=".62397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673"/>
        <w:rPr>
          <w:color w:val="000000"/>
          <w:sz w:val="22"/>
          <w:szCs w:val="22"/>
        </w:rPr>
      </w:pPr>
      <w:r>
        <w:rPr>
          <w:color w:val="5E4D54"/>
          <w:w w:val="85"/>
          <w:sz w:val="22"/>
          <w:szCs w:val="22"/>
        </w:rPr>
        <w:t>STUDEN</w:t>
      </w:r>
      <w:r>
        <w:rPr>
          <w:color w:val="5E4D54"/>
          <w:spacing w:val="-21"/>
          <w:w w:val="85"/>
          <w:sz w:val="22"/>
          <w:szCs w:val="22"/>
        </w:rPr>
        <w:t>T</w:t>
      </w:r>
      <w:r>
        <w:rPr>
          <w:color w:val="5E4D54"/>
          <w:w w:val="85"/>
          <w:sz w:val="22"/>
          <w:szCs w:val="22"/>
        </w:rPr>
        <w:t>-</w:t>
      </w:r>
      <w:r>
        <w:rPr>
          <w:color w:val="5E4D54"/>
          <w:spacing w:val="-23"/>
          <w:w w:val="85"/>
          <w:sz w:val="22"/>
          <w:szCs w:val="22"/>
        </w:rPr>
        <w:t>A</w:t>
      </w:r>
      <w:r>
        <w:rPr>
          <w:color w:val="5E4D54"/>
          <w:w w:val="85"/>
          <w:sz w:val="22"/>
          <w:szCs w:val="22"/>
        </w:rPr>
        <w:t xml:space="preserve">THLETE </w:t>
      </w:r>
      <w:r>
        <w:rPr>
          <w:color w:val="5E4D54"/>
          <w:spacing w:val="4"/>
          <w:w w:val="85"/>
          <w:sz w:val="22"/>
          <w:szCs w:val="22"/>
        </w:rPr>
        <w:t>NAME</w:t>
      </w:r>
      <w:r>
        <w:rPr>
          <w:color w:val="5E4D54"/>
          <w:spacing w:val="35"/>
          <w:w w:val="85"/>
          <w:sz w:val="22"/>
          <w:szCs w:val="22"/>
        </w:rPr>
        <w:t xml:space="preserve"> </w:t>
      </w:r>
      <w:r>
        <w:rPr>
          <w:color w:val="5E4D54"/>
          <w:w w:val="85"/>
          <w:sz w:val="22"/>
          <w:szCs w:val="22"/>
        </w:rPr>
        <w:t>PR</w:t>
      </w:r>
      <w:r>
        <w:rPr>
          <w:color w:val="5E4D54"/>
          <w:spacing w:val="-12"/>
          <w:w w:val="85"/>
          <w:sz w:val="22"/>
          <w:szCs w:val="22"/>
        </w:rPr>
        <w:t>I</w:t>
      </w:r>
      <w:r>
        <w:rPr>
          <w:color w:val="5E4D54"/>
          <w:w w:val="85"/>
          <w:sz w:val="22"/>
          <w:szCs w:val="22"/>
        </w:rPr>
        <w:t>NTED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26"/>
          <w:szCs w:val="2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610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084" style="width:250.15pt;height:1.45pt;mso-position-horizontal-relative:char;mso-position-vertical-relative:line" coordsize="5003,29" o:allowincell="f">
            <v:shape id="_x0000_s3085" style="position:absolute;left:14;top:14;width:4974;height:20;mso-position-horizontal-relative:page;mso-position-vertical-relative:page" coordsize="4974,20" o:allowincell="f" path="m,l4973,e" filled="f" strokecolor="#6b5b64" strokeweight=".49917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673"/>
        <w:rPr>
          <w:color w:val="000000"/>
          <w:sz w:val="22"/>
          <w:szCs w:val="22"/>
        </w:rPr>
      </w:pPr>
      <w:r>
        <w:rPr>
          <w:color w:val="5E4D54"/>
          <w:w w:val="85"/>
          <w:sz w:val="22"/>
          <w:szCs w:val="22"/>
        </w:rPr>
        <w:t>STUDEN</w:t>
      </w:r>
      <w:r>
        <w:rPr>
          <w:color w:val="5E4D54"/>
          <w:spacing w:val="-10"/>
          <w:w w:val="85"/>
          <w:sz w:val="22"/>
          <w:szCs w:val="22"/>
        </w:rPr>
        <w:t>T</w:t>
      </w:r>
      <w:r>
        <w:rPr>
          <w:color w:val="5E4D54"/>
          <w:w w:val="85"/>
          <w:sz w:val="22"/>
          <w:szCs w:val="22"/>
        </w:rPr>
        <w:t>-</w:t>
      </w:r>
      <w:r>
        <w:rPr>
          <w:color w:val="5E4D54"/>
          <w:spacing w:val="-30"/>
          <w:w w:val="85"/>
          <w:sz w:val="22"/>
          <w:szCs w:val="22"/>
        </w:rPr>
        <w:t>A</w:t>
      </w:r>
      <w:r>
        <w:rPr>
          <w:color w:val="5E4D54"/>
          <w:w w:val="85"/>
          <w:sz w:val="22"/>
          <w:szCs w:val="22"/>
        </w:rPr>
        <w:t xml:space="preserve">THLETE </w:t>
      </w:r>
      <w:r>
        <w:rPr>
          <w:color w:val="5E4D54"/>
          <w:spacing w:val="1"/>
          <w:w w:val="85"/>
          <w:sz w:val="22"/>
          <w:szCs w:val="22"/>
        </w:rPr>
        <w:t>NAME</w:t>
      </w:r>
      <w:r>
        <w:rPr>
          <w:color w:val="5E4D54"/>
          <w:spacing w:val="24"/>
          <w:w w:val="85"/>
          <w:sz w:val="22"/>
          <w:szCs w:val="22"/>
        </w:rPr>
        <w:t xml:space="preserve"> </w:t>
      </w:r>
      <w:r>
        <w:rPr>
          <w:color w:val="5E4D54"/>
          <w:w w:val="85"/>
          <w:sz w:val="22"/>
          <w:szCs w:val="22"/>
        </w:rPr>
        <w:t>S</w:t>
      </w:r>
      <w:r>
        <w:rPr>
          <w:color w:val="5E4D54"/>
          <w:spacing w:val="-5"/>
          <w:w w:val="85"/>
          <w:sz w:val="22"/>
          <w:szCs w:val="22"/>
        </w:rPr>
        <w:t>I</w:t>
      </w:r>
      <w:r>
        <w:rPr>
          <w:color w:val="5E4D54"/>
          <w:w w:val="85"/>
          <w:sz w:val="22"/>
          <w:szCs w:val="22"/>
        </w:rPr>
        <w:t>GNED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610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082" style="width:115.7pt;height:1.45pt;mso-position-horizontal-relative:char;mso-position-vertical-relative:line" coordsize="2314,29" o:allowincell="f">
            <v:shape id="_x0000_s3083" style="position:absolute;left:14;top:14;width:2286;height:20;mso-position-horizontal-relative:page;mso-position-vertical-relative:page" coordsize="2286,20" o:allowincell="f" path="m,l2285,e" filled="f" strokecolor="#675764" strokeweight=".49917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673"/>
        <w:rPr>
          <w:color w:val="000000"/>
          <w:sz w:val="22"/>
          <w:szCs w:val="22"/>
        </w:rPr>
      </w:pPr>
      <w:r>
        <w:rPr>
          <w:color w:val="5E4D54"/>
          <w:w w:val="95"/>
          <w:sz w:val="22"/>
          <w:szCs w:val="22"/>
        </w:rPr>
        <w:t>D</w:t>
      </w:r>
      <w:r>
        <w:rPr>
          <w:color w:val="5E4D54"/>
          <w:spacing w:val="-42"/>
          <w:w w:val="95"/>
          <w:sz w:val="22"/>
          <w:szCs w:val="22"/>
        </w:rPr>
        <w:t>A</w:t>
      </w:r>
      <w:r>
        <w:rPr>
          <w:color w:val="5E4D54"/>
          <w:w w:val="95"/>
          <w:sz w:val="22"/>
          <w:szCs w:val="22"/>
        </w:rPr>
        <w:t>TE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sz w:val="24"/>
          <w:szCs w:val="24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603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080" style="width:250.5pt;height:1.45pt;mso-position-horizontal-relative:char;mso-position-vertical-relative:line" coordsize="5010,29" o:allowincell="f">
            <v:shape id="_x0000_s3081" style="position:absolute;left:14;top:14;width:4981;height:20;mso-position-horizontal-relative:page;mso-position-vertical-relative:page" coordsize="4981,20" o:allowincell="f" path="m,l4980,e" filled="f" strokecolor="#675760" strokeweight=".49917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680"/>
        <w:rPr>
          <w:color w:val="000000"/>
          <w:sz w:val="22"/>
          <w:szCs w:val="22"/>
        </w:rPr>
      </w:pPr>
      <w:r>
        <w:rPr>
          <w:color w:val="5E4D54"/>
          <w:w w:val="90"/>
          <w:sz w:val="22"/>
          <w:szCs w:val="22"/>
        </w:rPr>
        <w:t>PARENT</w:t>
      </w:r>
      <w:r>
        <w:rPr>
          <w:color w:val="5E4D54"/>
          <w:spacing w:val="-40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OR</w:t>
      </w:r>
      <w:r>
        <w:rPr>
          <w:color w:val="5E4D54"/>
          <w:spacing w:val="-31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GUARD</w:t>
      </w:r>
      <w:r>
        <w:rPr>
          <w:color w:val="5E4D54"/>
          <w:spacing w:val="-23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AN</w:t>
      </w:r>
      <w:r>
        <w:rPr>
          <w:color w:val="5E4D54"/>
          <w:spacing w:val="-29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NAME</w:t>
      </w:r>
      <w:r>
        <w:rPr>
          <w:color w:val="5E4D54"/>
          <w:spacing w:val="-30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PR</w:t>
      </w:r>
      <w:r>
        <w:rPr>
          <w:color w:val="5E4D54"/>
          <w:spacing w:val="-5"/>
          <w:w w:val="90"/>
          <w:sz w:val="22"/>
          <w:szCs w:val="22"/>
        </w:rPr>
        <w:t>I</w:t>
      </w:r>
      <w:r>
        <w:rPr>
          <w:color w:val="5E4D54"/>
          <w:spacing w:val="-36"/>
          <w:w w:val="90"/>
          <w:sz w:val="22"/>
          <w:szCs w:val="22"/>
        </w:rPr>
        <w:t>N</w:t>
      </w:r>
      <w:r>
        <w:rPr>
          <w:color w:val="5E4D54"/>
          <w:w w:val="90"/>
          <w:sz w:val="22"/>
          <w:szCs w:val="22"/>
        </w:rPr>
        <w:t>TED</w:t>
      </w:r>
    </w:p>
    <w:p w:rsidR="00B30C94" w:rsidRDefault="00B30C94" w:rsidP="00B30C94">
      <w:pPr>
        <w:pStyle w:val="BodyText"/>
        <w:kinsoku w:val="0"/>
        <w:overflowPunct w:val="0"/>
        <w:ind w:left="680"/>
        <w:rPr>
          <w:color w:val="000000"/>
          <w:sz w:val="22"/>
          <w:szCs w:val="22"/>
        </w:rPr>
        <w:sectPr w:rsidR="00B30C94">
          <w:type w:val="continuous"/>
          <w:pgSz w:w="12240" w:h="15840"/>
          <w:pgMar w:top="1500" w:right="0" w:bottom="280" w:left="260" w:header="720" w:footer="720" w:gutter="0"/>
          <w:cols w:num="2" w:space="720" w:equalWidth="0">
            <w:col w:w="5555" w:space="119"/>
            <w:col w:w="6306"/>
          </w:cols>
          <w:noEndnote/>
        </w:sectPr>
      </w:pPr>
    </w:p>
    <w:p w:rsidR="00B30C94" w:rsidRDefault="00B30C94" w:rsidP="00B30C94">
      <w:pPr>
        <w:pStyle w:val="BodyText"/>
        <w:tabs>
          <w:tab w:val="left" w:pos="6291"/>
          <w:tab w:val="left" w:pos="11307"/>
        </w:tabs>
        <w:kinsoku w:val="0"/>
        <w:overflowPunct w:val="0"/>
        <w:spacing w:line="228" w:lineRule="exact"/>
        <w:ind w:left="9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Concentration,</w:t>
      </w:r>
      <w:r>
        <w:rPr>
          <w:rFonts w:ascii="Times New Roman" w:hAnsi="Times New Roman" w:cs="Times New Roman"/>
          <w:color w:val="5E4D54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such</w:t>
      </w:r>
      <w:r>
        <w:rPr>
          <w:rFonts w:ascii="Times New Roman" w:hAnsi="Times New Roman" w:cs="Times New Roman"/>
          <w:color w:val="5E4D54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as</w:t>
      </w:r>
      <w:r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studying,</w:t>
      </w:r>
      <w:r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working</w:t>
      </w:r>
      <w:r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on</w:t>
      </w:r>
      <w:r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the</w:t>
      </w:r>
      <w:r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4"/>
          <w:w w:val="90"/>
          <w:sz w:val="23"/>
          <w:szCs w:val="23"/>
        </w:rPr>
        <w:t>computer</w:t>
      </w:r>
      <w:r>
        <w:rPr>
          <w:rFonts w:ascii="Times New Roman" w:hAnsi="Times New Roman" w:cs="Times New Roman"/>
          <w:color w:val="5E4D54"/>
          <w:spacing w:val="-2"/>
          <w:w w:val="90"/>
          <w:sz w:val="23"/>
          <w:szCs w:val="23"/>
        </w:rPr>
        <w:t>,</w:t>
      </w:r>
      <w:r>
        <w:rPr>
          <w:rFonts w:ascii="Times New Roman" w:hAnsi="Times New Roman" w:cs="Times New Roman"/>
          <w:color w:val="5E4D54"/>
          <w:sz w:val="23"/>
          <w:szCs w:val="23"/>
        </w:rPr>
        <w:tab/>
      </w:r>
      <w:r>
        <w:rPr>
          <w:rFonts w:ascii="Times New Roman" w:hAnsi="Times New Roman" w:cs="Times New Roman"/>
          <w:color w:val="5E4D54"/>
          <w:sz w:val="23"/>
          <w:szCs w:val="23"/>
          <w:u w:val="thick" w:color="705B64"/>
        </w:rPr>
        <w:t xml:space="preserve"> </w:t>
      </w:r>
      <w:r>
        <w:rPr>
          <w:rFonts w:ascii="Times New Roman" w:hAnsi="Times New Roman" w:cs="Times New Roman"/>
          <w:color w:val="5E4D54"/>
          <w:sz w:val="23"/>
          <w:szCs w:val="23"/>
          <w:u w:val="thick" w:color="705B64"/>
        </w:rPr>
        <w:tab/>
      </w:r>
    </w:p>
    <w:p w:rsidR="00B30C94" w:rsidRDefault="00B30C94" w:rsidP="00B30C94">
      <w:pPr>
        <w:pStyle w:val="BodyText"/>
        <w:tabs>
          <w:tab w:val="left" w:pos="6291"/>
          <w:tab w:val="left" w:pos="11307"/>
        </w:tabs>
        <w:kinsoku w:val="0"/>
        <w:overflowPunct w:val="0"/>
        <w:spacing w:line="228" w:lineRule="exact"/>
        <w:ind w:left="914"/>
        <w:rPr>
          <w:rFonts w:ascii="Times New Roman" w:hAnsi="Times New Roman" w:cs="Times New Roman"/>
          <w:color w:val="000000"/>
          <w:sz w:val="23"/>
          <w:szCs w:val="23"/>
        </w:rPr>
        <w:sectPr w:rsidR="00B30C94">
          <w:type w:val="continuous"/>
          <w:pgSz w:w="12240" w:h="15840"/>
          <w:pgMar w:top="1500" w:right="0" w:bottom="280" w:left="260" w:header="720" w:footer="720" w:gutter="0"/>
          <w:cols w:space="720" w:equalWidth="0">
            <w:col w:w="1198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12" w:line="209" w:lineRule="auto"/>
        <w:ind w:left="91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And</w:t>
      </w:r>
      <w:r>
        <w:rPr>
          <w:rFonts w:ascii="Times New Roman" w:hAnsi="Times New Roman" w:cs="Times New Roman"/>
          <w:color w:val="5E4D54"/>
          <w:spacing w:val="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playing</w:t>
      </w:r>
      <w:r>
        <w:rPr>
          <w:rFonts w:ascii="Times New Roman" w:hAnsi="Times New Roman" w:cs="Times New Roman"/>
          <w:color w:val="5E4D54"/>
          <w:spacing w:val="1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video</w:t>
      </w:r>
      <w:r>
        <w:rPr>
          <w:rFonts w:ascii="Times New Roman" w:hAnsi="Times New Roman" w:cs="Times New Roman"/>
          <w:color w:val="5E4D54"/>
          <w:spacing w:val="-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games,</w:t>
      </w:r>
      <w:r>
        <w:rPr>
          <w:rFonts w:ascii="Times New Roman" w:hAnsi="Times New Roman" w:cs="Times New Roman"/>
          <w:color w:val="5E4D54"/>
          <w:spacing w:val="1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may</w:t>
      </w:r>
      <w:r>
        <w:rPr>
          <w:rFonts w:ascii="Times New Roman" w:hAnsi="Times New Roman" w:cs="Times New Roman"/>
          <w:color w:val="5E4D54"/>
          <w:spacing w:val="1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cause</w:t>
      </w:r>
      <w:r>
        <w:rPr>
          <w:rFonts w:ascii="Times New Roman" w:hAnsi="Times New Roman" w:cs="Times New Roman"/>
          <w:color w:val="5E4D54"/>
          <w:spacing w:val="-10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>concussion</w:t>
      </w:r>
      <w:r>
        <w:rPr>
          <w:rFonts w:ascii="Times New Roman" w:hAnsi="Times New Roman" w:cs="Times New Roman"/>
          <w:color w:val="5E4D54"/>
          <w:spacing w:val="16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85"/>
          <w:sz w:val="23"/>
          <w:szCs w:val="23"/>
        </w:rPr>
        <w:t xml:space="preserve">symptoms </w:t>
      </w:r>
      <w:r>
        <w:rPr>
          <w:rFonts w:ascii="Times New Roman" w:hAnsi="Times New Roman" w:cs="Times New Roman"/>
          <w:color w:val="5E4D54"/>
          <w:w w:val="90"/>
          <w:sz w:val="24"/>
          <w:szCs w:val="24"/>
        </w:rPr>
        <w:t>to</w:t>
      </w:r>
      <w:r>
        <w:rPr>
          <w:rFonts w:ascii="Times New Roman" w:hAnsi="Times New Roman" w:cs="Times New Roman"/>
          <w:color w:val="5E4D54"/>
          <w:spacing w:val="-8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reappear</w:t>
      </w:r>
      <w:r>
        <w:rPr>
          <w:rFonts w:ascii="Times New Roman" w:hAnsi="Times New Roman" w:cs="Times New Roman"/>
          <w:color w:val="5E4D54"/>
          <w:spacing w:val="-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get</w:t>
      </w:r>
      <w:r>
        <w:rPr>
          <w:rFonts w:ascii="Times New Roman" w:hAnsi="Times New Roman" w:cs="Times New Roman"/>
          <w:color w:val="5E4D54"/>
          <w:spacing w:val="-23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worse.</w:t>
      </w:r>
      <w:r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After</w:t>
      </w:r>
      <w:r>
        <w:rPr>
          <w:rFonts w:ascii="Times New Roman" w:hAnsi="Times New Roman" w:cs="Times New Roman"/>
          <w:color w:val="5E4D54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concussion,</w:t>
      </w:r>
      <w:r>
        <w:rPr>
          <w:rFonts w:ascii="Times New Roman" w:hAnsi="Times New Roman" w:cs="Times New Roman"/>
          <w:color w:val="5E4D54"/>
          <w:spacing w:val="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returning</w:t>
      </w:r>
      <w:r>
        <w:rPr>
          <w:rFonts w:ascii="Times New Roman" w:hAnsi="Times New Roman" w:cs="Times New Roman"/>
          <w:color w:val="5E4D54"/>
          <w:spacing w:val="-1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to</w:t>
      </w:r>
      <w:r>
        <w:rPr>
          <w:rFonts w:ascii="Times New Roman" w:hAnsi="Times New Roman" w:cs="Times New Roman"/>
          <w:color w:val="5E4D54"/>
          <w:w w:val="9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sports</w:t>
      </w:r>
      <w:r>
        <w:rPr>
          <w:rFonts w:ascii="Times New Roman" w:hAnsi="Times New Roman" w:cs="Times New Roman"/>
          <w:color w:val="5E4D54"/>
          <w:spacing w:val="-3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and</w:t>
      </w:r>
      <w:r>
        <w:rPr>
          <w:rFonts w:ascii="Times New Roman" w:hAnsi="Times New Roman" w:cs="Times New Roman"/>
          <w:color w:val="5E4D54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school</w:t>
      </w:r>
      <w:r>
        <w:rPr>
          <w:rFonts w:ascii="Times New Roman" w:hAnsi="Times New Roman" w:cs="Times New Roman"/>
          <w:color w:val="5E4D54"/>
          <w:spacing w:val="-2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is</w:t>
      </w:r>
      <w:r>
        <w:rPr>
          <w:rFonts w:ascii="Times New Roman" w:hAnsi="Times New Roman" w:cs="Times New Roman"/>
          <w:color w:val="5E4D54"/>
          <w:spacing w:val="-4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3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gradual</w:t>
      </w:r>
      <w:r>
        <w:rPr>
          <w:rFonts w:ascii="Times New Roman" w:hAnsi="Times New Roman" w:cs="Times New Roman"/>
          <w:color w:val="5E4D54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process</w:t>
      </w:r>
      <w:r>
        <w:rPr>
          <w:rFonts w:ascii="Times New Roman" w:hAnsi="Times New Roman" w:cs="Times New Roman"/>
          <w:color w:val="5E4D54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that</w:t>
      </w:r>
      <w:r>
        <w:rPr>
          <w:rFonts w:ascii="Times New Roman" w:hAnsi="Times New Roman" w:cs="Times New Roman"/>
          <w:color w:val="5E4D54"/>
          <w:spacing w:val="-3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  <w:sz w:val="23"/>
          <w:szCs w:val="23"/>
        </w:rPr>
        <w:t>should</w:t>
      </w:r>
      <w:r>
        <w:rPr>
          <w:rFonts w:ascii="Times New Roman" w:hAnsi="Times New Roman" w:cs="Times New Roman"/>
          <w:color w:val="5E4D54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5"/>
        </w:rPr>
        <w:t>be</w:t>
      </w:r>
      <w:r>
        <w:rPr>
          <w:rFonts w:ascii="Times New Roman" w:hAnsi="Times New Roman" w:cs="Times New Roman"/>
          <w:color w:val="5E4D54"/>
          <w:w w:val="105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carefully</w:t>
      </w:r>
      <w:r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managed</w:t>
      </w:r>
      <w:r>
        <w:rPr>
          <w:rFonts w:ascii="Times New Roman" w:hAnsi="Times New Roman" w:cs="Times New Roman"/>
          <w:color w:val="5E4D54"/>
          <w:spacing w:val="-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and</w:t>
      </w:r>
      <w:r>
        <w:rPr>
          <w:rFonts w:ascii="Times New Roman" w:hAnsi="Times New Roman" w:cs="Times New Roman"/>
          <w:color w:val="5E4D54"/>
          <w:spacing w:val="-1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monitored</w:t>
      </w:r>
      <w:r>
        <w:rPr>
          <w:rFonts w:ascii="Times New Roman" w:hAnsi="Times New Roman" w:cs="Times New Roman"/>
          <w:color w:val="5E4D54"/>
          <w:spacing w:val="-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pacing w:val="-10"/>
          <w:w w:val="90"/>
          <w:sz w:val="23"/>
          <w:szCs w:val="23"/>
        </w:rPr>
        <w:t>b</w:t>
      </w:r>
      <w:r>
        <w:rPr>
          <w:rFonts w:ascii="Times New Roman" w:hAnsi="Times New Roman" w:cs="Times New Roman"/>
          <w:color w:val="5E4D54"/>
          <w:spacing w:val="-11"/>
          <w:w w:val="90"/>
          <w:sz w:val="23"/>
          <w:szCs w:val="23"/>
        </w:rPr>
        <w:t>y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health</w:t>
      </w:r>
      <w:r>
        <w:rPr>
          <w:rFonts w:ascii="Times New Roman" w:hAnsi="Times New Roman" w:cs="Times New Roman"/>
          <w:color w:val="5E4D54"/>
          <w:spacing w:val="-10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w w:val="90"/>
          <w:sz w:val="23"/>
          <w:szCs w:val="23"/>
        </w:rPr>
        <w:t>care</w:t>
      </w:r>
      <w:r>
        <w:rPr>
          <w:rFonts w:ascii="Times New Roman" w:hAnsi="Times New Roman" w:cs="Times New Roman"/>
          <w:color w:val="5E4D54"/>
          <w:spacing w:val="21"/>
          <w:w w:val="9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E4D54"/>
          <w:sz w:val="23"/>
          <w:szCs w:val="23"/>
        </w:rPr>
        <w:t>professional.</w:t>
      </w: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</w:rPr>
      </w:pPr>
    </w:p>
    <w:p w:rsidR="00B30C94" w:rsidRDefault="00CA5943" w:rsidP="00B30C94">
      <w:pPr>
        <w:pStyle w:val="BodyText"/>
        <w:numPr>
          <w:ilvl w:val="1"/>
          <w:numId w:val="28"/>
        </w:numPr>
        <w:tabs>
          <w:tab w:val="left" w:pos="922"/>
        </w:tabs>
        <w:kinsoku w:val="0"/>
        <w:overflowPunct w:val="0"/>
        <w:autoSpaceDE w:val="0"/>
        <w:autoSpaceDN w:val="0"/>
        <w:adjustRightInd w:val="0"/>
        <w:spacing w:line="214" w:lineRule="auto"/>
        <w:ind w:right="35" w:hanging="28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</w:rPr>
        <w:pict>
          <v:group id="_x0000_s3098" style="position:absolute;left:0;text-align:left;margin-left:18pt;margin-top:78.35pt;width:593.65pt;height:39.2pt;z-index:-53048;mso-position-horizontal-relative:page" coordorigin="360,1567" coordsize="11873,784" o:allowincell="f">
            <v:rect id="_x0000_s3099" style="position:absolute;left:360;top:1568;width:11880;height:600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widowControl/>
                      <w:spacing w:line="60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43800" cy="38100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30C94" w:rsidRDefault="00B30C94" w:rsidP="00B30C94"/>
                </w:txbxContent>
              </v:textbox>
            </v:rect>
            <v:shape id="_x0000_s3100" type="#_x0000_t202" style="position:absolute;left:360;top:1568;width:11873;height:784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6"/>
                        <w:szCs w:val="26"/>
                      </w:rPr>
                    </w:pPr>
                  </w:p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spacing w:before="180" w:line="304" w:lineRule="exact"/>
                      <w:ind w:left="4238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JOIN</w:t>
                    </w:r>
                    <w:r>
                      <w:rPr>
                        <w:color w:val="5E4D54"/>
                        <w:spacing w:val="5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THE</w:t>
                    </w:r>
                    <w:r>
                      <w:rPr>
                        <w:color w:val="5E4D54"/>
                        <w:spacing w:val="17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CONVERS</w:t>
                    </w:r>
                    <w:r>
                      <w:rPr>
                        <w:color w:val="5E4D54"/>
                        <w:spacing w:val="-10"/>
                        <w:w w:val="90"/>
                        <w:sz w:val="24"/>
                        <w:szCs w:val="24"/>
                      </w:rPr>
                      <w:t>A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T</w:t>
                    </w:r>
                    <w:r>
                      <w:rPr>
                        <w:color w:val="5E4D54"/>
                        <w:spacing w:val="19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ON</w:t>
                    </w:r>
                    <w:r>
                      <w:rPr>
                        <w:color w:val="5E4D54"/>
                        <w:spacing w:val="48"/>
                        <w:w w:val="9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5E4D54"/>
                        <w:w w:val="90"/>
                        <w:sz w:val="27"/>
                        <w:szCs w:val="27"/>
                      </w:rPr>
                      <w:t>a_.</w:t>
                    </w:r>
                    <w:r>
                      <w:rPr>
                        <w:color w:val="5E4D54"/>
                        <w:spacing w:val="-37"/>
                        <w:w w:val="90"/>
                        <w:sz w:val="27"/>
                        <w:szCs w:val="27"/>
                      </w:rPr>
                      <w:t xml:space="preserve"> </w:t>
                    </w:r>
                    <w:hyperlink r:id="rId28" w:history="1">
                      <w:r>
                        <w:rPr>
                          <w:color w:val="5E4D54"/>
                          <w:w w:val="90"/>
                          <w:sz w:val="24"/>
                          <w:szCs w:val="24"/>
                        </w:rPr>
                        <w:t>ww</w:t>
                      </w:r>
                      <w:r>
                        <w:rPr>
                          <w:color w:val="5E4D54"/>
                          <w:spacing w:val="-66"/>
                          <w:w w:val="90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color w:val="5E4D54"/>
                          <w:spacing w:val="-59"/>
                          <w:w w:val="90"/>
                          <w:sz w:val="24"/>
                          <w:szCs w:val="24"/>
                        </w:rPr>
                        <w:t>.</w:t>
                      </w:r>
                    </w:hyperlink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fac</w:t>
                    </w:r>
                    <w:r>
                      <w:rPr>
                        <w:color w:val="5E4D54"/>
                        <w:spacing w:val="-1"/>
                        <w:w w:val="90"/>
                        <w:sz w:val="24"/>
                        <w:szCs w:val="24"/>
                      </w:rPr>
                      <w:t>e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book</w:t>
                    </w:r>
                    <w:r>
                      <w:rPr>
                        <w:color w:val="5E4D54"/>
                        <w:spacing w:val="-8"/>
                        <w:w w:val="90"/>
                        <w:sz w:val="24"/>
                        <w:szCs w:val="24"/>
                      </w:rPr>
                      <w:t>.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com/CDCHea</w:t>
                    </w:r>
                    <w:r>
                      <w:rPr>
                        <w:color w:val="5E4D54"/>
                        <w:spacing w:val="11"/>
                        <w:w w:val="90"/>
                        <w:sz w:val="24"/>
                        <w:szCs w:val="24"/>
                      </w:rPr>
                      <w:t>d</w:t>
                    </w:r>
                    <w:r>
                      <w:rPr>
                        <w:color w:val="5E4D54"/>
                        <w:w w:val="90"/>
                        <w:sz w:val="24"/>
                        <w:szCs w:val="24"/>
                      </w:rPr>
                      <w:t>sUp</w:t>
                    </w:r>
                  </w:p>
                </w:txbxContent>
              </v:textbox>
            </v:shape>
            <w10:wrap anchorx="page"/>
          </v:group>
        </w:pict>
      </w:r>
      <w:r w:rsidR="00B30C94">
        <w:rPr>
          <w:rFonts w:ascii="Times New Roman" w:hAnsi="Times New Roman" w:cs="Times New Roman"/>
          <w:color w:val="5E4D54"/>
          <w:w w:val="85"/>
          <w:sz w:val="23"/>
          <w:szCs w:val="23"/>
        </w:rPr>
        <w:t>Remember:</w:t>
      </w:r>
      <w:r w:rsidR="00B30C94">
        <w:rPr>
          <w:rFonts w:ascii="Times New Roman" w:hAnsi="Times New Roman" w:cs="Times New Roman"/>
          <w:color w:val="5E4D54"/>
          <w:spacing w:val="19"/>
          <w:w w:val="85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85"/>
          <w:sz w:val="23"/>
          <w:szCs w:val="23"/>
        </w:rPr>
        <w:t>Concussions</w:t>
      </w:r>
      <w:r w:rsidR="00B30C94">
        <w:rPr>
          <w:rFonts w:ascii="Times New Roman" w:hAnsi="Times New Roman" w:cs="Times New Roman"/>
          <w:color w:val="5E4D54"/>
          <w:spacing w:val="15"/>
          <w:w w:val="85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85"/>
          <w:sz w:val="23"/>
          <w:szCs w:val="23"/>
        </w:rPr>
        <w:t>affect</w:t>
      </w:r>
      <w:r w:rsidR="00B30C94">
        <w:rPr>
          <w:rFonts w:ascii="Times New Roman" w:hAnsi="Times New Roman" w:cs="Times New Roman"/>
          <w:color w:val="5E4D54"/>
          <w:spacing w:val="4"/>
          <w:w w:val="85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85"/>
          <w:sz w:val="23"/>
          <w:szCs w:val="23"/>
        </w:rPr>
        <w:t>people</w:t>
      </w:r>
      <w:r w:rsidR="00B30C94">
        <w:rPr>
          <w:rFonts w:ascii="Times New Roman" w:hAnsi="Times New Roman" w:cs="Times New Roman"/>
          <w:color w:val="5E4D54"/>
          <w:spacing w:val="13"/>
          <w:w w:val="85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85"/>
          <w:sz w:val="23"/>
          <w:szCs w:val="23"/>
        </w:rPr>
        <w:t>differently. While</w:t>
      </w:r>
      <w:r w:rsidR="00B30C94">
        <w:rPr>
          <w:rFonts w:ascii="Times New Roman" w:hAnsi="Times New Roman" w:cs="Times New Roman"/>
          <w:color w:val="5E4D54"/>
          <w:spacing w:val="21"/>
          <w:w w:val="86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most</w:t>
      </w:r>
      <w:r w:rsidR="00B30C94"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athletes</w:t>
      </w:r>
      <w:r w:rsidR="00B30C94"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with</w:t>
      </w:r>
      <w:r w:rsidR="00B30C94">
        <w:rPr>
          <w:rFonts w:ascii="Times New Roman" w:hAnsi="Times New Roman" w:cs="Times New Roman"/>
          <w:color w:val="5E4D54"/>
          <w:spacing w:val="-11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 w:rsidR="00B30C94">
        <w:rPr>
          <w:rFonts w:ascii="Times New Roman" w:hAnsi="Times New Roman" w:cs="Times New Roman"/>
          <w:color w:val="5E4D54"/>
          <w:spacing w:val="-28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concussion</w:t>
      </w:r>
      <w:r w:rsidR="00B30C94">
        <w:rPr>
          <w:rFonts w:ascii="Times New Roman" w:hAnsi="Times New Roman" w:cs="Times New Roman"/>
          <w:color w:val="5E4D54"/>
          <w:spacing w:val="-9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recover</w:t>
      </w:r>
      <w:r w:rsidR="00B30C94">
        <w:rPr>
          <w:rFonts w:ascii="Times New Roman" w:hAnsi="Times New Roman" w:cs="Times New Roman"/>
          <w:color w:val="5E4D54"/>
          <w:spacing w:val="-15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quickly</w:t>
      </w:r>
      <w:r w:rsidR="00B30C94">
        <w:rPr>
          <w:rFonts w:ascii="Times New Roman" w:hAnsi="Times New Roman" w:cs="Times New Roman"/>
          <w:color w:val="5E4D54"/>
          <w:spacing w:val="-23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and</w:t>
      </w:r>
      <w:r w:rsidR="00B30C94">
        <w:rPr>
          <w:rFonts w:ascii="Times New Roman" w:hAnsi="Times New Roman" w:cs="Times New Roman"/>
          <w:color w:val="5E4D54"/>
          <w:spacing w:val="-24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full</w:t>
      </w:r>
      <w:r w:rsidR="00B30C94">
        <w:rPr>
          <w:rFonts w:ascii="Times New Roman" w:hAnsi="Times New Roman" w:cs="Times New Roman"/>
          <w:color w:val="5E4D54"/>
          <w:spacing w:val="-32"/>
          <w:w w:val="90"/>
          <w:sz w:val="23"/>
          <w:szCs w:val="23"/>
        </w:rPr>
        <w:t>y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,</w:t>
      </w:r>
      <w:r w:rsidR="00B30C94">
        <w:rPr>
          <w:rFonts w:ascii="Times New Roman" w:hAnsi="Times New Roman" w:cs="Times New Roman"/>
          <w:color w:val="5E4D54"/>
          <w:w w:val="167"/>
          <w:sz w:val="23"/>
          <w:szCs w:val="23"/>
        </w:rPr>
        <w:t xml:space="preserve"> </w:t>
      </w:r>
      <w:r w:rsidR="00B30C94">
        <w:rPr>
          <w:i/>
          <w:iCs/>
          <w:color w:val="5E4D54"/>
          <w:w w:val="90"/>
          <w:sz w:val="21"/>
          <w:szCs w:val="21"/>
        </w:rPr>
        <w:t>some</w:t>
      </w:r>
      <w:r w:rsidR="00B30C94">
        <w:rPr>
          <w:i/>
          <w:iCs/>
          <w:color w:val="5E4D54"/>
          <w:spacing w:val="-13"/>
          <w:w w:val="90"/>
          <w:sz w:val="21"/>
          <w:szCs w:val="21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will</w:t>
      </w:r>
      <w:r w:rsidR="00B30C94">
        <w:rPr>
          <w:rFonts w:ascii="Times New Roman" w:hAnsi="Times New Roman" w:cs="Times New Roman"/>
          <w:color w:val="5E4D54"/>
          <w:spacing w:val="6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ha</w:t>
      </w:r>
      <w:r w:rsidR="00B30C94">
        <w:rPr>
          <w:rFonts w:ascii="Times New Roman" w:hAnsi="Times New Roman" w:cs="Times New Roman"/>
          <w:color w:val="5E4D54"/>
          <w:spacing w:val="-11"/>
          <w:w w:val="90"/>
          <w:sz w:val="23"/>
          <w:szCs w:val="23"/>
        </w:rPr>
        <w:t>v</w:t>
      </w:r>
      <w:r w:rsidR="00B30C94">
        <w:rPr>
          <w:rFonts w:ascii="Times New Roman" w:hAnsi="Times New Roman" w:cs="Times New Roman"/>
          <w:color w:val="5E4D54"/>
          <w:spacing w:val="21"/>
          <w:w w:val="90"/>
          <w:sz w:val="23"/>
          <w:szCs w:val="23"/>
        </w:rPr>
        <w:t>e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 xml:space="preserve"> symptoms</w:t>
      </w:r>
      <w:r w:rsidR="00B30C94">
        <w:rPr>
          <w:rFonts w:ascii="Times New Roman" w:hAnsi="Times New Roman" w:cs="Times New Roman"/>
          <w:color w:val="5E4D54"/>
          <w:spacing w:val="-12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that</w:t>
      </w:r>
      <w:r w:rsidR="00B30C94">
        <w:rPr>
          <w:rFonts w:ascii="Times New Roman" w:hAnsi="Times New Roman" w:cs="Times New Roman"/>
          <w:color w:val="5E4D54"/>
          <w:spacing w:val="-3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last</w:t>
      </w:r>
      <w:r w:rsidR="00B30C94"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for</w:t>
      </w:r>
      <w:r w:rsidR="00B30C94">
        <w:rPr>
          <w:rFonts w:ascii="Times New Roman" w:hAnsi="Times New Roman" w:cs="Times New Roman"/>
          <w:color w:val="5E4D54"/>
          <w:spacing w:val="-19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spacing w:val="-5"/>
          <w:w w:val="90"/>
          <w:sz w:val="22"/>
          <w:szCs w:val="22"/>
        </w:rPr>
        <w:t>days</w:t>
      </w:r>
      <w:r w:rsidR="00B30C94">
        <w:rPr>
          <w:rFonts w:ascii="Times New Roman" w:hAnsi="Times New Roman" w:cs="Times New Roman"/>
          <w:color w:val="5E4D54"/>
          <w:spacing w:val="-3"/>
          <w:w w:val="90"/>
          <w:sz w:val="22"/>
          <w:szCs w:val="22"/>
        </w:rPr>
        <w:t>,</w:t>
      </w:r>
      <w:r w:rsidR="00B30C94">
        <w:rPr>
          <w:rFonts w:ascii="Times New Roman" w:hAnsi="Times New Roman" w:cs="Times New Roman"/>
          <w:color w:val="5E4D54"/>
          <w:spacing w:val="-25"/>
          <w:w w:val="90"/>
          <w:sz w:val="22"/>
          <w:szCs w:val="22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 w:rsidR="00B30C94">
        <w:rPr>
          <w:rFonts w:ascii="Times New Roman" w:hAnsi="Times New Roman" w:cs="Times New Roman"/>
          <w:color w:val="5E4D54"/>
          <w:spacing w:val="-20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even</w:t>
      </w:r>
      <w:r w:rsidR="00B30C94">
        <w:rPr>
          <w:rFonts w:ascii="Times New Roman" w:hAnsi="Times New Roman" w:cs="Times New Roman"/>
          <w:color w:val="5E4D54"/>
          <w:spacing w:val="40"/>
          <w:w w:val="84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2"/>
          <w:szCs w:val="22"/>
        </w:rPr>
        <w:t>weeks.</w:t>
      </w:r>
      <w:r w:rsidR="00B30C94">
        <w:rPr>
          <w:rFonts w:ascii="Times New Roman" w:hAnsi="Times New Roman" w:cs="Times New Roman"/>
          <w:color w:val="5E4D54"/>
          <w:spacing w:val="-11"/>
          <w:w w:val="90"/>
          <w:sz w:val="22"/>
          <w:szCs w:val="22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A</w:t>
      </w:r>
      <w:r w:rsidR="00B30C94"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 w:rsidR="00B30C94">
        <w:rPr>
          <w:i/>
          <w:iCs/>
          <w:color w:val="5E4D54"/>
          <w:w w:val="90"/>
          <w:sz w:val="21"/>
          <w:szCs w:val="21"/>
        </w:rPr>
        <w:t>more</w:t>
      </w:r>
      <w:r w:rsidR="00B30C94">
        <w:rPr>
          <w:i/>
          <w:iCs/>
          <w:color w:val="5E4D54"/>
          <w:spacing w:val="-27"/>
          <w:w w:val="90"/>
          <w:sz w:val="21"/>
          <w:szCs w:val="21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serious</w:t>
      </w:r>
      <w:r w:rsidR="00B30C94">
        <w:rPr>
          <w:rFonts w:ascii="Times New Roman" w:hAnsi="Times New Roman" w:cs="Times New Roman"/>
          <w:color w:val="5E4D54"/>
          <w:spacing w:val="-21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concussion</w:t>
      </w:r>
      <w:r w:rsidR="00B30C94">
        <w:rPr>
          <w:rFonts w:ascii="Times New Roman" w:hAnsi="Times New Roman" w:cs="Times New Roman"/>
          <w:color w:val="5E4D54"/>
          <w:spacing w:val="-2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can</w:t>
      </w:r>
      <w:r w:rsidR="00B30C94">
        <w:rPr>
          <w:rFonts w:ascii="Times New Roman" w:hAnsi="Times New Roman" w:cs="Times New Roman"/>
          <w:color w:val="5E4D54"/>
          <w:spacing w:val="-9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last</w:t>
      </w:r>
      <w:r w:rsidR="00B30C94">
        <w:rPr>
          <w:rFonts w:ascii="Times New Roman" w:hAnsi="Times New Roman" w:cs="Times New Roman"/>
          <w:color w:val="5E4D54"/>
          <w:spacing w:val="-25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for</w:t>
      </w:r>
      <w:r w:rsidR="00B30C94">
        <w:rPr>
          <w:rFonts w:ascii="Times New Roman" w:hAnsi="Times New Roman" w:cs="Times New Roman"/>
          <w:color w:val="5E4D54"/>
          <w:spacing w:val="-17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months</w:t>
      </w:r>
      <w:r w:rsidR="00B30C94">
        <w:rPr>
          <w:rFonts w:ascii="Times New Roman" w:hAnsi="Times New Roman" w:cs="Times New Roman"/>
          <w:color w:val="5E4D54"/>
          <w:spacing w:val="-14"/>
          <w:w w:val="90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w w:val="90"/>
          <w:sz w:val="23"/>
          <w:szCs w:val="23"/>
        </w:rPr>
        <w:t>or</w:t>
      </w:r>
      <w:r w:rsidR="00B30C94">
        <w:rPr>
          <w:rFonts w:ascii="Times New Roman" w:hAnsi="Times New Roman" w:cs="Times New Roman"/>
          <w:color w:val="5E4D54"/>
          <w:w w:val="94"/>
          <w:sz w:val="23"/>
          <w:szCs w:val="23"/>
        </w:rPr>
        <w:t xml:space="preserve"> </w:t>
      </w:r>
      <w:r w:rsidR="00B30C94">
        <w:rPr>
          <w:rFonts w:ascii="Times New Roman" w:hAnsi="Times New Roman" w:cs="Times New Roman"/>
          <w:color w:val="5E4D54"/>
          <w:spacing w:val="-2"/>
          <w:sz w:val="23"/>
          <w:szCs w:val="23"/>
        </w:rPr>
        <w:t>longer</w:t>
      </w:r>
      <w:r w:rsidR="00B30C94">
        <w:rPr>
          <w:rFonts w:ascii="Times New Roman" w:hAnsi="Times New Roman" w:cs="Times New Roman"/>
          <w:color w:val="5E4D54"/>
          <w:spacing w:val="-1"/>
          <w:sz w:val="23"/>
          <w:szCs w:val="23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line="225" w:lineRule="exact"/>
        <w:ind w:left="631" w:firstLine="14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w w:val="90"/>
          <w:sz w:val="24"/>
          <w:szCs w:val="24"/>
        </w:rPr>
        <w:br w:type="column"/>
      </w:r>
      <w:r>
        <w:rPr>
          <w:color w:val="5E4D54"/>
          <w:spacing w:val="-43"/>
          <w:w w:val="90"/>
          <w:sz w:val="22"/>
          <w:szCs w:val="22"/>
        </w:rPr>
        <w:t>P</w:t>
      </w:r>
      <w:r>
        <w:rPr>
          <w:color w:val="5E4D54"/>
          <w:w w:val="90"/>
          <w:sz w:val="22"/>
          <w:szCs w:val="22"/>
        </w:rPr>
        <w:t>ARENT</w:t>
      </w:r>
      <w:r>
        <w:rPr>
          <w:color w:val="5E4D54"/>
          <w:spacing w:val="-37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OR</w:t>
      </w:r>
      <w:r>
        <w:rPr>
          <w:color w:val="5E4D54"/>
          <w:spacing w:val="-38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GUARDIAN</w:t>
      </w:r>
      <w:r>
        <w:rPr>
          <w:color w:val="5E4D54"/>
          <w:spacing w:val="-32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NAME</w:t>
      </w:r>
      <w:r>
        <w:rPr>
          <w:color w:val="5E4D54"/>
          <w:spacing w:val="-35"/>
          <w:w w:val="90"/>
          <w:sz w:val="22"/>
          <w:szCs w:val="22"/>
        </w:rPr>
        <w:t xml:space="preserve"> </w:t>
      </w:r>
      <w:r>
        <w:rPr>
          <w:color w:val="5E4D54"/>
          <w:w w:val="90"/>
          <w:sz w:val="22"/>
          <w:szCs w:val="22"/>
        </w:rPr>
        <w:t>S</w:t>
      </w:r>
      <w:r>
        <w:rPr>
          <w:color w:val="5E4D54"/>
          <w:spacing w:val="-18"/>
          <w:w w:val="90"/>
          <w:sz w:val="22"/>
          <w:szCs w:val="22"/>
        </w:rPr>
        <w:t>I</w:t>
      </w:r>
      <w:r>
        <w:rPr>
          <w:color w:val="5E4D54"/>
          <w:w w:val="90"/>
          <w:sz w:val="22"/>
          <w:szCs w:val="22"/>
        </w:rPr>
        <w:t>GNED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24"/>
          <w:szCs w:val="24"/>
        </w:rPr>
      </w:pPr>
    </w:p>
    <w:p w:rsidR="00B30C94" w:rsidRDefault="00CA5943" w:rsidP="00B30C94">
      <w:pPr>
        <w:pStyle w:val="BodyText"/>
        <w:kinsoku w:val="0"/>
        <w:overflowPunct w:val="0"/>
        <w:spacing w:line="30" w:lineRule="atLeast"/>
        <w:ind w:left="557"/>
        <w:rPr>
          <w:sz w:val="3"/>
          <w:szCs w:val="3"/>
        </w:rPr>
      </w:pPr>
      <w:r>
        <w:rPr>
          <w:sz w:val="3"/>
          <w:szCs w:val="3"/>
        </w:rPr>
      </w:r>
      <w:r>
        <w:rPr>
          <w:sz w:val="3"/>
          <w:szCs w:val="3"/>
        </w:rPr>
        <w:pict>
          <v:group id="_x0000_s3078" style="width:116.4pt;height:1.8pt;mso-position-horizontal-relative:char;mso-position-vertical-relative:line" coordsize="2328,36" o:allowincell="f">
            <v:shape id="_x0000_s3079" style="position:absolute;left:17;top:17;width:2293;height:20;mso-position-horizontal-relative:page;mso-position-vertical-relative:page" coordsize="2293,20" o:allowincell="f" path="m,l2292,e" filled="f" strokecolor="#706067" strokeweight=".62397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631"/>
        <w:rPr>
          <w:color w:val="000000"/>
          <w:sz w:val="22"/>
          <w:szCs w:val="22"/>
        </w:rPr>
      </w:pPr>
      <w:r>
        <w:rPr>
          <w:color w:val="5E4D54"/>
          <w:w w:val="95"/>
          <w:sz w:val="22"/>
          <w:szCs w:val="22"/>
        </w:rPr>
        <w:t>D</w:t>
      </w:r>
      <w:r>
        <w:rPr>
          <w:color w:val="5E4D54"/>
          <w:spacing w:val="-42"/>
          <w:w w:val="95"/>
          <w:sz w:val="22"/>
          <w:szCs w:val="22"/>
        </w:rPr>
        <w:t>A</w:t>
      </w:r>
      <w:r>
        <w:rPr>
          <w:color w:val="5E4D54"/>
          <w:w w:val="95"/>
          <w:sz w:val="22"/>
          <w:szCs w:val="22"/>
        </w:rPr>
        <w:t>TE</w:t>
      </w:r>
    </w:p>
    <w:p w:rsidR="00B30C94" w:rsidRDefault="00B30C94" w:rsidP="00B30C94">
      <w:pPr>
        <w:pStyle w:val="BodyText"/>
        <w:kinsoku w:val="0"/>
        <w:overflowPunct w:val="0"/>
        <w:ind w:left="631"/>
        <w:rPr>
          <w:color w:val="000000"/>
          <w:sz w:val="22"/>
          <w:szCs w:val="22"/>
        </w:rPr>
        <w:sectPr w:rsidR="00B30C94">
          <w:type w:val="continuous"/>
          <w:pgSz w:w="12240" w:h="15840"/>
          <w:pgMar w:top="1500" w:right="0" w:bottom="280" w:left="260" w:header="720" w:footer="720" w:gutter="0"/>
          <w:cols w:num="2" w:space="720" w:equalWidth="0">
            <w:col w:w="5633" w:space="84"/>
            <w:col w:w="6263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</w:p>
    <w:p w:rsidR="00B30C94" w:rsidRDefault="00B30C94" w:rsidP="00B30C94">
      <w:pPr>
        <w:pStyle w:val="BodyText"/>
        <w:kinsoku w:val="0"/>
        <w:overflowPunct w:val="0"/>
        <w:spacing w:line="200" w:lineRule="atLeast"/>
        <w:ind w:left="4924"/>
        <w:rPr>
          <w:spacing w:val="26"/>
          <w:position w:val="19"/>
        </w:rPr>
      </w:pPr>
      <w:r>
        <w:rPr>
          <w:noProof/>
        </w:rPr>
        <w:drawing>
          <wp:inline distT="0" distB="0" distL="0" distR="0">
            <wp:extent cx="1562100" cy="447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26"/>
        </w:rPr>
        <w:t xml:space="preserve"> </w:t>
      </w:r>
      <w:r w:rsidR="00CA5943">
        <w:rPr>
          <w:spacing w:val="26"/>
          <w:position w:val="19"/>
        </w:rPr>
      </w:r>
      <w:r w:rsidR="00CA5943">
        <w:rPr>
          <w:spacing w:val="26"/>
          <w:position w:val="19"/>
        </w:rPr>
        <w:pict>
          <v:group id="_x0000_s3073" style="width:215.1pt;height:32.4pt;mso-position-horizontal-relative:char;mso-position-vertical-relative:line" coordsize="4302,648" o:allowincell="f">
            <v:shape id="_x0000_s3074" style="position:absolute;left:17;top:35;width:4267;height:20;mso-position-horizontal-relative:page;mso-position-vertical-relative:page" coordsize="4267,20" o:allowincell="f" path="m,l4266,e" filled="f" strokecolor="#97c8f7" strokeweight=".62397mm">
              <v:path arrowok="t"/>
            </v:shape>
            <v:shape id="_x0000_s3075" style="position:absolute;left:3767;top:619;width:510;height:20;mso-position-horizontal-relative:page;mso-position-vertical-relative:page" coordsize="510,20" o:allowincell="f" path="m,l509,e" filled="f" strokecolor="#b3d8f7" strokeweight=".62397mm">
              <v:path arrowok="t"/>
            </v:shape>
            <v:shape id="_x0000_s3076" style="position:absolute;left:4266;top:17;width:20;height:613;mso-position-horizontal-relative:page;mso-position-vertical-relative:page" coordsize="20,613" o:allowincell="f" path="m,612l,e" filled="f" strokecolor="#afcff7" strokeweight=".62397mm">
              <v:path arrowok="t"/>
            </v:shape>
            <v:shape id="_x0000_s3077" type="#_x0000_t202" style="position:absolute;width:4302;height:648;mso-position-horizontal-relative:page;mso-position-vertical-relative:page" o:allowincell="f" filled="f" stroked="f">
              <v:textbox inset="0,0,0,0">
                <w:txbxContent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spacing w:before="169"/>
                      <w:ind w:left="67"/>
                      <w:rPr>
                        <w:rFonts w:ascii="Times New Roman" w:hAnsi="Times New Roman" w:cs="Times New Roman"/>
                        <w:color w:val="000000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cs="Times New Roman"/>
                        <w:color w:val="49597C"/>
                        <w:spacing w:val="18"/>
                        <w:w w:val="85"/>
                        <w:sz w:val="25"/>
                        <w:szCs w:val="25"/>
                      </w:rPr>
                      <w:t>&gt;</w:t>
                    </w:r>
                    <w:r>
                      <w:rPr>
                        <w:rFonts w:ascii="Times New Roman" w:hAnsi="Times New Roman" w:cs="Times New Roman"/>
                        <w:color w:val="49597C"/>
                        <w:w w:val="85"/>
                        <w:sz w:val="25"/>
                        <w:szCs w:val="25"/>
                      </w:rPr>
                      <w:t xml:space="preserve">&gt; </w:t>
                    </w:r>
                    <w:r>
                      <w:rPr>
                        <w:rFonts w:ascii="Times New Roman" w:hAnsi="Times New Roman" w:cs="Times New Roman"/>
                        <w:color w:val="49597C"/>
                        <w:spacing w:val="7"/>
                        <w:w w:val="85"/>
                        <w:sz w:val="25"/>
                        <w:szCs w:val="25"/>
                      </w:rPr>
                      <w:t xml:space="preserve"> </w:t>
                    </w:r>
                    <w:hyperlink r:id="rId30" w:history="1">
                      <w:r>
                        <w:rPr>
                          <w:rFonts w:ascii="Times New Roman" w:hAnsi="Times New Roman" w:cs="Times New Roman"/>
                          <w:color w:val="49597C"/>
                          <w:w w:val="85"/>
                          <w:sz w:val="23"/>
                          <w:szCs w:val="23"/>
                        </w:rPr>
                        <w:t>WW</w:t>
                      </w:r>
                      <w:r>
                        <w:rPr>
                          <w:rFonts w:ascii="Times New Roman" w:hAnsi="Times New Roman" w:cs="Times New Roman"/>
                          <w:color w:val="49597C"/>
                          <w:spacing w:val="-7"/>
                          <w:w w:val="85"/>
                          <w:sz w:val="23"/>
                          <w:szCs w:val="23"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color w:val="49597C"/>
                          <w:spacing w:val="-25"/>
                          <w:w w:val="85"/>
                          <w:sz w:val="23"/>
                          <w:szCs w:val="23"/>
                        </w:rPr>
                        <w:t>.</w:t>
                      </w:r>
                    </w:hyperlink>
                    <w:r>
                      <w:rPr>
                        <w:rFonts w:ascii="Times New Roman" w:hAnsi="Times New Roman" w:cs="Times New Roman"/>
                        <w:color w:val="49597C"/>
                        <w:w w:val="85"/>
                        <w:sz w:val="23"/>
                        <w:szCs w:val="23"/>
                      </w:rPr>
                      <w:t>CDC</w:t>
                    </w:r>
                    <w:r>
                      <w:rPr>
                        <w:rFonts w:ascii="Times New Roman" w:hAnsi="Times New Roman" w:cs="Times New Roman"/>
                        <w:color w:val="49597C"/>
                        <w:spacing w:val="4"/>
                        <w:w w:val="85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color w:val="49597C"/>
                        <w:w w:val="85"/>
                        <w:sz w:val="23"/>
                        <w:szCs w:val="23"/>
                      </w:rPr>
                      <w:t>GOY/CONCU</w:t>
                    </w:r>
                    <w:r>
                      <w:rPr>
                        <w:rFonts w:ascii="Times New Roman" w:hAnsi="Times New Roman" w:cs="Times New Roman"/>
                        <w:color w:val="49597C"/>
                        <w:spacing w:val="12"/>
                        <w:w w:val="85"/>
                        <w:sz w:val="23"/>
                        <w:szCs w:val="23"/>
                      </w:rPr>
                      <w:t>S</w:t>
                    </w:r>
                    <w:r>
                      <w:rPr>
                        <w:rFonts w:ascii="Times New Roman" w:hAnsi="Times New Roman" w:cs="Times New Roman"/>
                        <w:color w:val="49597C"/>
                        <w:spacing w:val="-27"/>
                        <w:w w:val="85"/>
                        <w:sz w:val="23"/>
                        <w:szCs w:val="23"/>
                      </w:rPr>
                      <w:t>S</w:t>
                    </w:r>
                    <w:r>
                      <w:rPr>
                        <w:rFonts w:ascii="Times New Roman" w:hAnsi="Times New Roman" w:cs="Times New Roman"/>
                        <w:color w:val="49597C"/>
                        <w:w w:val="85"/>
                        <w:sz w:val="23"/>
                        <w:szCs w:val="23"/>
                      </w:rPr>
                      <w:t>ION</w:t>
                    </w:r>
                  </w:p>
                </w:txbxContent>
              </v:textbox>
            </v:shape>
            <w10:anchorlock/>
          </v:group>
        </w:pict>
      </w:r>
    </w:p>
    <w:p w:rsidR="00B30C94" w:rsidRDefault="00CA5943" w:rsidP="00B30C94">
      <w:pPr>
        <w:pStyle w:val="BodyText"/>
        <w:kinsoku w:val="0"/>
        <w:overflowPunct w:val="0"/>
        <w:ind w:left="103"/>
        <w:rPr>
          <w:color w:val="000000"/>
          <w:sz w:val="19"/>
          <w:szCs w:val="19"/>
        </w:rPr>
      </w:pPr>
      <w:r>
        <w:rPr>
          <w:noProof/>
        </w:rPr>
        <w:pict>
          <v:polyline id="_x0000_s3101" style="position:absolute;left:0;text-align:left;z-index:-52024;mso-position-horizontal-relative:page;mso-position-vertical-relative:text" points="398.3pt,-10.7pt,453.1pt,-10.7pt" coordsize="1097,20" o:allowincell="f" filled="f" strokecolor="#accff7" strokeweight=".74878mm">
            <v:path arrowok="t"/>
            <w10:wrap anchorx="page"/>
          </v:polyline>
        </w:pict>
      </w:r>
      <w:r w:rsidR="00B30C94">
        <w:rPr>
          <w:color w:val="9E999C"/>
          <w:w w:val="95"/>
          <w:sz w:val="16"/>
          <w:szCs w:val="16"/>
        </w:rPr>
        <w:t>Content</w:t>
      </w:r>
      <w:r w:rsidR="00B30C94">
        <w:rPr>
          <w:color w:val="9E999C"/>
          <w:spacing w:val="-19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Source:</w:t>
      </w:r>
      <w:r w:rsidR="00B30C94">
        <w:rPr>
          <w:color w:val="9E999C"/>
          <w:spacing w:val="-24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CDC's</w:t>
      </w:r>
      <w:r w:rsidR="00B30C94">
        <w:rPr>
          <w:color w:val="9E999C"/>
          <w:spacing w:val="-18"/>
          <w:w w:val="95"/>
          <w:sz w:val="16"/>
          <w:szCs w:val="16"/>
        </w:rPr>
        <w:t xml:space="preserve"> </w:t>
      </w:r>
      <w:r w:rsidR="00B30C94">
        <w:rPr>
          <w:color w:val="8C8789"/>
          <w:w w:val="95"/>
          <w:sz w:val="16"/>
          <w:szCs w:val="16"/>
        </w:rPr>
        <w:t>Heads</w:t>
      </w:r>
      <w:r w:rsidR="00B30C94">
        <w:rPr>
          <w:color w:val="8C8789"/>
          <w:spacing w:val="-20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Up</w:t>
      </w:r>
      <w:r w:rsidR="00B30C94">
        <w:rPr>
          <w:color w:val="9E999C"/>
          <w:spacing w:val="-23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Program.</w:t>
      </w:r>
      <w:r w:rsidR="00B30C94">
        <w:rPr>
          <w:color w:val="9E999C"/>
          <w:spacing w:val="-21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Created</w:t>
      </w:r>
      <w:r w:rsidR="00B30C94">
        <w:rPr>
          <w:color w:val="9E999C"/>
          <w:spacing w:val="-22"/>
          <w:w w:val="95"/>
          <w:sz w:val="16"/>
          <w:szCs w:val="16"/>
        </w:rPr>
        <w:t xml:space="preserve"> </w:t>
      </w:r>
      <w:r w:rsidR="00B30C94">
        <w:rPr>
          <w:color w:val="8C8789"/>
          <w:w w:val="95"/>
          <w:sz w:val="16"/>
          <w:szCs w:val="16"/>
        </w:rPr>
        <w:t>through</w:t>
      </w:r>
      <w:r w:rsidR="00B30C94">
        <w:rPr>
          <w:color w:val="8C8789"/>
          <w:spacing w:val="-24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a</w:t>
      </w:r>
      <w:r w:rsidR="00B30C94">
        <w:rPr>
          <w:color w:val="9E999C"/>
          <w:spacing w:val="-30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g</w:t>
      </w:r>
      <w:r w:rsidR="00B30C94">
        <w:rPr>
          <w:color w:val="9E999C"/>
          <w:spacing w:val="-56"/>
          <w:w w:val="95"/>
          <w:sz w:val="16"/>
          <w:szCs w:val="16"/>
        </w:rPr>
        <w:t>1</w:t>
      </w:r>
      <w:r w:rsidR="00B30C94">
        <w:rPr>
          <w:color w:val="9E999C"/>
          <w:spacing w:val="-47"/>
          <w:w w:val="95"/>
          <w:sz w:val="16"/>
          <w:szCs w:val="16"/>
        </w:rPr>
        <w:t>·</w:t>
      </w:r>
      <w:r w:rsidR="00B30C94">
        <w:rPr>
          <w:color w:val="9E999C"/>
          <w:w w:val="95"/>
          <w:sz w:val="16"/>
          <w:szCs w:val="16"/>
        </w:rPr>
        <w:t>ant</w:t>
      </w:r>
      <w:r w:rsidR="00B30C94">
        <w:rPr>
          <w:color w:val="9E999C"/>
          <w:spacing w:val="-27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to</w:t>
      </w:r>
      <w:r w:rsidR="00B30C94">
        <w:rPr>
          <w:color w:val="9E999C"/>
          <w:spacing w:val="-21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the</w:t>
      </w:r>
      <w:r w:rsidR="00B30C94">
        <w:rPr>
          <w:color w:val="9E999C"/>
          <w:spacing w:val="-22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CDC</w:t>
      </w:r>
      <w:r w:rsidR="00B30C94">
        <w:rPr>
          <w:color w:val="9E999C"/>
          <w:spacing w:val="-16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Foundat</w:t>
      </w:r>
      <w:r w:rsidR="00B30C94">
        <w:rPr>
          <w:color w:val="9E999C"/>
          <w:spacing w:val="4"/>
          <w:w w:val="95"/>
          <w:sz w:val="16"/>
          <w:szCs w:val="16"/>
        </w:rPr>
        <w:t>i</w:t>
      </w:r>
      <w:r w:rsidR="00B30C94">
        <w:rPr>
          <w:color w:val="9E999C"/>
          <w:w w:val="95"/>
          <w:sz w:val="16"/>
          <w:szCs w:val="16"/>
        </w:rPr>
        <w:t>on</w:t>
      </w:r>
      <w:r w:rsidR="00B30C94">
        <w:rPr>
          <w:color w:val="9E999C"/>
          <w:spacing w:val="-27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from</w:t>
      </w:r>
      <w:r w:rsidR="00B30C94">
        <w:rPr>
          <w:color w:val="9E999C"/>
          <w:spacing w:val="-21"/>
          <w:w w:val="95"/>
          <w:sz w:val="16"/>
          <w:szCs w:val="16"/>
        </w:rPr>
        <w:t xml:space="preserve"> </w:t>
      </w:r>
      <w:r w:rsidR="00B30C94">
        <w:rPr>
          <w:color w:val="9E999C"/>
          <w:w w:val="95"/>
          <w:sz w:val="16"/>
          <w:szCs w:val="16"/>
        </w:rPr>
        <w:t>the</w:t>
      </w:r>
      <w:r w:rsidR="00B30C94">
        <w:rPr>
          <w:color w:val="9E999C"/>
          <w:w w:val="87"/>
          <w:sz w:val="16"/>
          <w:szCs w:val="16"/>
        </w:rPr>
        <w:t xml:space="preserve"> </w:t>
      </w:r>
      <w:r w:rsidR="00B30C94">
        <w:rPr>
          <w:color w:val="9E999C"/>
          <w:w w:val="90"/>
          <w:sz w:val="16"/>
          <w:szCs w:val="16"/>
        </w:rPr>
        <w:t>National</w:t>
      </w:r>
      <w:r w:rsidR="00B30C94">
        <w:rPr>
          <w:color w:val="9E999C"/>
          <w:spacing w:val="-3"/>
          <w:w w:val="90"/>
          <w:sz w:val="16"/>
          <w:szCs w:val="16"/>
        </w:rPr>
        <w:t xml:space="preserve"> </w:t>
      </w:r>
      <w:r w:rsidR="00B30C94">
        <w:rPr>
          <w:color w:val="8C8789"/>
          <w:w w:val="90"/>
          <w:sz w:val="16"/>
          <w:szCs w:val="16"/>
        </w:rPr>
        <w:t>Operating</w:t>
      </w:r>
      <w:r w:rsidR="00B30C94">
        <w:rPr>
          <w:color w:val="8C8789"/>
          <w:spacing w:val="6"/>
          <w:w w:val="90"/>
          <w:sz w:val="16"/>
          <w:szCs w:val="16"/>
        </w:rPr>
        <w:t xml:space="preserve"> </w:t>
      </w:r>
      <w:r w:rsidR="00B30C94">
        <w:rPr>
          <w:color w:val="9E999C"/>
          <w:w w:val="90"/>
          <w:sz w:val="16"/>
          <w:szCs w:val="16"/>
        </w:rPr>
        <w:t>Committee</w:t>
      </w:r>
      <w:r w:rsidR="00B30C94">
        <w:rPr>
          <w:color w:val="9E999C"/>
          <w:spacing w:val="5"/>
          <w:w w:val="90"/>
          <w:sz w:val="16"/>
          <w:szCs w:val="16"/>
        </w:rPr>
        <w:t xml:space="preserve"> </w:t>
      </w:r>
      <w:r w:rsidR="00B30C94">
        <w:rPr>
          <w:color w:val="9E999C"/>
          <w:w w:val="90"/>
          <w:sz w:val="16"/>
          <w:szCs w:val="16"/>
        </w:rPr>
        <w:t>on</w:t>
      </w:r>
      <w:r w:rsidR="00B30C94">
        <w:rPr>
          <w:color w:val="9E999C"/>
          <w:spacing w:val="-3"/>
          <w:w w:val="90"/>
          <w:sz w:val="16"/>
          <w:szCs w:val="16"/>
        </w:rPr>
        <w:t xml:space="preserve"> </w:t>
      </w:r>
      <w:r w:rsidR="00B30C94">
        <w:rPr>
          <w:color w:val="9E999C"/>
          <w:w w:val="90"/>
          <w:sz w:val="16"/>
          <w:szCs w:val="16"/>
        </w:rPr>
        <w:t>Standards</w:t>
      </w:r>
      <w:r w:rsidR="00B30C94">
        <w:rPr>
          <w:color w:val="9E999C"/>
          <w:spacing w:val="3"/>
          <w:w w:val="90"/>
          <w:sz w:val="16"/>
          <w:szCs w:val="16"/>
        </w:rPr>
        <w:t xml:space="preserve"> </w:t>
      </w:r>
      <w:r w:rsidR="00B30C94">
        <w:rPr>
          <w:color w:val="9E999C"/>
          <w:w w:val="90"/>
          <w:sz w:val="16"/>
          <w:szCs w:val="16"/>
        </w:rPr>
        <w:t>for Athletic</w:t>
      </w:r>
      <w:r w:rsidR="00B30C94">
        <w:rPr>
          <w:color w:val="9E999C"/>
          <w:spacing w:val="3"/>
          <w:w w:val="90"/>
          <w:sz w:val="16"/>
          <w:szCs w:val="16"/>
        </w:rPr>
        <w:t xml:space="preserve"> </w:t>
      </w:r>
      <w:r w:rsidR="00B30C94">
        <w:rPr>
          <w:color w:val="8C8789"/>
          <w:spacing w:val="-1"/>
          <w:w w:val="90"/>
          <w:sz w:val="16"/>
          <w:szCs w:val="16"/>
        </w:rPr>
        <w:t>Equipment</w:t>
      </w:r>
      <w:r w:rsidR="00B30C94">
        <w:rPr>
          <w:color w:val="8C8789"/>
          <w:w w:val="90"/>
          <w:sz w:val="16"/>
          <w:szCs w:val="16"/>
        </w:rPr>
        <w:t xml:space="preserve"> </w:t>
      </w:r>
      <w:r w:rsidR="00B30C94">
        <w:rPr>
          <w:color w:val="9E999C"/>
          <w:w w:val="90"/>
          <w:sz w:val="16"/>
          <w:szCs w:val="16"/>
        </w:rPr>
        <w:t>(fl!OCSAC</w:t>
      </w:r>
    </w:p>
    <w:p w:rsidR="00B30C94" w:rsidRDefault="00B30C94" w:rsidP="00B30C94">
      <w:pPr>
        <w:ind w:left="1440" w:firstLine="720"/>
        <w:rPr>
          <w:sz w:val="25"/>
          <w:szCs w:val="25"/>
        </w:rPr>
      </w:pPr>
      <w:r>
        <w:rPr>
          <w:color w:val="000000"/>
          <w:sz w:val="19"/>
          <w:szCs w:val="19"/>
        </w:rPr>
        <w:br w:type="page"/>
      </w:r>
      <w:r>
        <w:rPr>
          <w:w w:val="110"/>
          <w:sz w:val="25"/>
          <w:szCs w:val="25"/>
        </w:rPr>
        <w:lastRenderedPageBreak/>
        <w:t>2</w:t>
      </w:r>
      <w:r>
        <w:rPr>
          <w:spacing w:val="-16"/>
          <w:w w:val="110"/>
          <w:sz w:val="25"/>
          <w:szCs w:val="25"/>
        </w:rPr>
        <w:t>0</w:t>
      </w:r>
      <w:r>
        <w:rPr>
          <w:w w:val="110"/>
          <w:sz w:val="25"/>
          <w:szCs w:val="25"/>
        </w:rPr>
        <w:t>20</w:t>
      </w:r>
      <w:r>
        <w:rPr>
          <w:spacing w:val="-59"/>
          <w:w w:val="110"/>
          <w:sz w:val="25"/>
          <w:szCs w:val="25"/>
        </w:rPr>
        <w:t xml:space="preserve"> </w:t>
      </w:r>
      <w:r w:rsidR="00CF1E77">
        <w:rPr>
          <w:w w:val="110"/>
          <w:sz w:val="25"/>
          <w:szCs w:val="25"/>
        </w:rPr>
        <w:t>Tazewell</w:t>
      </w:r>
      <w:r w:rsidR="00CF1E77">
        <w:rPr>
          <w:spacing w:val="-39"/>
          <w:w w:val="110"/>
          <w:sz w:val="25"/>
          <w:szCs w:val="25"/>
        </w:rPr>
        <w:t xml:space="preserve"> Little</w:t>
      </w:r>
      <w:r>
        <w:rPr>
          <w:spacing w:val="-55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Lea</w:t>
      </w:r>
      <w:r>
        <w:rPr>
          <w:spacing w:val="-27"/>
          <w:w w:val="110"/>
          <w:sz w:val="25"/>
          <w:szCs w:val="25"/>
        </w:rPr>
        <w:t>g</w:t>
      </w:r>
      <w:r>
        <w:rPr>
          <w:w w:val="110"/>
          <w:sz w:val="25"/>
          <w:szCs w:val="25"/>
        </w:rPr>
        <w:t>ue</w:t>
      </w:r>
      <w:r>
        <w:rPr>
          <w:spacing w:val="-60"/>
          <w:w w:val="110"/>
          <w:sz w:val="25"/>
          <w:szCs w:val="25"/>
        </w:rPr>
        <w:t xml:space="preserve"> </w:t>
      </w:r>
      <w:r>
        <w:rPr>
          <w:spacing w:val="-17"/>
          <w:w w:val="110"/>
          <w:sz w:val="25"/>
          <w:szCs w:val="25"/>
        </w:rPr>
        <w:t>T</w:t>
      </w:r>
      <w:r>
        <w:rPr>
          <w:w w:val="110"/>
          <w:sz w:val="25"/>
          <w:szCs w:val="25"/>
        </w:rPr>
        <w:t>ra</w:t>
      </w:r>
      <w:r>
        <w:rPr>
          <w:spacing w:val="-20"/>
          <w:w w:val="110"/>
          <w:sz w:val="25"/>
          <w:szCs w:val="25"/>
        </w:rPr>
        <w:t>i</w:t>
      </w:r>
      <w:r>
        <w:rPr>
          <w:spacing w:val="-110"/>
          <w:w w:val="110"/>
          <w:sz w:val="25"/>
          <w:szCs w:val="25"/>
        </w:rPr>
        <w:t>n</w:t>
      </w:r>
      <w:r>
        <w:rPr>
          <w:spacing w:val="-175"/>
          <w:w w:val="110"/>
          <w:sz w:val="25"/>
          <w:szCs w:val="25"/>
        </w:rPr>
        <w:t>i</w:t>
      </w:r>
      <w:r>
        <w:rPr>
          <w:spacing w:val="-36"/>
          <w:w w:val="110"/>
          <w:sz w:val="25"/>
          <w:szCs w:val="25"/>
        </w:rPr>
        <w:t>n</w:t>
      </w:r>
      <w:r>
        <w:rPr>
          <w:w w:val="110"/>
          <w:sz w:val="25"/>
          <w:szCs w:val="25"/>
        </w:rPr>
        <w:t>g</w:t>
      </w:r>
      <w:r>
        <w:rPr>
          <w:spacing w:val="-62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Ca</w:t>
      </w:r>
      <w:r>
        <w:rPr>
          <w:spacing w:val="-10"/>
          <w:w w:val="110"/>
          <w:sz w:val="25"/>
          <w:szCs w:val="25"/>
        </w:rPr>
        <w:t>l</w:t>
      </w:r>
      <w:r>
        <w:rPr>
          <w:spacing w:val="-13"/>
          <w:w w:val="110"/>
          <w:sz w:val="25"/>
          <w:szCs w:val="25"/>
        </w:rPr>
        <w:t>e</w:t>
      </w:r>
      <w:r>
        <w:rPr>
          <w:w w:val="110"/>
          <w:sz w:val="25"/>
          <w:szCs w:val="25"/>
        </w:rPr>
        <w:t>ndar</w:t>
      </w: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30"/>
          <w:szCs w:val="30"/>
        </w:rPr>
      </w:pPr>
    </w:p>
    <w:p w:rsidR="00B30C94" w:rsidRDefault="00B30C94" w:rsidP="00B30C94">
      <w:pPr>
        <w:pStyle w:val="BodyText"/>
        <w:tabs>
          <w:tab w:val="left" w:pos="2922"/>
        </w:tabs>
        <w:kinsoku w:val="0"/>
        <w:overflowPunct w:val="0"/>
        <w:spacing w:line="530" w:lineRule="atLeast"/>
        <w:ind w:left="119" w:right="2050" w:firstLine="7"/>
      </w:pPr>
      <w:r>
        <w:rPr>
          <w:w w:val="105"/>
          <w:position w:val="1"/>
        </w:rPr>
        <w:t>2/29/20</w:t>
      </w:r>
      <w:r>
        <w:rPr>
          <w:w w:val="105"/>
          <w:position w:val="1"/>
        </w:rPr>
        <w:tab/>
      </w:r>
      <w:r>
        <w:rPr>
          <w:spacing w:val="-3"/>
          <w:w w:val="105"/>
        </w:rPr>
        <w:t>Coach</w:t>
      </w:r>
      <w:r>
        <w:rPr>
          <w:spacing w:val="-2"/>
          <w:w w:val="105"/>
        </w:rPr>
        <w:t>/Umpi</w:t>
      </w:r>
      <w:r>
        <w:rPr>
          <w:spacing w:val="-3"/>
          <w:w w:val="105"/>
        </w:rPr>
        <w:t>re/Rules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>Cli</w:t>
      </w:r>
      <w:r>
        <w:rPr>
          <w:spacing w:val="-6"/>
          <w:w w:val="105"/>
        </w:rPr>
        <w:t>ni</w:t>
      </w:r>
      <w:r>
        <w:rPr>
          <w:spacing w:val="-7"/>
          <w:w w:val="105"/>
        </w:rPr>
        <w:t>c</w:t>
      </w:r>
      <w:r>
        <w:rPr>
          <w:spacing w:val="-33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>Lebanon</w:t>
      </w:r>
      <w:r>
        <w:rPr>
          <w:spacing w:val="-15"/>
          <w:w w:val="105"/>
        </w:rPr>
        <w:t xml:space="preserve"> </w:t>
      </w:r>
      <w:r>
        <w:rPr>
          <w:spacing w:val="-12"/>
          <w:w w:val="105"/>
        </w:rPr>
        <w:t>Hi</w:t>
      </w:r>
      <w:r>
        <w:rPr>
          <w:spacing w:val="-11"/>
          <w:w w:val="105"/>
        </w:rPr>
        <w:t>gh</w:t>
      </w:r>
      <w:r>
        <w:rPr>
          <w:spacing w:val="-33"/>
          <w:w w:val="105"/>
        </w:rPr>
        <w:t xml:space="preserve"> </w:t>
      </w:r>
      <w:r>
        <w:rPr>
          <w:w w:val="105"/>
        </w:rPr>
        <w:t>School-</w:t>
      </w:r>
      <w:r>
        <w:rPr>
          <w:spacing w:val="-25"/>
          <w:w w:val="105"/>
        </w:rPr>
        <w:t xml:space="preserve"> </w:t>
      </w:r>
      <w:r>
        <w:rPr>
          <w:w w:val="105"/>
        </w:rPr>
        <w:t>Sam-Spm</w:t>
      </w:r>
      <w:r>
        <w:rPr>
          <w:spacing w:val="35"/>
          <w:w w:val="93"/>
        </w:rPr>
        <w:t xml:space="preserve"> </w:t>
      </w:r>
      <w:r>
        <w:rPr>
          <w:w w:val="105"/>
          <w:position w:val="1"/>
        </w:rPr>
        <w:t>3/</w:t>
      </w:r>
      <w:r>
        <w:rPr>
          <w:spacing w:val="-44"/>
          <w:w w:val="105"/>
          <w:position w:val="1"/>
        </w:rPr>
        <w:t>1</w:t>
      </w:r>
      <w:r>
        <w:rPr>
          <w:w w:val="105"/>
          <w:position w:val="1"/>
        </w:rPr>
        <w:t>/20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3/</w:t>
      </w:r>
      <w:r>
        <w:rPr>
          <w:spacing w:val="-22"/>
          <w:w w:val="105"/>
          <w:position w:val="1"/>
        </w:rPr>
        <w:t>7</w:t>
      </w:r>
      <w:r>
        <w:rPr>
          <w:w w:val="105"/>
          <w:position w:val="1"/>
        </w:rPr>
        <w:t>/20</w:t>
      </w:r>
      <w:r>
        <w:rPr>
          <w:w w:val="105"/>
          <w:position w:val="1"/>
        </w:rPr>
        <w:tab/>
      </w:r>
      <w:r>
        <w:rPr>
          <w:w w:val="105"/>
        </w:rPr>
        <w:t>Skills</w:t>
      </w:r>
      <w:r>
        <w:rPr>
          <w:spacing w:val="-25"/>
          <w:w w:val="105"/>
        </w:rPr>
        <w:t xml:space="preserve"> </w:t>
      </w:r>
      <w:r>
        <w:rPr>
          <w:w w:val="105"/>
        </w:rPr>
        <w:t>c</w:t>
      </w:r>
      <w:r>
        <w:rPr>
          <w:spacing w:val="-41"/>
          <w:w w:val="105"/>
        </w:rPr>
        <w:t>l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20"/>
          <w:w w:val="105"/>
        </w:rPr>
        <w:t>i</w:t>
      </w:r>
      <w:r>
        <w:rPr>
          <w:w w:val="105"/>
        </w:rPr>
        <w:t>c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draft</w:t>
      </w:r>
      <w:r>
        <w:rPr>
          <w:spacing w:val="-33"/>
          <w:w w:val="105"/>
        </w:rPr>
        <w:t xml:space="preserve"> </w:t>
      </w:r>
      <w:r>
        <w:rPr>
          <w:w w:val="115"/>
        </w:rPr>
        <w:t>-All</w:t>
      </w:r>
      <w:r>
        <w:rPr>
          <w:spacing w:val="-44"/>
          <w:w w:val="115"/>
        </w:rPr>
        <w:t xml:space="preserve"> </w:t>
      </w:r>
      <w:r>
        <w:rPr>
          <w:w w:val="105"/>
        </w:rPr>
        <w:t>coaches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mana</w:t>
      </w:r>
      <w:r>
        <w:rPr>
          <w:spacing w:val="-17"/>
          <w:w w:val="105"/>
        </w:rPr>
        <w:t>g</w:t>
      </w:r>
      <w:r>
        <w:rPr>
          <w:w w:val="105"/>
        </w:rPr>
        <w:t>ers</w:t>
      </w:r>
      <w:r>
        <w:rPr>
          <w:spacing w:val="-28"/>
          <w:w w:val="105"/>
        </w:rPr>
        <w:t xml:space="preserve"> </w:t>
      </w:r>
      <w:r>
        <w:rPr>
          <w:w w:val="105"/>
          <w:sz w:val="21"/>
          <w:szCs w:val="21"/>
        </w:rPr>
        <w:t>&amp;</w:t>
      </w:r>
      <w:r>
        <w:rPr>
          <w:spacing w:val="-34"/>
          <w:w w:val="105"/>
          <w:sz w:val="21"/>
          <w:szCs w:val="21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p</w:t>
      </w:r>
      <w:r>
        <w:rPr>
          <w:spacing w:val="-22"/>
          <w:w w:val="105"/>
        </w:rPr>
        <w:t>l</w:t>
      </w:r>
      <w:r>
        <w:rPr>
          <w:w w:val="105"/>
        </w:rPr>
        <w:t>ayers</w:t>
      </w:r>
    </w:p>
    <w:p w:rsidR="00B30C94" w:rsidRDefault="00B30C94" w:rsidP="00B30C94">
      <w:pPr>
        <w:pStyle w:val="BodyText"/>
        <w:kinsoku w:val="0"/>
        <w:overflowPunct w:val="0"/>
        <w:spacing w:before="16"/>
        <w:ind w:left="2943"/>
      </w:pPr>
      <w:r>
        <w:rPr>
          <w:w w:val="110"/>
        </w:rPr>
        <w:t>(</w:t>
      </w:r>
      <w:r>
        <w:rPr>
          <w:spacing w:val="-20"/>
          <w:w w:val="110"/>
        </w:rPr>
        <w:t>M</w:t>
      </w:r>
      <w:r>
        <w:rPr>
          <w:w w:val="110"/>
        </w:rPr>
        <w:t>a</w:t>
      </w:r>
      <w:r>
        <w:rPr>
          <w:spacing w:val="-21"/>
          <w:w w:val="110"/>
        </w:rPr>
        <w:t>j</w:t>
      </w:r>
      <w:r>
        <w:rPr>
          <w:w w:val="110"/>
        </w:rPr>
        <w:t>or</w:t>
      </w:r>
      <w:r>
        <w:rPr>
          <w:spacing w:val="-33"/>
          <w:w w:val="110"/>
        </w:rPr>
        <w:t xml:space="preserve"> </w:t>
      </w:r>
      <w:r>
        <w:rPr>
          <w:w w:val="110"/>
        </w:rPr>
        <w:t>D</w:t>
      </w:r>
      <w:r>
        <w:rPr>
          <w:spacing w:val="-29"/>
          <w:w w:val="110"/>
        </w:rPr>
        <w:t>i</w:t>
      </w:r>
      <w:r>
        <w:rPr>
          <w:w w:val="110"/>
        </w:rPr>
        <w:t>v</w:t>
      </w:r>
      <w:r>
        <w:rPr>
          <w:spacing w:val="-9"/>
          <w:w w:val="110"/>
        </w:rPr>
        <w:t>i</w:t>
      </w:r>
      <w:r>
        <w:rPr>
          <w:w w:val="110"/>
        </w:rPr>
        <w:t>s</w:t>
      </w:r>
      <w:r>
        <w:rPr>
          <w:spacing w:val="-13"/>
          <w:w w:val="110"/>
        </w:rPr>
        <w:t>i</w:t>
      </w:r>
      <w:r>
        <w:rPr>
          <w:w w:val="110"/>
        </w:rPr>
        <w:t>on</w:t>
      </w:r>
      <w:r>
        <w:rPr>
          <w:spacing w:val="-42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>l</w:t>
      </w:r>
      <w:r>
        <w:rPr>
          <w:w w:val="110"/>
        </w:rPr>
        <w:t>y)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:rsidR="00B30C94" w:rsidRDefault="00B30C94" w:rsidP="00B30C94">
      <w:pPr>
        <w:pStyle w:val="BodyText"/>
        <w:tabs>
          <w:tab w:val="left" w:pos="2936"/>
        </w:tabs>
        <w:kinsoku w:val="0"/>
        <w:overflowPunct w:val="0"/>
        <w:spacing w:line="272" w:lineRule="auto"/>
        <w:ind w:left="2943" w:right="1852" w:hanging="2832"/>
      </w:pPr>
      <w:r>
        <w:rPr>
          <w:w w:val="110"/>
          <w:position w:val="1"/>
        </w:rPr>
        <w:t>3/2/20</w:t>
      </w:r>
      <w:r>
        <w:rPr>
          <w:w w:val="110"/>
          <w:position w:val="1"/>
        </w:rPr>
        <w:tab/>
      </w:r>
      <w:r>
        <w:rPr>
          <w:w w:val="105"/>
        </w:rPr>
        <w:t>F</w:t>
      </w:r>
      <w:r>
        <w:rPr>
          <w:spacing w:val="-22"/>
          <w:w w:val="105"/>
        </w:rPr>
        <w:t>i</w:t>
      </w:r>
      <w:r>
        <w:rPr>
          <w:w w:val="105"/>
        </w:rPr>
        <w:t>rst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>i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-16"/>
          <w:w w:val="105"/>
        </w:rPr>
        <w:t>T</w:t>
      </w:r>
      <w:r>
        <w:rPr>
          <w:w w:val="105"/>
        </w:rPr>
        <w:t>ra</w:t>
      </w:r>
      <w:r>
        <w:rPr>
          <w:spacing w:val="-18"/>
          <w:w w:val="105"/>
        </w:rPr>
        <w:t>i</w:t>
      </w:r>
      <w:r>
        <w:rPr>
          <w:w w:val="105"/>
        </w:rPr>
        <w:t>n</w:t>
      </w:r>
      <w:r>
        <w:rPr>
          <w:spacing w:val="-14"/>
          <w:w w:val="105"/>
        </w:rPr>
        <w:t>i</w:t>
      </w:r>
      <w:r>
        <w:rPr>
          <w:w w:val="105"/>
        </w:rPr>
        <w:t>ng-Al</w:t>
      </w:r>
      <w:r>
        <w:rPr>
          <w:spacing w:val="18"/>
          <w:w w:val="105"/>
        </w:rPr>
        <w:t>l</w:t>
      </w:r>
      <w:r>
        <w:rPr>
          <w:w w:val="105"/>
        </w:rPr>
        <w:t>coaches/mana</w:t>
      </w:r>
      <w:r>
        <w:rPr>
          <w:spacing w:val="4"/>
          <w:w w:val="105"/>
        </w:rPr>
        <w:t>g</w:t>
      </w:r>
      <w:r>
        <w:rPr>
          <w:w w:val="105"/>
        </w:rPr>
        <w:t>ers</w:t>
      </w:r>
      <w:r>
        <w:rPr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29"/>
          <w:w w:val="105"/>
        </w:rPr>
        <w:t xml:space="preserve"> </w:t>
      </w:r>
      <w:r>
        <w:rPr>
          <w:spacing w:val="-22"/>
          <w:w w:val="105"/>
        </w:rPr>
        <w:t>T</w:t>
      </w:r>
      <w:r>
        <w:rPr>
          <w:w w:val="105"/>
        </w:rPr>
        <w:t>own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-23"/>
          <w:w w:val="105"/>
        </w:rPr>
        <w:t>T</w:t>
      </w:r>
      <w:r>
        <w:rPr>
          <w:w w:val="105"/>
        </w:rPr>
        <w:t>azewell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-14"/>
          <w:w w:val="105"/>
        </w:rPr>
        <w:t>i</w:t>
      </w:r>
      <w:r>
        <w:rPr>
          <w:w w:val="105"/>
        </w:rPr>
        <w:t>re</w:t>
      </w:r>
      <w:r>
        <w:rPr>
          <w:w w:val="106"/>
        </w:rPr>
        <w:t xml:space="preserve"> </w:t>
      </w:r>
      <w:r>
        <w:rPr>
          <w:spacing w:val="-3"/>
          <w:w w:val="105"/>
        </w:rPr>
        <w:t>Departmen</w:t>
      </w:r>
      <w:r>
        <w:rPr>
          <w:spacing w:val="-2"/>
          <w:w w:val="105"/>
        </w:rPr>
        <w:t>t</w:t>
      </w:r>
      <w:r>
        <w:rPr>
          <w:spacing w:val="-28"/>
          <w:w w:val="105"/>
        </w:rPr>
        <w:t xml:space="preserve"> </w:t>
      </w:r>
      <w:r>
        <w:rPr>
          <w:w w:val="105"/>
        </w:rPr>
        <w:t>-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6:</w:t>
      </w:r>
      <w:r>
        <w:rPr>
          <w:spacing w:val="-4"/>
          <w:w w:val="105"/>
        </w:rPr>
        <w:t>00pm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1"/>
          <w:szCs w:val="21"/>
        </w:rPr>
      </w:pPr>
    </w:p>
    <w:p w:rsidR="00B30C94" w:rsidRDefault="00B30C94" w:rsidP="00B30C94">
      <w:pPr>
        <w:pStyle w:val="BodyText"/>
        <w:tabs>
          <w:tab w:val="left" w:pos="2929"/>
        </w:tabs>
        <w:kinsoku w:val="0"/>
        <w:overflowPunct w:val="0"/>
        <w:ind w:left="112"/>
      </w:pPr>
      <w:r>
        <w:rPr>
          <w:w w:val="105"/>
        </w:rPr>
        <w:t>3/3/20</w:t>
      </w:r>
      <w:r>
        <w:rPr>
          <w:w w:val="105"/>
        </w:rPr>
        <w:tab/>
        <w:t>M</w:t>
      </w:r>
      <w:r>
        <w:rPr>
          <w:spacing w:val="-21"/>
          <w:w w:val="105"/>
        </w:rPr>
        <w:t>i</w:t>
      </w:r>
      <w:r>
        <w:rPr>
          <w:w w:val="105"/>
        </w:rPr>
        <w:t>nor</w:t>
      </w:r>
      <w:r>
        <w:rPr>
          <w:spacing w:val="-24"/>
          <w:w w:val="105"/>
        </w:rPr>
        <w:t xml:space="preserve"> </w:t>
      </w:r>
      <w:r>
        <w:rPr>
          <w:w w:val="105"/>
        </w:rPr>
        <w:t>Draft</w:t>
      </w:r>
      <w:r>
        <w:rPr>
          <w:spacing w:val="-28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>l</w:t>
      </w:r>
      <w:r>
        <w:rPr>
          <w:w w:val="105"/>
        </w:rPr>
        <w:t>y</w:t>
      </w:r>
      <w:r>
        <w:rPr>
          <w:spacing w:val="-33"/>
          <w:w w:val="105"/>
        </w:rPr>
        <w:t xml:space="preserve"> </w:t>
      </w:r>
      <w:r>
        <w:rPr>
          <w:w w:val="120"/>
        </w:rPr>
        <w:t>-All</w:t>
      </w:r>
      <w:r>
        <w:rPr>
          <w:spacing w:val="-45"/>
          <w:w w:val="120"/>
        </w:rPr>
        <w:t xml:space="preserve"> </w:t>
      </w:r>
      <w:r>
        <w:rPr>
          <w:w w:val="105"/>
        </w:rPr>
        <w:t>coaches</w:t>
      </w:r>
      <w:r>
        <w:rPr>
          <w:spacing w:val="-16"/>
          <w:w w:val="105"/>
        </w:rPr>
        <w:t xml:space="preserve"> </w:t>
      </w:r>
      <w:r>
        <w:rPr>
          <w:w w:val="105"/>
          <w:sz w:val="22"/>
          <w:szCs w:val="22"/>
        </w:rPr>
        <w:t>&amp;</w:t>
      </w:r>
      <w:r>
        <w:rPr>
          <w:spacing w:val="-29"/>
          <w:w w:val="105"/>
          <w:sz w:val="22"/>
          <w:szCs w:val="22"/>
        </w:rPr>
        <w:t xml:space="preserve"> </w:t>
      </w:r>
      <w:r>
        <w:rPr>
          <w:w w:val="105"/>
        </w:rPr>
        <w:t>mana</w:t>
      </w:r>
      <w:r>
        <w:rPr>
          <w:spacing w:val="-15"/>
          <w:w w:val="105"/>
        </w:rPr>
        <w:t>g</w:t>
      </w:r>
      <w:r>
        <w:rPr>
          <w:w w:val="105"/>
        </w:rPr>
        <w:t>ers</w:t>
      </w: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sz w:val="24"/>
          <w:szCs w:val="24"/>
        </w:rPr>
      </w:pPr>
    </w:p>
    <w:p w:rsidR="00B30C94" w:rsidRDefault="00B30C94" w:rsidP="00B30C94">
      <w:pPr>
        <w:pStyle w:val="BodyText"/>
        <w:tabs>
          <w:tab w:val="left" w:pos="2922"/>
        </w:tabs>
        <w:kinsoku w:val="0"/>
        <w:overflowPunct w:val="0"/>
        <w:ind w:left="112"/>
        <w:rPr>
          <w:spacing w:val="-2"/>
        </w:rPr>
      </w:pPr>
      <w:r>
        <w:rPr>
          <w:w w:val="105"/>
          <w:position w:val="1"/>
        </w:rPr>
        <w:t>3/4/20</w:t>
      </w:r>
      <w:r>
        <w:rPr>
          <w:w w:val="105"/>
          <w:position w:val="1"/>
        </w:rPr>
        <w:tab/>
      </w:r>
      <w:r>
        <w:t>TBall</w:t>
      </w:r>
      <w:r>
        <w:rPr>
          <w:spacing w:val="-18"/>
        </w:rPr>
        <w:t xml:space="preserve"> </w:t>
      </w:r>
      <w:r>
        <w:t>-</w:t>
      </w:r>
      <w:r>
        <w:rPr>
          <w:spacing w:val="-31"/>
        </w:rPr>
        <w:t xml:space="preserve"> </w:t>
      </w:r>
      <w:r>
        <w:t>All</w:t>
      </w:r>
      <w:r>
        <w:rPr>
          <w:spacing w:val="-20"/>
        </w:rPr>
        <w:t xml:space="preserve"> </w:t>
      </w:r>
      <w:r>
        <w:t>Tball</w:t>
      </w:r>
      <w:r>
        <w:rPr>
          <w:spacing w:val="-20"/>
        </w:rPr>
        <w:t xml:space="preserve"> </w:t>
      </w:r>
      <w:r>
        <w:t>coaches</w:t>
      </w:r>
      <w:r>
        <w:rPr>
          <w:spacing w:val="-22"/>
        </w:rPr>
        <w:t xml:space="preserve"> </w:t>
      </w:r>
      <w:r>
        <w:rPr>
          <w:sz w:val="22"/>
          <w:szCs w:val="22"/>
        </w:rPr>
        <w:t>&amp;</w:t>
      </w:r>
      <w:r>
        <w:rPr>
          <w:spacing w:val="-15"/>
          <w:sz w:val="22"/>
          <w:szCs w:val="22"/>
        </w:rPr>
        <w:t xml:space="preserve"> </w:t>
      </w:r>
      <w:r>
        <w:rPr>
          <w:spacing w:val="-2"/>
        </w:rPr>
        <w:t>managers</w:t>
      </w: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  <w:sectPr w:rsidR="00B30C94" w:rsidSect="00B30C94">
          <w:footerReference w:type="default" r:id="rId31"/>
          <w:type w:val="continuous"/>
          <w:pgSz w:w="12240" w:h="15840"/>
          <w:pgMar w:top="40" w:right="260" w:bottom="1220" w:left="1500" w:header="0" w:footer="1029" w:gutter="0"/>
          <w:cols w:space="720" w:equalWidth="0">
            <w:col w:w="1048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74"/>
        <w:ind w:left="112"/>
      </w:pPr>
      <w:r>
        <w:rPr>
          <w:w w:val="110"/>
        </w:rPr>
        <w:t>3/6/20</w:t>
      </w: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sz w:val="26"/>
          <w:szCs w:val="26"/>
        </w:rPr>
      </w:pPr>
    </w:p>
    <w:p w:rsidR="00B30C94" w:rsidRDefault="00B30C94" w:rsidP="00B30C94">
      <w:pPr>
        <w:pStyle w:val="BodyText"/>
        <w:kinsoku w:val="0"/>
        <w:overflowPunct w:val="0"/>
        <w:ind w:left="112"/>
      </w:pPr>
      <w:r>
        <w:rPr>
          <w:w w:val="110"/>
        </w:rPr>
        <w:t>3/7/20</w:t>
      </w:r>
    </w:p>
    <w:p w:rsidR="00B30C94" w:rsidRDefault="00B30C94" w:rsidP="00B30C94">
      <w:pPr>
        <w:pStyle w:val="BodyText"/>
        <w:kinsoku w:val="0"/>
        <w:overflowPunct w:val="0"/>
        <w:spacing w:before="74"/>
        <w:ind w:left="112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t>Pract</w:t>
      </w:r>
      <w:r>
        <w:rPr>
          <w:spacing w:val="-12"/>
        </w:rPr>
        <w:t>i</w:t>
      </w:r>
      <w:r>
        <w:t>ces</w:t>
      </w:r>
      <w:r>
        <w:rPr>
          <w:spacing w:val="-7"/>
        </w:rPr>
        <w:t xml:space="preserve"> </w:t>
      </w:r>
      <w:r>
        <w:t>be</w:t>
      </w:r>
      <w:r>
        <w:rPr>
          <w:spacing w:val="-43"/>
        </w:rPr>
        <w:t>g</w:t>
      </w:r>
      <w:r>
        <w:rPr>
          <w:spacing w:val="-36"/>
        </w:rPr>
        <w:t>i</w:t>
      </w:r>
      <w:r>
        <w:t>n</w:t>
      </w: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sz w:val="26"/>
          <w:szCs w:val="26"/>
        </w:rPr>
      </w:pPr>
    </w:p>
    <w:p w:rsidR="00B30C94" w:rsidRDefault="00B30C94" w:rsidP="00B30C94">
      <w:pPr>
        <w:pStyle w:val="BodyText"/>
        <w:kinsoku w:val="0"/>
        <w:overflowPunct w:val="0"/>
        <w:ind w:left="112"/>
      </w:pPr>
      <w:r>
        <w:rPr>
          <w:spacing w:val="-9"/>
          <w:w w:val="110"/>
        </w:rPr>
        <w:t>Fi</w:t>
      </w:r>
      <w:r>
        <w:rPr>
          <w:spacing w:val="-8"/>
          <w:w w:val="110"/>
        </w:rPr>
        <w:t>el</w:t>
      </w:r>
      <w:r>
        <w:rPr>
          <w:spacing w:val="-7"/>
          <w:w w:val="110"/>
        </w:rPr>
        <w:t>d</w:t>
      </w:r>
      <w:r>
        <w:rPr>
          <w:spacing w:val="-41"/>
          <w:w w:val="110"/>
        </w:rPr>
        <w:t xml:space="preserve"> </w:t>
      </w:r>
      <w:r>
        <w:rPr>
          <w:w w:val="110"/>
        </w:rPr>
        <w:t>Prep</w:t>
      </w:r>
      <w:r>
        <w:rPr>
          <w:spacing w:val="-50"/>
          <w:w w:val="110"/>
        </w:rPr>
        <w:t xml:space="preserve"> </w:t>
      </w:r>
      <w:r>
        <w:rPr>
          <w:spacing w:val="-5"/>
          <w:w w:val="110"/>
        </w:rPr>
        <w:t>T</w:t>
      </w:r>
      <w:r>
        <w:rPr>
          <w:spacing w:val="-4"/>
          <w:w w:val="110"/>
        </w:rPr>
        <w:t>raining-9am</w:t>
      </w:r>
      <w:r>
        <w:rPr>
          <w:spacing w:val="-47"/>
          <w:w w:val="110"/>
        </w:rPr>
        <w:t xml:space="preserve"> </w:t>
      </w:r>
      <w:r>
        <w:rPr>
          <w:w w:val="110"/>
        </w:rPr>
        <w:t>-All</w:t>
      </w:r>
      <w:r>
        <w:rPr>
          <w:spacing w:val="-47"/>
          <w:w w:val="110"/>
        </w:rPr>
        <w:t xml:space="preserve"> </w:t>
      </w:r>
      <w:r>
        <w:rPr>
          <w:w w:val="110"/>
        </w:rPr>
        <w:t>coaches/managers</w:t>
      </w:r>
      <w:r>
        <w:rPr>
          <w:spacing w:val="-48"/>
          <w:w w:val="110"/>
        </w:rPr>
        <w:t xml:space="preserve"> </w:t>
      </w:r>
      <w:r>
        <w:rPr>
          <w:w w:val="110"/>
        </w:rPr>
        <w:t>-All</w:t>
      </w:r>
      <w:r>
        <w:rPr>
          <w:spacing w:val="-47"/>
          <w:w w:val="110"/>
        </w:rPr>
        <w:t xml:space="preserve"> </w:t>
      </w:r>
      <w:r>
        <w:rPr>
          <w:spacing w:val="-3"/>
          <w:w w:val="110"/>
        </w:rPr>
        <w:t>di</w:t>
      </w:r>
      <w:r>
        <w:rPr>
          <w:spacing w:val="-4"/>
          <w:w w:val="110"/>
        </w:rPr>
        <w:t>visions</w:t>
      </w:r>
    </w:p>
    <w:p w:rsidR="00B30C94" w:rsidRDefault="00B30C94" w:rsidP="00B30C94">
      <w:pPr>
        <w:pStyle w:val="BodyText"/>
        <w:kinsoku w:val="0"/>
        <w:overflowPunct w:val="0"/>
        <w:ind w:left="112"/>
        <w:sectPr w:rsidR="00B30C94">
          <w:type w:val="continuous"/>
          <w:pgSz w:w="12240" w:h="15840"/>
          <w:pgMar w:top="1500" w:right="260" w:bottom="280" w:left="1500" w:header="720" w:footer="720" w:gutter="0"/>
          <w:cols w:num="2" w:space="720" w:equalWidth="0">
            <w:col w:w="730" w:space="2094"/>
            <w:col w:w="7656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7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sectPr w:rsidR="00B30C94">
          <w:type w:val="continuous"/>
          <w:pgSz w:w="12240" w:h="15840"/>
          <w:pgMar w:top="1500" w:right="260" w:bottom="280" w:left="1500" w:header="720" w:footer="720" w:gutter="0"/>
          <w:cols w:space="720" w:equalWidth="0">
            <w:col w:w="1048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81"/>
        <w:ind w:left="112"/>
      </w:pPr>
      <w:r>
        <w:rPr>
          <w:w w:val="105"/>
        </w:rPr>
        <w:t>3/9/20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ind w:left="105"/>
      </w:pPr>
      <w:r>
        <w:rPr>
          <w:w w:val="115"/>
        </w:rPr>
        <w:t>3/</w:t>
      </w:r>
      <w:r>
        <w:rPr>
          <w:spacing w:val="-35"/>
          <w:w w:val="115"/>
        </w:rPr>
        <w:t>1</w:t>
      </w:r>
      <w:r>
        <w:rPr>
          <w:spacing w:val="-34"/>
          <w:w w:val="115"/>
        </w:rPr>
        <w:t>0</w:t>
      </w:r>
      <w:r>
        <w:rPr>
          <w:w w:val="115"/>
        </w:rPr>
        <w:t>/20</w:t>
      </w:r>
    </w:p>
    <w:p w:rsidR="00B30C94" w:rsidRDefault="00B30C94" w:rsidP="00B30C94">
      <w:pPr>
        <w:pStyle w:val="BodyText"/>
        <w:kinsoku w:val="0"/>
        <w:overflowPunct w:val="0"/>
        <w:spacing w:before="74"/>
        <w:ind w:left="105"/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w w:val="105"/>
        </w:rPr>
        <w:t>Mandatory</w:t>
      </w:r>
      <w:r>
        <w:rPr>
          <w:spacing w:val="-26"/>
          <w:w w:val="105"/>
        </w:rPr>
        <w:t xml:space="preserve"> </w:t>
      </w:r>
      <w:r>
        <w:rPr>
          <w:w w:val="105"/>
        </w:rPr>
        <w:t>parent</w:t>
      </w:r>
      <w:r>
        <w:rPr>
          <w:spacing w:val="-32"/>
          <w:w w:val="105"/>
        </w:rPr>
        <w:t xml:space="preserve"> </w:t>
      </w:r>
      <w:r>
        <w:rPr>
          <w:w w:val="105"/>
        </w:rPr>
        <w:t>meeting-Scheduled</w:t>
      </w:r>
      <w:r>
        <w:rPr>
          <w:spacing w:val="-28"/>
          <w:w w:val="105"/>
        </w:rPr>
        <w:t xml:space="preserve"> </w:t>
      </w:r>
      <w:r>
        <w:rPr>
          <w:w w:val="105"/>
        </w:rPr>
        <w:t>by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Divisions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25"/>
          <w:szCs w:val="25"/>
        </w:rPr>
      </w:pPr>
    </w:p>
    <w:p w:rsidR="00B30C94" w:rsidRDefault="00B30C94" w:rsidP="00B30C94">
      <w:pPr>
        <w:pStyle w:val="BodyText"/>
        <w:kinsoku w:val="0"/>
        <w:overflowPunct w:val="0"/>
        <w:spacing w:line="274" w:lineRule="auto"/>
        <w:ind w:left="105" w:right="1992"/>
      </w:pPr>
      <w:r>
        <w:rPr>
          <w:w w:val="105"/>
        </w:rPr>
        <w:t>GameCha</w:t>
      </w:r>
      <w:r>
        <w:rPr>
          <w:spacing w:val="-5"/>
          <w:w w:val="105"/>
        </w:rPr>
        <w:t>n</w:t>
      </w:r>
      <w:r>
        <w:rPr>
          <w:w w:val="105"/>
        </w:rPr>
        <w:t>ge</w:t>
      </w:r>
      <w:r>
        <w:rPr>
          <w:spacing w:val="-20"/>
          <w:w w:val="105"/>
        </w:rPr>
        <w:t>r</w:t>
      </w:r>
      <w:r>
        <w:rPr>
          <w:w w:val="105"/>
        </w:rPr>
        <w:t>/Scorekeeper</w:t>
      </w:r>
      <w:r>
        <w:rPr>
          <w:spacing w:val="-25"/>
          <w:w w:val="105"/>
        </w:rPr>
        <w:t xml:space="preserve"> </w:t>
      </w:r>
      <w:r>
        <w:rPr>
          <w:w w:val="105"/>
        </w:rPr>
        <w:t>cl</w:t>
      </w:r>
      <w:r>
        <w:rPr>
          <w:spacing w:val="-15"/>
          <w:w w:val="105"/>
        </w:rPr>
        <w:t>i</w:t>
      </w:r>
      <w:r>
        <w:rPr>
          <w:w w:val="105"/>
        </w:rPr>
        <w:t>n</w:t>
      </w:r>
      <w:r>
        <w:rPr>
          <w:spacing w:val="-20"/>
          <w:w w:val="105"/>
        </w:rPr>
        <w:t>i</w:t>
      </w:r>
      <w:r>
        <w:rPr>
          <w:w w:val="105"/>
        </w:rPr>
        <w:t>c</w:t>
      </w:r>
      <w:r>
        <w:rPr>
          <w:spacing w:val="-46"/>
          <w:w w:val="105"/>
        </w:rPr>
        <w:t xml:space="preserve"> </w:t>
      </w:r>
      <w:r>
        <w:rPr>
          <w:w w:val="200"/>
        </w:rPr>
        <w:t>-</w:t>
      </w:r>
      <w:r>
        <w:rPr>
          <w:spacing w:val="-102"/>
          <w:w w:val="200"/>
        </w:rPr>
        <w:t xml:space="preserve"> </w:t>
      </w:r>
      <w:r>
        <w:rPr>
          <w:spacing w:val="-128"/>
          <w:w w:val="105"/>
        </w:rPr>
        <w:t>H</w:t>
      </w:r>
      <w:r>
        <w:rPr>
          <w:spacing w:val="-130"/>
          <w:w w:val="105"/>
        </w:rPr>
        <w:t>i</w:t>
      </w:r>
      <w:r>
        <w:rPr>
          <w:spacing w:val="-14"/>
          <w:w w:val="105"/>
        </w:rPr>
        <w:t>g</w:t>
      </w:r>
      <w:r>
        <w:rPr>
          <w:w w:val="105"/>
        </w:rPr>
        <w:t>h</w:t>
      </w:r>
      <w:r>
        <w:rPr>
          <w:spacing w:val="-20"/>
          <w:w w:val="105"/>
        </w:rPr>
        <w:t>l</w:t>
      </w:r>
      <w:r>
        <w:rPr>
          <w:w w:val="105"/>
        </w:rPr>
        <w:t>y</w:t>
      </w:r>
      <w:r>
        <w:rPr>
          <w:spacing w:val="-37"/>
          <w:w w:val="105"/>
        </w:rPr>
        <w:t xml:space="preserve"> </w:t>
      </w:r>
      <w:r>
        <w:rPr>
          <w:w w:val="105"/>
        </w:rPr>
        <w:t>recommended-</w:t>
      </w:r>
      <w:r>
        <w:rPr>
          <w:spacing w:val="-34"/>
          <w:w w:val="105"/>
        </w:rPr>
        <w:t xml:space="preserve"> </w:t>
      </w:r>
      <w:r>
        <w:rPr>
          <w:w w:val="105"/>
        </w:rPr>
        <w:t>Not mandatory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28"/>
          <w:w w:val="105"/>
        </w:rPr>
        <w:t xml:space="preserve"> </w:t>
      </w:r>
      <w:r>
        <w:rPr>
          <w:spacing w:val="-23"/>
          <w:w w:val="105"/>
        </w:rPr>
        <w:t>T</w:t>
      </w:r>
      <w:r>
        <w:rPr>
          <w:w w:val="105"/>
        </w:rPr>
        <w:t>own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T</w:t>
      </w:r>
      <w:r>
        <w:rPr>
          <w:w w:val="105"/>
        </w:rPr>
        <w:t>azewell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-22"/>
          <w:w w:val="105"/>
        </w:rPr>
        <w:t>i</w:t>
      </w:r>
      <w:r>
        <w:rPr>
          <w:w w:val="105"/>
        </w:rPr>
        <w:t>re</w:t>
      </w:r>
      <w:r>
        <w:rPr>
          <w:spacing w:val="-9"/>
          <w:w w:val="105"/>
        </w:rPr>
        <w:t xml:space="preserve"> </w:t>
      </w:r>
      <w:r>
        <w:rPr>
          <w:w w:val="105"/>
        </w:rPr>
        <w:t>Dept</w:t>
      </w:r>
      <w:r>
        <w:rPr>
          <w:spacing w:val="-25"/>
          <w:w w:val="105"/>
        </w:rPr>
        <w:t xml:space="preserve"> </w:t>
      </w:r>
      <w:r>
        <w:rPr>
          <w:spacing w:val="6"/>
          <w:w w:val="105"/>
        </w:rPr>
        <w:t>-</w:t>
      </w:r>
      <w:r>
        <w:rPr>
          <w:w w:val="105"/>
        </w:rPr>
        <w:t>6</w:t>
      </w:r>
      <w:r>
        <w:rPr>
          <w:spacing w:val="-24"/>
          <w:w w:val="105"/>
        </w:rPr>
        <w:t>:</w:t>
      </w:r>
      <w:r>
        <w:rPr>
          <w:w w:val="105"/>
        </w:rPr>
        <w:t>00pm</w:t>
      </w:r>
    </w:p>
    <w:p w:rsidR="00B30C94" w:rsidRDefault="00B30C94" w:rsidP="00B30C94">
      <w:pPr>
        <w:pStyle w:val="BodyText"/>
        <w:kinsoku w:val="0"/>
        <w:overflowPunct w:val="0"/>
        <w:spacing w:line="274" w:lineRule="auto"/>
        <w:ind w:left="105" w:right="1992"/>
        <w:sectPr w:rsidR="00B30C94">
          <w:type w:val="continuous"/>
          <w:pgSz w:w="12240" w:h="15840"/>
          <w:pgMar w:top="1500" w:right="260" w:bottom="280" w:left="1500" w:header="720" w:footer="720" w:gutter="0"/>
          <w:cols w:num="2" w:space="720" w:equalWidth="0">
            <w:col w:w="823" w:space="2001"/>
            <w:col w:w="7656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4"/>
        <w:ind w:left="0"/>
      </w:pPr>
    </w:p>
    <w:p w:rsidR="00B30C94" w:rsidRDefault="00B30C94" w:rsidP="00B30C94">
      <w:pPr>
        <w:pStyle w:val="BodyText"/>
        <w:tabs>
          <w:tab w:val="left" w:pos="2915"/>
        </w:tabs>
        <w:kinsoku w:val="0"/>
        <w:overflowPunct w:val="0"/>
        <w:spacing w:before="74"/>
        <w:ind w:left="105"/>
        <w:rPr>
          <w:w w:val="110"/>
        </w:rPr>
      </w:pPr>
      <w:r>
        <w:rPr>
          <w:w w:val="110"/>
        </w:rPr>
        <w:t>3/1</w:t>
      </w:r>
      <w:r>
        <w:rPr>
          <w:spacing w:val="-44"/>
          <w:w w:val="110"/>
        </w:rPr>
        <w:t>1</w:t>
      </w:r>
      <w:r>
        <w:rPr>
          <w:w w:val="110"/>
        </w:rPr>
        <w:t>/20</w:t>
      </w:r>
      <w:r>
        <w:rPr>
          <w:w w:val="110"/>
        </w:rPr>
        <w:tab/>
        <w:t>Team</w:t>
      </w:r>
      <w:r>
        <w:rPr>
          <w:spacing w:val="-24"/>
          <w:w w:val="110"/>
        </w:rPr>
        <w:t xml:space="preserve"> </w:t>
      </w:r>
      <w:r>
        <w:rPr>
          <w:spacing w:val="-26"/>
          <w:w w:val="110"/>
        </w:rPr>
        <w:t>M</w:t>
      </w:r>
      <w:r>
        <w:rPr>
          <w:w w:val="110"/>
        </w:rPr>
        <w:t>om</w:t>
      </w:r>
      <w:r>
        <w:rPr>
          <w:spacing w:val="-29"/>
          <w:w w:val="110"/>
        </w:rPr>
        <w:t xml:space="preserve"> </w:t>
      </w:r>
      <w:r>
        <w:rPr>
          <w:w w:val="110"/>
        </w:rPr>
        <w:t>Meet</w:t>
      </w:r>
      <w:r>
        <w:rPr>
          <w:spacing w:val="-8"/>
          <w:w w:val="110"/>
        </w:rPr>
        <w:t>i</w:t>
      </w:r>
      <w:r>
        <w:rPr>
          <w:w w:val="110"/>
        </w:rPr>
        <w:t>ng-</w:t>
      </w:r>
      <w:r>
        <w:rPr>
          <w:spacing w:val="-17"/>
          <w:w w:val="110"/>
        </w:rPr>
        <w:t>M</w:t>
      </w:r>
      <w:r>
        <w:rPr>
          <w:w w:val="110"/>
        </w:rPr>
        <w:t>andatory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:rsidR="00B30C94" w:rsidRDefault="00B30C94" w:rsidP="00B30C94">
      <w:pPr>
        <w:pStyle w:val="BodyText"/>
        <w:tabs>
          <w:tab w:val="left" w:pos="2922"/>
        </w:tabs>
        <w:kinsoku w:val="0"/>
        <w:overflowPunct w:val="0"/>
        <w:ind w:left="112"/>
      </w:pPr>
      <w:r>
        <w:t>3/28/20</w:t>
      </w:r>
      <w:r>
        <w:tab/>
      </w:r>
      <w:r>
        <w:rPr>
          <w:position w:val="1"/>
        </w:rPr>
        <w:t>Opening</w:t>
      </w:r>
      <w:r>
        <w:rPr>
          <w:spacing w:val="-38"/>
          <w:position w:val="1"/>
        </w:rPr>
        <w:t xml:space="preserve"> </w:t>
      </w:r>
      <w:r>
        <w:rPr>
          <w:position w:val="1"/>
        </w:rPr>
        <w:t>Day</w:t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24"/>
          <w:szCs w:val="24"/>
        </w:rPr>
      </w:pPr>
    </w:p>
    <w:p w:rsidR="00B30C94" w:rsidRDefault="00B30C94" w:rsidP="00B30C94">
      <w:pPr>
        <w:pStyle w:val="BodyText"/>
        <w:tabs>
          <w:tab w:val="left" w:pos="2922"/>
        </w:tabs>
        <w:kinsoku w:val="0"/>
        <w:overflowPunct w:val="0"/>
        <w:ind w:left="105"/>
      </w:pPr>
      <w:r>
        <w:rPr>
          <w:w w:val="105"/>
        </w:rPr>
        <w:t>4/4/20</w:t>
      </w:r>
      <w:r>
        <w:rPr>
          <w:w w:val="105"/>
        </w:rPr>
        <w:tab/>
      </w:r>
      <w:r>
        <w:rPr>
          <w:w w:val="105"/>
          <w:position w:val="1"/>
        </w:rPr>
        <w:t>Open</w:t>
      </w:r>
      <w:r>
        <w:rPr>
          <w:spacing w:val="1"/>
          <w:w w:val="105"/>
          <w:position w:val="1"/>
        </w:rPr>
        <w:t>i</w:t>
      </w:r>
      <w:r>
        <w:rPr>
          <w:spacing w:val="-28"/>
          <w:w w:val="105"/>
          <w:position w:val="1"/>
        </w:rPr>
        <w:t>n</w:t>
      </w:r>
      <w:r>
        <w:rPr>
          <w:w w:val="105"/>
          <w:position w:val="1"/>
        </w:rPr>
        <w:t>g</w:t>
      </w:r>
      <w:r>
        <w:rPr>
          <w:spacing w:val="-30"/>
          <w:w w:val="105"/>
          <w:position w:val="1"/>
        </w:rPr>
        <w:t xml:space="preserve"> </w:t>
      </w:r>
      <w:r>
        <w:rPr>
          <w:w w:val="105"/>
          <w:position w:val="1"/>
        </w:rPr>
        <w:t>Day</w:t>
      </w:r>
      <w:r>
        <w:rPr>
          <w:spacing w:val="-25"/>
          <w:w w:val="105"/>
          <w:position w:val="1"/>
        </w:rPr>
        <w:t xml:space="preserve"> </w:t>
      </w:r>
      <w:r>
        <w:rPr>
          <w:w w:val="105"/>
          <w:position w:val="1"/>
        </w:rPr>
        <w:t>(</w:t>
      </w:r>
      <w:r>
        <w:rPr>
          <w:spacing w:val="-19"/>
          <w:w w:val="105"/>
          <w:position w:val="1"/>
        </w:rPr>
        <w:t>M</w:t>
      </w:r>
      <w:r>
        <w:rPr>
          <w:w w:val="105"/>
          <w:position w:val="1"/>
        </w:rPr>
        <w:t>ake</w:t>
      </w:r>
      <w:r>
        <w:rPr>
          <w:spacing w:val="-19"/>
          <w:w w:val="105"/>
          <w:position w:val="1"/>
        </w:rPr>
        <w:t xml:space="preserve"> </w:t>
      </w:r>
      <w:r>
        <w:rPr>
          <w:w w:val="105"/>
          <w:position w:val="1"/>
        </w:rPr>
        <w:t>up</w:t>
      </w:r>
      <w:r>
        <w:rPr>
          <w:spacing w:val="-32"/>
          <w:w w:val="105"/>
          <w:position w:val="1"/>
        </w:rPr>
        <w:t xml:space="preserve"> </w:t>
      </w:r>
      <w:r>
        <w:rPr>
          <w:w w:val="105"/>
          <w:position w:val="1"/>
        </w:rPr>
        <w:t>d</w:t>
      </w:r>
      <w:r>
        <w:rPr>
          <w:spacing w:val="-13"/>
          <w:w w:val="105"/>
          <w:position w:val="1"/>
        </w:rPr>
        <w:t>u</w:t>
      </w:r>
      <w:r>
        <w:rPr>
          <w:w w:val="105"/>
          <w:position w:val="1"/>
        </w:rPr>
        <w:t>e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29"/>
          <w:w w:val="105"/>
          <w:position w:val="1"/>
        </w:rPr>
        <w:t xml:space="preserve"> </w:t>
      </w:r>
      <w:r>
        <w:rPr>
          <w:spacing w:val="-28"/>
          <w:w w:val="105"/>
          <w:position w:val="1"/>
        </w:rPr>
        <w:t>i</w:t>
      </w:r>
      <w:r>
        <w:rPr>
          <w:w w:val="105"/>
          <w:position w:val="1"/>
        </w:rPr>
        <w:t>nc</w:t>
      </w:r>
      <w:r>
        <w:rPr>
          <w:spacing w:val="-11"/>
          <w:w w:val="105"/>
          <w:position w:val="1"/>
        </w:rPr>
        <w:t>l</w:t>
      </w:r>
      <w:r>
        <w:rPr>
          <w:w w:val="105"/>
          <w:position w:val="1"/>
        </w:rPr>
        <w:t>ement</w:t>
      </w:r>
      <w:r>
        <w:rPr>
          <w:spacing w:val="-23"/>
          <w:w w:val="105"/>
          <w:position w:val="1"/>
        </w:rPr>
        <w:t xml:space="preserve"> </w:t>
      </w:r>
      <w:r>
        <w:rPr>
          <w:w w:val="105"/>
          <w:position w:val="1"/>
        </w:rPr>
        <w:t>weather)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150" w:line="271" w:lineRule="auto"/>
        <w:ind w:left="316" w:right="1384"/>
        <w:jc w:val="center"/>
      </w:pPr>
      <w:r>
        <w:rPr>
          <w:spacing w:val="-1"/>
          <w:w w:val="105"/>
        </w:rPr>
        <w:t>**Manag</w:t>
      </w:r>
      <w:r>
        <w:rPr>
          <w:spacing w:val="-2"/>
          <w:w w:val="105"/>
        </w:rPr>
        <w:t>ers,</w:t>
      </w:r>
      <w:r>
        <w:rPr>
          <w:spacing w:val="-41"/>
          <w:w w:val="105"/>
        </w:rPr>
        <w:t xml:space="preserve"> </w:t>
      </w:r>
      <w:r>
        <w:rPr>
          <w:w w:val="105"/>
        </w:rPr>
        <w:t>Coaches,</w:t>
      </w:r>
      <w:r>
        <w:rPr>
          <w:spacing w:val="-33"/>
          <w:w w:val="105"/>
        </w:rPr>
        <w:t xml:space="preserve"> </w:t>
      </w:r>
      <w:r>
        <w:rPr>
          <w:w w:val="105"/>
        </w:rPr>
        <w:t>Board</w:t>
      </w:r>
      <w:r>
        <w:rPr>
          <w:spacing w:val="-34"/>
          <w:w w:val="105"/>
        </w:rPr>
        <w:t xml:space="preserve"> </w:t>
      </w:r>
      <w:r>
        <w:rPr>
          <w:w w:val="105"/>
        </w:rPr>
        <w:t>Members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other</w:t>
      </w:r>
      <w:r>
        <w:rPr>
          <w:spacing w:val="-36"/>
          <w:w w:val="105"/>
        </w:rPr>
        <w:t xml:space="preserve"> </w:t>
      </w:r>
      <w:r>
        <w:rPr>
          <w:w w:val="105"/>
        </w:rPr>
        <w:t>volunteer</w:t>
      </w:r>
      <w:r>
        <w:rPr>
          <w:spacing w:val="-30"/>
          <w:w w:val="105"/>
        </w:rPr>
        <w:t xml:space="preserve"> </w:t>
      </w:r>
      <w:r>
        <w:rPr>
          <w:w w:val="105"/>
        </w:rPr>
        <w:t>personal</w:t>
      </w:r>
      <w:r>
        <w:rPr>
          <w:spacing w:val="-38"/>
          <w:w w:val="105"/>
        </w:rPr>
        <w:t xml:space="preserve"> </w:t>
      </w:r>
      <w:r>
        <w:rPr>
          <w:w w:val="105"/>
        </w:rPr>
        <w:t>will</w:t>
      </w:r>
      <w:r>
        <w:rPr>
          <w:spacing w:val="-30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periodi</w:t>
      </w:r>
      <w:r>
        <w:rPr>
          <w:spacing w:val="-3"/>
          <w:w w:val="105"/>
        </w:rPr>
        <w:t>cally</w:t>
      </w:r>
      <w:r>
        <w:rPr>
          <w:spacing w:val="-39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14"/>
        </w:rPr>
        <w:t xml:space="preserve"> </w:t>
      </w:r>
      <w:r>
        <w:rPr>
          <w:w w:val="105"/>
        </w:rPr>
        <w:t>attend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traini</w:t>
      </w:r>
      <w:r>
        <w:rPr>
          <w:spacing w:val="-3"/>
          <w:w w:val="105"/>
        </w:rPr>
        <w:t>ng</w:t>
      </w:r>
      <w:r>
        <w:rPr>
          <w:spacing w:val="-40"/>
          <w:w w:val="105"/>
        </w:rPr>
        <w:t xml:space="preserve"> </w:t>
      </w:r>
      <w:r>
        <w:rPr>
          <w:w w:val="105"/>
        </w:rPr>
        <w:t>courses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(i</w:t>
      </w:r>
      <w:r>
        <w:rPr>
          <w:spacing w:val="-8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addi</w:t>
      </w:r>
      <w:r>
        <w:rPr>
          <w:spacing w:val="-3"/>
          <w:w w:val="105"/>
        </w:rPr>
        <w:t>ti</w:t>
      </w:r>
      <w:r>
        <w:rPr>
          <w:spacing w:val="-4"/>
          <w:w w:val="105"/>
        </w:rPr>
        <w:t>on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mandatory</w:t>
      </w:r>
      <w:r>
        <w:rPr>
          <w:spacing w:val="-24"/>
          <w:w w:val="105"/>
        </w:rPr>
        <w:t xml:space="preserve"> </w:t>
      </w:r>
      <w:r>
        <w:rPr>
          <w:w w:val="105"/>
        </w:rPr>
        <w:t>classes/clinics</w:t>
      </w:r>
      <w:r>
        <w:rPr>
          <w:spacing w:val="-23"/>
          <w:w w:val="105"/>
        </w:rPr>
        <w:t xml:space="preserve"> </w:t>
      </w:r>
      <w:r>
        <w:rPr>
          <w:w w:val="105"/>
          <w:sz w:val="21"/>
          <w:szCs w:val="21"/>
        </w:rPr>
        <w:t>if</w:t>
      </w:r>
      <w:r>
        <w:rPr>
          <w:spacing w:val="-42"/>
          <w:w w:val="105"/>
          <w:sz w:val="21"/>
          <w:szCs w:val="21"/>
        </w:rPr>
        <w:t xml:space="preserve"> </w:t>
      </w:r>
      <w:r>
        <w:rPr>
          <w:spacing w:val="-2"/>
          <w:w w:val="105"/>
        </w:rPr>
        <w:t>applicabl</w:t>
      </w:r>
      <w:r>
        <w:rPr>
          <w:spacing w:val="-1"/>
          <w:w w:val="105"/>
        </w:rPr>
        <w:t>e)**</w:t>
      </w: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274" w:lineRule="auto"/>
        <w:ind w:left="201" w:right="1253"/>
        <w:jc w:val="center"/>
      </w:pPr>
      <w:r>
        <w:t>**Managers/Coaches</w:t>
      </w:r>
      <w:r>
        <w:rPr>
          <w:spacing w:val="45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Skil</w:t>
      </w:r>
      <w:r>
        <w:rPr>
          <w:spacing w:val="-19"/>
        </w:rPr>
        <w:t>l</w:t>
      </w:r>
      <w:r>
        <w:t>s</w:t>
      </w:r>
      <w:r>
        <w:rPr>
          <w:spacing w:val="-11"/>
        </w:rPr>
        <w:t xml:space="preserve"> </w:t>
      </w:r>
      <w:r>
        <w:t>Clin</w:t>
      </w:r>
      <w:r>
        <w:rPr>
          <w:spacing w:val="-9"/>
        </w:rPr>
        <w:t>i</w:t>
      </w:r>
      <w:r>
        <w:t>c</w:t>
      </w:r>
      <w:r>
        <w:rPr>
          <w:spacing w:val="-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</w:t>
      </w:r>
      <w:r>
        <w:rPr>
          <w:spacing w:val="-21"/>
        </w:rPr>
        <w:t>i</w:t>
      </w:r>
      <w:r>
        <w:t>rst</w:t>
      </w:r>
      <w:r>
        <w:rPr>
          <w:spacing w:val="-20"/>
        </w:rPr>
        <w:t xml:space="preserve"> </w:t>
      </w:r>
      <w:r>
        <w:t>A</w:t>
      </w:r>
      <w:r>
        <w:rPr>
          <w:spacing w:val="-11"/>
        </w:rPr>
        <w:t>i</w:t>
      </w:r>
      <w:r>
        <w:t>d</w:t>
      </w:r>
      <w:r>
        <w:rPr>
          <w:spacing w:val="-14"/>
        </w:rPr>
        <w:t xml:space="preserve"> </w:t>
      </w:r>
      <w:r>
        <w:t>Tra</w:t>
      </w:r>
      <w:r>
        <w:rPr>
          <w:spacing w:val="-6"/>
        </w:rPr>
        <w:t>i</w:t>
      </w:r>
      <w:r>
        <w:rPr>
          <w:spacing w:val="-75"/>
        </w:rPr>
        <w:t>n</w:t>
      </w:r>
      <w:r>
        <w:rPr>
          <w:spacing w:val="-124"/>
        </w:rPr>
        <w:t>i</w:t>
      </w:r>
      <w:r>
        <w:rPr>
          <w:spacing w:val="-27"/>
        </w:rPr>
        <w:t>n</w:t>
      </w:r>
      <w:r>
        <w:t>g</w:t>
      </w:r>
      <w:r>
        <w:rPr>
          <w:spacing w:val="-2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3</w:t>
      </w:r>
      <w:r>
        <w:rPr>
          <w:spacing w:val="-19"/>
        </w:rPr>
        <w:t xml:space="preserve"> </w:t>
      </w:r>
      <w:r>
        <w:t>years w</w:t>
      </w:r>
      <w:r>
        <w:rPr>
          <w:spacing w:val="-4"/>
        </w:rPr>
        <w:t>h</w:t>
      </w:r>
      <w:r>
        <w:t>ile</w:t>
      </w:r>
      <w:r>
        <w:rPr>
          <w:spacing w:val="-13"/>
        </w:rPr>
        <w:t xml:space="preserve"> </w:t>
      </w:r>
      <w:r>
        <w:t>l</w:t>
      </w:r>
      <w:r>
        <w:rPr>
          <w:spacing w:val="-27"/>
        </w:rPr>
        <w:t>i</w:t>
      </w:r>
      <w:r>
        <w:t>sted</w:t>
      </w:r>
      <w:r>
        <w:rPr>
          <w:spacing w:val="-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an</w:t>
      </w:r>
      <w:r>
        <w:rPr>
          <w:w w:val="103"/>
        </w:rPr>
        <w:t xml:space="preserve"> </w:t>
      </w:r>
      <w:r>
        <w:t>active</w:t>
      </w:r>
      <w:r>
        <w:rPr>
          <w:spacing w:val="21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Tazewell</w:t>
      </w:r>
      <w:r>
        <w:rPr>
          <w:spacing w:val="18"/>
        </w:rPr>
        <w:t xml:space="preserve"> </w:t>
      </w:r>
      <w:r>
        <w:rPr>
          <w:spacing w:val="-3"/>
        </w:rPr>
        <w:t>Little</w:t>
      </w:r>
      <w:r>
        <w:rPr>
          <w:spacing w:val="8"/>
        </w:rPr>
        <w:t xml:space="preserve"> </w:t>
      </w:r>
      <w:r>
        <w:rPr>
          <w:spacing w:val="-3"/>
        </w:rPr>
        <w:t>Leag</w:t>
      </w:r>
      <w:r>
        <w:rPr>
          <w:spacing w:val="-2"/>
        </w:rPr>
        <w:t>ue**</w:t>
      </w:r>
    </w:p>
    <w:p w:rsidR="00B30C94" w:rsidRDefault="00B30C94" w:rsidP="00B30C94">
      <w:pPr>
        <w:pStyle w:val="BodyText"/>
        <w:kinsoku w:val="0"/>
        <w:overflowPunct w:val="0"/>
        <w:spacing w:before="11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281" w:lineRule="auto"/>
        <w:ind w:left="201" w:right="1240"/>
        <w:jc w:val="center"/>
      </w:pPr>
      <w:r>
        <w:t>**Dates</w:t>
      </w:r>
      <w:r>
        <w:rPr>
          <w:spacing w:val="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scheduled</w:t>
      </w:r>
      <w:r>
        <w:rPr>
          <w:spacing w:val="-7"/>
        </w:rPr>
        <w:t xml:space="preserve"> </w:t>
      </w:r>
      <w:r>
        <w:t>courses</w:t>
      </w:r>
      <w:r>
        <w:rPr>
          <w:spacing w:val="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sub</w:t>
      </w:r>
      <w:r>
        <w:rPr>
          <w:spacing w:val="-16"/>
        </w:rPr>
        <w:t>j</w:t>
      </w:r>
      <w:r>
        <w:t>ect</w:t>
      </w:r>
      <w:r>
        <w:rPr>
          <w:spacing w:val="-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a</w:t>
      </w:r>
      <w:r>
        <w:rPr>
          <w:spacing w:val="-6"/>
        </w:rPr>
        <w:t>l</w:t>
      </w:r>
      <w:r>
        <w:t>ong</w:t>
      </w:r>
      <w:r>
        <w:rPr>
          <w:spacing w:val="-13"/>
        </w:rPr>
        <w:t xml:space="preserve"> </w:t>
      </w:r>
      <w:r>
        <w:t>w</w:t>
      </w:r>
      <w:r>
        <w:rPr>
          <w:spacing w:val="-6"/>
        </w:rPr>
        <w:t>i</w:t>
      </w:r>
      <w:r>
        <w:t>th</w:t>
      </w:r>
      <w:r>
        <w:rPr>
          <w:spacing w:val="5"/>
        </w:rPr>
        <w:t xml:space="preserve"> </w:t>
      </w:r>
      <w:r>
        <w:t>added ad</w:t>
      </w:r>
      <w:r>
        <w:rPr>
          <w:spacing w:val="-38"/>
        </w:rPr>
        <w:t>d</w:t>
      </w:r>
      <w:r>
        <w:rPr>
          <w:spacing w:val="-36"/>
        </w:rPr>
        <w:t>i</w:t>
      </w:r>
      <w:r>
        <w:t>t</w:t>
      </w:r>
      <w:r>
        <w:rPr>
          <w:spacing w:val="-6"/>
        </w:rPr>
        <w:t>i</w:t>
      </w:r>
      <w:r>
        <w:t>onal</w:t>
      </w:r>
      <w:r>
        <w:rPr>
          <w:spacing w:val="1"/>
        </w:rPr>
        <w:t xml:space="preserve"> </w:t>
      </w:r>
      <w:r>
        <w:t>train</w:t>
      </w:r>
      <w:r>
        <w:rPr>
          <w:spacing w:val="-13"/>
        </w:rPr>
        <w:t>i</w:t>
      </w:r>
      <w:r>
        <w:t>ng</w:t>
      </w:r>
      <w:r>
        <w:rPr>
          <w:w w:val="102"/>
        </w:rPr>
        <w:t xml:space="preserve"> </w:t>
      </w:r>
      <w:r>
        <w:t>schedules**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27"/>
          <w:szCs w:val="27"/>
        </w:rPr>
      </w:pPr>
    </w:p>
    <w:p w:rsidR="00B30C94" w:rsidRDefault="00B30C94" w:rsidP="00B30C94">
      <w:pPr>
        <w:pStyle w:val="BodyText"/>
        <w:kinsoku w:val="0"/>
        <w:overflowPunct w:val="0"/>
        <w:ind w:left="201" w:right="1250"/>
        <w:jc w:val="center"/>
      </w:pPr>
      <w:r>
        <w:t>Tazewell</w:t>
      </w:r>
      <w:r>
        <w:rPr>
          <w:spacing w:val="-10"/>
        </w:rPr>
        <w:t xml:space="preserve"> </w:t>
      </w:r>
      <w:r>
        <w:rPr>
          <w:spacing w:val="-4"/>
        </w:rPr>
        <w:t>Little</w:t>
      </w:r>
      <w:r>
        <w:rPr>
          <w:spacing w:val="-20"/>
        </w:rPr>
        <w:t xml:space="preserve"> </w:t>
      </w:r>
      <w:r>
        <w:rPr>
          <w:spacing w:val="-4"/>
        </w:rPr>
        <w:t>Leag</w:t>
      </w:r>
      <w:r>
        <w:rPr>
          <w:spacing w:val="-3"/>
        </w:rPr>
        <w:t>ue</w:t>
      </w:r>
      <w:r>
        <w:rPr>
          <w:spacing w:val="-28"/>
        </w:rPr>
        <w:t xml:space="preserve"> </w:t>
      </w:r>
      <w:r>
        <w:t>ASAP</w:t>
      </w:r>
      <w:r>
        <w:rPr>
          <w:spacing w:val="-12"/>
        </w:rPr>
        <w:t xml:space="preserve"> </w:t>
      </w:r>
      <w:r>
        <w:t>5afety</w:t>
      </w:r>
      <w:r>
        <w:rPr>
          <w:spacing w:val="-11"/>
        </w:rPr>
        <w:t xml:space="preserve"> </w:t>
      </w:r>
      <w:r>
        <w:t>Manual</w:t>
      </w:r>
      <w:r>
        <w:rPr>
          <w:spacing w:val="-19"/>
        </w:rPr>
        <w:t xml:space="preserve"> </w:t>
      </w:r>
      <w:r>
        <w:rPr>
          <w:spacing w:val="-5"/>
        </w:rPr>
        <w:t>2020</w:t>
      </w:r>
    </w:p>
    <w:p w:rsidR="00B30C94" w:rsidRDefault="00B30C94" w:rsidP="00B30C94">
      <w:pPr>
        <w:pStyle w:val="BodyText"/>
        <w:kinsoku w:val="0"/>
        <w:overflowPunct w:val="0"/>
        <w:ind w:left="201" w:right="1250"/>
        <w:jc w:val="center"/>
        <w:sectPr w:rsidR="00B30C94">
          <w:type w:val="continuous"/>
          <w:pgSz w:w="12240" w:h="15840"/>
          <w:pgMar w:top="1500" w:right="260" w:bottom="280" w:left="1500" w:header="720" w:footer="720" w:gutter="0"/>
          <w:cols w:space="720" w:equalWidth="0">
            <w:col w:w="1048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8958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31" style="width:76.5pt;height:1pt;mso-position-horizontal-relative:char;mso-position-vertical-relative:line" coordsize="1530,20" o:allowincell="f">
            <v:shape id="_x0000_s3132" style="position:absolute;left:3;top:3;width:1522;height:20;mso-position-horizontal-relative:page;mso-position-vertical-relative:page" coordsize="1522,20" o:allowincell="f" path="m,l1521,e" filled="f" strokeweight=".125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before="72"/>
        <w:ind w:left="2383"/>
        <w:rPr>
          <w:sz w:val="22"/>
          <w:szCs w:val="22"/>
        </w:rPr>
      </w:pPr>
      <w:r>
        <w:rPr>
          <w:w w:val="105"/>
          <w:sz w:val="22"/>
          <w:szCs w:val="22"/>
        </w:rPr>
        <w:t>B</w:t>
      </w:r>
      <w:r>
        <w:rPr>
          <w:spacing w:val="-16"/>
          <w:w w:val="105"/>
          <w:sz w:val="22"/>
          <w:szCs w:val="22"/>
        </w:rPr>
        <w:t>l</w:t>
      </w:r>
      <w:r>
        <w:rPr>
          <w:w w:val="105"/>
          <w:sz w:val="22"/>
          <w:szCs w:val="22"/>
        </w:rPr>
        <w:t>oo</w:t>
      </w:r>
      <w:r>
        <w:rPr>
          <w:spacing w:val="-13"/>
          <w:w w:val="105"/>
          <w:sz w:val="22"/>
          <w:szCs w:val="22"/>
        </w:rPr>
        <w:t>d</w:t>
      </w:r>
      <w:r w:rsidR="00D642D4">
        <w:rPr>
          <w:spacing w:val="-13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bo</w:t>
      </w:r>
      <w:r>
        <w:rPr>
          <w:spacing w:val="-18"/>
          <w:w w:val="105"/>
          <w:sz w:val="22"/>
          <w:szCs w:val="22"/>
        </w:rPr>
        <w:t>m</w:t>
      </w:r>
      <w:r>
        <w:rPr>
          <w:w w:val="105"/>
          <w:sz w:val="22"/>
          <w:szCs w:val="22"/>
        </w:rPr>
        <w:t>e</w:t>
      </w:r>
      <w:r>
        <w:rPr>
          <w:spacing w:val="-35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Patho</w:t>
      </w:r>
      <w:r>
        <w:rPr>
          <w:spacing w:val="-22"/>
          <w:w w:val="105"/>
          <w:sz w:val="22"/>
          <w:szCs w:val="22"/>
        </w:rPr>
        <w:t>g</w:t>
      </w:r>
      <w:r>
        <w:rPr>
          <w:w w:val="105"/>
          <w:sz w:val="22"/>
          <w:szCs w:val="22"/>
        </w:rPr>
        <w:t>en</w:t>
      </w:r>
      <w:r>
        <w:rPr>
          <w:spacing w:val="-26"/>
          <w:w w:val="105"/>
          <w:sz w:val="22"/>
          <w:szCs w:val="22"/>
        </w:rPr>
        <w:t>s</w:t>
      </w:r>
      <w:r>
        <w:rPr>
          <w:w w:val="105"/>
          <w:sz w:val="22"/>
          <w:szCs w:val="22"/>
        </w:rPr>
        <w:t>/</w:t>
      </w:r>
      <w:r>
        <w:rPr>
          <w:spacing w:val="-13"/>
          <w:w w:val="105"/>
          <w:sz w:val="22"/>
          <w:szCs w:val="22"/>
        </w:rPr>
        <w:t>C</w:t>
      </w:r>
      <w:r>
        <w:rPr>
          <w:w w:val="105"/>
          <w:sz w:val="22"/>
          <w:szCs w:val="22"/>
        </w:rPr>
        <w:t>omm</w:t>
      </w:r>
      <w:r>
        <w:rPr>
          <w:spacing w:val="-1"/>
          <w:w w:val="105"/>
          <w:sz w:val="22"/>
          <w:szCs w:val="22"/>
        </w:rPr>
        <w:t>u</w:t>
      </w:r>
      <w:r>
        <w:rPr>
          <w:spacing w:val="-44"/>
          <w:w w:val="105"/>
          <w:sz w:val="22"/>
          <w:szCs w:val="22"/>
        </w:rPr>
        <w:t>n</w:t>
      </w:r>
      <w:r>
        <w:rPr>
          <w:spacing w:val="-38"/>
          <w:w w:val="105"/>
          <w:sz w:val="22"/>
          <w:szCs w:val="22"/>
        </w:rPr>
        <w:t>i</w:t>
      </w:r>
      <w:r>
        <w:rPr>
          <w:w w:val="105"/>
          <w:sz w:val="22"/>
          <w:szCs w:val="22"/>
        </w:rPr>
        <w:t>cab</w:t>
      </w:r>
      <w:r>
        <w:rPr>
          <w:spacing w:val="-11"/>
          <w:w w:val="105"/>
          <w:sz w:val="22"/>
          <w:szCs w:val="22"/>
        </w:rPr>
        <w:t>l</w:t>
      </w:r>
      <w:r>
        <w:rPr>
          <w:w w:val="105"/>
          <w:sz w:val="22"/>
          <w:szCs w:val="22"/>
        </w:rPr>
        <w:t>e</w:t>
      </w:r>
      <w:r>
        <w:rPr>
          <w:spacing w:val="-40"/>
          <w:w w:val="105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D</w:t>
      </w:r>
      <w:r>
        <w:rPr>
          <w:spacing w:val="-24"/>
          <w:w w:val="105"/>
          <w:sz w:val="22"/>
          <w:szCs w:val="22"/>
        </w:rPr>
        <w:t>i</w:t>
      </w:r>
      <w:r>
        <w:rPr>
          <w:w w:val="105"/>
          <w:sz w:val="22"/>
          <w:szCs w:val="22"/>
        </w:rPr>
        <w:t>seases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B30C94" w:rsidRDefault="00D642D4" w:rsidP="00B30C94">
      <w:pPr>
        <w:pStyle w:val="BodyText"/>
        <w:kinsoku w:val="0"/>
        <w:overflowPunct w:val="0"/>
        <w:spacing w:line="320" w:lineRule="auto"/>
        <w:ind w:left="107" w:right="1320" w:firstLine="7"/>
      </w:pPr>
      <w:r>
        <w:rPr>
          <w:w w:val="105"/>
        </w:rPr>
        <w:t>B</w:t>
      </w:r>
      <w:r>
        <w:rPr>
          <w:spacing w:val="-12"/>
          <w:w w:val="105"/>
        </w:rPr>
        <w:t>l</w:t>
      </w:r>
      <w:r>
        <w:rPr>
          <w:w w:val="105"/>
        </w:rPr>
        <w:t>ood borne</w:t>
      </w:r>
      <w:r w:rsidR="00B30C94">
        <w:rPr>
          <w:spacing w:val="-9"/>
          <w:w w:val="105"/>
        </w:rPr>
        <w:t xml:space="preserve"> </w:t>
      </w:r>
      <w:r w:rsidR="00B30C94">
        <w:rPr>
          <w:w w:val="105"/>
        </w:rPr>
        <w:t>patho</w:t>
      </w:r>
      <w:r w:rsidR="00B30C94">
        <w:rPr>
          <w:spacing w:val="-20"/>
          <w:w w:val="105"/>
        </w:rPr>
        <w:t>g</w:t>
      </w:r>
      <w:r w:rsidR="00B30C94">
        <w:rPr>
          <w:w w:val="105"/>
        </w:rPr>
        <w:t>ens</w:t>
      </w:r>
      <w:r w:rsidR="00B30C94">
        <w:rPr>
          <w:spacing w:val="-29"/>
          <w:w w:val="105"/>
        </w:rPr>
        <w:t xml:space="preserve"> </w:t>
      </w:r>
      <w:r w:rsidR="00B30C94">
        <w:rPr>
          <w:w w:val="105"/>
        </w:rPr>
        <w:t>are</w:t>
      </w:r>
      <w:r w:rsidR="00B30C94">
        <w:rPr>
          <w:spacing w:val="-26"/>
          <w:w w:val="105"/>
        </w:rPr>
        <w:t xml:space="preserve"> </w:t>
      </w:r>
      <w:r w:rsidR="00B30C94">
        <w:rPr>
          <w:w w:val="105"/>
        </w:rPr>
        <w:t>d</w:t>
      </w:r>
      <w:r w:rsidR="00B30C94">
        <w:rPr>
          <w:spacing w:val="-12"/>
          <w:w w:val="105"/>
        </w:rPr>
        <w:t>i</w:t>
      </w:r>
      <w:r w:rsidR="00B30C94">
        <w:rPr>
          <w:w w:val="105"/>
        </w:rPr>
        <w:t>sease-caus</w:t>
      </w:r>
      <w:r w:rsidR="00B30C94">
        <w:rPr>
          <w:spacing w:val="15"/>
          <w:w w:val="105"/>
        </w:rPr>
        <w:t>i</w:t>
      </w:r>
      <w:r w:rsidR="00B30C94">
        <w:rPr>
          <w:spacing w:val="-28"/>
          <w:w w:val="105"/>
        </w:rPr>
        <w:t>n</w:t>
      </w:r>
      <w:r w:rsidR="00B30C94">
        <w:rPr>
          <w:w w:val="105"/>
        </w:rPr>
        <w:t>g</w:t>
      </w:r>
      <w:r w:rsidR="00B30C94">
        <w:rPr>
          <w:spacing w:val="-44"/>
          <w:w w:val="105"/>
        </w:rPr>
        <w:t xml:space="preserve"> </w:t>
      </w:r>
      <w:r w:rsidR="00B30C94">
        <w:rPr>
          <w:w w:val="105"/>
        </w:rPr>
        <w:t>organ</w:t>
      </w:r>
      <w:r w:rsidR="00B30C94">
        <w:rPr>
          <w:spacing w:val="-5"/>
          <w:w w:val="105"/>
        </w:rPr>
        <w:t>i</w:t>
      </w:r>
      <w:r w:rsidR="00B30C94">
        <w:rPr>
          <w:w w:val="105"/>
        </w:rPr>
        <w:t>sms</w:t>
      </w:r>
      <w:r w:rsidR="00B30C94">
        <w:rPr>
          <w:spacing w:val="-34"/>
          <w:w w:val="105"/>
        </w:rPr>
        <w:t xml:space="preserve"> </w:t>
      </w:r>
      <w:r w:rsidR="00B30C94">
        <w:rPr>
          <w:w w:val="105"/>
        </w:rPr>
        <w:t>found</w:t>
      </w:r>
      <w:r w:rsidR="00B30C94">
        <w:rPr>
          <w:spacing w:val="-41"/>
          <w:w w:val="105"/>
        </w:rPr>
        <w:t xml:space="preserve"> </w:t>
      </w:r>
      <w:r w:rsidR="00B30C94">
        <w:rPr>
          <w:spacing w:val="-39"/>
          <w:w w:val="105"/>
        </w:rPr>
        <w:t>i</w:t>
      </w:r>
      <w:r w:rsidR="00B30C94">
        <w:rPr>
          <w:w w:val="105"/>
        </w:rPr>
        <w:t>n</w:t>
      </w:r>
      <w:r w:rsidR="00B30C94">
        <w:rPr>
          <w:spacing w:val="-39"/>
          <w:w w:val="105"/>
        </w:rPr>
        <w:t xml:space="preserve"> </w:t>
      </w:r>
      <w:r w:rsidR="00B30C94">
        <w:rPr>
          <w:w w:val="105"/>
        </w:rPr>
        <w:t>the</w:t>
      </w:r>
      <w:r w:rsidR="00B30C94">
        <w:rPr>
          <w:spacing w:val="-20"/>
          <w:w w:val="105"/>
        </w:rPr>
        <w:t xml:space="preserve"> </w:t>
      </w:r>
      <w:r w:rsidR="00B30C94">
        <w:rPr>
          <w:w w:val="105"/>
        </w:rPr>
        <w:t>b</w:t>
      </w:r>
      <w:r w:rsidR="00B30C94">
        <w:rPr>
          <w:spacing w:val="-13"/>
          <w:w w:val="105"/>
        </w:rPr>
        <w:t>l</w:t>
      </w:r>
      <w:r w:rsidR="00B30C94">
        <w:rPr>
          <w:w w:val="105"/>
        </w:rPr>
        <w:t>ood</w:t>
      </w:r>
      <w:r w:rsidR="00B30C94">
        <w:rPr>
          <w:spacing w:val="-30"/>
          <w:w w:val="105"/>
        </w:rPr>
        <w:t xml:space="preserve"> </w:t>
      </w:r>
      <w:r w:rsidR="00B30C94">
        <w:rPr>
          <w:w w:val="105"/>
        </w:rPr>
        <w:t>or</w:t>
      </w:r>
      <w:r w:rsidR="00B30C94">
        <w:rPr>
          <w:spacing w:val="-18"/>
          <w:w w:val="105"/>
        </w:rPr>
        <w:t xml:space="preserve"> </w:t>
      </w:r>
      <w:r w:rsidR="00B30C94">
        <w:rPr>
          <w:w w:val="105"/>
        </w:rPr>
        <w:t>body</w:t>
      </w:r>
      <w:r w:rsidR="00B30C94">
        <w:rPr>
          <w:spacing w:val="-35"/>
          <w:w w:val="105"/>
        </w:rPr>
        <w:t xml:space="preserve"> </w:t>
      </w:r>
      <w:r w:rsidR="00B30C94">
        <w:rPr>
          <w:w w:val="105"/>
        </w:rPr>
        <w:t>flu</w:t>
      </w:r>
      <w:r w:rsidR="00B30C94">
        <w:rPr>
          <w:spacing w:val="-7"/>
          <w:w w:val="105"/>
        </w:rPr>
        <w:t>i</w:t>
      </w:r>
      <w:r w:rsidR="00B30C94">
        <w:rPr>
          <w:w w:val="105"/>
        </w:rPr>
        <w:t>ds</w:t>
      </w:r>
      <w:r w:rsidR="00B30C94">
        <w:rPr>
          <w:spacing w:val="-31"/>
          <w:w w:val="105"/>
        </w:rPr>
        <w:t xml:space="preserve"> </w:t>
      </w:r>
      <w:r w:rsidR="00B30C94">
        <w:rPr>
          <w:w w:val="105"/>
        </w:rPr>
        <w:t>of</w:t>
      </w:r>
      <w:r w:rsidR="00B30C94">
        <w:rPr>
          <w:spacing w:val="-35"/>
          <w:w w:val="105"/>
        </w:rPr>
        <w:t xml:space="preserve"> </w:t>
      </w:r>
      <w:r w:rsidR="00B30C94">
        <w:rPr>
          <w:w w:val="105"/>
        </w:rPr>
        <w:t>an</w:t>
      </w:r>
      <w:r w:rsidR="00B30C94">
        <w:rPr>
          <w:spacing w:val="-36"/>
          <w:w w:val="105"/>
        </w:rPr>
        <w:t xml:space="preserve"> </w:t>
      </w:r>
      <w:r w:rsidR="00B30C94">
        <w:rPr>
          <w:spacing w:val="-28"/>
          <w:w w:val="105"/>
        </w:rPr>
        <w:t>i</w:t>
      </w:r>
      <w:r w:rsidR="00B30C94">
        <w:rPr>
          <w:w w:val="105"/>
        </w:rPr>
        <w:t>nfected</w:t>
      </w:r>
      <w:r w:rsidR="00B30C94">
        <w:rPr>
          <w:w w:val="101"/>
        </w:rPr>
        <w:t xml:space="preserve"> </w:t>
      </w:r>
      <w:r>
        <w:rPr>
          <w:w w:val="105"/>
        </w:rPr>
        <w:t>person</w:t>
      </w:r>
      <w:r>
        <w:rPr>
          <w:spacing w:val="-4"/>
          <w:w w:val="105"/>
        </w:rPr>
        <w:t>.</w:t>
      </w:r>
      <w:r>
        <w:rPr>
          <w:w w:val="105"/>
        </w:rPr>
        <w:t xml:space="preserve"> When</w:t>
      </w:r>
      <w:r w:rsidR="00B30C94">
        <w:rPr>
          <w:spacing w:val="-7"/>
          <w:w w:val="105"/>
        </w:rPr>
        <w:t xml:space="preserve"> </w:t>
      </w:r>
      <w:r w:rsidR="00B30C94">
        <w:rPr>
          <w:w w:val="105"/>
        </w:rPr>
        <w:t>dea</w:t>
      </w:r>
      <w:r w:rsidR="00B30C94">
        <w:rPr>
          <w:spacing w:val="2"/>
          <w:w w:val="105"/>
        </w:rPr>
        <w:t>l</w:t>
      </w:r>
      <w:r w:rsidR="00B30C94">
        <w:rPr>
          <w:spacing w:val="-21"/>
          <w:w w:val="105"/>
        </w:rPr>
        <w:t>i</w:t>
      </w:r>
      <w:r w:rsidR="00B30C94">
        <w:rPr>
          <w:w w:val="105"/>
        </w:rPr>
        <w:t>ng</w:t>
      </w:r>
      <w:r w:rsidR="00B30C94">
        <w:rPr>
          <w:spacing w:val="-31"/>
          <w:w w:val="105"/>
        </w:rPr>
        <w:t xml:space="preserve"> </w:t>
      </w:r>
      <w:r w:rsidR="00B30C94">
        <w:rPr>
          <w:w w:val="105"/>
        </w:rPr>
        <w:t>w</w:t>
      </w:r>
      <w:r w:rsidR="00B30C94">
        <w:rPr>
          <w:spacing w:val="-12"/>
          <w:w w:val="105"/>
        </w:rPr>
        <w:t>i</w:t>
      </w:r>
      <w:r w:rsidR="00B30C94">
        <w:rPr>
          <w:w w:val="105"/>
        </w:rPr>
        <w:t>th</w:t>
      </w:r>
      <w:r w:rsidR="00B30C94">
        <w:rPr>
          <w:spacing w:val="-10"/>
          <w:w w:val="105"/>
        </w:rPr>
        <w:t xml:space="preserve"> </w:t>
      </w:r>
      <w:r w:rsidR="00B30C94">
        <w:rPr>
          <w:w w:val="105"/>
        </w:rPr>
        <w:t>b</w:t>
      </w:r>
      <w:r w:rsidR="00B30C94">
        <w:rPr>
          <w:spacing w:val="-14"/>
          <w:w w:val="105"/>
        </w:rPr>
        <w:t>l</w:t>
      </w:r>
      <w:r w:rsidR="00B30C94">
        <w:rPr>
          <w:w w:val="105"/>
        </w:rPr>
        <w:t>ood</w:t>
      </w:r>
      <w:r w:rsidR="00B30C94">
        <w:rPr>
          <w:spacing w:val="-17"/>
          <w:w w:val="105"/>
        </w:rPr>
        <w:t xml:space="preserve"> </w:t>
      </w:r>
      <w:r w:rsidR="00B30C94">
        <w:rPr>
          <w:w w:val="105"/>
        </w:rPr>
        <w:t>or</w:t>
      </w:r>
      <w:r w:rsidR="00B30C94">
        <w:rPr>
          <w:spacing w:val="-14"/>
          <w:w w:val="105"/>
        </w:rPr>
        <w:t xml:space="preserve"> </w:t>
      </w:r>
      <w:r w:rsidR="00B30C94">
        <w:rPr>
          <w:w w:val="105"/>
        </w:rPr>
        <w:t>other</w:t>
      </w:r>
      <w:r w:rsidR="00B30C94">
        <w:rPr>
          <w:spacing w:val="4"/>
          <w:w w:val="105"/>
        </w:rPr>
        <w:t xml:space="preserve"> </w:t>
      </w:r>
      <w:r w:rsidR="00B30C94">
        <w:rPr>
          <w:w w:val="105"/>
        </w:rPr>
        <w:t>body</w:t>
      </w:r>
      <w:r w:rsidR="00B30C94">
        <w:rPr>
          <w:spacing w:val="-24"/>
          <w:w w:val="105"/>
        </w:rPr>
        <w:t xml:space="preserve"> </w:t>
      </w:r>
      <w:r>
        <w:rPr>
          <w:w w:val="105"/>
        </w:rPr>
        <w:t>flu</w:t>
      </w:r>
      <w:r>
        <w:rPr>
          <w:spacing w:val="-8"/>
          <w:w w:val="105"/>
        </w:rPr>
        <w:t>i</w:t>
      </w:r>
      <w:r>
        <w:rPr>
          <w:w w:val="105"/>
        </w:rPr>
        <w:t>d</w:t>
      </w:r>
      <w:r>
        <w:rPr>
          <w:spacing w:val="-10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 xml:space="preserve"> three</w:t>
      </w:r>
      <w:r w:rsidR="00B30C94"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-28"/>
          <w:w w:val="105"/>
        </w:rPr>
        <w:t>l</w:t>
      </w:r>
      <w:r>
        <w:rPr>
          <w:w w:val="105"/>
        </w:rPr>
        <w:t>ood borne</w:t>
      </w:r>
      <w:r w:rsidR="00B30C94">
        <w:rPr>
          <w:spacing w:val="5"/>
          <w:w w:val="105"/>
        </w:rPr>
        <w:t xml:space="preserve"> </w:t>
      </w:r>
      <w:r w:rsidR="00B30C94">
        <w:rPr>
          <w:w w:val="105"/>
        </w:rPr>
        <w:t>patho</w:t>
      </w:r>
      <w:r w:rsidR="00B30C94">
        <w:rPr>
          <w:spacing w:val="-19"/>
          <w:w w:val="105"/>
        </w:rPr>
        <w:t>g</w:t>
      </w:r>
      <w:r w:rsidR="00B30C94">
        <w:rPr>
          <w:w w:val="105"/>
        </w:rPr>
        <w:t>ens</w:t>
      </w:r>
      <w:r w:rsidR="00B30C94">
        <w:rPr>
          <w:spacing w:val="-14"/>
          <w:w w:val="105"/>
        </w:rPr>
        <w:t xml:space="preserve"> </w:t>
      </w:r>
      <w:r w:rsidR="00B30C94">
        <w:rPr>
          <w:w w:val="105"/>
        </w:rPr>
        <w:t>are</w:t>
      </w:r>
      <w:r w:rsidR="00B30C94">
        <w:rPr>
          <w:spacing w:val="-10"/>
          <w:w w:val="105"/>
        </w:rPr>
        <w:t xml:space="preserve"> </w:t>
      </w:r>
      <w:r w:rsidR="00B30C94">
        <w:rPr>
          <w:w w:val="105"/>
        </w:rPr>
        <w:t>of</w:t>
      </w:r>
      <w:r w:rsidR="00B30C94">
        <w:rPr>
          <w:spacing w:val="-19"/>
          <w:w w:val="105"/>
        </w:rPr>
        <w:t xml:space="preserve"> </w:t>
      </w:r>
      <w:r w:rsidR="00B30C94">
        <w:rPr>
          <w:w w:val="105"/>
        </w:rPr>
        <w:t>special</w:t>
      </w:r>
      <w:r w:rsidR="00B30C94">
        <w:rPr>
          <w:w w:val="97"/>
        </w:rPr>
        <w:t xml:space="preserve"> </w:t>
      </w:r>
      <w:r w:rsidR="00B30C94">
        <w:rPr>
          <w:w w:val="105"/>
        </w:rPr>
        <w:t>concern:</w:t>
      </w: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B30C94" w:rsidRDefault="00B30C94" w:rsidP="00B30C94">
      <w:pPr>
        <w:pStyle w:val="BodyText"/>
        <w:numPr>
          <w:ilvl w:val="0"/>
          <w:numId w:val="24"/>
        </w:numPr>
        <w:tabs>
          <w:tab w:val="left" w:pos="271"/>
        </w:tabs>
        <w:kinsoku w:val="0"/>
        <w:overflowPunct w:val="0"/>
        <w:autoSpaceDE w:val="0"/>
        <w:autoSpaceDN w:val="0"/>
        <w:adjustRightInd w:val="0"/>
        <w:ind w:hanging="149"/>
      </w:pPr>
      <w:r>
        <w:t>Human</w:t>
      </w:r>
      <w:r>
        <w:rPr>
          <w:spacing w:val="8"/>
        </w:rPr>
        <w:t xml:space="preserve"> </w:t>
      </w:r>
      <w:r>
        <w:rPr>
          <w:spacing w:val="-23"/>
        </w:rPr>
        <w:t>I</w:t>
      </w:r>
      <w:r>
        <w:t>mmunodeficiency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>i</w:t>
      </w:r>
      <w:r>
        <w:t>rus</w:t>
      </w:r>
      <w:r>
        <w:rPr>
          <w:spacing w:val="-14"/>
        </w:rPr>
        <w:t xml:space="preserve"> </w:t>
      </w:r>
      <w:r>
        <w:t>{</w:t>
      </w:r>
      <w:r>
        <w:rPr>
          <w:spacing w:val="-4"/>
        </w:rPr>
        <w:t>H</w:t>
      </w:r>
      <w:r>
        <w:t>IV}</w:t>
      </w:r>
    </w:p>
    <w:p w:rsidR="00B30C94" w:rsidRDefault="00B30C94" w:rsidP="00B30C94">
      <w:pPr>
        <w:pStyle w:val="BodyText"/>
        <w:numPr>
          <w:ilvl w:val="0"/>
          <w:numId w:val="24"/>
        </w:numPr>
        <w:tabs>
          <w:tab w:val="left" w:pos="271"/>
        </w:tabs>
        <w:kinsoku w:val="0"/>
        <w:overflowPunct w:val="0"/>
        <w:autoSpaceDE w:val="0"/>
        <w:autoSpaceDN w:val="0"/>
        <w:adjustRightInd w:val="0"/>
        <w:spacing w:before="34"/>
        <w:ind w:hanging="156"/>
      </w:pPr>
      <w:r>
        <w:rPr>
          <w:spacing w:val="-4"/>
        </w:rPr>
        <w:t>Hepati</w:t>
      </w:r>
      <w:r>
        <w:rPr>
          <w:spacing w:val="-3"/>
        </w:rPr>
        <w:t>ti</w:t>
      </w:r>
      <w:r>
        <w:rPr>
          <w:spacing w:val="-5"/>
        </w:rPr>
        <w:t>s</w:t>
      </w:r>
      <w:r>
        <w:rPr>
          <w:spacing w:val="-15"/>
        </w:rPr>
        <w:t xml:space="preserve"> </w:t>
      </w:r>
      <w:r>
        <w:t>B</w:t>
      </w:r>
      <w:r>
        <w:rPr>
          <w:spacing w:val="-31"/>
        </w:rPr>
        <w:t xml:space="preserve"> </w:t>
      </w:r>
      <w:r>
        <w:t>Virus</w:t>
      </w:r>
      <w:r>
        <w:rPr>
          <w:spacing w:val="-17"/>
        </w:rPr>
        <w:t xml:space="preserve"> </w:t>
      </w:r>
      <w:r>
        <w:t>(HBV}</w:t>
      </w:r>
    </w:p>
    <w:p w:rsidR="00B30C94" w:rsidRDefault="00B30C94" w:rsidP="00B30C94">
      <w:pPr>
        <w:pStyle w:val="BodyText"/>
        <w:numPr>
          <w:ilvl w:val="0"/>
          <w:numId w:val="24"/>
        </w:numPr>
        <w:tabs>
          <w:tab w:val="left" w:pos="264"/>
        </w:tabs>
        <w:kinsoku w:val="0"/>
        <w:overflowPunct w:val="0"/>
        <w:autoSpaceDE w:val="0"/>
        <w:autoSpaceDN w:val="0"/>
        <w:adjustRightInd w:val="0"/>
        <w:spacing w:before="34"/>
        <w:ind w:left="263" w:hanging="149"/>
      </w:pPr>
      <w:r>
        <w:rPr>
          <w:spacing w:val="-4"/>
        </w:rPr>
        <w:t>Hepati</w:t>
      </w:r>
      <w:r>
        <w:rPr>
          <w:spacing w:val="-3"/>
        </w:rPr>
        <w:t>ti</w:t>
      </w:r>
      <w:r>
        <w:rPr>
          <w:spacing w:val="-5"/>
        </w:rPr>
        <w:t>s</w:t>
      </w:r>
      <w:r>
        <w:rPr>
          <w:spacing w:val="-28"/>
        </w:rPr>
        <w:t xml:space="preserve"> </w:t>
      </w:r>
      <w:r>
        <w:t>C</w:t>
      </w:r>
      <w:r>
        <w:rPr>
          <w:spacing w:val="-35"/>
        </w:rPr>
        <w:t xml:space="preserve"> </w:t>
      </w:r>
      <w:r>
        <w:t>Virus</w:t>
      </w:r>
      <w:r>
        <w:rPr>
          <w:spacing w:val="-25"/>
        </w:rPr>
        <w:t xml:space="preserve"> </w:t>
      </w:r>
      <w:r>
        <w:t>(HCV)</w:t>
      </w:r>
    </w:p>
    <w:p w:rsidR="00B30C94" w:rsidRDefault="00B30C94" w:rsidP="00B30C94">
      <w:pPr>
        <w:pStyle w:val="BodyText"/>
        <w:kinsoku w:val="0"/>
        <w:overflowPunct w:val="0"/>
        <w:spacing w:before="11"/>
        <w:ind w:left="0"/>
        <w:rPr>
          <w:sz w:val="25"/>
          <w:szCs w:val="25"/>
        </w:rPr>
      </w:pPr>
    </w:p>
    <w:p w:rsidR="00B30C94" w:rsidRDefault="00B30C94" w:rsidP="00B30C94">
      <w:pPr>
        <w:pStyle w:val="BodyText"/>
        <w:kinsoku w:val="0"/>
        <w:overflowPunct w:val="0"/>
        <w:spacing w:line="279" w:lineRule="auto"/>
        <w:ind w:left="100" w:right="1320"/>
      </w:pPr>
      <w:r>
        <w:rPr>
          <w:w w:val="105"/>
        </w:rPr>
        <w:t>There</w:t>
      </w:r>
      <w:r>
        <w:rPr>
          <w:spacing w:val="-17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vaccine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protect</w:t>
      </w:r>
      <w:r>
        <w:rPr>
          <w:spacing w:val="-39"/>
          <w:w w:val="105"/>
        </w:rPr>
        <w:t xml:space="preserve"> </w:t>
      </w:r>
      <w:r>
        <w:rPr>
          <w:w w:val="105"/>
        </w:rPr>
        <w:t>you</w:t>
      </w:r>
      <w:r>
        <w:rPr>
          <w:spacing w:val="-28"/>
          <w:w w:val="105"/>
        </w:rPr>
        <w:t xml:space="preserve"> </w:t>
      </w:r>
      <w:r>
        <w:rPr>
          <w:w w:val="105"/>
        </w:rPr>
        <w:t>aga</w:t>
      </w:r>
      <w:r>
        <w:rPr>
          <w:spacing w:val="-3"/>
          <w:w w:val="105"/>
        </w:rPr>
        <w:t>i</w:t>
      </w:r>
      <w:r>
        <w:rPr>
          <w:w w:val="105"/>
        </w:rPr>
        <w:t>nst</w:t>
      </w:r>
      <w:r>
        <w:rPr>
          <w:spacing w:val="-28"/>
          <w:w w:val="105"/>
        </w:rPr>
        <w:t xml:space="preserve"> </w:t>
      </w:r>
      <w:r>
        <w:rPr>
          <w:w w:val="105"/>
        </w:rPr>
        <w:t>Hepat</w:t>
      </w:r>
      <w:r>
        <w:rPr>
          <w:spacing w:val="-15"/>
          <w:w w:val="105"/>
        </w:rPr>
        <w:t>i</w:t>
      </w:r>
      <w:r>
        <w:rPr>
          <w:w w:val="105"/>
        </w:rPr>
        <w:t>t</w:t>
      </w:r>
      <w:r>
        <w:rPr>
          <w:spacing w:val="-12"/>
          <w:w w:val="105"/>
        </w:rPr>
        <w:t>i</w:t>
      </w:r>
      <w:r>
        <w:rPr>
          <w:w w:val="105"/>
        </w:rPr>
        <w:t>s</w:t>
      </w:r>
      <w:r>
        <w:rPr>
          <w:spacing w:val="-23"/>
          <w:w w:val="105"/>
        </w:rPr>
        <w:t xml:space="preserve"> </w:t>
      </w:r>
      <w:r>
        <w:rPr>
          <w:w w:val="105"/>
        </w:rPr>
        <w:t>B.</w:t>
      </w:r>
      <w:r>
        <w:rPr>
          <w:spacing w:val="-29"/>
          <w:w w:val="105"/>
        </w:rPr>
        <w:t xml:space="preserve"> </w:t>
      </w:r>
      <w:r>
        <w:rPr>
          <w:w w:val="105"/>
        </w:rPr>
        <w:t>H</w:t>
      </w:r>
      <w:r>
        <w:rPr>
          <w:spacing w:val="-27"/>
          <w:w w:val="105"/>
        </w:rPr>
        <w:t>I</w:t>
      </w:r>
      <w:r>
        <w:rPr>
          <w:spacing w:val="-8"/>
          <w:w w:val="105"/>
        </w:rPr>
        <w:t>V</w:t>
      </w:r>
      <w:r w:rsidR="00D642D4">
        <w:rPr>
          <w:spacing w:val="-5"/>
          <w:w w:val="105"/>
        </w:rPr>
        <w:t>,</w:t>
      </w:r>
      <w:r w:rsidR="00D642D4">
        <w:rPr>
          <w:w w:val="105"/>
        </w:rPr>
        <w:t xml:space="preserve"> HBV</w:t>
      </w:r>
      <w:r>
        <w:rPr>
          <w:w w:val="105"/>
        </w:rPr>
        <w:t>,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HCV</w:t>
      </w:r>
      <w:r>
        <w:rPr>
          <w:spacing w:val="-29"/>
          <w:w w:val="105"/>
        </w:rPr>
        <w:t xml:space="preserve"> </w:t>
      </w:r>
      <w:r>
        <w:rPr>
          <w:w w:val="105"/>
        </w:rPr>
        <w:t>are</w:t>
      </w:r>
      <w:r>
        <w:rPr>
          <w:spacing w:val="-26"/>
          <w:w w:val="105"/>
        </w:rPr>
        <w:t xml:space="preserve"> </w:t>
      </w:r>
      <w:r>
        <w:rPr>
          <w:w w:val="105"/>
        </w:rPr>
        <w:t>all</w:t>
      </w:r>
      <w:r>
        <w:rPr>
          <w:spacing w:val="-33"/>
          <w:w w:val="105"/>
        </w:rPr>
        <w:t xml:space="preserve"> </w:t>
      </w:r>
      <w:r>
        <w:rPr>
          <w:w w:val="105"/>
        </w:rPr>
        <w:t>transmitted</w:t>
      </w:r>
      <w:r>
        <w:rPr>
          <w:spacing w:val="-25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same</w:t>
      </w:r>
      <w:r>
        <w:rPr>
          <w:w w:val="94"/>
        </w:rPr>
        <w:t xml:space="preserve"> </w:t>
      </w:r>
      <w:r>
        <w:rPr>
          <w:w w:val="105"/>
        </w:rPr>
        <w:t>way:</w:t>
      </w:r>
      <w:r>
        <w:rPr>
          <w:spacing w:val="-10"/>
          <w:w w:val="105"/>
        </w:rPr>
        <w:t xml:space="preserve"> </w:t>
      </w:r>
      <w:r>
        <w:rPr>
          <w:w w:val="105"/>
        </w:rPr>
        <w:t>thro</w:t>
      </w:r>
      <w:r>
        <w:rPr>
          <w:spacing w:val="-11"/>
          <w:w w:val="105"/>
        </w:rPr>
        <w:t>u</w:t>
      </w:r>
      <w:r>
        <w:rPr>
          <w:spacing w:val="-14"/>
          <w:w w:val="105"/>
        </w:rPr>
        <w:t>g</w:t>
      </w:r>
      <w:r>
        <w:rPr>
          <w:w w:val="105"/>
        </w:rPr>
        <w:t>h</w:t>
      </w:r>
      <w:r>
        <w:rPr>
          <w:spacing w:val="-24"/>
          <w:w w:val="105"/>
        </w:rPr>
        <w:t xml:space="preserve"> </w:t>
      </w:r>
      <w:r>
        <w:rPr>
          <w:w w:val="105"/>
        </w:rPr>
        <w:t>contact</w:t>
      </w:r>
      <w:r>
        <w:rPr>
          <w:spacing w:val="-4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th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spacing w:val="-23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nfected</w:t>
      </w:r>
      <w:r>
        <w:rPr>
          <w:spacing w:val="-1"/>
          <w:w w:val="105"/>
        </w:rPr>
        <w:t xml:space="preserve"> </w:t>
      </w:r>
      <w:r>
        <w:rPr>
          <w:w w:val="105"/>
        </w:rPr>
        <w:t>perso</w:t>
      </w:r>
      <w:r>
        <w:rPr>
          <w:spacing w:val="-15"/>
          <w:w w:val="105"/>
        </w:rPr>
        <w:t>n</w:t>
      </w:r>
      <w:r>
        <w:rPr>
          <w:spacing w:val="-16"/>
          <w:w w:val="105"/>
        </w:rPr>
        <w:t>'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b</w:t>
      </w:r>
      <w:r>
        <w:rPr>
          <w:spacing w:val="-13"/>
          <w:w w:val="105"/>
        </w:rPr>
        <w:t>l</w:t>
      </w:r>
      <w:r>
        <w:rPr>
          <w:w w:val="105"/>
        </w:rPr>
        <w:t>ood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body</w:t>
      </w:r>
      <w:r>
        <w:rPr>
          <w:spacing w:val="-17"/>
          <w:w w:val="105"/>
        </w:rPr>
        <w:t xml:space="preserve"> </w:t>
      </w:r>
      <w:r>
        <w:rPr>
          <w:w w:val="105"/>
        </w:rPr>
        <w:t>fl</w:t>
      </w:r>
      <w:r>
        <w:rPr>
          <w:spacing w:val="-35"/>
          <w:w w:val="105"/>
        </w:rPr>
        <w:t>u</w:t>
      </w:r>
      <w:r>
        <w:rPr>
          <w:spacing w:val="-39"/>
          <w:w w:val="105"/>
        </w:rPr>
        <w:t>i</w:t>
      </w:r>
      <w:r>
        <w:rPr>
          <w:w w:val="105"/>
        </w:rPr>
        <w:t>d</w:t>
      </w:r>
      <w:r>
        <w:rPr>
          <w:spacing w:val="-25"/>
          <w:w w:val="105"/>
        </w:rPr>
        <w:t xml:space="preserve"> </w:t>
      </w:r>
      <w:r>
        <w:rPr>
          <w:w w:val="105"/>
        </w:rPr>
        <w:t>conta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13"/>
          <w:w w:val="105"/>
        </w:rPr>
        <w:t>i</w:t>
      </w:r>
      <w:r>
        <w:rPr>
          <w:w w:val="105"/>
        </w:rPr>
        <w:t>ng</w:t>
      </w:r>
      <w:r>
        <w:rPr>
          <w:spacing w:val="-32"/>
          <w:w w:val="105"/>
        </w:rPr>
        <w:t xml:space="preserve"> </w:t>
      </w:r>
      <w:r>
        <w:rPr>
          <w:w w:val="105"/>
        </w:rPr>
        <w:t>v</w:t>
      </w:r>
      <w:r>
        <w:rPr>
          <w:spacing w:val="-15"/>
          <w:w w:val="105"/>
        </w:rPr>
        <w:t>i</w:t>
      </w:r>
      <w:r>
        <w:rPr>
          <w:w w:val="105"/>
        </w:rPr>
        <w:t>s</w:t>
      </w:r>
      <w:r>
        <w:rPr>
          <w:spacing w:val="-5"/>
          <w:w w:val="105"/>
        </w:rPr>
        <w:t>i</w:t>
      </w:r>
      <w:r>
        <w:rPr>
          <w:w w:val="105"/>
        </w:rPr>
        <w:t>b</w:t>
      </w:r>
      <w:r>
        <w:rPr>
          <w:spacing w:val="-20"/>
          <w:w w:val="105"/>
        </w:rPr>
        <w:t>l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b</w:t>
      </w:r>
      <w:r>
        <w:rPr>
          <w:spacing w:val="-13"/>
          <w:w w:val="105"/>
        </w:rPr>
        <w:t>l</w:t>
      </w:r>
      <w:r>
        <w:rPr>
          <w:w w:val="105"/>
        </w:rPr>
        <w:t>ood.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actually</w:t>
      </w:r>
      <w:r>
        <w:rPr>
          <w:w w:val="99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H</w:t>
      </w:r>
      <w:r>
        <w:rPr>
          <w:spacing w:val="-26"/>
          <w:w w:val="105"/>
        </w:rPr>
        <w:t>I</w:t>
      </w:r>
      <w:r>
        <w:rPr>
          <w:spacing w:val="-8"/>
          <w:w w:val="105"/>
        </w:rPr>
        <w:t>V</w:t>
      </w:r>
      <w:r w:rsidR="00D642D4">
        <w:rPr>
          <w:spacing w:val="-5"/>
          <w:w w:val="105"/>
        </w:rPr>
        <w:t>,</w:t>
      </w:r>
      <w:r w:rsidR="00D642D4">
        <w:rPr>
          <w:w w:val="105"/>
        </w:rPr>
        <w:t xml:space="preserve"> HBV, or</w:t>
      </w:r>
      <w:r>
        <w:rPr>
          <w:spacing w:val="-9"/>
          <w:w w:val="105"/>
        </w:rPr>
        <w:t xml:space="preserve"> </w:t>
      </w:r>
      <w:r>
        <w:rPr>
          <w:w w:val="105"/>
        </w:rPr>
        <w:t>HC</w:t>
      </w:r>
      <w:r>
        <w:rPr>
          <w:spacing w:val="-16"/>
          <w:w w:val="105"/>
        </w:rPr>
        <w:t>V</w:t>
      </w:r>
      <w:r w:rsidR="00D642D4">
        <w:rPr>
          <w:spacing w:val="-14"/>
          <w:w w:val="105"/>
        </w:rPr>
        <w:t>,</w:t>
      </w:r>
      <w:r w:rsidR="00D642D4">
        <w:rPr>
          <w:w w:val="105"/>
        </w:rPr>
        <w:t xml:space="preserve"> the</w:t>
      </w:r>
      <w:r>
        <w:rPr>
          <w:spacing w:val="-23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i</w:t>
      </w:r>
      <w:r>
        <w:rPr>
          <w:w w:val="105"/>
        </w:rPr>
        <w:t>rus</w:t>
      </w:r>
      <w:r>
        <w:rPr>
          <w:spacing w:val="-16"/>
          <w:w w:val="105"/>
        </w:rPr>
        <w:t xml:space="preserve"> </w:t>
      </w:r>
      <w:r>
        <w:rPr>
          <w:w w:val="105"/>
        </w:rPr>
        <w:t>must</w:t>
      </w:r>
      <w:r>
        <w:rPr>
          <w:spacing w:val="-21"/>
          <w:w w:val="105"/>
        </w:rPr>
        <w:t xml:space="preserve"> g</w:t>
      </w:r>
      <w:r>
        <w:rPr>
          <w:w w:val="105"/>
        </w:rPr>
        <w:t>et</w:t>
      </w:r>
      <w:r>
        <w:rPr>
          <w:spacing w:val="-15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ns</w:t>
      </w:r>
      <w:r>
        <w:rPr>
          <w:spacing w:val="-18"/>
          <w:w w:val="105"/>
        </w:rPr>
        <w:t>i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body.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sk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w w:val="105"/>
        </w:rPr>
        <w:t>prov</w:t>
      </w:r>
      <w:r>
        <w:rPr>
          <w:spacing w:val="-12"/>
          <w:w w:val="105"/>
        </w:rPr>
        <w:t>i</w:t>
      </w:r>
      <w:r>
        <w:rPr>
          <w:w w:val="105"/>
        </w:rPr>
        <w:t>des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natural</w:t>
      </w:r>
      <w:r>
        <w:rPr>
          <w:spacing w:val="-23"/>
          <w:w w:val="105"/>
        </w:rPr>
        <w:t xml:space="preserve"> </w:t>
      </w:r>
      <w:r>
        <w:rPr>
          <w:w w:val="105"/>
        </w:rPr>
        <w:t>protect</w:t>
      </w:r>
      <w:r>
        <w:rPr>
          <w:spacing w:val="-11"/>
          <w:w w:val="105"/>
        </w:rPr>
        <w:t>i</w:t>
      </w:r>
      <w:r>
        <w:rPr>
          <w:w w:val="105"/>
        </w:rPr>
        <w:t>ve</w:t>
      </w:r>
      <w:r>
        <w:rPr>
          <w:w w:val="97"/>
        </w:rPr>
        <w:t xml:space="preserve"> </w:t>
      </w:r>
      <w:r>
        <w:rPr>
          <w:w w:val="105"/>
        </w:rPr>
        <w:t>barr</w:t>
      </w:r>
      <w:r>
        <w:rPr>
          <w:spacing w:val="-16"/>
          <w:w w:val="105"/>
        </w:rPr>
        <w:t>i</w:t>
      </w:r>
      <w:r>
        <w:rPr>
          <w:w w:val="105"/>
        </w:rPr>
        <w:t>er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>g</w:t>
      </w:r>
      <w:r>
        <w:rPr>
          <w:w w:val="105"/>
        </w:rPr>
        <w:t>a</w:t>
      </w:r>
      <w:r>
        <w:rPr>
          <w:spacing w:val="-7"/>
          <w:w w:val="105"/>
        </w:rPr>
        <w:t>i</w:t>
      </w:r>
      <w:r>
        <w:rPr>
          <w:w w:val="105"/>
        </w:rPr>
        <w:t>nst</w:t>
      </w:r>
      <w:r>
        <w:rPr>
          <w:spacing w:val="-11"/>
          <w:w w:val="105"/>
        </w:rPr>
        <w:t xml:space="preserve"> </w:t>
      </w:r>
      <w:r w:rsidR="00D642D4">
        <w:rPr>
          <w:w w:val="105"/>
        </w:rPr>
        <w:t>b</w:t>
      </w:r>
      <w:r w:rsidR="00D642D4">
        <w:rPr>
          <w:spacing w:val="-20"/>
          <w:w w:val="105"/>
        </w:rPr>
        <w:t>l</w:t>
      </w:r>
      <w:r w:rsidR="00D642D4">
        <w:rPr>
          <w:w w:val="105"/>
        </w:rPr>
        <w:t>ood borne</w:t>
      </w:r>
      <w:r>
        <w:rPr>
          <w:spacing w:val="-1"/>
          <w:w w:val="105"/>
        </w:rPr>
        <w:t xml:space="preserve"> </w:t>
      </w:r>
      <w:r>
        <w:rPr>
          <w:w w:val="105"/>
        </w:rPr>
        <w:t>pathogens.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21"/>
          <w:w w:val="105"/>
        </w:rPr>
        <w:t>g</w:t>
      </w:r>
      <w:r>
        <w:rPr>
          <w:w w:val="105"/>
        </w:rPr>
        <w:t>et</w:t>
      </w:r>
      <w:r>
        <w:rPr>
          <w:spacing w:val="-21"/>
          <w:w w:val="105"/>
        </w:rPr>
        <w:t xml:space="preserve"> </w:t>
      </w:r>
      <w:r>
        <w:rPr>
          <w:w w:val="105"/>
        </w:rPr>
        <w:t>thro</w:t>
      </w:r>
      <w:r>
        <w:rPr>
          <w:spacing w:val="-11"/>
          <w:w w:val="105"/>
        </w:rPr>
        <w:t>u</w:t>
      </w:r>
      <w:r>
        <w:rPr>
          <w:w w:val="105"/>
        </w:rPr>
        <w:t>gh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 w:rsidR="00D642D4">
        <w:rPr>
          <w:w w:val="105"/>
        </w:rPr>
        <w:t>sk</w:t>
      </w:r>
      <w:r w:rsidR="00D642D4">
        <w:rPr>
          <w:spacing w:val="-2"/>
          <w:w w:val="105"/>
        </w:rPr>
        <w:t>i</w:t>
      </w:r>
      <w:r w:rsidR="00D642D4">
        <w:rPr>
          <w:spacing w:val="-28"/>
          <w:w w:val="105"/>
        </w:rPr>
        <w:t>n</w:t>
      </w:r>
      <w:r w:rsidR="00D642D4">
        <w:rPr>
          <w:spacing w:val="-17"/>
          <w:w w:val="105"/>
        </w:rPr>
        <w:t>,</w:t>
      </w:r>
      <w:r w:rsidR="00D642D4">
        <w:rPr>
          <w:w w:val="105"/>
        </w:rPr>
        <w:t xml:space="preserve"> the</w:t>
      </w:r>
      <w:r>
        <w:rPr>
          <w:spacing w:val="-20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i</w:t>
      </w:r>
      <w:r>
        <w:rPr>
          <w:w w:val="105"/>
        </w:rPr>
        <w:t>rus</w:t>
      </w:r>
      <w:r>
        <w:rPr>
          <w:spacing w:val="-15"/>
          <w:w w:val="105"/>
        </w:rPr>
        <w:t xml:space="preserve"> </w:t>
      </w:r>
      <w:r>
        <w:rPr>
          <w:w w:val="105"/>
        </w:rPr>
        <w:t>needs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20"/>
          <w:w w:val="105"/>
        </w:rPr>
        <w:t>"</w:t>
      </w:r>
      <w:r>
        <w:rPr>
          <w:w w:val="105"/>
        </w:rPr>
        <w:t>doorway"</w:t>
      </w:r>
      <w:r>
        <w:rPr>
          <w:spacing w:val="-10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 w:rsidR="00D642D4">
        <w:rPr>
          <w:spacing w:val="-6"/>
          <w:w w:val="105"/>
        </w:rPr>
        <w:t>body</w:t>
      </w:r>
      <w:r w:rsidR="00D642D4">
        <w:rPr>
          <w:spacing w:val="-3"/>
          <w:w w:val="105"/>
        </w:rPr>
        <w:t>,</w:t>
      </w:r>
      <w:r w:rsidR="00D642D4">
        <w:rPr>
          <w:spacing w:val="-6"/>
          <w:w w:val="105"/>
        </w:rPr>
        <w:t xml:space="preserve"> 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cut/</w:t>
      </w:r>
      <w:r w:rsidR="00D642D4">
        <w:rPr>
          <w:spacing w:val="-2"/>
          <w:w w:val="105"/>
        </w:rPr>
        <w:t>scratch</w:t>
      </w:r>
      <w:r w:rsidR="00D642D4">
        <w:rPr>
          <w:spacing w:val="-1"/>
          <w:w w:val="105"/>
        </w:rPr>
        <w:t>,</w:t>
      </w:r>
      <w:r w:rsidR="00D642D4">
        <w:rPr>
          <w:spacing w:val="-2"/>
          <w:w w:val="105"/>
        </w:rPr>
        <w:t xml:space="preserve"> razor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ni</w:t>
      </w:r>
      <w:r>
        <w:rPr>
          <w:spacing w:val="-6"/>
          <w:w w:val="105"/>
        </w:rPr>
        <w:t>ck,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ski</w:t>
      </w:r>
      <w:r>
        <w:rPr>
          <w:spacing w:val="-2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abrasi</w:t>
      </w:r>
      <w:r>
        <w:rPr>
          <w:spacing w:val="-4"/>
          <w:w w:val="105"/>
        </w:rPr>
        <w:t>on</w:t>
      </w:r>
      <w:r w:rsidR="00D642D4">
        <w:rPr>
          <w:spacing w:val="-2"/>
          <w:w w:val="105"/>
        </w:rPr>
        <w:t>,</w:t>
      </w:r>
      <w:r w:rsidR="00D642D4">
        <w:rPr>
          <w:spacing w:val="-4"/>
          <w:w w:val="105"/>
        </w:rPr>
        <w:t xml:space="preserve"> dermatitis, sunburn, or</w:t>
      </w:r>
      <w:r>
        <w:rPr>
          <w:spacing w:val="-1"/>
          <w:w w:val="105"/>
        </w:rPr>
        <w:t xml:space="preserve"> </w:t>
      </w:r>
      <w:r>
        <w:rPr>
          <w:w w:val="105"/>
        </w:rPr>
        <w:t>acne.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other</w:t>
      </w:r>
      <w:r>
        <w:rPr>
          <w:spacing w:val="15"/>
          <w:w w:val="105"/>
        </w:rPr>
        <w:t xml:space="preserve"> </w:t>
      </w:r>
      <w:r>
        <w:rPr>
          <w:w w:val="105"/>
        </w:rPr>
        <w:t>way</w:t>
      </w:r>
      <w:r>
        <w:rPr>
          <w:spacing w:val="35"/>
          <w:w w:val="99"/>
        </w:rPr>
        <w:t xml:space="preserve"> </w:t>
      </w:r>
      <w:r w:rsidR="00D642D4">
        <w:rPr>
          <w:w w:val="105"/>
        </w:rPr>
        <w:t>b</w:t>
      </w:r>
      <w:r w:rsidR="00D642D4">
        <w:rPr>
          <w:spacing w:val="-14"/>
          <w:w w:val="105"/>
        </w:rPr>
        <w:t>l</w:t>
      </w:r>
      <w:r w:rsidR="00D642D4">
        <w:rPr>
          <w:w w:val="105"/>
        </w:rPr>
        <w:t>ood borne</w:t>
      </w:r>
      <w:r>
        <w:rPr>
          <w:spacing w:val="-3"/>
          <w:w w:val="105"/>
        </w:rPr>
        <w:t xml:space="preserve"> </w:t>
      </w:r>
      <w:r>
        <w:rPr>
          <w:w w:val="105"/>
        </w:rPr>
        <w:t>pathogens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spacing w:val="-20"/>
          <w:w w:val="105"/>
        </w:rPr>
        <w:t>g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ns</w:t>
      </w:r>
      <w:r>
        <w:rPr>
          <w:spacing w:val="-18"/>
          <w:w w:val="105"/>
        </w:rPr>
        <w:t>i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 w:rsidR="00D642D4">
        <w:rPr>
          <w:w w:val="105"/>
        </w:rPr>
        <w:t>bod</w:t>
      </w:r>
      <w:r w:rsidR="00D642D4">
        <w:rPr>
          <w:spacing w:val="14"/>
          <w:w w:val="105"/>
        </w:rPr>
        <w:t>y</w:t>
      </w:r>
      <w:r w:rsidR="00D642D4">
        <w:rPr>
          <w:spacing w:val="-39"/>
          <w:w w:val="105"/>
        </w:rPr>
        <w:t xml:space="preserve"> </w:t>
      </w:r>
      <w:r w:rsidR="00D642D4"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w w:val="105"/>
        </w:rPr>
        <w:t>contam</w:t>
      </w:r>
      <w:r>
        <w:rPr>
          <w:spacing w:val="4"/>
          <w:w w:val="105"/>
        </w:rPr>
        <w:t>i</w:t>
      </w:r>
      <w:r>
        <w:rPr>
          <w:w w:val="105"/>
        </w:rPr>
        <w:t>nated</w:t>
      </w:r>
      <w:r>
        <w:rPr>
          <w:spacing w:val="-16"/>
          <w:w w:val="105"/>
        </w:rPr>
        <w:t xml:space="preserve"> </w:t>
      </w:r>
      <w:r>
        <w:rPr>
          <w:w w:val="105"/>
        </w:rPr>
        <w:t>b</w:t>
      </w:r>
      <w:r>
        <w:rPr>
          <w:spacing w:val="-13"/>
          <w:w w:val="105"/>
        </w:rPr>
        <w:t>l</w:t>
      </w:r>
      <w:r>
        <w:rPr>
          <w:w w:val="105"/>
        </w:rPr>
        <w:t>ood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body</w:t>
      </w:r>
      <w:r>
        <w:rPr>
          <w:spacing w:val="-28"/>
          <w:w w:val="105"/>
        </w:rPr>
        <w:t xml:space="preserve"> </w:t>
      </w:r>
      <w:r>
        <w:rPr>
          <w:w w:val="105"/>
        </w:rPr>
        <w:t>flu</w:t>
      </w:r>
      <w:r>
        <w:rPr>
          <w:spacing w:val="-8"/>
          <w:w w:val="105"/>
        </w:rPr>
        <w:t>i</w:t>
      </w:r>
      <w:r>
        <w:rPr>
          <w:w w:val="105"/>
        </w:rPr>
        <w:t>d</w:t>
      </w:r>
      <w:r>
        <w:rPr>
          <w:spacing w:val="-27"/>
          <w:w w:val="105"/>
        </w:rPr>
        <w:t xml:space="preserve"> </w:t>
      </w:r>
      <w:r w:rsidR="00D642D4">
        <w:rPr>
          <w:spacing w:val="-21"/>
          <w:w w:val="105"/>
        </w:rPr>
        <w:t>g</w:t>
      </w:r>
      <w:r w:rsidR="00D642D4">
        <w:rPr>
          <w:w w:val="105"/>
        </w:rPr>
        <w:t>et</w:t>
      </w:r>
      <w:r w:rsidR="00D642D4">
        <w:rPr>
          <w:spacing w:val="15"/>
          <w:w w:val="105"/>
        </w:rPr>
        <w:t>s</w:t>
      </w:r>
      <w:r w:rsidR="00D642D4">
        <w:rPr>
          <w:spacing w:val="-39"/>
          <w:w w:val="105"/>
        </w:rPr>
        <w:t xml:space="preserve"> </w:t>
      </w:r>
      <w:r w:rsidR="00D642D4">
        <w:rPr>
          <w:w w:val="105"/>
        </w:rPr>
        <w:t>in</w:t>
      </w:r>
      <w:r>
        <w:rPr>
          <w:spacing w:val="-41"/>
          <w:w w:val="105"/>
        </w:rPr>
        <w:t xml:space="preserve"> </w:t>
      </w:r>
      <w:r>
        <w:rPr>
          <w:w w:val="105"/>
        </w:rPr>
        <w:t>your</w:t>
      </w:r>
      <w:r>
        <w:rPr>
          <w:w w:val="106"/>
        </w:rPr>
        <w:t xml:space="preserve"> </w:t>
      </w:r>
      <w:r>
        <w:rPr>
          <w:spacing w:val="-6"/>
          <w:w w:val="105"/>
        </w:rPr>
        <w:t>eyes</w:t>
      </w:r>
      <w:r w:rsidR="00D642D4">
        <w:rPr>
          <w:spacing w:val="-3"/>
          <w:w w:val="105"/>
        </w:rPr>
        <w:t>,</w:t>
      </w:r>
      <w:r w:rsidR="00D642D4">
        <w:rPr>
          <w:spacing w:val="-6"/>
          <w:w w:val="105"/>
        </w:rPr>
        <w:t xml:space="preserve"> nose, or</w:t>
      </w:r>
      <w:r>
        <w:rPr>
          <w:spacing w:val="3"/>
          <w:w w:val="105"/>
        </w:rPr>
        <w:t xml:space="preserve"> </w:t>
      </w:r>
      <w:r w:rsidR="00D642D4">
        <w:rPr>
          <w:spacing w:val="-4"/>
          <w:w w:val="105"/>
        </w:rPr>
        <w:t>mouth</w:t>
      </w:r>
      <w:r w:rsidR="00D642D4">
        <w:rPr>
          <w:spacing w:val="-2"/>
          <w:w w:val="105"/>
        </w:rPr>
        <w:t>,</w:t>
      </w:r>
      <w:r w:rsidR="00D642D4">
        <w:rPr>
          <w:spacing w:val="-5"/>
          <w:w w:val="105"/>
        </w:rPr>
        <w:t xml:space="preserve"> through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mucous</w:t>
      </w:r>
      <w:r>
        <w:rPr>
          <w:spacing w:val="-1"/>
          <w:w w:val="105"/>
        </w:rPr>
        <w:t xml:space="preserve"> </w:t>
      </w:r>
      <w:r>
        <w:rPr>
          <w:w w:val="105"/>
        </w:rPr>
        <w:t>membranes.</w:t>
      </w: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ind w:left="100"/>
      </w:pPr>
      <w:r>
        <w:t>Standard</w:t>
      </w:r>
      <w:r>
        <w:rPr>
          <w:spacing w:val="-37"/>
        </w:rPr>
        <w:t xml:space="preserve"> </w:t>
      </w:r>
      <w:r>
        <w:rPr>
          <w:spacing w:val="-1"/>
        </w:rPr>
        <w:t>Precauti</w:t>
      </w:r>
      <w:r>
        <w:rPr>
          <w:spacing w:val="-2"/>
        </w:rPr>
        <w:t>ons</w:t>
      </w:r>
    </w:p>
    <w:p w:rsidR="00B30C94" w:rsidRDefault="00B30C94" w:rsidP="00B30C94">
      <w:pPr>
        <w:pStyle w:val="BodyText"/>
        <w:kinsoku w:val="0"/>
        <w:overflowPunct w:val="0"/>
        <w:spacing w:before="11"/>
        <w:ind w:left="0"/>
        <w:rPr>
          <w:sz w:val="25"/>
          <w:szCs w:val="25"/>
        </w:rPr>
      </w:pPr>
    </w:p>
    <w:p w:rsidR="00B30C94" w:rsidRDefault="00B30C94" w:rsidP="00B30C94">
      <w:pPr>
        <w:pStyle w:val="BodyText"/>
        <w:kinsoku w:val="0"/>
        <w:overflowPunct w:val="0"/>
        <w:spacing w:line="276" w:lineRule="auto"/>
        <w:ind w:left="100" w:right="1320" w:firstLine="14"/>
      </w:pPr>
      <w:r>
        <w:rPr>
          <w:w w:val="105"/>
        </w:rPr>
        <w:t>Protect</w:t>
      </w:r>
      <w:r>
        <w:rPr>
          <w:spacing w:val="-2"/>
          <w:w w:val="105"/>
        </w:rPr>
        <w:t>i</w:t>
      </w:r>
      <w:r>
        <w:rPr>
          <w:w w:val="105"/>
        </w:rPr>
        <w:t>ng</w:t>
      </w:r>
      <w:r>
        <w:rPr>
          <w:spacing w:val="-42"/>
          <w:w w:val="105"/>
        </w:rPr>
        <w:t xml:space="preserve"> </w:t>
      </w:r>
      <w:r>
        <w:rPr>
          <w:w w:val="105"/>
        </w:rPr>
        <w:t>Yourse</w:t>
      </w:r>
      <w:r>
        <w:rPr>
          <w:spacing w:val="3"/>
          <w:w w:val="105"/>
        </w:rPr>
        <w:t>l</w:t>
      </w:r>
      <w:r>
        <w:rPr>
          <w:w w:val="105"/>
        </w:rPr>
        <w:t>f</w:t>
      </w:r>
      <w:r>
        <w:rPr>
          <w:spacing w:val="-32"/>
          <w:w w:val="105"/>
        </w:rPr>
        <w:t xml:space="preserve"> </w:t>
      </w:r>
      <w:r>
        <w:rPr>
          <w:w w:val="105"/>
        </w:rPr>
        <w:t>from</w:t>
      </w:r>
      <w:r>
        <w:rPr>
          <w:spacing w:val="-21"/>
          <w:w w:val="105"/>
        </w:rPr>
        <w:t xml:space="preserve"> </w:t>
      </w:r>
      <w:r>
        <w:rPr>
          <w:w w:val="105"/>
        </w:rPr>
        <w:t>Exposure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l</w:t>
      </w:r>
      <w:r>
        <w:rPr>
          <w:w w:val="105"/>
        </w:rPr>
        <w:t>ways</w:t>
      </w:r>
      <w:r>
        <w:rPr>
          <w:spacing w:val="-24"/>
          <w:w w:val="105"/>
        </w:rPr>
        <w:t xml:space="preserve"> </w:t>
      </w:r>
      <w:r>
        <w:rPr>
          <w:w w:val="105"/>
        </w:rPr>
        <w:t>p</w:t>
      </w:r>
      <w:r>
        <w:rPr>
          <w:spacing w:val="-13"/>
          <w:w w:val="105"/>
        </w:rPr>
        <w:t>l</w:t>
      </w:r>
      <w:r>
        <w:rPr>
          <w:w w:val="105"/>
        </w:rPr>
        <w:t>ace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barr</w:t>
      </w:r>
      <w:r>
        <w:rPr>
          <w:spacing w:val="-16"/>
          <w:w w:val="105"/>
        </w:rPr>
        <w:t>i</w:t>
      </w:r>
      <w:r>
        <w:rPr>
          <w:w w:val="105"/>
        </w:rPr>
        <w:t>er</w:t>
      </w:r>
      <w:r>
        <w:rPr>
          <w:spacing w:val="-29"/>
          <w:w w:val="105"/>
        </w:rPr>
        <w:t xml:space="preserve"> </w:t>
      </w:r>
      <w:r>
        <w:rPr>
          <w:w w:val="105"/>
        </w:rPr>
        <w:t>between</w:t>
      </w:r>
      <w:r>
        <w:rPr>
          <w:spacing w:val="-35"/>
          <w:w w:val="105"/>
        </w:rPr>
        <w:t xml:space="preserve"> </w:t>
      </w:r>
      <w:r>
        <w:rPr>
          <w:w w:val="105"/>
        </w:rPr>
        <w:t>you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another</w:t>
      </w:r>
      <w:r>
        <w:rPr>
          <w:spacing w:val="-47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nd</w:t>
      </w:r>
      <w:r>
        <w:rPr>
          <w:spacing w:val="-25"/>
          <w:w w:val="105"/>
        </w:rPr>
        <w:t>i</w:t>
      </w:r>
      <w:r>
        <w:rPr>
          <w:w w:val="105"/>
        </w:rPr>
        <w:t>v</w:t>
      </w:r>
      <w:r>
        <w:rPr>
          <w:spacing w:val="-9"/>
          <w:w w:val="105"/>
        </w:rPr>
        <w:t>i</w:t>
      </w:r>
      <w:r>
        <w:rPr>
          <w:w w:val="105"/>
        </w:rPr>
        <w:t>dua</w:t>
      </w:r>
      <w:r>
        <w:rPr>
          <w:spacing w:val="-6"/>
          <w:w w:val="105"/>
        </w:rPr>
        <w:t>l</w:t>
      </w:r>
      <w:r>
        <w:rPr>
          <w:spacing w:val="-16"/>
          <w:w w:val="105"/>
        </w:rPr>
        <w:t>'</w:t>
      </w:r>
      <w:r>
        <w:rPr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w w:val="105"/>
        </w:rPr>
        <w:t>body</w:t>
      </w:r>
      <w:r>
        <w:rPr>
          <w:w w:val="102"/>
        </w:rPr>
        <w:t xml:space="preserve"> </w:t>
      </w:r>
      <w:r>
        <w:rPr>
          <w:w w:val="105"/>
        </w:rPr>
        <w:t>fluids.</w:t>
      </w:r>
      <w:r>
        <w:rPr>
          <w:spacing w:val="-29"/>
          <w:w w:val="105"/>
        </w:rPr>
        <w:t xml:space="preserve"> </w:t>
      </w:r>
      <w:r>
        <w:rPr>
          <w:w w:val="105"/>
        </w:rPr>
        <w:t>Examples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barr</w:t>
      </w:r>
      <w:r>
        <w:rPr>
          <w:spacing w:val="-13"/>
          <w:w w:val="105"/>
        </w:rPr>
        <w:t>i</w:t>
      </w:r>
      <w:r>
        <w:rPr>
          <w:w w:val="105"/>
        </w:rPr>
        <w:t>ers</w:t>
      </w:r>
      <w:r>
        <w:rPr>
          <w:spacing w:val="-27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nc</w:t>
      </w:r>
      <w:r>
        <w:rPr>
          <w:spacing w:val="-11"/>
          <w:w w:val="105"/>
        </w:rPr>
        <w:t>l</w:t>
      </w:r>
      <w:r>
        <w:rPr>
          <w:w w:val="105"/>
        </w:rPr>
        <w:t>ude</w:t>
      </w:r>
      <w:r>
        <w:rPr>
          <w:spacing w:val="-29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atex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i</w:t>
      </w:r>
      <w:r>
        <w:rPr>
          <w:w w:val="105"/>
        </w:rPr>
        <w:t>nyl</w:t>
      </w:r>
      <w:r>
        <w:rPr>
          <w:spacing w:val="-36"/>
          <w:w w:val="105"/>
        </w:rPr>
        <w:t xml:space="preserve"> </w:t>
      </w:r>
      <w:r>
        <w:rPr>
          <w:w w:val="105"/>
        </w:rPr>
        <w:t>g</w:t>
      </w:r>
      <w:r>
        <w:rPr>
          <w:spacing w:val="-12"/>
          <w:w w:val="105"/>
        </w:rPr>
        <w:t>l</w:t>
      </w:r>
      <w:r>
        <w:rPr>
          <w:w w:val="105"/>
        </w:rPr>
        <w:t>ove</w:t>
      </w:r>
      <w:r>
        <w:rPr>
          <w:spacing w:val="-13"/>
          <w:w w:val="105"/>
        </w:rPr>
        <w:t>s</w:t>
      </w:r>
      <w:r w:rsidR="00D642D4">
        <w:rPr>
          <w:spacing w:val="-8"/>
          <w:w w:val="105"/>
        </w:rPr>
        <w:t>,</w:t>
      </w:r>
      <w:r w:rsidR="00D642D4">
        <w:rPr>
          <w:w w:val="105"/>
        </w:rPr>
        <w:t xml:space="preserve"> eyewear, and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rescue-breath</w:t>
      </w:r>
      <w:r>
        <w:rPr>
          <w:spacing w:val="16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4"/>
          <w:w w:val="105"/>
        </w:rPr>
        <w:t xml:space="preserve"> </w:t>
      </w:r>
      <w:r>
        <w:rPr>
          <w:w w:val="105"/>
        </w:rPr>
        <w:t>mask.</w:t>
      </w:r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l</w:t>
      </w:r>
      <w:r>
        <w:rPr>
          <w:w w:val="105"/>
        </w:rPr>
        <w:t>ways</w:t>
      </w:r>
      <w:r>
        <w:rPr>
          <w:w w:val="97"/>
        </w:rPr>
        <w:t xml:space="preserve"> </w:t>
      </w:r>
      <w:r>
        <w:rPr>
          <w:w w:val="105"/>
        </w:rPr>
        <w:t>use</w:t>
      </w:r>
      <w:r>
        <w:rPr>
          <w:spacing w:val="-36"/>
          <w:w w:val="105"/>
        </w:rPr>
        <w:t xml:space="preserve"> </w:t>
      </w:r>
      <w:r>
        <w:rPr>
          <w:w w:val="105"/>
        </w:rPr>
        <w:t>d</w:t>
      </w:r>
      <w:r>
        <w:rPr>
          <w:spacing w:val="-7"/>
          <w:w w:val="105"/>
        </w:rPr>
        <w:t>i</w:t>
      </w:r>
      <w:r>
        <w:rPr>
          <w:w w:val="105"/>
        </w:rPr>
        <w:t>sposab</w:t>
      </w:r>
      <w:r>
        <w:rPr>
          <w:spacing w:val="6"/>
          <w:w w:val="105"/>
        </w:rPr>
        <w:t>l</w:t>
      </w:r>
      <w:r>
        <w:rPr>
          <w:w w:val="105"/>
        </w:rPr>
        <w:t>e</w:t>
      </w:r>
      <w:r>
        <w:rPr>
          <w:spacing w:val="-39"/>
          <w:w w:val="105"/>
        </w:rPr>
        <w:t xml:space="preserve"> </w:t>
      </w:r>
      <w:r>
        <w:rPr>
          <w:w w:val="105"/>
        </w:rPr>
        <w:t>g</w:t>
      </w:r>
      <w:r>
        <w:rPr>
          <w:spacing w:val="-12"/>
          <w:w w:val="105"/>
        </w:rPr>
        <w:t>l</w:t>
      </w:r>
      <w:r>
        <w:rPr>
          <w:w w:val="105"/>
        </w:rPr>
        <w:t>oves.</w:t>
      </w:r>
      <w:r>
        <w:rPr>
          <w:spacing w:val="-33"/>
          <w:w w:val="105"/>
        </w:rPr>
        <w:t xml:space="preserve"> </w:t>
      </w:r>
      <w:r>
        <w:rPr>
          <w:w w:val="105"/>
        </w:rPr>
        <w:t>Never</w:t>
      </w:r>
      <w:r>
        <w:rPr>
          <w:spacing w:val="-33"/>
          <w:w w:val="105"/>
        </w:rPr>
        <w:t xml:space="preserve"> </w:t>
      </w:r>
      <w:r>
        <w:rPr>
          <w:w w:val="105"/>
        </w:rPr>
        <w:t>reuse</w:t>
      </w:r>
      <w:r>
        <w:rPr>
          <w:spacing w:val="-39"/>
          <w:w w:val="105"/>
        </w:rPr>
        <w:t xml:space="preserve"> </w:t>
      </w:r>
      <w:r>
        <w:rPr>
          <w:spacing w:val="-26"/>
          <w:w w:val="105"/>
        </w:rPr>
        <w:t>d</w:t>
      </w:r>
      <w:r>
        <w:rPr>
          <w:spacing w:val="-28"/>
          <w:w w:val="105"/>
        </w:rPr>
        <w:t>i</w:t>
      </w:r>
      <w:r>
        <w:rPr>
          <w:w w:val="105"/>
        </w:rPr>
        <w:t>sposable</w:t>
      </w:r>
      <w:r>
        <w:rPr>
          <w:spacing w:val="-40"/>
          <w:w w:val="105"/>
        </w:rPr>
        <w:t xml:space="preserve"> </w:t>
      </w:r>
      <w:r>
        <w:rPr>
          <w:spacing w:val="-14"/>
          <w:w w:val="105"/>
        </w:rPr>
        <w:t>g</w:t>
      </w:r>
      <w:r>
        <w:rPr>
          <w:spacing w:val="-21"/>
          <w:w w:val="105"/>
        </w:rPr>
        <w:t>l</w:t>
      </w:r>
      <w:r>
        <w:rPr>
          <w:w w:val="105"/>
        </w:rPr>
        <w:t>oves.</w:t>
      </w:r>
      <w:r>
        <w:rPr>
          <w:spacing w:val="-35"/>
          <w:w w:val="105"/>
        </w:rPr>
        <w:t xml:space="preserve"> </w:t>
      </w:r>
      <w:r>
        <w:rPr>
          <w:w w:val="105"/>
        </w:rPr>
        <w:t>Remove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7"/>
          <w:w w:val="105"/>
        </w:rPr>
        <w:t xml:space="preserve"> </w:t>
      </w:r>
      <w:r>
        <w:rPr>
          <w:w w:val="105"/>
        </w:rPr>
        <w:t>g</w:t>
      </w:r>
      <w:r>
        <w:rPr>
          <w:spacing w:val="-12"/>
          <w:w w:val="105"/>
        </w:rPr>
        <w:t>l</w:t>
      </w:r>
      <w:r>
        <w:rPr>
          <w:w w:val="105"/>
        </w:rPr>
        <w:t>oves</w:t>
      </w:r>
      <w:r>
        <w:rPr>
          <w:spacing w:val="-28"/>
          <w:w w:val="105"/>
        </w:rPr>
        <w:t xml:space="preserve"> </w:t>
      </w:r>
      <w:r>
        <w:rPr>
          <w:w w:val="105"/>
        </w:rPr>
        <w:t>proper</w:t>
      </w:r>
      <w:r>
        <w:rPr>
          <w:spacing w:val="-20"/>
          <w:w w:val="105"/>
        </w:rPr>
        <w:t>l</w:t>
      </w:r>
      <w:r>
        <w:rPr>
          <w:spacing w:val="-12"/>
          <w:w w:val="105"/>
        </w:rPr>
        <w:t>y</w:t>
      </w:r>
      <w:r>
        <w:rPr>
          <w:spacing w:val="-11"/>
          <w:w w:val="105"/>
        </w:rPr>
        <w:t>,</w:t>
      </w:r>
      <w:r>
        <w:rPr>
          <w:w w:val="105"/>
        </w:rPr>
        <w:t xml:space="preserve"> by</w:t>
      </w:r>
      <w:r>
        <w:rPr>
          <w:spacing w:val="-38"/>
          <w:w w:val="105"/>
        </w:rPr>
        <w:t xml:space="preserve"> </w:t>
      </w:r>
      <w:r>
        <w:rPr>
          <w:w w:val="105"/>
        </w:rPr>
        <w:t>careful</w:t>
      </w:r>
      <w:r>
        <w:rPr>
          <w:spacing w:val="-11"/>
          <w:w w:val="105"/>
        </w:rPr>
        <w:t>l</w:t>
      </w:r>
      <w:r>
        <w:rPr>
          <w:w w:val="105"/>
        </w:rPr>
        <w:t>y</w:t>
      </w:r>
      <w:r>
        <w:rPr>
          <w:spacing w:val="-31"/>
          <w:w w:val="105"/>
        </w:rPr>
        <w:t xml:space="preserve"> </w:t>
      </w:r>
      <w:r>
        <w:rPr>
          <w:w w:val="105"/>
        </w:rPr>
        <w:t>peel</w:t>
      </w:r>
      <w:r>
        <w:rPr>
          <w:spacing w:val="-6"/>
          <w:w w:val="105"/>
        </w:rPr>
        <w:t>i</w:t>
      </w:r>
      <w:r>
        <w:rPr>
          <w:w w:val="105"/>
        </w:rPr>
        <w:t>ng</w:t>
      </w:r>
      <w:r>
        <w:rPr>
          <w:w w:val="103"/>
        </w:rPr>
        <w:t xml:space="preserve"> </w:t>
      </w:r>
      <w:r>
        <w:rPr>
          <w:w w:val="110"/>
        </w:rPr>
        <w:t>one</w:t>
      </w:r>
      <w:r>
        <w:rPr>
          <w:spacing w:val="-23"/>
          <w:w w:val="110"/>
        </w:rPr>
        <w:t xml:space="preserve"> </w:t>
      </w:r>
      <w:r>
        <w:rPr>
          <w:w w:val="110"/>
        </w:rPr>
        <w:t>g</w:t>
      </w:r>
      <w:r>
        <w:rPr>
          <w:spacing w:val="-5"/>
          <w:w w:val="110"/>
        </w:rPr>
        <w:t>l</w:t>
      </w:r>
      <w:r>
        <w:rPr>
          <w:w w:val="110"/>
        </w:rPr>
        <w:t>ove</w:t>
      </w:r>
      <w:r>
        <w:rPr>
          <w:spacing w:val="-34"/>
          <w:w w:val="110"/>
        </w:rPr>
        <w:t xml:space="preserve"> </w:t>
      </w:r>
      <w:r>
        <w:rPr>
          <w:w w:val="110"/>
        </w:rPr>
        <w:t>from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top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34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wr</w:t>
      </w:r>
      <w:r>
        <w:rPr>
          <w:spacing w:val="-5"/>
          <w:w w:val="110"/>
        </w:rPr>
        <w:t>i</w:t>
      </w:r>
      <w:r>
        <w:rPr>
          <w:w w:val="110"/>
        </w:rPr>
        <w:t>st</w:t>
      </w:r>
      <w:r>
        <w:rPr>
          <w:spacing w:val="-30"/>
          <w:w w:val="110"/>
        </w:rPr>
        <w:t xml:space="preserve"> </w:t>
      </w:r>
      <w:r>
        <w:rPr>
          <w:w w:val="110"/>
        </w:rPr>
        <w:t>to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fingertip</w:t>
      </w:r>
      <w:r>
        <w:rPr>
          <w:spacing w:val="-20"/>
          <w:w w:val="110"/>
        </w:rPr>
        <w:t>s</w:t>
      </w:r>
      <w:r>
        <w:rPr>
          <w:spacing w:val="-11"/>
          <w:w w:val="110"/>
        </w:rPr>
        <w:t>,</w:t>
      </w:r>
      <w:r>
        <w:rPr>
          <w:w w:val="110"/>
        </w:rPr>
        <w:t xml:space="preserve"> and</w:t>
      </w:r>
      <w:r>
        <w:rPr>
          <w:spacing w:val="-28"/>
          <w:w w:val="110"/>
        </w:rPr>
        <w:t xml:space="preserve"> </w:t>
      </w:r>
      <w:r>
        <w:rPr>
          <w:w w:val="110"/>
        </w:rPr>
        <w:t>then</w:t>
      </w:r>
      <w:r>
        <w:rPr>
          <w:spacing w:val="-11"/>
          <w:w w:val="110"/>
        </w:rPr>
        <w:t xml:space="preserve"> </w:t>
      </w:r>
      <w:r>
        <w:rPr>
          <w:w w:val="110"/>
        </w:rPr>
        <w:t>ho</w:t>
      </w:r>
      <w:r>
        <w:rPr>
          <w:spacing w:val="-19"/>
          <w:w w:val="110"/>
        </w:rPr>
        <w:t>l</w:t>
      </w:r>
      <w:r>
        <w:rPr>
          <w:w w:val="110"/>
        </w:rPr>
        <w:t>d</w:t>
      </w:r>
      <w:r>
        <w:rPr>
          <w:spacing w:val="-31"/>
          <w:w w:val="110"/>
        </w:rPr>
        <w:t xml:space="preserve"> </w:t>
      </w:r>
      <w:r>
        <w:rPr>
          <w:spacing w:val="-32"/>
          <w:w w:val="125"/>
        </w:rPr>
        <w:t>i</w:t>
      </w:r>
      <w:r>
        <w:rPr>
          <w:w w:val="125"/>
        </w:rPr>
        <w:t>t</w:t>
      </w:r>
      <w:r>
        <w:rPr>
          <w:spacing w:val="-52"/>
          <w:w w:val="125"/>
        </w:rPr>
        <w:t xml:space="preserve"> </w:t>
      </w:r>
      <w:r>
        <w:rPr>
          <w:spacing w:val="-40"/>
          <w:w w:val="110"/>
        </w:rPr>
        <w:t>i</w:t>
      </w:r>
      <w:r>
        <w:rPr>
          <w:w w:val="110"/>
        </w:rPr>
        <w:t>n</w:t>
      </w:r>
      <w:r>
        <w:rPr>
          <w:spacing w:val="-39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spacing w:val="-15"/>
          <w:w w:val="110"/>
        </w:rPr>
        <w:t>g</w:t>
      </w:r>
      <w:r>
        <w:rPr>
          <w:spacing w:val="-22"/>
          <w:w w:val="110"/>
        </w:rPr>
        <w:t>l</w:t>
      </w:r>
      <w:r>
        <w:rPr>
          <w:w w:val="110"/>
        </w:rPr>
        <w:t>oved</w:t>
      </w:r>
      <w:r>
        <w:rPr>
          <w:spacing w:val="-14"/>
          <w:w w:val="110"/>
        </w:rPr>
        <w:t xml:space="preserve"> </w:t>
      </w:r>
      <w:r>
        <w:rPr>
          <w:w w:val="110"/>
        </w:rPr>
        <w:t>hand.</w:t>
      </w:r>
      <w:r>
        <w:rPr>
          <w:spacing w:val="-32"/>
          <w:w w:val="110"/>
        </w:rPr>
        <w:t xml:space="preserve"> </w:t>
      </w:r>
      <w:r>
        <w:rPr>
          <w:w w:val="110"/>
        </w:rPr>
        <w:t>W</w:t>
      </w:r>
      <w:r>
        <w:rPr>
          <w:spacing w:val="-14"/>
          <w:w w:val="110"/>
        </w:rPr>
        <w:t>i</w:t>
      </w:r>
      <w:r>
        <w:rPr>
          <w:w w:val="110"/>
        </w:rPr>
        <w:t>th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w w:val="107"/>
        </w:rPr>
        <w:t xml:space="preserve"> </w:t>
      </w:r>
      <w:r>
        <w:rPr>
          <w:w w:val="110"/>
        </w:rPr>
        <w:t>exposed</w:t>
      </w:r>
      <w:r>
        <w:rPr>
          <w:spacing w:val="-38"/>
          <w:w w:val="110"/>
        </w:rPr>
        <w:t xml:space="preserve"> </w:t>
      </w:r>
      <w:r>
        <w:rPr>
          <w:w w:val="110"/>
        </w:rPr>
        <w:t>han</w:t>
      </w:r>
      <w:r>
        <w:rPr>
          <w:spacing w:val="-13"/>
          <w:w w:val="110"/>
        </w:rPr>
        <w:t>d</w:t>
      </w:r>
      <w:r>
        <w:rPr>
          <w:spacing w:val="-8"/>
          <w:w w:val="110"/>
        </w:rPr>
        <w:t>,</w:t>
      </w:r>
      <w:r>
        <w:rPr>
          <w:w w:val="110"/>
        </w:rPr>
        <w:t xml:space="preserve"> peel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-43"/>
          <w:w w:val="110"/>
        </w:rPr>
        <w:t xml:space="preserve"> </w:t>
      </w:r>
      <w:r>
        <w:rPr>
          <w:w w:val="110"/>
        </w:rPr>
        <w:t>second</w:t>
      </w:r>
      <w:r>
        <w:rPr>
          <w:spacing w:val="-42"/>
          <w:w w:val="110"/>
        </w:rPr>
        <w:t xml:space="preserve"> </w:t>
      </w:r>
      <w:r>
        <w:rPr>
          <w:w w:val="110"/>
        </w:rPr>
        <w:t>g</w:t>
      </w:r>
      <w:r>
        <w:rPr>
          <w:spacing w:val="-5"/>
          <w:w w:val="110"/>
        </w:rPr>
        <w:t>l</w:t>
      </w:r>
      <w:r>
        <w:rPr>
          <w:w w:val="110"/>
        </w:rPr>
        <w:t>ove</w:t>
      </w:r>
      <w:r>
        <w:rPr>
          <w:spacing w:val="-44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>f</w:t>
      </w:r>
      <w:r>
        <w:rPr>
          <w:spacing w:val="-11"/>
          <w:w w:val="110"/>
        </w:rPr>
        <w:t>,</w:t>
      </w:r>
      <w:r>
        <w:rPr>
          <w:w w:val="110"/>
        </w:rPr>
        <w:t xml:space="preserve"> tuc</w:t>
      </w:r>
      <w:r>
        <w:rPr>
          <w:spacing w:val="5"/>
          <w:w w:val="110"/>
        </w:rPr>
        <w:t>k</w:t>
      </w:r>
      <w:r>
        <w:rPr>
          <w:w w:val="110"/>
        </w:rPr>
        <w:t>ing</w:t>
      </w:r>
      <w:r>
        <w:rPr>
          <w:spacing w:val="-51"/>
          <w:w w:val="110"/>
        </w:rPr>
        <w:t xml:space="preserve"> </w:t>
      </w:r>
      <w:r>
        <w:rPr>
          <w:w w:val="110"/>
        </w:rPr>
        <w:t>the</w:t>
      </w:r>
      <w:r>
        <w:rPr>
          <w:spacing w:val="-43"/>
          <w:w w:val="110"/>
        </w:rPr>
        <w:t xml:space="preserve"> </w:t>
      </w:r>
      <w:r>
        <w:rPr>
          <w:w w:val="110"/>
        </w:rPr>
        <w:t>f</w:t>
      </w:r>
      <w:r>
        <w:rPr>
          <w:spacing w:val="-10"/>
          <w:w w:val="110"/>
        </w:rPr>
        <w:t>i</w:t>
      </w:r>
      <w:r>
        <w:rPr>
          <w:w w:val="110"/>
        </w:rPr>
        <w:t>rst</w:t>
      </w:r>
      <w:r>
        <w:rPr>
          <w:spacing w:val="-47"/>
          <w:w w:val="110"/>
        </w:rPr>
        <w:t xml:space="preserve"> </w:t>
      </w:r>
      <w:r>
        <w:rPr>
          <w:spacing w:val="-18"/>
          <w:w w:val="110"/>
        </w:rPr>
        <w:t>g</w:t>
      </w:r>
      <w:r>
        <w:rPr>
          <w:spacing w:val="-28"/>
          <w:w w:val="110"/>
        </w:rPr>
        <w:t>l</w:t>
      </w:r>
      <w:r>
        <w:rPr>
          <w:w w:val="110"/>
        </w:rPr>
        <w:t>ove</w:t>
      </w:r>
      <w:r>
        <w:rPr>
          <w:spacing w:val="-41"/>
          <w:w w:val="110"/>
        </w:rPr>
        <w:t xml:space="preserve"> </w:t>
      </w:r>
      <w:r>
        <w:rPr>
          <w:spacing w:val="-22"/>
          <w:w w:val="110"/>
        </w:rPr>
        <w:t>i</w:t>
      </w:r>
      <w:r>
        <w:rPr>
          <w:w w:val="110"/>
        </w:rPr>
        <w:t>ns</w:t>
      </w:r>
      <w:r>
        <w:rPr>
          <w:spacing w:val="-19"/>
          <w:w w:val="110"/>
        </w:rPr>
        <w:t>i</w:t>
      </w:r>
      <w:r>
        <w:rPr>
          <w:w w:val="110"/>
        </w:rPr>
        <w:t>de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43"/>
          <w:w w:val="110"/>
        </w:rPr>
        <w:t xml:space="preserve"> </w:t>
      </w:r>
      <w:r>
        <w:rPr>
          <w:w w:val="110"/>
        </w:rPr>
        <w:t>secon</w:t>
      </w:r>
      <w:r>
        <w:rPr>
          <w:spacing w:val="7"/>
          <w:w w:val="110"/>
        </w:rPr>
        <w:t>d</w:t>
      </w:r>
      <w:r>
        <w:rPr>
          <w:spacing w:val="-6"/>
          <w:w w:val="110"/>
        </w:rPr>
        <w:t>.</w:t>
      </w:r>
      <w:r>
        <w:rPr>
          <w:w w:val="110"/>
        </w:rPr>
        <w:t xml:space="preserve"> </w:t>
      </w:r>
      <w:r>
        <w:rPr>
          <w:spacing w:val="-21"/>
          <w:w w:val="110"/>
        </w:rPr>
        <w:t>D</w:t>
      </w:r>
      <w:r>
        <w:rPr>
          <w:w w:val="110"/>
        </w:rPr>
        <w:t>ispose</w:t>
      </w:r>
      <w:r>
        <w:rPr>
          <w:spacing w:val="-40"/>
          <w:w w:val="110"/>
        </w:rPr>
        <w:t xml:space="preserve"> </w:t>
      </w:r>
      <w:r>
        <w:rPr>
          <w:w w:val="110"/>
        </w:rPr>
        <w:t>of</w:t>
      </w:r>
      <w:r>
        <w:rPr>
          <w:spacing w:val="-49"/>
          <w:w w:val="110"/>
        </w:rPr>
        <w:t xml:space="preserve"> </w:t>
      </w:r>
      <w:r>
        <w:rPr>
          <w:w w:val="110"/>
        </w:rPr>
        <w:t>the</w:t>
      </w:r>
      <w:r>
        <w:rPr>
          <w:spacing w:val="-46"/>
          <w:w w:val="110"/>
        </w:rPr>
        <w:t xml:space="preserve"> </w:t>
      </w:r>
      <w:r>
        <w:rPr>
          <w:spacing w:val="-15"/>
          <w:w w:val="110"/>
        </w:rPr>
        <w:t>g</w:t>
      </w:r>
      <w:r>
        <w:rPr>
          <w:spacing w:val="-22"/>
          <w:w w:val="110"/>
        </w:rPr>
        <w:t>l</w:t>
      </w:r>
      <w:r>
        <w:rPr>
          <w:w w:val="110"/>
        </w:rPr>
        <w:t>ove</w:t>
      </w:r>
      <w:r>
        <w:rPr>
          <w:w w:val="97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never</w:t>
      </w:r>
      <w:r>
        <w:rPr>
          <w:spacing w:val="-49"/>
          <w:w w:val="110"/>
        </w:rPr>
        <w:t xml:space="preserve"> </w:t>
      </w:r>
      <w:r>
        <w:rPr>
          <w:w w:val="110"/>
        </w:rPr>
        <w:t>touch</w:t>
      </w:r>
      <w:r>
        <w:rPr>
          <w:spacing w:val="-45"/>
          <w:w w:val="110"/>
        </w:rPr>
        <w:t xml:space="preserve"> </w:t>
      </w:r>
      <w:r>
        <w:rPr>
          <w:w w:val="110"/>
        </w:rPr>
        <w:t>the</w:t>
      </w:r>
      <w:r>
        <w:rPr>
          <w:spacing w:val="-44"/>
          <w:w w:val="110"/>
        </w:rPr>
        <w:t xml:space="preserve"> </w:t>
      </w:r>
      <w:r>
        <w:rPr>
          <w:w w:val="110"/>
        </w:rPr>
        <w:t>outs</w:t>
      </w:r>
      <w:r>
        <w:rPr>
          <w:spacing w:val="-8"/>
          <w:w w:val="110"/>
        </w:rPr>
        <w:t>i</w:t>
      </w:r>
      <w:r>
        <w:rPr>
          <w:w w:val="110"/>
        </w:rPr>
        <w:t>de</w:t>
      </w:r>
      <w:r>
        <w:rPr>
          <w:spacing w:val="-49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45"/>
          <w:w w:val="110"/>
        </w:rPr>
        <w:t xml:space="preserve"> </w:t>
      </w:r>
      <w:r>
        <w:rPr>
          <w:w w:val="110"/>
        </w:rPr>
        <w:t>g</w:t>
      </w:r>
      <w:r>
        <w:rPr>
          <w:spacing w:val="-13"/>
          <w:w w:val="110"/>
        </w:rPr>
        <w:t>l</w:t>
      </w:r>
      <w:r>
        <w:rPr>
          <w:w w:val="110"/>
        </w:rPr>
        <w:t>ove</w:t>
      </w:r>
      <w:r>
        <w:rPr>
          <w:spacing w:val="-48"/>
          <w:w w:val="110"/>
        </w:rPr>
        <w:t xml:space="preserve"> </w:t>
      </w:r>
      <w:r>
        <w:rPr>
          <w:w w:val="110"/>
        </w:rPr>
        <w:t>w</w:t>
      </w:r>
      <w:r>
        <w:rPr>
          <w:spacing w:val="-6"/>
          <w:w w:val="110"/>
        </w:rPr>
        <w:t>i</w:t>
      </w:r>
      <w:r>
        <w:rPr>
          <w:w w:val="110"/>
        </w:rPr>
        <w:t>th</w:t>
      </w:r>
      <w:r>
        <w:rPr>
          <w:spacing w:val="-47"/>
          <w:w w:val="110"/>
        </w:rPr>
        <w:t xml:space="preserve"> </w:t>
      </w:r>
      <w:r>
        <w:rPr>
          <w:w w:val="110"/>
        </w:rPr>
        <w:t>your</w:t>
      </w:r>
      <w:r>
        <w:rPr>
          <w:spacing w:val="-41"/>
          <w:w w:val="110"/>
        </w:rPr>
        <w:t xml:space="preserve"> </w:t>
      </w:r>
      <w:r>
        <w:rPr>
          <w:w w:val="110"/>
        </w:rPr>
        <w:t>bare</w:t>
      </w:r>
      <w:r>
        <w:rPr>
          <w:spacing w:val="-47"/>
          <w:w w:val="110"/>
        </w:rPr>
        <w:t xml:space="preserve"> </w:t>
      </w:r>
      <w:r>
        <w:rPr>
          <w:w w:val="110"/>
        </w:rPr>
        <w:t>sk</w:t>
      </w:r>
      <w:r>
        <w:rPr>
          <w:spacing w:val="-2"/>
          <w:w w:val="110"/>
        </w:rPr>
        <w:t>i</w:t>
      </w:r>
      <w:r>
        <w:rPr>
          <w:spacing w:val="-16"/>
          <w:w w:val="110"/>
        </w:rPr>
        <w:t>n</w:t>
      </w:r>
      <w:r>
        <w:rPr>
          <w:spacing w:val="-6"/>
          <w:w w:val="110"/>
        </w:rPr>
        <w:t>.</w:t>
      </w:r>
      <w:r>
        <w:rPr>
          <w:spacing w:val="-32"/>
          <w:w w:val="110"/>
        </w:rPr>
        <w:t xml:space="preserve"> </w:t>
      </w:r>
      <w:r>
        <w:rPr>
          <w:w w:val="110"/>
        </w:rPr>
        <w:t>If</w:t>
      </w:r>
      <w:r>
        <w:rPr>
          <w:spacing w:val="-44"/>
          <w:w w:val="110"/>
        </w:rPr>
        <w:t xml:space="preserve"> </w:t>
      </w:r>
      <w:r>
        <w:rPr>
          <w:w w:val="110"/>
        </w:rPr>
        <w:t>exposed</w:t>
      </w:r>
      <w:r>
        <w:rPr>
          <w:spacing w:val="-31"/>
          <w:w w:val="110"/>
        </w:rPr>
        <w:t>..</w:t>
      </w:r>
      <w:r>
        <w:rPr>
          <w:spacing w:val="5"/>
          <w:w w:val="110"/>
        </w:rPr>
        <w:t>.</w:t>
      </w:r>
      <w:r>
        <w:rPr>
          <w:spacing w:val="-32"/>
          <w:w w:val="110"/>
        </w:rPr>
        <w:t>I</w:t>
      </w:r>
      <w:r>
        <w:rPr>
          <w:w w:val="110"/>
        </w:rPr>
        <w:t>mmed</w:t>
      </w:r>
      <w:r>
        <w:rPr>
          <w:spacing w:val="-8"/>
          <w:w w:val="110"/>
        </w:rPr>
        <w:t>i</w:t>
      </w:r>
      <w:r>
        <w:rPr>
          <w:w w:val="110"/>
        </w:rPr>
        <w:t>ate</w:t>
      </w:r>
      <w:r>
        <w:rPr>
          <w:spacing w:val="-5"/>
          <w:w w:val="110"/>
        </w:rPr>
        <w:t>l</w:t>
      </w:r>
      <w:r>
        <w:rPr>
          <w:w w:val="110"/>
        </w:rPr>
        <w:t>y</w:t>
      </w:r>
      <w:r>
        <w:rPr>
          <w:spacing w:val="-48"/>
          <w:w w:val="110"/>
        </w:rPr>
        <w:t xml:space="preserve"> </w:t>
      </w:r>
      <w:r>
        <w:rPr>
          <w:w w:val="110"/>
        </w:rPr>
        <w:t>wash</w:t>
      </w:r>
      <w:r>
        <w:rPr>
          <w:spacing w:val="-44"/>
          <w:w w:val="110"/>
        </w:rPr>
        <w:t xml:space="preserve"> </w:t>
      </w:r>
      <w:r>
        <w:rPr>
          <w:w w:val="110"/>
        </w:rPr>
        <w:t>exposed</w:t>
      </w:r>
      <w:r>
        <w:rPr>
          <w:w w:val="97"/>
        </w:rPr>
        <w:t xml:space="preserve"> </w:t>
      </w:r>
      <w:r>
        <w:rPr>
          <w:w w:val="105"/>
        </w:rPr>
        <w:t>sk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w</w:t>
      </w:r>
      <w:r>
        <w:rPr>
          <w:spacing w:val="-13"/>
          <w:w w:val="105"/>
        </w:rPr>
        <w:t>i</w:t>
      </w:r>
      <w:r>
        <w:rPr>
          <w:w w:val="105"/>
        </w:rPr>
        <w:t>th</w:t>
      </w:r>
      <w:r>
        <w:rPr>
          <w:spacing w:val="-21"/>
          <w:w w:val="105"/>
        </w:rPr>
        <w:t xml:space="preserve"> </w:t>
      </w:r>
      <w:r>
        <w:rPr>
          <w:w w:val="105"/>
        </w:rPr>
        <w:t>non-abras</w:t>
      </w:r>
      <w:r>
        <w:rPr>
          <w:spacing w:val="-5"/>
          <w:w w:val="105"/>
        </w:rPr>
        <w:t>i</w:t>
      </w:r>
      <w:r>
        <w:rPr>
          <w:w w:val="105"/>
        </w:rPr>
        <w:t>ve</w:t>
      </w:r>
      <w:r>
        <w:rPr>
          <w:spacing w:val="-17"/>
          <w:w w:val="105"/>
        </w:rPr>
        <w:t xml:space="preserve"> </w:t>
      </w:r>
      <w:r>
        <w:rPr>
          <w:w w:val="105"/>
        </w:rPr>
        <w:t>soap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water.</w:t>
      </w:r>
      <w:r>
        <w:rPr>
          <w:spacing w:val="-19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w w:val="105"/>
        </w:rPr>
        <w:t>none</w:t>
      </w:r>
      <w:r>
        <w:rPr>
          <w:spacing w:val="-29"/>
          <w:w w:val="105"/>
        </w:rPr>
        <w:t xml:space="preserve"> </w:t>
      </w:r>
      <w:r>
        <w:rPr>
          <w:w w:val="105"/>
        </w:rPr>
        <w:t>avai</w:t>
      </w:r>
      <w:r>
        <w:rPr>
          <w:spacing w:val="-8"/>
          <w:w w:val="105"/>
        </w:rPr>
        <w:t>l</w:t>
      </w:r>
      <w:r>
        <w:rPr>
          <w:w w:val="105"/>
        </w:rPr>
        <w:t>ab</w:t>
      </w:r>
      <w:r>
        <w:rPr>
          <w:spacing w:val="-3"/>
          <w:w w:val="105"/>
        </w:rPr>
        <w:t>l</w:t>
      </w:r>
      <w:r>
        <w:rPr>
          <w:spacing w:val="-15"/>
          <w:w w:val="105"/>
        </w:rPr>
        <w:t>e</w:t>
      </w:r>
      <w:r>
        <w:rPr>
          <w:spacing w:val="-5"/>
          <w:w w:val="105"/>
        </w:rPr>
        <w:t>,</w:t>
      </w:r>
      <w:r>
        <w:rPr>
          <w:w w:val="105"/>
        </w:rPr>
        <w:t xml:space="preserve"> use</w:t>
      </w:r>
      <w:r>
        <w:rPr>
          <w:spacing w:val="-24"/>
          <w:w w:val="105"/>
        </w:rPr>
        <w:t xml:space="preserve"> </w:t>
      </w:r>
      <w:r>
        <w:rPr>
          <w:w w:val="105"/>
        </w:rPr>
        <w:t>an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>l</w:t>
      </w:r>
      <w:r>
        <w:rPr>
          <w:w w:val="105"/>
        </w:rPr>
        <w:t>cohol</w:t>
      </w:r>
      <w:r>
        <w:rPr>
          <w:spacing w:val="-15"/>
          <w:w w:val="105"/>
        </w:rPr>
        <w:t xml:space="preserve"> </w:t>
      </w:r>
      <w:r>
        <w:rPr>
          <w:w w:val="105"/>
        </w:rPr>
        <w:t>based</w:t>
      </w:r>
      <w:r>
        <w:rPr>
          <w:spacing w:val="-19"/>
          <w:w w:val="105"/>
        </w:rPr>
        <w:t xml:space="preserve"> </w:t>
      </w:r>
      <w:r>
        <w:rPr>
          <w:w w:val="105"/>
        </w:rPr>
        <w:t>hand</w:t>
      </w:r>
      <w:r>
        <w:rPr>
          <w:spacing w:val="-35"/>
          <w:w w:val="105"/>
        </w:rPr>
        <w:t xml:space="preserve"> </w:t>
      </w:r>
      <w:r>
        <w:rPr>
          <w:w w:val="105"/>
        </w:rPr>
        <w:t>sa</w:t>
      </w:r>
      <w:r>
        <w:rPr>
          <w:spacing w:val="-39"/>
          <w:w w:val="105"/>
        </w:rPr>
        <w:t>ni</w:t>
      </w:r>
      <w:r>
        <w:rPr>
          <w:w w:val="105"/>
        </w:rPr>
        <w:t>t</w:t>
      </w:r>
      <w:r>
        <w:rPr>
          <w:spacing w:val="-11"/>
          <w:w w:val="105"/>
        </w:rPr>
        <w:t>i</w:t>
      </w:r>
      <w:r>
        <w:rPr>
          <w:w w:val="105"/>
        </w:rPr>
        <w:t>zer.</w:t>
      </w:r>
      <w:r>
        <w:rPr>
          <w:spacing w:val="-26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f</w:t>
      </w:r>
      <w:r>
        <w:rPr>
          <w:w w:val="126"/>
        </w:rPr>
        <w:t xml:space="preserve"> </w:t>
      </w:r>
      <w:r>
        <w:rPr>
          <w:spacing w:val="-18"/>
          <w:w w:val="110"/>
        </w:rPr>
        <w:t>i</w:t>
      </w:r>
      <w:r>
        <w:rPr>
          <w:w w:val="110"/>
        </w:rPr>
        <w:t>nfect</w:t>
      </w:r>
      <w:r>
        <w:rPr>
          <w:spacing w:val="-12"/>
          <w:w w:val="110"/>
        </w:rPr>
        <w:t>i</w:t>
      </w:r>
      <w:r>
        <w:rPr>
          <w:w w:val="110"/>
        </w:rPr>
        <w:t>ous</w:t>
      </w:r>
      <w:r>
        <w:rPr>
          <w:spacing w:val="-31"/>
          <w:w w:val="110"/>
        </w:rPr>
        <w:t xml:space="preserve"> </w:t>
      </w:r>
      <w:r>
        <w:rPr>
          <w:w w:val="110"/>
        </w:rPr>
        <w:t>mater</w:t>
      </w:r>
      <w:r>
        <w:rPr>
          <w:spacing w:val="-13"/>
          <w:w w:val="110"/>
        </w:rPr>
        <w:t>i</w:t>
      </w:r>
      <w:r>
        <w:rPr>
          <w:w w:val="110"/>
        </w:rPr>
        <w:t>al</w:t>
      </w:r>
      <w:r>
        <w:rPr>
          <w:spacing w:val="-42"/>
          <w:w w:val="110"/>
        </w:rPr>
        <w:t xml:space="preserve"> </w:t>
      </w:r>
      <w:r>
        <w:rPr>
          <w:spacing w:val="-22"/>
          <w:w w:val="110"/>
        </w:rPr>
        <w:t>g</w:t>
      </w:r>
      <w:r>
        <w:rPr>
          <w:w w:val="110"/>
        </w:rPr>
        <w:t>ets</w:t>
      </w:r>
      <w:r>
        <w:rPr>
          <w:spacing w:val="-28"/>
          <w:w w:val="110"/>
        </w:rPr>
        <w:t xml:space="preserve"> </w:t>
      </w:r>
      <w:r>
        <w:rPr>
          <w:spacing w:val="-22"/>
          <w:w w:val="110"/>
        </w:rPr>
        <w:t>i</w:t>
      </w:r>
      <w:r>
        <w:rPr>
          <w:w w:val="110"/>
        </w:rPr>
        <w:t>n</w:t>
      </w:r>
      <w:r>
        <w:rPr>
          <w:spacing w:val="-48"/>
          <w:w w:val="110"/>
        </w:rPr>
        <w:t xml:space="preserve"> </w:t>
      </w:r>
      <w:r>
        <w:rPr>
          <w:w w:val="110"/>
        </w:rPr>
        <w:t>your</w:t>
      </w:r>
      <w:r>
        <w:rPr>
          <w:spacing w:val="-28"/>
          <w:w w:val="110"/>
        </w:rPr>
        <w:t xml:space="preserve"> </w:t>
      </w:r>
      <w:r>
        <w:rPr>
          <w:w w:val="110"/>
        </w:rPr>
        <w:t>eye</w:t>
      </w:r>
      <w:r>
        <w:rPr>
          <w:spacing w:val="-10"/>
          <w:w w:val="110"/>
        </w:rPr>
        <w:t>s</w:t>
      </w:r>
      <w:r w:rsidR="00D642D4">
        <w:rPr>
          <w:spacing w:val="-8"/>
          <w:w w:val="110"/>
        </w:rPr>
        <w:t>,</w:t>
      </w:r>
      <w:r w:rsidR="00D642D4">
        <w:rPr>
          <w:w w:val="110"/>
        </w:rPr>
        <w:t xml:space="preserve"> nose, or</w:t>
      </w:r>
      <w:r>
        <w:rPr>
          <w:spacing w:val="-29"/>
          <w:w w:val="110"/>
        </w:rPr>
        <w:t xml:space="preserve"> </w:t>
      </w:r>
      <w:r w:rsidR="00D642D4">
        <w:rPr>
          <w:w w:val="110"/>
        </w:rPr>
        <w:t>mout</w:t>
      </w:r>
      <w:r w:rsidR="00D642D4">
        <w:rPr>
          <w:spacing w:val="-13"/>
          <w:w w:val="110"/>
        </w:rPr>
        <w:t>h</w:t>
      </w:r>
      <w:r w:rsidR="00D642D4">
        <w:rPr>
          <w:spacing w:val="-15"/>
          <w:w w:val="110"/>
        </w:rPr>
        <w:t>,</w:t>
      </w:r>
      <w:r w:rsidR="00D642D4">
        <w:rPr>
          <w:w w:val="110"/>
        </w:rPr>
        <w:t xml:space="preserve"> flush</w:t>
      </w:r>
      <w:r>
        <w:rPr>
          <w:spacing w:val="-29"/>
          <w:w w:val="110"/>
        </w:rPr>
        <w:t xml:space="preserve"> </w:t>
      </w:r>
      <w:r>
        <w:rPr>
          <w:w w:val="110"/>
        </w:rPr>
        <w:t>w</w:t>
      </w:r>
      <w:r>
        <w:rPr>
          <w:spacing w:val="-13"/>
          <w:w w:val="110"/>
        </w:rPr>
        <w:t>i</w:t>
      </w:r>
      <w:r>
        <w:rPr>
          <w:w w:val="110"/>
        </w:rPr>
        <w:t>th</w:t>
      </w:r>
      <w:r>
        <w:rPr>
          <w:spacing w:val="-32"/>
          <w:w w:val="110"/>
        </w:rPr>
        <w:t xml:space="preserve"> </w:t>
      </w:r>
      <w:r>
        <w:rPr>
          <w:spacing w:val="-22"/>
          <w:w w:val="110"/>
        </w:rPr>
        <w:t>l</w:t>
      </w:r>
      <w:r>
        <w:rPr>
          <w:w w:val="110"/>
        </w:rPr>
        <w:t>ar</w:t>
      </w:r>
      <w:r>
        <w:rPr>
          <w:spacing w:val="-17"/>
          <w:w w:val="110"/>
        </w:rPr>
        <w:t>g</w:t>
      </w:r>
      <w:r>
        <w:rPr>
          <w:w w:val="110"/>
        </w:rPr>
        <w:t>e</w:t>
      </w:r>
      <w:r>
        <w:rPr>
          <w:spacing w:val="-39"/>
          <w:w w:val="110"/>
        </w:rPr>
        <w:t xml:space="preserve"> </w:t>
      </w:r>
      <w:r>
        <w:rPr>
          <w:w w:val="110"/>
        </w:rPr>
        <w:t>amounts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36"/>
          <w:w w:val="110"/>
        </w:rPr>
        <w:t xml:space="preserve"> </w:t>
      </w:r>
      <w:r>
        <w:rPr>
          <w:w w:val="110"/>
        </w:rPr>
        <w:t>water.</w:t>
      </w:r>
      <w:r>
        <w:rPr>
          <w:spacing w:val="-25"/>
          <w:w w:val="110"/>
        </w:rPr>
        <w:t xml:space="preserve"> </w:t>
      </w:r>
      <w:r>
        <w:rPr>
          <w:w w:val="110"/>
        </w:rPr>
        <w:t>D</w:t>
      </w:r>
      <w:r>
        <w:rPr>
          <w:spacing w:val="-22"/>
          <w:w w:val="110"/>
        </w:rPr>
        <w:t>i</w:t>
      </w:r>
      <w:r>
        <w:rPr>
          <w:w w:val="110"/>
        </w:rPr>
        <w:t>s</w:t>
      </w:r>
      <w:r>
        <w:rPr>
          <w:spacing w:val="-5"/>
          <w:w w:val="110"/>
        </w:rPr>
        <w:t>i</w:t>
      </w:r>
      <w:r>
        <w:rPr>
          <w:w w:val="110"/>
        </w:rPr>
        <w:t>nfect</w:t>
      </w:r>
      <w:r>
        <w:rPr>
          <w:spacing w:val="-15"/>
          <w:w w:val="110"/>
        </w:rPr>
        <w:t>i</w:t>
      </w:r>
      <w:r>
        <w:rPr>
          <w:w w:val="110"/>
        </w:rPr>
        <w:t>on</w:t>
      </w:r>
      <w:r>
        <w:rPr>
          <w:w w:val="104"/>
        </w:rPr>
        <w:t xml:space="preserve"> </w:t>
      </w:r>
      <w:r>
        <w:rPr>
          <w:w w:val="110"/>
        </w:rPr>
        <w:t>shou</w:t>
      </w:r>
      <w:r>
        <w:rPr>
          <w:spacing w:val="3"/>
          <w:w w:val="110"/>
        </w:rPr>
        <w:t>l</w:t>
      </w:r>
      <w:r>
        <w:rPr>
          <w:w w:val="110"/>
        </w:rPr>
        <w:t>d</w:t>
      </w:r>
      <w:r>
        <w:rPr>
          <w:spacing w:val="-41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w w:val="110"/>
        </w:rPr>
        <w:t>done</w:t>
      </w:r>
      <w:r>
        <w:rPr>
          <w:spacing w:val="-40"/>
          <w:w w:val="110"/>
        </w:rPr>
        <w:t xml:space="preserve"> </w:t>
      </w:r>
      <w:r>
        <w:rPr>
          <w:w w:val="110"/>
        </w:rPr>
        <w:t>w</w:t>
      </w:r>
      <w:r>
        <w:rPr>
          <w:spacing w:val="-13"/>
          <w:w w:val="110"/>
        </w:rPr>
        <w:t>i</w:t>
      </w:r>
      <w:r>
        <w:rPr>
          <w:w w:val="110"/>
        </w:rPr>
        <w:t>th</w:t>
      </w:r>
      <w:r>
        <w:rPr>
          <w:spacing w:val="-44"/>
          <w:w w:val="110"/>
        </w:rPr>
        <w:t xml:space="preserve"> </w:t>
      </w:r>
      <w:r>
        <w:rPr>
          <w:w w:val="110"/>
        </w:rPr>
        <w:t>a</w:t>
      </w:r>
      <w:r>
        <w:rPr>
          <w:spacing w:val="-36"/>
          <w:w w:val="110"/>
        </w:rPr>
        <w:t xml:space="preserve"> </w:t>
      </w:r>
      <w:r>
        <w:rPr>
          <w:w w:val="110"/>
        </w:rPr>
        <w:t>b</w:t>
      </w:r>
      <w:r>
        <w:rPr>
          <w:spacing w:val="-14"/>
          <w:w w:val="110"/>
        </w:rPr>
        <w:t>l</w:t>
      </w:r>
      <w:r>
        <w:rPr>
          <w:w w:val="110"/>
        </w:rPr>
        <w:t>each</w:t>
      </w:r>
      <w:r>
        <w:rPr>
          <w:spacing w:val="-43"/>
          <w:w w:val="110"/>
        </w:rPr>
        <w:t xml:space="preserve"> </w:t>
      </w:r>
      <w:r>
        <w:rPr>
          <w:w w:val="110"/>
        </w:rPr>
        <w:t>and</w:t>
      </w:r>
      <w:r>
        <w:rPr>
          <w:spacing w:val="-44"/>
          <w:w w:val="110"/>
        </w:rPr>
        <w:t xml:space="preserve"> </w:t>
      </w:r>
      <w:r>
        <w:rPr>
          <w:w w:val="110"/>
        </w:rPr>
        <w:t>water</w:t>
      </w:r>
      <w:r>
        <w:rPr>
          <w:spacing w:val="-38"/>
          <w:w w:val="110"/>
        </w:rPr>
        <w:t xml:space="preserve"> </w:t>
      </w:r>
      <w:r>
        <w:rPr>
          <w:w w:val="110"/>
        </w:rPr>
        <w:t>so</w:t>
      </w:r>
      <w:r>
        <w:rPr>
          <w:spacing w:val="5"/>
          <w:w w:val="110"/>
        </w:rPr>
        <w:t>l</w:t>
      </w:r>
      <w:r>
        <w:rPr>
          <w:w w:val="110"/>
        </w:rPr>
        <w:t>ut</w:t>
      </w:r>
      <w:r>
        <w:rPr>
          <w:spacing w:val="-13"/>
          <w:w w:val="110"/>
        </w:rPr>
        <w:t>i</w:t>
      </w:r>
      <w:r>
        <w:rPr>
          <w:w w:val="110"/>
        </w:rPr>
        <w:t>on.</w:t>
      </w:r>
      <w:r>
        <w:rPr>
          <w:spacing w:val="-39"/>
          <w:w w:val="110"/>
        </w:rPr>
        <w:t xml:space="preserve"> </w:t>
      </w:r>
      <w:r>
        <w:rPr>
          <w:w w:val="110"/>
        </w:rPr>
        <w:t>Have</w:t>
      </w:r>
      <w:r>
        <w:rPr>
          <w:spacing w:val="-44"/>
          <w:w w:val="110"/>
        </w:rPr>
        <w:t xml:space="preserve"> </w:t>
      </w:r>
      <w:r>
        <w:rPr>
          <w:w w:val="110"/>
        </w:rPr>
        <w:t>water</w:t>
      </w:r>
      <w:r>
        <w:rPr>
          <w:spacing w:val="-37"/>
          <w:w w:val="110"/>
        </w:rPr>
        <w:t xml:space="preserve"> </w:t>
      </w:r>
      <w:r>
        <w:rPr>
          <w:w w:val="110"/>
        </w:rPr>
        <w:t>w</w:t>
      </w:r>
      <w:r>
        <w:rPr>
          <w:spacing w:val="-6"/>
          <w:w w:val="110"/>
        </w:rPr>
        <w:t>i</w:t>
      </w:r>
      <w:r>
        <w:rPr>
          <w:w w:val="110"/>
        </w:rPr>
        <w:t>th</w:t>
      </w:r>
      <w:r>
        <w:rPr>
          <w:spacing w:val="-41"/>
          <w:w w:val="110"/>
        </w:rPr>
        <w:t xml:space="preserve"> </w:t>
      </w:r>
      <w:r>
        <w:rPr>
          <w:w w:val="110"/>
        </w:rPr>
        <w:t>a</w:t>
      </w:r>
      <w:r>
        <w:rPr>
          <w:spacing w:val="-40"/>
          <w:w w:val="110"/>
        </w:rPr>
        <w:t xml:space="preserve"> </w:t>
      </w:r>
      <w:r>
        <w:rPr>
          <w:spacing w:val="-65"/>
          <w:w w:val="110"/>
        </w:rPr>
        <w:t>1</w:t>
      </w:r>
      <w:r>
        <w:rPr>
          <w:spacing w:val="-19"/>
          <w:w w:val="110"/>
        </w:rPr>
        <w:t>0</w:t>
      </w:r>
      <w:r>
        <w:rPr>
          <w:w w:val="110"/>
        </w:rPr>
        <w:t>%</w:t>
      </w:r>
      <w:r>
        <w:rPr>
          <w:spacing w:val="-46"/>
          <w:w w:val="110"/>
        </w:rPr>
        <w:t xml:space="preserve"> </w:t>
      </w:r>
      <w:r>
        <w:rPr>
          <w:w w:val="110"/>
        </w:rPr>
        <w:t>b</w:t>
      </w:r>
      <w:r>
        <w:rPr>
          <w:spacing w:val="-21"/>
          <w:w w:val="110"/>
        </w:rPr>
        <w:t>l</w:t>
      </w:r>
      <w:r>
        <w:rPr>
          <w:w w:val="110"/>
        </w:rPr>
        <w:t>each</w:t>
      </w:r>
      <w:r>
        <w:rPr>
          <w:spacing w:val="-42"/>
          <w:w w:val="110"/>
        </w:rPr>
        <w:t xml:space="preserve"> </w:t>
      </w:r>
      <w:r>
        <w:rPr>
          <w:w w:val="110"/>
        </w:rPr>
        <w:t>so</w:t>
      </w:r>
      <w:r>
        <w:rPr>
          <w:spacing w:val="-4"/>
          <w:w w:val="110"/>
        </w:rPr>
        <w:t>l</w:t>
      </w:r>
      <w:r>
        <w:rPr>
          <w:w w:val="110"/>
        </w:rPr>
        <w:t>ut</w:t>
      </w:r>
      <w:r>
        <w:rPr>
          <w:spacing w:val="-20"/>
          <w:w w:val="110"/>
        </w:rPr>
        <w:t>i</w:t>
      </w:r>
      <w:r>
        <w:rPr>
          <w:w w:val="110"/>
        </w:rPr>
        <w:t>on</w:t>
      </w:r>
      <w:r>
        <w:rPr>
          <w:spacing w:val="-45"/>
          <w:w w:val="110"/>
        </w:rPr>
        <w:t xml:space="preserve"> </w:t>
      </w:r>
      <w:r>
        <w:rPr>
          <w:w w:val="110"/>
        </w:rPr>
        <w:t>availab</w:t>
      </w:r>
      <w:r>
        <w:rPr>
          <w:spacing w:val="-4"/>
          <w:w w:val="110"/>
        </w:rPr>
        <w:t>l</w:t>
      </w:r>
      <w:r>
        <w:rPr>
          <w:w w:val="110"/>
        </w:rPr>
        <w:t>e</w:t>
      </w:r>
      <w:r>
        <w:rPr>
          <w:spacing w:val="-46"/>
          <w:w w:val="110"/>
        </w:rPr>
        <w:t xml:space="preserve"> </w:t>
      </w:r>
      <w:r>
        <w:rPr>
          <w:w w:val="110"/>
        </w:rPr>
        <w:t>to</w:t>
      </w:r>
      <w:r>
        <w:rPr>
          <w:w w:val="116"/>
        </w:rPr>
        <w:t xml:space="preserve"> </w:t>
      </w:r>
      <w:r>
        <w:rPr>
          <w:w w:val="105"/>
        </w:rPr>
        <w:t>clean</w:t>
      </w:r>
      <w:r>
        <w:rPr>
          <w:spacing w:val="-16"/>
          <w:w w:val="105"/>
        </w:rPr>
        <w:t xml:space="preserve"> </w:t>
      </w:r>
      <w:r>
        <w:rPr>
          <w:w w:val="105"/>
        </w:rPr>
        <w:t>up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flu</w:t>
      </w:r>
      <w:r>
        <w:rPr>
          <w:spacing w:val="-7"/>
          <w:w w:val="105"/>
        </w:rPr>
        <w:t>i</w:t>
      </w:r>
      <w:r>
        <w:rPr>
          <w:w w:val="105"/>
        </w:rPr>
        <w:t>ds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then</w:t>
      </w:r>
      <w:r>
        <w:rPr>
          <w:spacing w:val="-19"/>
          <w:w w:val="105"/>
        </w:rPr>
        <w:t xml:space="preserve"> </w:t>
      </w:r>
      <w:r>
        <w:rPr>
          <w:w w:val="105"/>
        </w:rPr>
        <w:t>wash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ent</w:t>
      </w:r>
      <w:r>
        <w:rPr>
          <w:spacing w:val="-3"/>
          <w:w w:val="105"/>
        </w:rPr>
        <w:t>i</w:t>
      </w:r>
      <w:r>
        <w:rPr>
          <w:w w:val="105"/>
        </w:rPr>
        <w:t>re</w:t>
      </w:r>
      <w:r>
        <w:rPr>
          <w:spacing w:val="-27"/>
          <w:w w:val="105"/>
        </w:rPr>
        <w:t xml:space="preserve"> </w:t>
      </w:r>
      <w:r>
        <w:rPr>
          <w:w w:val="105"/>
        </w:rPr>
        <w:t>area.</w:t>
      </w:r>
      <w:r>
        <w:rPr>
          <w:spacing w:val="-17"/>
          <w:w w:val="105"/>
        </w:rPr>
        <w:t xml:space="preserve"> </w:t>
      </w:r>
      <w:r w:rsidR="00D642D4">
        <w:rPr>
          <w:w w:val="105"/>
        </w:rPr>
        <w:t>Remembe</w:t>
      </w:r>
      <w:r w:rsidR="00D642D4">
        <w:rPr>
          <w:spacing w:val="-6"/>
          <w:w w:val="105"/>
        </w:rPr>
        <w:t>r</w:t>
      </w:r>
      <w:r w:rsidR="00D642D4">
        <w:rPr>
          <w:spacing w:val="-8"/>
          <w:w w:val="105"/>
        </w:rPr>
        <w:t>,</w:t>
      </w:r>
      <w:r w:rsidR="00D642D4">
        <w:rPr>
          <w:w w:val="105"/>
        </w:rPr>
        <w:t xml:space="preserve"> b</w:t>
      </w:r>
      <w:r w:rsidR="00D642D4">
        <w:rPr>
          <w:spacing w:val="-18"/>
          <w:w w:val="105"/>
        </w:rPr>
        <w:t>e</w:t>
      </w:r>
      <w:r w:rsidR="00D642D4">
        <w:rPr>
          <w:w w:val="105"/>
        </w:rPr>
        <w:t>ing</w:t>
      </w:r>
      <w:r>
        <w:rPr>
          <w:spacing w:val="-38"/>
          <w:w w:val="105"/>
        </w:rPr>
        <w:t xml:space="preserve"> </w:t>
      </w:r>
      <w:r>
        <w:rPr>
          <w:w w:val="105"/>
        </w:rPr>
        <w:t>exposed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43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nfect</w:t>
      </w:r>
      <w:r>
        <w:rPr>
          <w:spacing w:val="-11"/>
          <w:w w:val="105"/>
        </w:rPr>
        <w:t>i</w:t>
      </w:r>
      <w:r>
        <w:rPr>
          <w:w w:val="105"/>
        </w:rPr>
        <w:t>ous</w:t>
      </w:r>
      <w:r>
        <w:rPr>
          <w:spacing w:val="-19"/>
          <w:w w:val="105"/>
        </w:rPr>
        <w:t xml:space="preserve"> </w:t>
      </w:r>
      <w:r>
        <w:rPr>
          <w:w w:val="105"/>
        </w:rPr>
        <w:t>mater</w:t>
      </w:r>
      <w:r>
        <w:rPr>
          <w:spacing w:val="-13"/>
          <w:w w:val="105"/>
        </w:rPr>
        <w:t>i</w:t>
      </w:r>
      <w:r>
        <w:rPr>
          <w:w w:val="105"/>
        </w:rPr>
        <w:t>al</w:t>
      </w:r>
      <w:r>
        <w:rPr>
          <w:spacing w:val="-27"/>
          <w:w w:val="105"/>
        </w:rPr>
        <w:t xml:space="preserve"> </w:t>
      </w:r>
      <w:r>
        <w:rPr>
          <w:w w:val="105"/>
        </w:rPr>
        <w:t>does</w:t>
      </w:r>
      <w:r>
        <w:rPr>
          <w:w w:val="98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automat</w:t>
      </w:r>
      <w:r>
        <w:rPr>
          <w:spacing w:val="-2"/>
          <w:w w:val="105"/>
        </w:rPr>
        <w:t>i</w:t>
      </w:r>
      <w:r>
        <w:rPr>
          <w:w w:val="105"/>
        </w:rPr>
        <w:t>cal</w:t>
      </w:r>
      <w:r>
        <w:rPr>
          <w:spacing w:val="-19"/>
          <w:w w:val="105"/>
        </w:rPr>
        <w:t>l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mean</w:t>
      </w:r>
      <w:r>
        <w:rPr>
          <w:spacing w:val="-22"/>
          <w:w w:val="105"/>
        </w:rPr>
        <w:t xml:space="preserve"> </w:t>
      </w:r>
      <w:r>
        <w:rPr>
          <w:w w:val="105"/>
        </w:rPr>
        <w:t>you</w:t>
      </w:r>
      <w:r>
        <w:rPr>
          <w:spacing w:val="-25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nfected.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276" w:lineRule="auto"/>
        <w:ind w:left="107" w:right="1320"/>
      </w:pPr>
      <w:r>
        <w:rPr>
          <w:w w:val="105"/>
        </w:rPr>
        <w:t>While</w:t>
      </w:r>
      <w:r>
        <w:rPr>
          <w:spacing w:val="15"/>
          <w:w w:val="105"/>
        </w:rPr>
        <w:t xml:space="preserve"> </w:t>
      </w:r>
      <w:r>
        <w:rPr>
          <w:w w:val="105"/>
        </w:rPr>
        <w:t>r</w:t>
      </w:r>
      <w:r>
        <w:rPr>
          <w:spacing w:val="-27"/>
          <w:w w:val="105"/>
        </w:rPr>
        <w:t>i</w:t>
      </w:r>
      <w:r>
        <w:rPr>
          <w:w w:val="105"/>
        </w:rPr>
        <w:t>sk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2"/>
          <w:w w:val="105"/>
        </w:rPr>
        <w:t xml:space="preserve"> </w:t>
      </w:r>
      <w:r>
        <w:rPr>
          <w:w w:val="105"/>
        </w:rPr>
        <w:t>ath</w:t>
      </w:r>
      <w:r>
        <w:rPr>
          <w:spacing w:val="-4"/>
          <w:w w:val="105"/>
        </w:rPr>
        <w:t>l</w:t>
      </w:r>
      <w:r>
        <w:rPr>
          <w:w w:val="105"/>
        </w:rPr>
        <w:t>ete</w:t>
      </w:r>
      <w:r>
        <w:rPr>
          <w:spacing w:val="-21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nfect</w:t>
      </w:r>
      <w:r>
        <w:rPr>
          <w:spacing w:val="-5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23"/>
          <w:w w:val="105"/>
        </w:rPr>
        <w:t xml:space="preserve"> </w:t>
      </w:r>
      <w:r>
        <w:rPr>
          <w:w w:val="105"/>
        </w:rPr>
        <w:t>another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-18"/>
          <w:w w:val="105"/>
        </w:rPr>
        <w:t>H</w:t>
      </w:r>
      <w:r>
        <w:rPr>
          <w:w w:val="105"/>
        </w:rPr>
        <w:t>IV/AI</w:t>
      </w:r>
      <w:r>
        <w:rPr>
          <w:spacing w:val="-27"/>
          <w:w w:val="105"/>
        </w:rPr>
        <w:t>D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dur</w:t>
      </w:r>
      <w:r>
        <w:rPr>
          <w:spacing w:val="-1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23"/>
          <w:w w:val="105"/>
        </w:rPr>
        <w:t xml:space="preserve"> </w:t>
      </w:r>
      <w:r w:rsidR="00D642D4">
        <w:rPr>
          <w:w w:val="105"/>
        </w:rPr>
        <w:t>competit</w:t>
      </w:r>
      <w:r w:rsidR="00D642D4">
        <w:rPr>
          <w:spacing w:val="-4"/>
          <w:w w:val="105"/>
        </w:rPr>
        <w:t>i</w:t>
      </w:r>
      <w:r w:rsidR="00D642D4">
        <w:rPr>
          <w:w w:val="105"/>
        </w:rPr>
        <w:t>o</w:t>
      </w:r>
      <w:r w:rsidR="00D642D4">
        <w:rPr>
          <w:spacing w:val="-8"/>
          <w:w w:val="105"/>
        </w:rPr>
        <w:t>n</w:t>
      </w:r>
      <w:r w:rsidR="00D642D4">
        <w:rPr>
          <w:spacing w:val="-112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c</w:t>
      </w:r>
      <w:r>
        <w:rPr>
          <w:spacing w:val="-22"/>
          <w:w w:val="105"/>
        </w:rPr>
        <w:t>l</w:t>
      </w:r>
      <w:r>
        <w:rPr>
          <w:w w:val="105"/>
        </w:rPr>
        <w:t>ose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non-ex</w:t>
      </w:r>
      <w:r>
        <w:rPr>
          <w:spacing w:val="-16"/>
          <w:w w:val="105"/>
        </w:rPr>
        <w:t>i</w:t>
      </w:r>
      <w:r>
        <w:rPr>
          <w:w w:val="105"/>
        </w:rPr>
        <w:t>sten</w:t>
      </w:r>
      <w:r>
        <w:rPr>
          <w:spacing w:val="-8"/>
          <w:w w:val="105"/>
        </w:rPr>
        <w:t>t</w:t>
      </w:r>
      <w:r>
        <w:rPr>
          <w:w w:val="105"/>
        </w:rPr>
        <w:t>,</w:t>
      </w:r>
      <w:r>
        <w:rPr>
          <w:w w:val="232"/>
        </w:rPr>
        <w:t xml:space="preserve"> </w:t>
      </w:r>
      <w:r>
        <w:rPr>
          <w:w w:val="105"/>
        </w:rPr>
        <w:t>there</w:t>
      </w:r>
      <w:r>
        <w:rPr>
          <w:spacing w:val="-33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remote</w:t>
      </w:r>
      <w:r>
        <w:rPr>
          <w:spacing w:val="-14"/>
          <w:w w:val="105"/>
        </w:rPr>
        <w:t xml:space="preserve"> </w:t>
      </w:r>
      <w:r>
        <w:rPr>
          <w:w w:val="105"/>
        </w:rPr>
        <w:t>r</w:t>
      </w:r>
      <w:r>
        <w:rPr>
          <w:spacing w:val="-22"/>
          <w:w w:val="105"/>
        </w:rPr>
        <w:t>i</w:t>
      </w:r>
      <w:r>
        <w:rPr>
          <w:w w:val="105"/>
        </w:rPr>
        <w:t>sk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b</w:t>
      </w:r>
      <w:r>
        <w:rPr>
          <w:spacing w:val="-20"/>
          <w:w w:val="105"/>
        </w:rPr>
        <w:t>l</w:t>
      </w:r>
      <w:r>
        <w:rPr>
          <w:w w:val="105"/>
        </w:rPr>
        <w:t>ood</w:t>
      </w:r>
      <w:r>
        <w:rPr>
          <w:spacing w:val="-9"/>
          <w:w w:val="105"/>
        </w:rPr>
        <w:t xml:space="preserve"> </w:t>
      </w:r>
      <w:r w:rsidR="00D642D4">
        <w:rPr>
          <w:w w:val="105"/>
        </w:rPr>
        <w:t>bor</w:t>
      </w:r>
      <w:r w:rsidR="00D642D4">
        <w:rPr>
          <w:spacing w:val="-16"/>
          <w:w w:val="105"/>
        </w:rPr>
        <w:t>n</w:t>
      </w:r>
      <w:r w:rsidR="00D642D4">
        <w:rPr>
          <w:spacing w:val="-40"/>
          <w:w w:val="105"/>
        </w:rPr>
        <w:t xml:space="preserve"> </w:t>
      </w:r>
      <w:r w:rsidR="00D642D4">
        <w:rPr>
          <w:w w:val="105"/>
        </w:rPr>
        <w:t>infec</w:t>
      </w:r>
      <w:r w:rsidR="00D642D4">
        <w:rPr>
          <w:spacing w:val="-5"/>
          <w:w w:val="105"/>
        </w:rPr>
        <w:t>t</w:t>
      </w:r>
      <w:r w:rsidR="00D642D4">
        <w:rPr>
          <w:w w:val="105"/>
        </w:rPr>
        <w:t>ious</w:t>
      </w:r>
      <w:r>
        <w:rPr>
          <w:spacing w:val="-17"/>
          <w:w w:val="105"/>
        </w:rPr>
        <w:t xml:space="preserve"> </w:t>
      </w:r>
      <w:r>
        <w:rPr>
          <w:w w:val="105"/>
        </w:rPr>
        <w:t>d</w:t>
      </w:r>
      <w:r>
        <w:rPr>
          <w:spacing w:val="-13"/>
          <w:w w:val="105"/>
        </w:rPr>
        <w:t>i</w:t>
      </w:r>
      <w:r>
        <w:rPr>
          <w:w w:val="105"/>
        </w:rPr>
        <w:t>seases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6"/>
          <w:w w:val="105"/>
        </w:rPr>
        <w:t xml:space="preserve"> </w:t>
      </w:r>
      <w:r>
        <w:rPr>
          <w:w w:val="105"/>
        </w:rPr>
        <w:t>trans</w:t>
      </w:r>
      <w:r>
        <w:rPr>
          <w:spacing w:val="-5"/>
          <w:w w:val="105"/>
        </w:rPr>
        <w:t>m</w:t>
      </w:r>
      <w:r>
        <w:rPr>
          <w:w w:val="105"/>
        </w:rPr>
        <w:t>it</w:t>
      </w:r>
      <w:r>
        <w:rPr>
          <w:spacing w:val="-19"/>
          <w:w w:val="105"/>
        </w:rPr>
        <w:t>t</w:t>
      </w:r>
      <w:r>
        <w:rPr>
          <w:w w:val="105"/>
        </w:rPr>
        <w:t>ed.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examp</w:t>
      </w:r>
      <w:r>
        <w:rPr>
          <w:spacing w:val="-5"/>
          <w:w w:val="105"/>
        </w:rPr>
        <w:t>l</w:t>
      </w:r>
      <w:r>
        <w:rPr>
          <w:spacing w:val="-15"/>
          <w:w w:val="105"/>
        </w:rPr>
        <w:t>e</w:t>
      </w:r>
      <w:r>
        <w:rPr>
          <w:w w:val="105"/>
        </w:rPr>
        <w:t>,</w:t>
      </w:r>
      <w:r>
        <w:rPr>
          <w:w w:val="265"/>
        </w:rPr>
        <w:t xml:space="preserve"> </w:t>
      </w:r>
      <w:r>
        <w:rPr>
          <w:w w:val="105"/>
        </w:rPr>
        <w:t>Hepat</w:t>
      </w:r>
      <w:r>
        <w:rPr>
          <w:spacing w:val="-22"/>
          <w:w w:val="105"/>
        </w:rPr>
        <w:t>i</w:t>
      </w:r>
      <w:r>
        <w:rPr>
          <w:w w:val="105"/>
        </w:rPr>
        <w:t>t</w:t>
      </w:r>
      <w:r>
        <w:rPr>
          <w:spacing w:val="-12"/>
          <w:w w:val="105"/>
        </w:rPr>
        <w:t>i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w w:val="105"/>
        </w:rPr>
        <w:t>B</w:t>
      </w:r>
      <w:r>
        <w:rPr>
          <w:spacing w:val="-36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 w:rsidR="00D642D4">
        <w:rPr>
          <w:w w:val="105"/>
        </w:rPr>
        <w:t>presen</w:t>
      </w:r>
      <w:r w:rsidR="00D642D4">
        <w:rPr>
          <w:spacing w:val="15"/>
          <w:w w:val="105"/>
        </w:rPr>
        <w:t>t</w:t>
      </w:r>
      <w:r w:rsidR="00D642D4">
        <w:rPr>
          <w:spacing w:val="-39"/>
          <w:w w:val="105"/>
        </w:rPr>
        <w:t>i</w:t>
      </w:r>
      <w:r w:rsidR="00D642D4">
        <w:rPr>
          <w:w w:val="105"/>
        </w:rPr>
        <w:t>ng</w:t>
      </w:r>
      <w:r>
        <w:rPr>
          <w:spacing w:val="-36"/>
          <w:w w:val="105"/>
        </w:rPr>
        <w:t xml:space="preserve"> </w:t>
      </w:r>
      <w:r>
        <w:rPr>
          <w:w w:val="105"/>
        </w:rPr>
        <w:t>b</w:t>
      </w:r>
      <w:r>
        <w:rPr>
          <w:spacing w:val="-13"/>
          <w:w w:val="105"/>
        </w:rPr>
        <w:t>l</w:t>
      </w:r>
      <w:r>
        <w:rPr>
          <w:w w:val="105"/>
        </w:rPr>
        <w:t>ood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well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</w:t>
      </w:r>
      <w:r>
        <w:rPr>
          <w:spacing w:val="-37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body</w:t>
      </w:r>
      <w:r>
        <w:rPr>
          <w:spacing w:val="-22"/>
          <w:w w:val="105"/>
        </w:rPr>
        <w:t xml:space="preserve"> </w:t>
      </w:r>
      <w:r>
        <w:rPr>
          <w:w w:val="105"/>
        </w:rPr>
        <w:t>flu</w:t>
      </w:r>
      <w:r>
        <w:rPr>
          <w:spacing w:val="-7"/>
          <w:w w:val="105"/>
        </w:rPr>
        <w:t>i</w:t>
      </w:r>
      <w:r>
        <w:rPr>
          <w:w w:val="105"/>
        </w:rPr>
        <w:t>ds.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reduc</w:t>
      </w:r>
      <w:r>
        <w:rPr>
          <w:spacing w:val="-2"/>
          <w:w w:val="105"/>
        </w:rPr>
        <w:t>i</w:t>
      </w:r>
      <w:r>
        <w:rPr>
          <w:w w:val="105"/>
        </w:rPr>
        <w:t>ng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potent</w:t>
      </w:r>
      <w:r>
        <w:rPr>
          <w:spacing w:val="-8"/>
          <w:w w:val="105"/>
        </w:rPr>
        <w:t>i</w:t>
      </w:r>
      <w:r>
        <w:rPr>
          <w:w w:val="105"/>
        </w:rPr>
        <w:t>al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transm</w:t>
      </w:r>
      <w:r>
        <w:rPr>
          <w:spacing w:val="1"/>
          <w:w w:val="105"/>
        </w:rPr>
        <w:t>i</w:t>
      </w:r>
      <w:r>
        <w:rPr>
          <w:w w:val="105"/>
        </w:rPr>
        <w:t>ssion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these</w:t>
      </w:r>
      <w:r>
        <w:rPr>
          <w:spacing w:val="-25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nfect</w:t>
      </w:r>
      <w:r>
        <w:rPr>
          <w:spacing w:val="-14"/>
          <w:w w:val="105"/>
        </w:rPr>
        <w:t>i</w:t>
      </w:r>
      <w:r>
        <w:rPr>
          <w:w w:val="105"/>
        </w:rPr>
        <w:t>ous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>g</w:t>
      </w:r>
      <w:r>
        <w:rPr>
          <w:w w:val="105"/>
        </w:rPr>
        <w:t>ents</w:t>
      </w:r>
      <w:r>
        <w:rPr>
          <w:spacing w:val="-12"/>
          <w:w w:val="105"/>
        </w:rPr>
        <w:t xml:space="preserve"> </w:t>
      </w:r>
      <w:r>
        <w:rPr>
          <w:w w:val="105"/>
        </w:rPr>
        <w:t>should</w:t>
      </w:r>
      <w:r>
        <w:rPr>
          <w:spacing w:val="-11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nclude,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l</w:t>
      </w:r>
      <w:r>
        <w:rPr>
          <w:spacing w:val="-23"/>
          <w:w w:val="105"/>
        </w:rPr>
        <w:t>i</w:t>
      </w:r>
      <w:r>
        <w:rPr>
          <w:w w:val="105"/>
        </w:rPr>
        <w:t>m</w:t>
      </w:r>
      <w:r>
        <w:rPr>
          <w:spacing w:val="-20"/>
          <w:w w:val="105"/>
        </w:rPr>
        <w:t>i</w:t>
      </w:r>
      <w:r>
        <w:rPr>
          <w:w w:val="105"/>
        </w:rPr>
        <w:t>ted</w:t>
      </w:r>
      <w:r>
        <w:rPr>
          <w:spacing w:val="-16"/>
          <w:w w:val="105"/>
        </w:rPr>
        <w:t xml:space="preserve"> </w:t>
      </w:r>
      <w:r>
        <w:rPr>
          <w:w w:val="105"/>
        </w:rPr>
        <w:t>to,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fol</w:t>
      </w:r>
      <w:r>
        <w:rPr>
          <w:spacing w:val="-7"/>
          <w:w w:val="105"/>
        </w:rPr>
        <w:t>l</w:t>
      </w:r>
      <w:r>
        <w:rPr>
          <w:w w:val="105"/>
        </w:rPr>
        <w:t>ow</w:t>
      </w:r>
      <w:r>
        <w:rPr>
          <w:spacing w:val="-3"/>
          <w:w w:val="105"/>
        </w:rPr>
        <w:t>i</w:t>
      </w:r>
      <w:r>
        <w:rPr>
          <w:w w:val="105"/>
        </w:rPr>
        <w:t>ng:</w:t>
      </w:r>
    </w:p>
    <w:p w:rsidR="00B30C94" w:rsidRDefault="00B30C94" w:rsidP="00B30C94">
      <w:pPr>
        <w:pStyle w:val="BodyText"/>
        <w:kinsoku w:val="0"/>
        <w:overflowPunct w:val="0"/>
        <w:spacing w:before="8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numPr>
          <w:ilvl w:val="0"/>
          <w:numId w:val="23"/>
        </w:numPr>
        <w:tabs>
          <w:tab w:val="left" w:pos="326"/>
        </w:tabs>
        <w:kinsoku w:val="0"/>
        <w:overflowPunct w:val="0"/>
        <w:autoSpaceDE w:val="0"/>
        <w:autoSpaceDN w:val="0"/>
        <w:adjustRightInd w:val="0"/>
        <w:spacing w:line="276" w:lineRule="auto"/>
        <w:ind w:right="1320" w:firstLine="7"/>
        <w:rPr>
          <w:w w:val="105"/>
        </w:rPr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</w:t>
      </w:r>
      <w:r>
        <w:rPr>
          <w:spacing w:val="-20"/>
          <w:w w:val="105"/>
        </w:rPr>
        <w:t>l</w:t>
      </w:r>
      <w:r>
        <w:rPr>
          <w:w w:val="105"/>
        </w:rPr>
        <w:t>eed</w:t>
      </w:r>
      <w:r>
        <w:rPr>
          <w:spacing w:val="-11"/>
          <w:w w:val="105"/>
        </w:rPr>
        <w:t>i</w:t>
      </w:r>
      <w:r>
        <w:rPr>
          <w:w w:val="105"/>
        </w:rPr>
        <w:t>ng</w:t>
      </w:r>
      <w:r>
        <w:rPr>
          <w:spacing w:val="-39"/>
          <w:w w:val="105"/>
        </w:rPr>
        <w:t xml:space="preserve"> </w:t>
      </w:r>
      <w:r>
        <w:rPr>
          <w:w w:val="105"/>
        </w:rPr>
        <w:t>must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33"/>
          <w:w w:val="105"/>
        </w:rPr>
        <w:t xml:space="preserve"> </w:t>
      </w:r>
      <w:r w:rsidR="00D642D4">
        <w:rPr>
          <w:w w:val="105"/>
        </w:rPr>
        <w:t>stoppe</w:t>
      </w:r>
      <w:r w:rsidR="00D642D4">
        <w:rPr>
          <w:spacing w:val="-2"/>
          <w:w w:val="105"/>
        </w:rPr>
        <w:t>d</w:t>
      </w:r>
      <w:r w:rsidR="00D642D4">
        <w:rPr>
          <w:spacing w:val="-11"/>
          <w:w w:val="105"/>
        </w:rPr>
        <w:t>,</w:t>
      </w:r>
      <w:r w:rsidR="00D642D4">
        <w:rPr>
          <w:w w:val="105"/>
        </w:rPr>
        <w:t xml:space="preserve"> the</w:t>
      </w:r>
      <w:r>
        <w:rPr>
          <w:spacing w:val="-21"/>
          <w:w w:val="105"/>
        </w:rPr>
        <w:t xml:space="preserve"> </w:t>
      </w:r>
      <w:r>
        <w:rPr>
          <w:w w:val="105"/>
        </w:rPr>
        <w:t>open</w:t>
      </w:r>
      <w:r>
        <w:rPr>
          <w:spacing w:val="-24"/>
          <w:w w:val="105"/>
        </w:rPr>
        <w:t xml:space="preserve"> </w:t>
      </w:r>
      <w:r>
        <w:rPr>
          <w:w w:val="105"/>
        </w:rPr>
        <w:t>wound</w:t>
      </w:r>
      <w:r>
        <w:rPr>
          <w:spacing w:val="-19"/>
          <w:w w:val="105"/>
        </w:rPr>
        <w:t xml:space="preserve"> </w:t>
      </w:r>
      <w:r>
        <w:rPr>
          <w:w w:val="105"/>
        </w:rPr>
        <w:t>covered</w:t>
      </w:r>
      <w:r>
        <w:rPr>
          <w:spacing w:val="-19"/>
          <w:w w:val="105"/>
        </w:rPr>
        <w:t xml:space="preserve"> </w:t>
      </w:r>
      <w:r w:rsidR="00D642D4">
        <w:rPr>
          <w:w w:val="105"/>
        </w:rPr>
        <w:t>and</w:t>
      </w:r>
      <w:r w:rsidR="00D642D4">
        <w:rPr>
          <w:spacing w:val="-112"/>
          <w:w w:val="105"/>
        </w:rPr>
        <w:t xml:space="preserve"> </w:t>
      </w:r>
      <w:r w:rsidR="00D642D4">
        <w:rPr>
          <w:w w:val="105"/>
        </w:rPr>
        <w:t>if</w:t>
      </w:r>
      <w:r>
        <w:rPr>
          <w:spacing w:val="-29"/>
          <w:w w:val="105"/>
        </w:rPr>
        <w:t xml:space="preserve"> </w:t>
      </w:r>
      <w:r>
        <w:rPr>
          <w:w w:val="105"/>
        </w:rPr>
        <w:t>there</w:t>
      </w:r>
      <w:r>
        <w:rPr>
          <w:spacing w:val="-41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26"/>
          <w:w w:val="105"/>
        </w:rPr>
        <w:t xml:space="preserve"> </w:t>
      </w:r>
      <w:r>
        <w:rPr>
          <w:w w:val="105"/>
        </w:rPr>
        <w:t>excess</w:t>
      </w:r>
      <w:r>
        <w:rPr>
          <w:spacing w:val="-2"/>
          <w:w w:val="105"/>
        </w:rPr>
        <w:t>i</w:t>
      </w:r>
      <w:r>
        <w:rPr>
          <w:w w:val="105"/>
        </w:rPr>
        <w:t>ve</w:t>
      </w:r>
      <w:r>
        <w:rPr>
          <w:spacing w:val="-19"/>
          <w:w w:val="105"/>
        </w:rPr>
        <w:t xml:space="preserve"> </w:t>
      </w:r>
      <w:r>
        <w:rPr>
          <w:w w:val="105"/>
        </w:rPr>
        <w:t>amount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b</w:t>
      </w:r>
      <w:r>
        <w:rPr>
          <w:spacing w:val="-14"/>
          <w:w w:val="105"/>
        </w:rPr>
        <w:t>l</w:t>
      </w:r>
      <w:r>
        <w:rPr>
          <w:w w:val="105"/>
        </w:rPr>
        <w:t>ood</w:t>
      </w:r>
      <w:r>
        <w:rPr>
          <w:w w:val="103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 w:rsidR="00D642D4">
        <w:rPr>
          <w:w w:val="105"/>
        </w:rPr>
        <w:t>un</w:t>
      </w:r>
      <w:r w:rsidR="00D642D4">
        <w:rPr>
          <w:spacing w:val="-16"/>
          <w:w w:val="105"/>
        </w:rPr>
        <w:t>i</w:t>
      </w:r>
      <w:r w:rsidR="00D642D4">
        <w:rPr>
          <w:w w:val="105"/>
        </w:rPr>
        <w:t>for</w:t>
      </w:r>
      <w:r w:rsidR="00D642D4">
        <w:rPr>
          <w:spacing w:val="8"/>
          <w:w w:val="105"/>
        </w:rPr>
        <w:t>m</w:t>
      </w:r>
      <w:r w:rsidR="00D642D4">
        <w:rPr>
          <w:spacing w:val="-112"/>
          <w:w w:val="105"/>
        </w:rPr>
        <w:t>i</w:t>
      </w:r>
      <w:r w:rsidR="00D642D4">
        <w:rPr>
          <w:w w:val="105"/>
        </w:rPr>
        <w:t>ty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chan</w:t>
      </w:r>
      <w:r>
        <w:rPr>
          <w:spacing w:val="-11"/>
          <w:w w:val="105"/>
        </w:rPr>
        <w:t>g</w:t>
      </w:r>
      <w:r>
        <w:rPr>
          <w:w w:val="105"/>
        </w:rPr>
        <w:t>ed</w:t>
      </w:r>
      <w:r>
        <w:rPr>
          <w:spacing w:val="-16"/>
          <w:w w:val="105"/>
        </w:rPr>
        <w:t xml:space="preserve"> </w:t>
      </w:r>
      <w:r>
        <w:rPr>
          <w:w w:val="105"/>
        </w:rPr>
        <w:t>before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ath</w:t>
      </w:r>
      <w:r>
        <w:rPr>
          <w:spacing w:val="-3"/>
          <w:w w:val="105"/>
        </w:rPr>
        <w:t>l</w:t>
      </w:r>
      <w:r>
        <w:rPr>
          <w:w w:val="105"/>
        </w:rPr>
        <w:t>ete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part</w:t>
      </w:r>
      <w:r>
        <w:rPr>
          <w:spacing w:val="-16"/>
          <w:w w:val="105"/>
        </w:rPr>
        <w:t>i</w:t>
      </w:r>
      <w:r>
        <w:rPr>
          <w:w w:val="105"/>
        </w:rPr>
        <w:t>cipate.</w:t>
      </w:r>
    </w:p>
    <w:p w:rsidR="00B30C94" w:rsidRDefault="00B30C94" w:rsidP="00B30C94">
      <w:pPr>
        <w:pStyle w:val="BodyText"/>
        <w:numPr>
          <w:ilvl w:val="0"/>
          <w:numId w:val="23"/>
        </w:numPr>
        <w:tabs>
          <w:tab w:val="left" w:pos="335"/>
        </w:tabs>
        <w:kinsoku w:val="0"/>
        <w:overflowPunct w:val="0"/>
        <w:autoSpaceDE w:val="0"/>
        <w:autoSpaceDN w:val="0"/>
        <w:adjustRightInd w:val="0"/>
        <w:spacing w:before="8" w:line="276" w:lineRule="auto"/>
        <w:ind w:right="1560" w:firstLine="0"/>
      </w:pPr>
      <w:r>
        <w:rPr>
          <w:w w:val="105"/>
        </w:rPr>
        <w:t>Rout</w:t>
      </w:r>
      <w:r>
        <w:rPr>
          <w:spacing w:val="-17"/>
          <w:w w:val="105"/>
        </w:rPr>
        <w:t>i</w:t>
      </w:r>
      <w:r>
        <w:rPr>
          <w:w w:val="105"/>
        </w:rPr>
        <w:t>ne</w:t>
      </w:r>
      <w:r>
        <w:rPr>
          <w:spacing w:val="-31"/>
          <w:w w:val="105"/>
        </w:rPr>
        <w:t xml:space="preserve"> </w:t>
      </w:r>
      <w:r>
        <w:rPr>
          <w:w w:val="105"/>
        </w:rPr>
        <w:t>use</w:t>
      </w:r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spacing w:val="-14"/>
          <w:w w:val="105"/>
        </w:rPr>
        <w:t>g</w:t>
      </w:r>
      <w:r>
        <w:rPr>
          <w:spacing w:val="-21"/>
          <w:w w:val="105"/>
        </w:rPr>
        <w:t>l</w:t>
      </w:r>
      <w:r>
        <w:rPr>
          <w:w w:val="105"/>
        </w:rPr>
        <w:t>oves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precaut</w:t>
      </w:r>
      <w:r>
        <w:rPr>
          <w:spacing w:val="-9"/>
          <w:w w:val="105"/>
        </w:rPr>
        <w:t>i</w:t>
      </w:r>
      <w:r>
        <w:rPr>
          <w:w w:val="105"/>
        </w:rPr>
        <w:t>ons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prevent</w:t>
      </w:r>
      <w:r>
        <w:rPr>
          <w:spacing w:val="-30"/>
          <w:w w:val="105"/>
        </w:rPr>
        <w:t xml:space="preserve"> </w:t>
      </w:r>
      <w:r>
        <w:rPr>
          <w:w w:val="105"/>
        </w:rPr>
        <w:t>sk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mucous-membrane</w:t>
      </w:r>
      <w:r>
        <w:rPr>
          <w:spacing w:val="-25"/>
          <w:w w:val="105"/>
        </w:rPr>
        <w:t xml:space="preserve"> </w:t>
      </w:r>
      <w:r>
        <w:rPr>
          <w:w w:val="105"/>
        </w:rPr>
        <w:t>exposure</w:t>
      </w:r>
      <w:r>
        <w:rPr>
          <w:spacing w:val="-26"/>
          <w:w w:val="105"/>
        </w:rPr>
        <w:t xml:space="preserve"> </w:t>
      </w:r>
      <w:r>
        <w:rPr>
          <w:w w:val="105"/>
        </w:rPr>
        <w:t>when</w:t>
      </w:r>
      <w:r>
        <w:rPr>
          <w:w w:val="102"/>
        </w:rPr>
        <w:t xml:space="preserve"> </w:t>
      </w:r>
      <w:r>
        <w:rPr>
          <w:w w:val="105"/>
        </w:rPr>
        <w:t>contact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b</w:t>
      </w:r>
      <w:r>
        <w:rPr>
          <w:spacing w:val="-20"/>
          <w:w w:val="105"/>
        </w:rPr>
        <w:t>l</w:t>
      </w:r>
      <w:r>
        <w:rPr>
          <w:w w:val="105"/>
        </w:rPr>
        <w:t>ood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other</w:t>
      </w:r>
      <w:r>
        <w:rPr>
          <w:spacing w:val="17"/>
          <w:w w:val="105"/>
        </w:rPr>
        <w:t xml:space="preserve"> </w:t>
      </w:r>
      <w:r>
        <w:rPr>
          <w:w w:val="105"/>
        </w:rPr>
        <w:t>body</w:t>
      </w:r>
      <w:r>
        <w:rPr>
          <w:spacing w:val="-12"/>
          <w:w w:val="105"/>
        </w:rPr>
        <w:t xml:space="preserve"> </w:t>
      </w:r>
      <w:r w:rsidR="00D642D4">
        <w:rPr>
          <w:w w:val="105"/>
        </w:rPr>
        <w:t>f</w:t>
      </w:r>
      <w:r w:rsidR="00D642D4">
        <w:rPr>
          <w:spacing w:val="-11"/>
          <w:w w:val="105"/>
        </w:rPr>
        <w:t>l</w:t>
      </w:r>
      <w:r w:rsidR="00D642D4">
        <w:rPr>
          <w:spacing w:val="-47"/>
          <w:w w:val="105"/>
        </w:rPr>
        <w:t>u</w:t>
      </w:r>
      <w:r w:rsidR="00D642D4">
        <w:rPr>
          <w:spacing w:val="-39"/>
          <w:w w:val="105"/>
        </w:rPr>
        <w:t>i</w:t>
      </w:r>
      <w:r w:rsidR="00D642D4">
        <w:rPr>
          <w:w w:val="105"/>
        </w:rPr>
        <w:t>d</w:t>
      </w:r>
      <w:r w:rsidR="00D642D4">
        <w:rPr>
          <w:spacing w:val="10"/>
          <w:w w:val="105"/>
        </w:rPr>
        <w:t>s</w:t>
      </w:r>
      <w:r w:rsidR="00D642D4">
        <w:rPr>
          <w:spacing w:val="-39"/>
          <w:w w:val="105"/>
        </w:rPr>
        <w:t xml:space="preserve"> </w:t>
      </w:r>
      <w:r w:rsidR="00D642D4"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ant</w:t>
      </w:r>
      <w:r>
        <w:rPr>
          <w:spacing w:val="-10"/>
          <w:w w:val="105"/>
        </w:rPr>
        <w:t>i</w:t>
      </w:r>
      <w:r>
        <w:rPr>
          <w:w w:val="105"/>
        </w:rPr>
        <w:t>c</w:t>
      </w:r>
      <w:r>
        <w:rPr>
          <w:spacing w:val="-14"/>
          <w:w w:val="105"/>
        </w:rPr>
        <w:t>i</w:t>
      </w:r>
      <w:r>
        <w:rPr>
          <w:w w:val="105"/>
        </w:rPr>
        <w:t>pate</w:t>
      </w:r>
      <w:r>
        <w:rPr>
          <w:spacing w:val="-8"/>
          <w:w w:val="105"/>
        </w:rPr>
        <w:t>d</w:t>
      </w:r>
      <w:r>
        <w:rPr>
          <w:w w:val="105"/>
        </w:rPr>
        <w:t>.</w:t>
      </w:r>
    </w:p>
    <w:p w:rsidR="00B30C94" w:rsidRDefault="00B30C94" w:rsidP="00B30C94">
      <w:pPr>
        <w:pStyle w:val="BodyText"/>
        <w:numPr>
          <w:ilvl w:val="0"/>
          <w:numId w:val="23"/>
        </w:numPr>
        <w:tabs>
          <w:tab w:val="left" w:pos="335"/>
        </w:tabs>
        <w:kinsoku w:val="0"/>
        <w:overflowPunct w:val="0"/>
        <w:autoSpaceDE w:val="0"/>
        <w:autoSpaceDN w:val="0"/>
        <w:adjustRightInd w:val="0"/>
        <w:spacing w:line="268" w:lineRule="auto"/>
        <w:ind w:left="121" w:right="1674" w:hanging="7"/>
      </w:pPr>
      <w:r>
        <w:rPr>
          <w:spacing w:val="-31"/>
          <w:w w:val="105"/>
        </w:rPr>
        <w:t>I</w:t>
      </w:r>
      <w:r>
        <w:rPr>
          <w:w w:val="105"/>
        </w:rPr>
        <w:t>mmed</w:t>
      </w:r>
      <w:r>
        <w:rPr>
          <w:spacing w:val="-12"/>
          <w:w w:val="105"/>
        </w:rPr>
        <w:t>i</w:t>
      </w:r>
      <w:r>
        <w:rPr>
          <w:w w:val="105"/>
        </w:rPr>
        <w:t>ate</w:t>
      </w:r>
      <w:r>
        <w:rPr>
          <w:spacing w:val="-9"/>
          <w:w w:val="105"/>
        </w:rPr>
        <w:t>l</w:t>
      </w:r>
      <w:r>
        <w:rPr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w w:val="105"/>
        </w:rPr>
        <w:t>wash</w:t>
      </w:r>
      <w:r>
        <w:rPr>
          <w:spacing w:val="-3"/>
          <w:w w:val="105"/>
        </w:rPr>
        <w:t xml:space="preserve"> </w:t>
      </w:r>
      <w:r>
        <w:rPr>
          <w:w w:val="105"/>
        </w:rPr>
        <w:t>hands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w w:val="105"/>
        </w:rPr>
        <w:t>sk</w:t>
      </w:r>
      <w:r>
        <w:rPr>
          <w:spacing w:val="-9"/>
          <w:w w:val="105"/>
        </w:rPr>
        <w:t>i</w:t>
      </w:r>
      <w:r>
        <w:rPr>
          <w:w w:val="105"/>
        </w:rPr>
        <w:t>n</w:t>
      </w:r>
      <w:r>
        <w:rPr>
          <w:spacing w:val="-29"/>
          <w:w w:val="105"/>
        </w:rPr>
        <w:t xml:space="preserve"> </w:t>
      </w:r>
      <w:r w:rsidR="00D642D4">
        <w:rPr>
          <w:w w:val="105"/>
        </w:rPr>
        <w:t>surface</w:t>
      </w:r>
      <w:r w:rsidR="00D642D4">
        <w:rPr>
          <w:spacing w:val="11"/>
          <w:w w:val="105"/>
        </w:rPr>
        <w:t>s</w:t>
      </w:r>
      <w:r w:rsidR="00D642D4">
        <w:rPr>
          <w:spacing w:val="-112"/>
          <w:w w:val="105"/>
        </w:rPr>
        <w:t xml:space="preserve"> </w:t>
      </w:r>
      <w:r w:rsidR="00D642D4"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w w:val="105"/>
        </w:rPr>
        <w:t>contam</w:t>
      </w:r>
      <w:r>
        <w:rPr>
          <w:spacing w:val="4"/>
          <w:w w:val="105"/>
        </w:rPr>
        <w:t>i</w:t>
      </w:r>
      <w:r>
        <w:rPr>
          <w:w w:val="105"/>
        </w:rPr>
        <w:t>nated</w:t>
      </w:r>
      <w:r>
        <w:rPr>
          <w:spacing w:val="-19"/>
          <w:w w:val="105"/>
        </w:rPr>
        <w:t xml:space="preserve"> </w:t>
      </w:r>
      <w:r>
        <w:rPr>
          <w:w w:val="105"/>
        </w:rPr>
        <w:t>(</w:t>
      </w:r>
      <w:r>
        <w:rPr>
          <w:spacing w:val="-14"/>
          <w:w w:val="105"/>
        </w:rPr>
        <w:t>i</w:t>
      </w:r>
      <w:r>
        <w:rPr>
          <w:w w:val="105"/>
        </w:rPr>
        <w:t>n</w:t>
      </w:r>
      <w:r>
        <w:rPr>
          <w:spacing w:val="-36"/>
          <w:w w:val="105"/>
        </w:rPr>
        <w:t xml:space="preserve"> </w:t>
      </w:r>
      <w:r>
        <w:rPr>
          <w:w w:val="105"/>
        </w:rPr>
        <w:t>contact)</w:t>
      </w:r>
      <w:r>
        <w:rPr>
          <w:spacing w:val="-17"/>
          <w:w w:val="105"/>
        </w:rPr>
        <w:t xml:space="preserve"> </w:t>
      </w:r>
      <w:r>
        <w:rPr>
          <w:w w:val="105"/>
        </w:rPr>
        <w:t>w</w:t>
      </w:r>
      <w:r>
        <w:rPr>
          <w:spacing w:val="-12"/>
          <w:w w:val="105"/>
        </w:rPr>
        <w:t>i</w:t>
      </w:r>
      <w:r>
        <w:rPr>
          <w:w w:val="105"/>
        </w:rPr>
        <w:t>th</w:t>
      </w:r>
      <w:r>
        <w:rPr>
          <w:spacing w:val="-20"/>
          <w:w w:val="105"/>
        </w:rPr>
        <w:t xml:space="preserve"> </w:t>
      </w:r>
      <w:r>
        <w:rPr>
          <w:w w:val="105"/>
        </w:rPr>
        <w:t>b</w:t>
      </w:r>
      <w:r>
        <w:rPr>
          <w:spacing w:val="-13"/>
          <w:w w:val="105"/>
        </w:rPr>
        <w:t>l</w:t>
      </w:r>
      <w:r>
        <w:rPr>
          <w:w w:val="105"/>
        </w:rPr>
        <w:t>ood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other</w:t>
      </w:r>
      <w:r>
        <w:rPr>
          <w:w w:val="106"/>
        </w:rPr>
        <w:t xml:space="preserve"> </w:t>
      </w:r>
      <w:r>
        <w:rPr>
          <w:w w:val="105"/>
        </w:rPr>
        <w:t>body</w:t>
      </w:r>
      <w:r>
        <w:rPr>
          <w:spacing w:val="-35"/>
          <w:w w:val="105"/>
        </w:rPr>
        <w:t xml:space="preserve"> </w:t>
      </w:r>
      <w:r>
        <w:rPr>
          <w:w w:val="105"/>
        </w:rPr>
        <w:t>flu</w:t>
      </w:r>
      <w:r>
        <w:rPr>
          <w:spacing w:val="-8"/>
          <w:w w:val="105"/>
        </w:rPr>
        <w:t>i</w:t>
      </w:r>
      <w:r>
        <w:rPr>
          <w:w w:val="105"/>
        </w:rPr>
        <w:t>ds.</w:t>
      </w:r>
      <w:r>
        <w:rPr>
          <w:spacing w:val="-33"/>
          <w:w w:val="105"/>
        </w:rPr>
        <w:t xml:space="preserve"> </w:t>
      </w:r>
      <w:r>
        <w:rPr>
          <w:w w:val="105"/>
        </w:rPr>
        <w:t>Wash</w:t>
      </w:r>
      <w:r>
        <w:rPr>
          <w:spacing w:val="-13"/>
          <w:w w:val="105"/>
        </w:rPr>
        <w:t xml:space="preserve"> </w:t>
      </w:r>
      <w:r>
        <w:rPr>
          <w:w w:val="105"/>
        </w:rPr>
        <w:t>hands</w:t>
      </w:r>
      <w:r>
        <w:rPr>
          <w:spacing w:val="-46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mmed</w:t>
      </w:r>
      <w:r>
        <w:rPr>
          <w:spacing w:val="-19"/>
          <w:w w:val="105"/>
        </w:rPr>
        <w:t>i</w:t>
      </w:r>
      <w:r>
        <w:rPr>
          <w:w w:val="105"/>
        </w:rPr>
        <w:t>ate</w:t>
      </w:r>
      <w:r>
        <w:rPr>
          <w:spacing w:val="-11"/>
          <w:w w:val="105"/>
        </w:rPr>
        <w:t>l</w:t>
      </w:r>
      <w:r>
        <w:rPr>
          <w:w w:val="105"/>
        </w:rPr>
        <w:t>y</w:t>
      </w:r>
      <w:r>
        <w:rPr>
          <w:spacing w:val="-36"/>
          <w:w w:val="105"/>
        </w:rPr>
        <w:t xml:space="preserve"> </w:t>
      </w:r>
      <w:r>
        <w:rPr>
          <w:w w:val="105"/>
        </w:rPr>
        <w:t>after</w:t>
      </w:r>
      <w:r>
        <w:rPr>
          <w:spacing w:val="-22"/>
          <w:w w:val="105"/>
        </w:rPr>
        <w:t xml:space="preserve"> </w:t>
      </w:r>
      <w:r w:rsidR="00D642D4">
        <w:rPr>
          <w:w w:val="105"/>
        </w:rPr>
        <w:t>remov</w:t>
      </w:r>
      <w:r w:rsidR="00D642D4">
        <w:rPr>
          <w:spacing w:val="-5"/>
          <w:w w:val="105"/>
        </w:rPr>
        <w:t>i</w:t>
      </w:r>
      <w:r w:rsidR="00D642D4">
        <w:rPr>
          <w:w w:val="105"/>
        </w:rPr>
        <w:t>n</w:t>
      </w:r>
      <w:r w:rsidR="00D642D4">
        <w:rPr>
          <w:spacing w:val="17"/>
          <w:w w:val="105"/>
        </w:rPr>
        <w:t>g</w:t>
      </w:r>
      <w:r w:rsidR="00D642D4">
        <w:rPr>
          <w:spacing w:val="-17"/>
          <w:w w:val="105"/>
        </w:rPr>
        <w:t xml:space="preserve"> </w:t>
      </w:r>
      <w:r w:rsidR="00D642D4">
        <w:rPr>
          <w:spacing w:val="-27"/>
          <w:w w:val="105"/>
        </w:rPr>
        <w:t>g</w:t>
      </w:r>
      <w:r w:rsidR="00D642D4">
        <w:rPr>
          <w:w w:val="105"/>
        </w:rPr>
        <w:t>loves</w:t>
      </w:r>
      <w:r>
        <w:rPr>
          <w:w w:val="105"/>
        </w:rPr>
        <w:t>.</w:t>
      </w:r>
    </w:p>
    <w:p w:rsidR="00B30C94" w:rsidRDefault="00B30C94" w:rsidP="00B30C94">
      <w:pPr>
        <w:pStyle w:val="BodyText"/>
        <w:numPr>
          <w:ilvl w:val="0"/>
          <w:numId w:val="23"/>
        </w:numPr>
        <w:tabs>
          <w:tab w:val="left" w:pos="328"/>
        </w:tabs>
        <w:kinsoku w:val="0"/>
        <w:overflowPunct w:val="0"/>
        <w:autoSpaceDE w:val="0"/>
        <w:autoSpaceDN w:val="0"/>
        <w:adjustRightInd w:val="0"/>
        <w:spacing w:before="15" w:line="261" w:lineRule="auto"/>
        <w:ind w:right="1369" w:hanging="7"/>
      </w:pPr>
      <w:r>
        <w:rPr>
          <w:spacing w:val="-4"/>
          <w:w w:val="105"/>
        </w:rPr>
        <w:t>Clean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-32"/>
          <w:w w:val="105"/>
        </w:rPr>
        <w:t xml:space="preserve"> </w:t>
      </w:r>
      <w:r>
        <w:rPr>
          <w:w w:val="105"/>
        </w:rPr>
        <w:t>contaminated</w:t>
      </w:r>
      <w:r>
        <w:rPr>
          <w:spacing w:val="-24"/>
          <w:w w:val="105"/>
        </w:rPr>
        <w:t xml:space="preserve"> </w:t>
      </w:r>
      <w:r>
        <w:rPr>
          <w:w w:val="105"/>
        </w:rPr>
        <w:t>surfaces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equipment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3"/>
          <w:w w:val="105"/>
        </w:rPr>
        <w:t>sinfectant</w:t>
      </w:r>
      <w:r>
        <w:rPr>
          <w:spacing w:val="-9"/>
          <w:w w:val="105"/>
        </w:rPr>
        <w:t xml:space="preserve"> </w:t>
      </w:r>
      <w:r>
        <w:rPr>
          <w:w w:val="105"/>
        </w:rPr>
        <w:t>before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competi</w:t>
      </w:r>
      <w:r>
        <w:rPr>
          <w:spacing w:val="-3"/>
          <w:w w:val="105"/>
        </w:rPr>
        <w:t>tion</w:t>
      </w:r>
      <w:r>
        <w:rPr>
          <w:spacing w:val="59"/>
          <w:w w:val="107"/>
        </w:rPr>
        <w:t xml:space="preserve"> </w:t>
      </w:r>
      <w:r>
        <w:rPr>
          <w:w w:val="105"/>
        </w:rPr>
        <w:t>resumes.</w:t>
      </w:r>
    </w:p>
    <w:p w:rsidR="00B30C94" w:rsidRDefault="00B30C94" w:rsidP="00B30C94">
      <w:pPr>
        <w:pStyle w:val="BodyText"/>
        <w:numPr>
          <w:ilvl w:val="0"/>
          <w:numId w:val="23"/>
        </w:numPr>
        <w:tabs>
          <w:tab w:val="left" w:pos="328"/>
        </w:tabs>
        <w:kinsoku w:val="0"/>
        <w:overflowPunct w:val="0"/>
        <w:autoSpaceDE w:val="0"/>
        <w:autoSpaceDN w:val="0"/>
        <w:adjustRightInd w:val="0"/>
        <w:spacing w:before="15" w:line="261" w:lineRule="auto"/>
        <w:ind w:right="1369" w:hanging="7"/>
        <w:sectPr w:rsidR="00B30C94">
          <w:footerReference w:type="default" r:id="rId32"/>
          <w:pgSz w:w="12240" w:h="15840"/>
          <w:pgMar w:top="40" w:right="140" w:bottom="1620" w:left="1500" w:header="0" w:footer="1427" w:gutter="0"/>
          <w:pgNumType w:start="19"/>
          <w:cols w:space="720" w:equalWidth="0">
            <w:col w:w="1060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sz w:val="7"/>
          <w:szCs w:val="7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7763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29" style="width:121.8pt;height:1pt;mso-position-horizontal-relative:char;mso-position-vertical-relative:line" coordsize="2436,20" o:allowincell="f">
            <v:shape id="_x0000_s3130" style="position:absolute;left:6;top:6;width:2422;height:20;mso-position-horizontal-relative:page;mso-position-vertical-relative:page" coordsize="2422,20" o:allowincell="f" path="m,l2421,e" filled="f" strokeweight=".24478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p w:rsidR="00B30C94" w:rsidRDefault="00B30C94" w:rsidP="00B30C94">
      <w:pPr>
        <w:pStyle w:val="BodyText"/>
        <w:numPr>
          <w:ilvl w:val="0"/>
          <w:numId w:val="22"/>
        </w:numPr>
        <w:tabs>
          <w:tab w:val="left" w:pos="339"/>
        </w:tabs>
        <w:kinsoku w:val="0"/>
        <w:overflowPunct w:val="0"/>
        <w:autoSpaceDE w:val="0"/>
        <w:autoSpaceDN w:val="0"/>
        <w:adjustRightInd w:val="0"/>
        <w:spacing w:before="70" w:line="242" w:lineRule="auto"/>
        <w:ind w:right="1380" w:firstLine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5"/>
          <w:sz w:val="23"/>
          <w:szCs w:val="23"/>
        </w:rPr>
        <w:t>Practice</w:t>
      </w:r>
      <w:r>
        <w:rPr>
          <w:rFonts w:ascii="Times New Roman" w:hAnsi="Times New Roman" w:cs="Times New Roman"/>
          <w:spacing w:val="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proper</w:t>
      </w:r>
      <w:r>
        <w:rPr>
          <w:rFonts w:ascii="Times New Roman" w:hAnsi="Times New Roman" w:cs="Times New Roman"/>
          <w:spacing w:val="-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disposal</w:t>
      </w:r>
      <w:r>
        <w:rPr>
          <w:rFonts w:ascii="Times New Roman" w:hAnsi="Times New Roman" w:cs="Times New Roman"/>
          <w:spacing w:val="-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procedures</w:t>
      </w:r>
      <w:r>
        <w:rPr>
          <w:rFonts w:ascii="Times New Roman" w:hAnsi="Times New Roman" w:cs="Times New Roman"/>
          <w:spacing w:val="-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to</w:t>
      </w:r>
      <w:r>
        <w:rPr>
          <w:rFonts w:ascii="Times New Roman" w:hAnsi="Times New Roman" w:cs="Times New Roman"/>
          <w:spacing w:val="-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prevent</w:t>
      </w:r>
      <w:r>
        <w:rPr>
          <w:rFonts w:ascii="Times New Roman" w:hAnsi="Times New Roman" w:cs="Times New Roman"/>
          <w:spacing w:val="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injuries</w:t>
      </w:r>
      <w:r>
        <w:rPr>
          <w:rFonts w:ascii="Times New Roman" w:hAnsi="Times New Roman" w:cs="Times New Roman"/>
          <w:spacing w:val="-1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caused</w:t>
      </w:r>
      <w:r>
        <w:rPr>
          <w:rFonts w:ascii="Times New Roman" w:hAnsi="Times New Roman" w:cs="Times New Roman"/>
          <w:spacing w:val="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by</w:t>
      </w:r>
      <w:r>
        <w:rPr>
          <w:rFonts w:ascii="Times New Roman" w:hAnsi="Times New Roman" w:cs="Times New Roman"/>
          <w:spacing w:val="-1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3"/>
          <w:szCs w:val="23"/>
        </w:rPr>
        <w:t>needles,</w:t>
      </w:r>
      <w:r>
        <w:rPr>
          <w:rFonts w:ascii="Times New Roman" w:hAnsi="Times New Roman" w:cs="Times New Roman"/>
          <w:spacing w:val="-3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scalpels</w:t>
      </w:r>
      <w:r>
        <w:rPr>
          <w:rFonts w:ascii="Times New Roman" w:hAnsi="Times New Roman" w:cs="Times New Roman"/>
          <w:spacing w:val="-1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and</w:t>
      </w:r>
      <w:r>
        <w:rPr>
          <w:rFonts w:ascii="Times New Roman" w:hAnsi="Times New Roman" w:cs="Times New Roman"/>
          <w:spacing w:val="-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other</w:t>
      </w:r>
      <w:r>
        <w:rPr>
          <w:rFonts w:ascii="Times New Roman" w:hAnsi="Times New Roman" w:cs="Times New Roman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sharp</w:t>
      </w:r>
      <w:r>
        <w:rPr>
          <w:rFonts w:ascii="Times New Roman" w:hAnsi="Times New Roman" w:cs="Times New Roman"/>
          <w:spacing w:val="26"/>
          <w:w w:val="97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instruments</w:t>
      </w:r>
      <w:r>
        <w:rPr>
          <w:rFonts w:ascii="Times New Roman" w:hAnsi="Times New Roman" w:cs="Times New Roman"/>
          <w:spacing w:val="-1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or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devices.</w:t>
      </w:r>
    </w:p>
    <w:p w:rsidR="00B30C94" w:rsidRDefault="00B30C94" w:rsidP="00B30C94">
      <w:pPr>
        <w:pStyle w:val="BodyText"/>
        <w:numPr>
          <w:ilvl w:val="0"/>
          <w:numId w:val="22"/>
        </w:numPr>
        <w:tabs>
          <w:tab w:val="left" w:pos="318"/>
        </w:tabs>
        <w:kinsoku w:val="0"/>
        <w:overflowPunct w:val="0"/>
        <w:autoSpaceDE w:val="0"/>
        <w:autoSpaceDN w:val="0"/>
        <w:adjustRightInd w:val="0"/>
        <w:spacing w:line="245" w:lineRule="auto"/>
        <w:ind w:left="116" w:right="1297" w:firstLine="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5"/>
          <w:sz w:val="23"/>
          <w:szCs w:val="23"/>
        </w:rPr>
        <w:t>Although</w:t>
      </w:r>
      <w:r>
        <w:rPr>
          <w:rFonts w:ascii="Times New Roman" w:hAnsi="Times New Roman" w:cs="Times New Roman"/>
          <w:spacing w:val="-1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saliva</w:t>
      </w:r>
      <w:r>
        <w:rPr>
          <w:rFonts w:ascii="Times New Roman" w:hAnsi="Times New Roman" w:cs="Times New Roman"/>
          <w:spacing w:val="-1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has</w:t>
      </w:r>
      <w:r>
        <w:rPr>
          <w:rFonts w:ascii="Times New Roman" w:hAnsi="Times New Roman" w:cs="Times New Roman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not</w:t>
      </w:r>
      <w:r>
        <w:rPr>
          <w:rFonts w:ascii="Times New Roman" w:hAnsi="Times New Roman" w:cs="Times New Roman"/>
          <w:spacing w:val="-2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been</w:t>
      </w:r>
      <w:r>
        <w:rPr>
          <w:rFonts w:ascii="Times New Roman" w:hAnsi="Times New Roman" w:cs="Times New Roman"/>
          <w:spacing w:val="-1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implicated</w:t>
      </w:r>
      <w:r>
        <w:rPr>
          <w:rFonts w:ascii="Times New Roman" w:hAnsi="Times New Roman" w:cs="Times New Roman"/>
          <w:spacing w:val="-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in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HIV</w:t>
      </w:r>
      <w:r>
        <w:rPr>
          <w:rFonts w:ascii="Times New Roman" w:hAnsi="Times New Roman" w:cs="Times New Roman"/>
          <w:spacing w:val="-3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transmission,</w:t>
      </w:r>
      <w:r>
        <w:rPr>
          <w:rFonts w:ascii="Times New Roman" w:hAnsi="Times New Roman" w:cs="Times New Roman"/>
          <w:spacing w:val="-1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to</w:t>
      </w:r>
      <w:r>
        <w:rPr>
          <w:rFonts w:ascii="Times New Roman" w:hAnsi="Times New Roman" w:cs="Times New Roman"/>
          <w:spacing w:val="-2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minimize</w:t>
      </w:r>
      <w:r>
        <w:rPr>
          <w:rFonts w:ascii="Times New Roman" w:hAnsi="Times New Roman" w:cs="Times New Roman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need</w:t>
      </w:r>
      <w:r>
        <w:rPr>
          <w:rFonts w:ascii="Times New Roman" w:hAnsi="Times New Roman" w:cs="Times New Roman"/>
          <w:spacing w:val="-1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for</w:t>
      </w:r>
      <w:r>
        <w:rPr>
          <w:rFonts w:ascii="Times New Roman" w:hAnsi="Times New Roman" w:cs="Times New Roman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emergency</w:t>
      </w:r>
      <w:r>
        <w:rPr>
          <w:rFonts w:ascii="Times New Roman" w:hAnsi="Times New Roman" w:cs="Times New Roman"/>
          <w:w w:val="93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mouth-to-mouth</w:t>
      </w:r>
      <w:r>
        <w:rPr>
          <w:rFonts w:ascii="Times New Roman" w:hAnsi="Times New Roman" w:cs="Times New Roman"/>
          <w:spacing w:val="2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resuscitation,</w:t>
      </w:r>
      <w:r>
        <w:rPr>
          <w:rFonts w:ascii="Times New Roman" w:hAnsi="Times New Roman" w:cs="Times New Roman"/>
          <w:spacing w:val="-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mouthpieces,</w:t>
      </w:r>
      <w:r>
        <w:rPr>
          <w:rFonts w:ascii="Times New Roman" w:hAnsi="Times New Roman" w:cs="Times New Roman"/>
          <w:spacing w:val="-3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resuscitation</w:t>
      </w:r>
      <w:r>
        <w:rPr>
          <w:rFonts w:ascii="Times New Roman" w:hAnsi="Times New Roman" w:cs="Times New Roman"/>
          <w:spacing w:val="1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bags,</w:t>
      </w:r>
      <w:r>
        <w:rPr>
          <w:rFonts w:ascii="Times New Roman" w:hAnsi="Times New Roman" w:cs="Times New Roman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or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other</w:t>
      </w:r>
      <w:r>
        <w:rPr>
          <w:rFonts w:ascii="Times New Roman" w:hAnsi="Times New Roman" w:cs="Times New Roman"/>
          <w:spacing w:val="-1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ventilation</w:t>
      </w:r>
      <w:r>
        <w:rPr>
          <w:rFonts w:ascii="Times New Roman" w:hAnsi="Times New Roman" w:cs="Times New Roman"/>
          <w:spacing w:val="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devices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should</w:t>
      </w:r>
      <w:r>
        <w:rPr>
          <w:rFonts w:ascii="Times New Roman" w:hAnsi="Times New Roman" w:cs="Times New Roman"/>
          <w:spacing w:val="-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be</w:t>
      </w:r>
      <w:r>
        <w:rPr>
          <w:rFonts w:ascii="Times New Roman" w:hAnsi="Times New Roman" w:cs="Times New Roman"/>
          <w:spacing w:val="29"/>
          <w:w w:val="96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available</w:t>
      </w:r>
      <w:r>
        <w:rPr>
          <w:rFonts w:ascii="Times New Roman" w:hAnsi="Times New Roman" w:cs="Times New Roman"/>
          <w:spacing w:val="-2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for</w:t>
      </w:r>
      <w:r>
        <w:rPr>
          <w:rFonts w:ascii="Times New Roman" w:hAnsi="Times New Roman" w:cs="Times New Roman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use.</w:t>
      </w:r>
    </w:p>
    <w:p w:rsidR="00B30C94" w:rsidRDefault="00B30C94" w:rsidP="00B30C94">
      <w:pPr>
        <w:pStyle w:val="BodyText"/>
        <w:numPr>
          <w:ilvl w:val="0"/>
          <w:numId w:val="22"/>
        </w:numPr>
        <w:tabs>
          <w:tab w:val="left" w:pos="318"/>
        </w:tabs>
        <w:kinsoku w:val="0"/>
        <w:overflowPunct w:val="0"/>
        <w:autoSpaceDE w:val="0"/>
        <w:autoSpaceDN w:val="0"/>
        <w:adjustRightInd w:val="0"/>
        <w:spacing w:line="236" w:lineRule="auto"/>
        <w:ind w:left="116" w:right="1171" w:firstLine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5"/>
          <w:sz w:val="23"/>
          <w:szCs w:val="23"/>
        </w:rPr>
        <w:t>Athletic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trainers/coaches</w:t>
      </w:r>
      <w:r>
        <w:rPr>
          <w:rFonts w:ascii="Times New Roman" w:hAnsi="Times New Roman" w:cs="Times New Roman"/>
          <w:spacing w:val="-1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with</w:t>
      </w:r>
      <w:r>
        <w:rPr>
          <w:rFonts w:ascii="Times New Roman" w:hAnsi="Times New Roman" w:cs="Times New Roman"/>
          <w:spacing w:val="-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bleeding</w:t>
      </w:r>
      <w:r>
        <w:rPr>
          <w:rFonts w:ascii="Times New Roman" w:hAnsi="Times New Roman" w:cs="Times New Roman"/>
          <w:spacing w:val="-1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or</w:t>
      </w:r>
      <w:r>
        <w:rPr>
          <w:rFonts w:ascii="Times New Roman" w:hAnsi="Times New Roman" w:cs="Times New Roman"/>
          <w:spacing w:val="-2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oozing</w:t>
      </w:r>
      <w:r>
        <w:rPr>
          <w:rFonts w:ascii="Times New Roman" w:hAnsi="Times New Roman" w:cs="Times New Roman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skin</w:t>
      </w:r>
      <w:r>
        <w:rPr>
          <w:rFonts w:ascii="Times New Roman" w:hAnsi="Times New Roman" w:cs="Times New Roman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conditions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should</w:t>
      </w:r>
      <w:r>
        <w:rPr>
          <w:rFonts w:ascii="Times New Roman" w:hAnsi="Times New Roman" w:cs="Times New Roman"/>
          <w:spacing w:val="-1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refrain</w:t>
      </w:r>
      <w:r>
        <w:rPr>
          <w:rFonts w:ascii="Times New Roman" w:hAnsi="Times New Roman" w:cs="Times New Roman"/>
          <w:spacing w:val="-1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from</w:t>
      </w:r>
      <w:r>
        <w:rPr>
          <w:rFonts w:ascii="Times New Roman" w:hAnsi="Times New Roman" w:cs="Times New Roman"/>
          <w:spacing w:val="-1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all</w:t>
      </w:r>
      <w:r>
        <w:rPr>
          <w:rFonts w:ascii="Times New Roman" w:hAnsi="Times New Roman" w:cs="Times New Roman"/>
          <w:spacing w:val="-2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direct</w:t>
      </w:r>
      <w:r>
        <w:rPr>
          <w:rFonts w:ascii="Times New Roman" w:hAnsi="Times New Roman" w:cs="Times New Roman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athletic care</w:t>
      </w:r>
      <w:r>
        <w:rPr>
          <w:rFonts w:ascii="Times New Roman" w:hAnsi="Times New Roman" w:cs="Times New Roman"/>
          <w:spacing w:val="-1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until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condition</w:t>
      </w:r>
      <w:r>
        <w:rPr>
          <w:rFonts w:ascii="Times New Roman" w:hAnsi="Times New Roman" w:cs="Times New Roman"/>
          <w:spacing w:val="-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resolves.</w:t>
      </w:r>
    </w:p>
    <w:p w:rsidR="00B30C94" w:rsidRDefault="00B30C94" w:rsidP="00B30C94">
      <w:pPr>
        <w:pStyle w:val="BodyText"/>
        <w:numPr>
          <w:ilvl w:val="0"/>
          <w:numId w:val="22"/>
        </w:numPr>
        <w:tabs>
          <w:tab w:val="left" w:pos="325"/>
        </w:tabs>
        <w:kinsoku w:val="0"/>
        <w:overflowPunct w:val="0"/>
        <w:autoSpaceDE w:val="0"/>
        <w:autoSpaceDN w:val="0"/>
        <w:adjustRightInd w:val="0"/>
        <w:spacing w:line="252" w:lineRule="exact"/>
        <w:ind w:left="324" w:hanging="20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5"/>
          <w:sz w:val="23"/>
          <w:szCs w:val="23"/>
        </w:rPr>
        <w:t>Contaminated</w:t>
      </w:r>
      <w:r>
        <w:rPr>
          <w:rFonts w:ascii="Times New Roman" w:hAnsi="Times New Roman" w:cs="Times New Roman"/>
          <w:spacing w:val="-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towels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should</w:t>
      </w:r>
      <w:r>
        <w:rPr>
          <w:rFonts w:ascii="Times New Roman" w:hAnsi="Times New Roman" w:cs="Times New Roman"/>
          <w:spacing w:val="-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be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properly</w:t>
      </w:r>
      <w:r>
        <w:rPr>
          <w:rFonts w:ascii="Times New Roman" w:hAnsi="Times New Roman" w:cs="Times New Roman"/>
          <w:spacing w:val="-2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disposed</w:t>
      </w:r>
      <w:r>
        <w:rPr>
          <w:rFonts w:ascii="Times New Roman" w:hAnsi="Times New Roman" w:cs="Times New Roman"/>
          <w:spacing w:val="-1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of/disinfected.</w:t>
      </w:r>
    </w:p>
    <w:p w:rsidR="00B30C94" w:rsidRDefault="00B30C94" w:rsidP="00B30C94">
      <w:pPr>
        <w:pStyle w:val="BodyText"/>
        <w:numPr>
          <w:ilvl w:val="0"/>
          <w:numId w:val="22"/>
        </w:numPr>
        <w:tabs>
          <w:tab w:val="left" w:pos="332"/>
        </w:tabs>
        <w:kinsoku w:val="0"/>
        <w:overflowPunct w:val="0"/>
        <w:autoSpaceDE w:val="0"/>
        <w:autoSpaceDN w:val="0"/>
        <w:adjustRightInd w:val="0"/>
        <w:spacing w:line="242" w:lineRule="auto"/>
        <w:ind w:left="109" w:right="1933" w:firstLine="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5"/>
          <w:sz w:val="23"/>
          <w:szCs w:val="23"/>
        </w:rPr>
        <w:t>Follow</w:t>
      </w:r>
      <w:r>
        <w:rPr>
          <w:rFonts w:ascii="Times New Roman" w:hAnsi="Times New Roman" w:cs="Times New Roman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acceptable</w:t>
      </w:r>
      <w:r>
        <w:rPr>
          <w:rFonts w:ascii="Times New Roman" w:hAnsi="Times New Roman" w:cs="Times New Roman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guide</w:t>
      </w:r>
      <w:r w:rsidR="00D642D4">
        <w:rPr>
          <w:rFonts w:ascii="Times New Roman" w:hAnsi="Times New Roman" w:cs="Times New Roman"/>
          <w:w w:val="95"/>
          <w:sz w:val="23"/>
          <w:szCs w:val="23"/>
        </w:rPr>
        <w:t>li</w:t>
      </w:r>
      <w:r>
        <w:rPr>
          <w:rFonts w:ascii="Times New Roman" w:hAnsi="Times New Roman" w:cs="Times New Roman"/>
          <w:w w:val="95"/>
          <w:sz w:val="23"/>
          <w:szCs w:val="23"/>
        </w:rPr>
        <w:t>nes</w:t>
      </w:r>
      <w:r>
        <w:rPr>
          <w:rFonts w:ascii="Times New Roman" w:hAnsi="Times New Roman" w:cs="Times New Roman"/>
          <w:spacing w:val="-1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in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immediate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3"/>
          <w:w w:val="95"/>
          <w:sz w:val="23"/>
          <w:szCs w:val="23"/>
        </w:rPr>
        <w:t>control</w:t>
      </w:r>
      <w:r>
        <w:rPr>
          <w:rFonts w:ascii="Times New Roman" w:hAnsi="Times New Roman" w:cs="Times New Roman"/>
          <w:spacing w:val="-2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of</w:t>
      </w:r>
      <w:r>
        <w:rPr>
          <w:rFonts w:ascii="Times New Roman" w:hAnsi="Times New Roman" w:cs="Times New Roman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bleeding</w:t>
      </w:r>
      <w:r>
        <w:rPr>
          <w:rFonts w:ascii="Times New Roman" w:hAnsi="Times New Roman" w:cs="Times New Roman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and</w:t>
      </w:r>
      <w:r>
        <w:rPr>
          <w:rFonts w:ascii="Times New Roman" w:hAnsi="Times New Roman" w:cs="Times New Roman"/>
          <w:spacing w:val="-2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when</w:t>
      </w:r>
      <w:r>
        <w:rPr>
          <w:rFonts w:ascii="Times New Roman" w:hAnsi="Times New Roman" w:cs="Times New Roman"/>
          <w:spacing w:val="-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handling</w:t>
      </w:r>
      <w:r>
        <w:rPr>
          <w:rFonts w:ascii="Times New Roman" w:hAnsi="Times New Roman" w:cs="Times New Roman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bloody</w:t>
      </w:r>
      <w:r>
        <w:rPr>
          <w:rFonts w:ascii="Times New Roman" w:hAnsi="Times New Roman" w:cs="Times New Roman"/>
          <w:spacing w:val="20"/>
          <w:w w:val="92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dressings,</w:t>
      </w:r>
      <w:r>
        <w:rPr>
          <w:rFonts w:ascii="Times New Roman" w:hAnsi="Times New Roman" w:cs="Times New Roman"/>
          <w:spacing w:val="-2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mouth</w:t>
      </w:r>
      <w:r>
        <w:rPr>
          <w:rFonts w:ascii="Times New Roman" w:hAnsi="Times New Roman" w:cs="Times New Roman"/>
          <w:spacing w:val="-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guards</w:t>
      </w:r>
      <w:r>
        <w:rPr>
          <w:rFonts w:ascii="Times New Roman" w:hAnsi="Times New Roman" w:cs="Times New Roman"/>
          <w:spacing w:val="-1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and</w:t>
      </w:r>
      <w:r>
        <w:rPr>
          <w:rFonts w:ascii="Times New Roman" w:hAnsi="Times New Roman" w:cs="Times New Roman"/>
          <w:spacing w:val="-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other</w:t>
      </w:r>
      <w:r>
        <w:rPr>
          <w:rFonts w:ascii="Times New Roman" w:hAnsi="Times New Roman" w:cs="Times New Roman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articles</w:t>
      </w:r>
      <w:r>
        <w:rPr>
          <w:rFonts w:ascii="Times New Roman" w:hAnsi="Times New Roman" w:cs="Times New Roman"/>
          <w:spacing w:val="-2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containing</w:t>
      </w:r>
      <w:r>
        <w:rPr>
          <w:rFonts w:ascii="Times New Roman" w:hAnsi="Times New Roman" w:cs="Times New Roman"/>
          <w:spacing w:val="-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body</w:t>
      </w:r>
      <w:r>
        <w:rPr>
          <w:rFonts w:ascii="Times New Roman" w:hAnsi="Times New Roman" w:cs="Times New Roman"/>
          <w:spacing w:val="-1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fluids.</w:t>
      </w:r>
    </w:p>
    <w:p w:rsidR="00B30C94" w:rsidRDefault="00B30C94" w:rsidP="00B30C94">
      <w:pPr>
        <w:pStyle w:val="BodyText"/>
        <w:numPr>
          <w:ilvl w:val="0"/>
          <w:numId w:val="22"/>
        </w:numPr>
        <w:tabs>
          <w:tab w:val="left" w:pos="332"/>
        </w:tabs>
        <w:kinsoku w:val="0"/>
        <w:overflowPunct w:val="0"/>
        <w:autoSpaceDE w:val="0"/>
        <w:autoSpaceDN w:val="0"/>
        <w:adjustRightInd w:val="0"/>
        <w:spacing w:line="242" w:lineRule="auto"/>
        <w:ind w:left="109" w:right="1933" w:firstLine="7"/>
        <w:rPr>
          <w:rFonts w:ascii="Times New Roman" w:hAnsi="Times New Roman" w:cs="Times New Roman"/>
          <w:sz w:val="23"/>
          <w:szCs w:val="23"/>
        </w:rPr>
        <w:sectPr w:rsidR="00B30C94">
          <w:footerReference w:type="default" r:id="rId33"/>
          <w:pgSz w:w="12240" w:h="15840"/>
          <w:pgMar w:top="100" w:right="440" w:bottom="1560" w:left="1500" w:header="0" w:footer="1374" w:gutter="0"/>
          <w:pgNumType w:start="20"/>
          <w:cols w:space="720" w:equalWidth="0">
            <w:col w:w="1030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8731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  <w:pict>
          <v:group id="_x0000_s3127" style="width:69.6pt;height:1pt;mso-position-horizontal-relative:char;mso-position-vertical-relative:line" coordsize="1392,20" o:allowincell="f">
            <v:shape id="_x0000_s3128" style="position:absolute;left:3;top:3;width:1385;height:20;mso-position-horizontal-relative:page;mso-position-vertical-relative:page" coordsize="1385,20" o:allowincell="f" path="m,l1384,e" filled="f" strokeweight=".1239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1"/>
          <w:szCs w:val="21"/>
        </w:rPr>
      </w:pPr>
    </w:p>
    <w:p w:rsidR="00B30C94" w:rsidRDefault="00B30C94" w:rsidP="00B30C94">
      <w:pPr>
        <w:pStyle w:val="BodyText"/>
        <w:kinsoku w:val="0"/>
        <w:overflowPunct w:val="0"/>
        <w:spacing w:before="69" w:line="273" w:lineRule="exact"/>
        <w:ind w:left="2619" w:right="39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6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azewell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Uttle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League</w:t>
      </w:r>
    </w:p>
    <w:p w:rsidR="00B30C94" w:rsidRDefault="00B30C94" w:rsidP="00B30C94">
      <w:pPr>
        <w:pStyle w:val="BodyText"/>
        <w:kinsoku w:val="0"/>
        <w:overflowPunct w:val="0"/>
        <w:spacing w:line="273" w:lineRule="exact"/>
        <w:ind w:left="2626" w:right="39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Safety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Code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General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Safety </w:t>
      </w:r>
      <w:r>
        <w:rPr>
          <w:rFonts w:ascii="Times New Roman" w:hAnsi="Times New Roman" w:cs="Times New Roman"/>
          <w:sz w:val="24"/>
          <w:szCs w:val="24"/>
        </w:rPr>
        <w:t>Rules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9"/>
          <w:szCs w:val="19"/>
        </w:rPr>
      </w:pP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line="258" w:lineRule="auto"/>
        <w:ind w:right="1875" w:hanging="344"/>
      </w:pPr>
      <w:r>
        <w:rPr>
          <w:w w:val="105"/>
        </w:rPr>
        <w:t>Respons</w:t>
      </w:r>
      <w:r>
        <w:rPr>
          <w:spacing w:val="4"/>
          <w:w w:val="105"/>
        </w:rPr>
        <w:t>i</w:t>
      </w:r>
      <w:r>
        <w:rPr>
          <w:w w:val="105"/>
        </w:rPr>
        <w:t>bility</w:t>
      </w:r>
      <w:r>
        <w:rPr>
          <w:spacing w:val="-38"/>
          <w:w w:val="105"/>
        </w:rPr>
        <w:t xml:space="preserve"> </w:t>
      </w:r>
      <w:r>
        <w:rPr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safety</w:t>
      </w:r>
      <w:r>
        <w:rPr>
          <w:spacing w:val="-22"/>
          <w:w w:val="105"/>
        </w:rPr>
        <w:t xml:space="preserve"> </w:t>
      </w:r>
      <w:r>
        <w:rPr>
          <w:w w:val="105"/>
        </w:rPr>
        <w:t>procedures</w:t>
      </w:r>
      <w:r>
        <w:rPr>
          <w:spacing w:val="-28"/>
          <w:w w:val="105"/>
        </w:rPr>
        <w:t xml:space="preserve"> </w:t>
      </w:r>
      <w:r>
        <w:rPr>
          <w:w w:val="105"/>
        </w:rPr>
        <w:t>shou</w:t>
      </w:r>
      <w:r>
        <w:rPr>
          <w:spacing w:val="-6"/>
          <w:w w:val="105"/>
        </w:rPr>
        <w:t>l</w:t>
      </w:r>
      <w:r>
        <w:rPr>
          <w:w w:val="105"/>
        </w:rPr>
        <w:t>d</w:t>
      </w:r>
      <w:r>
        <w:rPr>
          <w:spacing w:val="-34"/>
          <w:w w:val="105"/>
        </w:rPr>
        <w:t xml:space="preserve"> </w:t>
      </w:r>
      <w:r>
        <w:rPr>
          <w:w w:val="105"/>
        </w:rPr>
        <w:t>be</w:t>
      </w:r>
      <w:r>
        <w:rPr>
          <w:spacing w:val="-40"/>
          <w:w w:val="105"/>
        </w:rPr>
        <w:t xml:space="preserve"> </w:t>
      </w:r>
      <w:r>
        <w:rPr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40"/>
          <w:w w:val="105"/>
        </w:rPr>
        <w:t xml:space="preserve"> </w:t>
      </w:r>
      <w:r>
        <w:rPr>
          <w:w w:val="105"/>
        </w:rPr>
        <w:t>an</w:t>
      </w:r>
      <w:r>
        <w:rPr>
          <w:spacing w:val="-36"/>
          <w:w w:val="105"/>
        </w:rPr>
        <w:t xml:space="preserve"> </w:t>
      </w:r>
      <w:r>
        <w:rPr>
          <w:w w:val="105"/>
        </w:rPr>
        <w:t>ad</w:t>
      </w:r>
      <w:r>
        <w:rPr>
          <w:spacing w:val="-41"/>
          <w:w w:val="105"/>
        </w:rPr>
        <w:t>u</w:t>
      </w:r>
      <w:r>
        <w:rPr>
          <w:spacing w:val="-38"/>
          <w:w w:val="105"/>
        </w:rPr>
        <w:t>l</w:t>
      </w:r>
      <w:r>
        <w:rPr>
          <w:w w:val="105"/>
        </w:rPr>
        <w:t>t</w:t>
      </w:r>
      <w:r>
        <w:rPr>
          <w:spacing w:val="-29"/>
          <w:w w:val="105"/>
        </w:rPr>
        <w:t xml:space="preserve"> </w:t>
      </w:r>
      <w:r>
        <w:rPr>
          <w:w w:val="105"/>
        </w:rPr>
        <w:t>member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40"/>
          <w:w w:val="105"/>
        </w:rPr>
        <w:t xml:space="preserve"> </w:t>
      </w:r>
      <w:r>
        <w:rPr>
          <w:w w:val="105"/>
        </w:rPr>
        <w:t>Tazewell</w:t>
      </w:r>
      <w:r>
        <w:rPr>
          <w:spacing w:val="-25"/>
          <w:w w:val="105"/>
        </w:rPr>
        <w:t xml:space="preserve"> </w:t>
      </w:r>
      <w:r>
        <w:rPr>
          <w:w w:val="105"/>
        </w:rPr>
        <w:t>Litt</w:t>
      </w:r>
      <w:r>
        <w:rPr>
          <w:spacing w:val="-12"/>
          <w:w w:val="105"/>
        </w:rPr>
        <w:t>l</w:t>
      </w:r>
      <w:r>
        <w:rPr>
          <w:w w:val="105"/>
        </w:rPr>
        <w:t>e</w:t>
      </w:r>
      <w:r>
        <w:rPr>
          <w:w w:val="101"/>
        </w:rPr>
        <w:t xml:space="preserve"> </w:t>
      </w:r>
      <w:r>
        <w:rPr>
          <w:w w:val="105"/>
        </w:rPr>
        <w:t>League.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before="36" w:line="273" w:lineRule="auto"/>
        <w:ind w:left="584" w:right="1340" w:hanging="344"/>
      </w:pPr>
      <w:r>
        <w:rPr>
          <w:w w:val="105"/>
        </w:rPr>
        <w:t>Manager</w:t>
      </w:r>
      <w:r>
        <w:rPr>
          <w:spacing w:val="-7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coaches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ump</w:t>
      </w:r>
      <w:r>
        <w:rPr>
          <w:spacing w:val="-6"/>
          <w:w w:val="105"/>
        </w:rPr>
        <w:t>i</w:t>
      </w:r>
      <w:r>
        <w:rPr>
          <w:w w:val="105"/>
        </w:rPr>
        <w:t>res</w:t>
      </w:r>
      <w:r>
        <w:rPr>
          <w:spacing w:val="-41"/>
          <w:w w:val="105"/>
        </w:rPr>
        <w:t xml:space="preserve"> </w:t>
      </w:r>
      <w:r>
        <w:rPr>
          <w:w w:val="105"/>
        </w:rPr>
        <w:t>shou</w:t>
      </w:r>
      <w:r>
        <w:rPr>
          <w:spacing w:val="-4"/>
          <w:w w:val="105"/>
        </w:rPr>
        <w:t>l</w:t>
      </w:r>
      <w:r>
        <w:rPr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w w:val="105"/>
        </w:rPr>
        <w:t>have</w:t>
      </w:r>
      <w:r>
        <w:rPr>
          <w:spacing w:val="-41"/>
          <w:w w:val="105"/>
        </w:rPr>
        <w:t xml:space="preserve"> </w:t>
      </w:r>
      <w:r>
        <w:rPr>
          <w:w w:val="105"/>
        </w:rPr>
        <w:t>tra</w:t>
      </w:r>
      <w:r>
        <w:rPr>
          <w:spacing w:val="-8"/>
          <w:w w:val="105"/>
        </w:rPr>
        <w:t>i</w:t>
      </w:r>
      <w:r>
        <w:rPr>
          <w:w w:val="105"/>
        </w:rPr>
        <w:t>n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g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5"/>
          <w:w w:val="105"/>
        </w:rPr>
        <w:t xml:space="preserve"> </w:t>
      </w:r>
      <w:r>
        <w:rPr>
          <w:w w:val="105"/>
        </w:rPr>
        <w:t>f</w:t>
      </w:r>
      <w:r>
        <w:rPr>
          <w:spacing w:val="-10"/>
          <w:w w:val="105"/>
        </w:rPr>
        <w:t>i</w:t>
      </w:r>
      <w:r>
        <w:rPr>
          <w:w w:val="105"/>
        </w:rPr>
        <w:t>rst-a</w:t>
      </w:r>
      <w:r>
        <w:rPr>
          <w:spacing w:val="-14"/>
          <w:w w:val="105"/>
        </w:rPr>
        <w:t>i</w:t>
      </w:r>
      <w:r>
        <w:rPr>
          <w:spacing w:val="-9"/>
          <w:w w:val="105"/>
        </w:rPr>
        <w:t>d</w:t>
      </w:r>
      <w:r>
        <w:rPr>
          <w:spacing w:val="5"/>
          <w:w w:val="105"/>
        </w:rPr>
        <w:t>.</w:t>
      </w:r>
      <w:r>
        <w:rPr>
          <w:w w:val="105"/>
        </w:rPr>
        <w:t>Each</w:t>
      </w:r>
      <w:r>
        <w:rPr>
          <w:spacing w:val="-35"/>
          <w:w w:val="105"/>
        </w:rPr>
        <w:t xml:space="preserve"> </w:t>
      </w:r>
      <w:r>
        <w:rPr>
          <w:w w:val="105"/>
        </w:rPr>
        <w:t>Mana</w:t>
      </w:r>
      <w:r>
        <w:rPr>
          <w:spacing w:val="-16"/>
          <w:w w:val="105"/>
        </w:rPr>
        <w:t>g</w:t>
      </w:r>
      <w:r>
        <w:rPr>
          <w:w w:val="105"/>
        </w:rPr>
        <w:t>er</w:t>
      </w:r>
      <w:r>
        <w:rPr>
          <w:spacing w:val="-43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spacing w:val="16"/>
          <w:w w:val="105"/>
        </w:rPr>
        <w:t>s</w:t>
      </w:r>
      <w:r>
        <w:rPr>
          <w:spacing w:val="-38"/>
          <w:w w:val="105"/>
        </w:rPr>
        <w:t>i</w:t>
      </w:r>
      <w:r>
        <w:rPr>
          <w:w w:val="105"/>
        </w:rPr>
        <w:t>ssued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first­</w:t>
      </w:r>
      <w:r>
        <w:rPr>
          <w:w w:val="104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>i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k</w:t>
      </w:r>
      <w:r>
        <w:rPr>
          <w:spacing w:val="-21"/>
          <w:w w:val="105"/>
        </w:rPr>
        <w:t>i</w:t>
      </w:r>
      <w:r>
        <w:rPr>
          <w:w w:val="105"/>
        </w:rPr>
        <w:t>t.</w:t>
      </w:r>
      <w:r>
        <w:rPr>
          <w:spacing w:val="-5"/>
          <w:w w:val="105"/>
        </w:rPr>
        <w:t xml:space="preserve"> </w:t>
      </w:r>
      <w:r>
        <w:rPr>
          <w:w w:val="125"/>
        </w:rPr>
        <w:t>•</w:t>
      </w:r>
      <w:r>
        <w:rPr>
          <w:spacing w:val="-23"/>
          <w:w w:val="125"/>
        </w:rPr>
        <w:t xml:space="preserve"> </w:t>
      </w:r>
      <w:r>
        <w:rPr>
          <w:w w:val="105"/>
        </w:rPr>
        <w:t>No</w:t>
      </w:r>
      <w:r>
        <w:rPr>
          <w:spacing w:val="-29"/>
          <w:w w:val="105"/>
        </w:rPr>
        <w:t xml:space="preserve"> </w:t>
      </w:r>
      <w:r>
        <w:rPr>
          <w:spacing w:val="-20"/>
          <w:w w:val="105"/>
        </w:rPr>
        <w:t>g</w:t>
      </w:r>
      <w:r>
        <w:rPr>
          <w:w w:val="105"/>
        </w:rPr>
        <w:t>ames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pract</w:t>
      </w:r>
      <w:r>
        <w:rPr>
          <w:spacing w:val="-13"/>
          <w:w w:val="105"/>
        </w:rPr>
        <w:t>i</w:t>
      </w:r>
      <w:r>
        <w:rPr>
          <w:w w:val="105"/>
        </w:rPr>
        <w:t>ces</w:t>
      </w:r>
      <w:r>
        <w:rPr>
          <w:spacing w:val="-18"/>
          <w:w w:val="105"/>
        </w:rPr>
        <w:t xml:space="preserve"> </w:t>
      </w:r>
      <w:r>
        <w:rPr>
          <w:w w:val="105"/>
        </w:rPr>
        <w:t>shou</w:t>
      </w:r>
      <w:r>
        <w:rPr>
          <w:spacing w:val="-6"/>
          <w:w w:val="105"/>
        </w:rPr>
        <w:t>l</w:t>
      </w:r>
      <w:r>
        <w:rPr>
          <w:w w:val="105"/>
        </w:rPr>
        <w:t>d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he</w:t>
      </w:r>
      <w:r>
        <w:rPr>
          <w:spacing w:val="-19"/>
          <w:w w:val="105"/>
        </w:rPr>
        <w:t>l</w:t>
      </w:r>
      <w:r>
        <w:rPr>
          <w:w w:val="105"/>
        </w:rPr>
        <w:t>d</w:t>
      </w:r>
      <w:r>
        <w:rPr>
          <w:spacing w:val="-32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weather</w:t>
      </w:r>
      <w:r>
        <w:rPr>
          <w:spacing w:val="-5"/>
          <w:w w:val="105"/>
        </w:rPr>
        <w:t xml:space="preserve"> </w:t>
      </w:r>
      <w:r>
        <w:rPr>
          <w:w w:val="105"/>
        </w:rPr>
        <w:t>cond</w:t>
      </w:r>
      <w:r>
        <w:rPr>
          <w:spacing w:val="-16"/>
          <w:w w:val="105"/>
        </w:rPr>
        <w:t>i</w:t>
      </w:r>
      <w:r>
        <w:rPr>
          <w:w w:val="105"/>
        </w:rPr>
        <w:t>t</w:t>
      </w:r>
      <w:r>
        <w:rPr>
          <w:spacing w:val="-12"/>
          <w:w w:val="105"/>
        </w:rPr>
        <w:t>i</w:t>
      </w:r>
      <w:r>
        <w:rPr>
          <w:w w:val="105"/>
        </w:rPr>
        <w:t>ons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poor</w:t>
      </w:r>
      <w:r>
        <w:rPr>
          <w:spacing w:val="-20"/>
          <w:w w:val="105"/>
        </w:rPr>
        <w:t xml:space="preserve"> </w:t>
      </w:r>
      <w:r>
        <w:rPr>
          <w:w w:val="105"/>
        </w:rPr>
        <w:t>(</w:t>
      </w:r>
      <w:r>
        <w:rPr>
          <w:spacing w:val="-40"/>
          <w:w w:val="105"/>
        </w:rPr>
        <w:t>i</w:t>
      </w:r>
      <w:r>
        <w:rPr>
          <w:spacing w:val="-46"/>
          <w:w w:val="105"/>
        </w:rPr>
        <w:t>.</w:t>
      </w:r>
      <w:r>
        <w:rPr>
          <w:w w:val="105"/>
        </w:rPr>
        <w:t>e.</w:t>
      </w:r>
      <w:r>
        <w:rPr>
          <w:spacing w:val="-11"/>
          <w:w w:val="105"/>
        </w:rPr>
        <w:t xml:space="preserve"> </w:t>
      </w:r>
      <w:r>
        <w:rPr>
          <w:w w:val="105"/>
        </w:rPr>
        <w:t>Ra</w:t>
      </w:r>
      <w:r>
        <w:rPr>
          <w:spacing w:val="-17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,</w:t>
      </w:r>
      <w:r>
        <w:rPr>
          <w:w w:val="229"/>
        </w:rPr>
        <w:t xml:space="preserve"> </w:t>
      </w:r>
      <w:r>
        <w:rPr>
          <w:w w:val="105"/>
        </w:rPr>
        <w:t>l</w:t>
      </w:r>
      <w:r>
        <w:rPr>
          <w:spacing w:val="-27"/>
          <w:w w:val="105"/>
        </w:rPr>
        <w:t>i</w:t>
      </w:r>
      <w:r>
        <w:rPr>
          <w:spacing w:val="-13"/>
          <w:w w:val="105"/>
        </w:rPr>
        <w:t>g</w:t>
      </w:r>
      <w:r>
        <w:rPr>
          <w:w w:val="105"/>
        </w:rPr>
        <w:t>ht</w:t>
      </w:r>
      <w:r>
        <w:rPr>
          <w:spacing w:val="-29"/>
          <w:w w:val="105"/>
        </w:rPr>
        <w:t>n</w:t>
      </w:r>
      <w:r>
        <w:rPr>
          <w:spacing w:val="-28"/>
          <w:w w:val="105"/>
        </w:rPr>
        <w:t>i</w:t>
      </w:r>
      <w:r>
        <w:rPr>
          <w:w w:val="105"/>
        </w:rPr>
        <w:t>n</w:t>
      </w:r>
      <w:r>
        <w:rPr>
          <w:spacing w:val="-18"/>
          <w:w w:val="105"/>
        </w:rPr>
        <w:t>g</w:t>
      </w:r>
      <w:r>
        <w:rPr>
          <w:spacing w:val="-6"/>
          <w:w w:val="105"/>
        </w:rPr>
        <w:t>,</w:t>
      </w:r>
      <w:r>
        <w:rPr>
          <w:w w:val="105"/>
        </w:rPr>
        <w:t>extreme</w:t>
      </w:r>
      <w:r>
        <w:rPr>
          <w:spacing w:val="56"/>
          <w:w w:val="105"/>
        </w:rPr>
        <w:t xml:space="preserve"> </w:t>
      </w:r>
      <w:r>
        <w:rPr>
          <w:w w:val="105"/>
        </w:rPr>
        <w:t>heat).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before="8" w:line="266" w:lineRule="auto"/>
        <w:ind w:right="1965" w:hanging="351"/>
      </w:pPr>
      <w:r>
        <w:rPr>
          <w:w w:val="105"/>
        </w:rPr>
        <w:t>No</w:t>
      </w:r>
      <w:r>
        <w:rPr>
          <w:spacing w:val="-35"/>
          <w:w w:val="105"/>
        </w:rPr>
        <w:t xml:space="preserve"> </w:t>
      </w:r>
      <w:r>
        <w:rPr>
          <w:w w:val="105"/>
        </w:rPr>
        <w:t>games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pract</w:t>
      </w:r>
      <w:r>
        <w:rPr>
          <w:spacing w:val="-13"/>
          <w:w w:val="105"/>
        </w:rPr>
        <w:t>i</w:t>
      </w:r>
      <w:r>
        <w:rPr>
          <w:w w:val="105"/>
        </w:rPr>
        <w:t>ces</w:t>
      </w:r>
      <w:r>
        <w:rPr>
          <w:spacing w:val="-26"/>
          <w:w w:val="105"/>
        </w:rPr>
        <w:t xml:space="preserve"> </w:t>
      </w:r>
      <w:r>
        <w:rPr>
          <w:w w:val="105"/>
        </w:rPr>
        <w:t>shou</w:t>
      </w:r>
      <w:r>
        <w:rPr>
          <w:spacing w:val="-4"/>
          <w:w w:val="105"/>
        </w:rPr>
        <w:t>l</w:t>
      </w:r>
      <w:r>
        <w:rPr>
          <w:w w:val="105"/>
        </w:rPr>
        <w:t>d</w:t>
      </w:r>
      <w:r>
        <w:rPr>
          <w:spacing w:val="-26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w w:val="105"/>
        </w:rPr>
        <w:t>he</w:t>
      </w:r>
      <w:r>
        <w:rPr>
          <w:spacing w:val="-12"/>
          <w:w w:val="105"/>
        </w:rPr>
        <w:t>l</w:t>
      </w:r>
      <w:r>
        <w:rPr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w w:val="105"/>
        </w:rPr>
        <w:t>when</w:t>
      </w:r>
      <w:r>
        <w:rPr>
          <w:spacing w:val="-25"/>
          <w:w w:val="105"/>
        </w:rPr>
        <w:t xml:space="preserve"> </w:t>
      </w:r>
      <w:r>
        <w:rPr>
          <w:w w:val="105"/>
        </w:rPr>
        <w:t>fie</w:t>
      </w:r>
      <w:r>
        <w:rPr>
          <w:spacing w:val="-5"/>
          <w:w w:val="105"/>
        </w:rPr>
        <w:t>l</w:t>
      </w:r>
      <w:r>
        <w:rPr>
          <w:w w:val="105"/>
        </w:rPr>
        <w:t>d</w:t>
      </w:r>
      <w:r>
        <w:rPr>
          <w:spacing w:val="-31"/>
          <w:w w:val="105"/>
        </w:rPr>
        <w:t xml:space="preserve"> </w:t>
      </w:r>
      <w:r>
        <w:rPr>
          <w:w w:val="105"/>
        </w:rPr>
        <w:t>condit</w:t>
      </w:r>
      <w:r>
        <w:rPr>
          <w:spacing w:val="-3"/>
          <w:w w:val="105"/>
        </w:rPr>
        <w:t>i</w:t>
      </w:r>
      <w:r>
        <w:rPr>
          <w:w w:val="105"/>
        </w:rPr>
        <w:t>ons</w:t>
      </w:r>
      <w:r>
        <w:rPr>
          <w:spacing w:val="-25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w w:val="105"/>
        </w:rPr>
        <w:t>poor</w:t>
      </w:r>
      <w:r>
        <w:rPr>
          <w:spacing w:val="-27"/>
          <w:w w:val="105"/>
        </w:rPr>
        <w:t xml:space="preserve"> </w:t>
      </w:r>
      <w:r>
        <w:rPr>
          <w:w w:val="105"/>
        </w:rPr>
        <w:t>(</w:t>
      </w:r>
      <w:r>
        <w:rPr>
          <w:spacing w:val="-15"/>
          <w:w w:val="105"/>
        </w:rPr>
        <w:t>i</w:t>
      </w:r>
      <w:r>
        <w:rPr>
          <w:spacing w:val="-34"/>
          <w:w w:val="105"/>
        </w:rPr>
        <w:t>.</w:t>
      </w:r>
      <w:r>
        <w:rPr>
          <w:w w:val="105"/>
        </w:rPr>
        <w:t>e.</w:t>
      </w:r>
      <w:r>
        <w:rPr>
          <w:spacing w:val="-39"/>
          <w:w w:val="105"/>
        </w:rPr>
        <w:t xml:space="preserve"> </w:t>
      </w:r>
      <w:r>
        <w:rPr>
          <w:w w:val="105"/>
        </w:rPr>
        <w:t>Soaked</w:t>
      </w:r>
      <w:r>
        <w:rPr>
          <w:spacing w:val="-23"/>
          <w:w w:val="105"/>
        </w:rPr>
        <w:t xml:space="preserve"> </w:t>
      </w:r>
      <w:r>
        <w:rPr>
          <w:w w:val="105"/>
        </w:rPr>
        <w:t>fi</w:t>
      </w:r>
      <w:r>
        <w:rPr>
          <w:spacing w:val="-7"/>
          <w:w w:val="105"/>
        </w:rPr>
        <w:t>e</w:t>
      </w:r>
      <w:r>
        <w:rPr>
          <w:spacing w:val="-21"/>
          <w:w w:val="105"/>
        </w:rPr>
        <w:t>l</w:t>
      </w:r>
      <w:r>
        <w:rPr>
          <w:w w:val="105"/>
        </w:rPr>
        <w:t>d</w:t>
      </w:r>
      <w:r>
        <w:rPr>
          <w:spacing w:val="-12"/>
          <w:w w:val="105"/>
        </w:rPr>
        <w:t>s</w:t>
      </w:r>
      <w:r>
        <w:rPr>
          <w:w w:val="105"/>
        </w:rPr>
        <w:t>,</w:t>
      </w:r>
      <w:r>
        <w:rPr>
          <w:w w:val="196"/>
        </w:rPr>
        <w:t xml:space="preserve"> </w:t>
      </w:r>
      <w:r>
        <w:rPr>
          <w:w w:val="105"/>
        </w:rPr>
        <w:t>pudd</w:t>
      </w:r>
      <w:r>
        <w:rPr>
          <w:spacing w:val="-6"/>
          <w:w w:val="105"/>
        </w:rPr>
        <w:t>l</w:t>
      </w:r>
      <w:r>
        <w:rPr>
          <w:spacing w:val="-21"/>
          <w:w w:val="105"/>
        </w:rPr>
        <w:t>i</w:t>
      </w:r>
      <w:r>
        <w:rPr>
          <w:spacing w:val="-28"/>
          <w:w w:val="105"/>
        </w:rPr>
        <w:t>n</w:t>
      </w:r>
      <w:r>
        <w:rPr>
          <w:spacing w:val="-20"/>
          <w:w w:val="105"/>
        </w:rPr>
        <w:t>g</w:t>
      </w:r>
      <w:r>
        <w:rPr>
          <w:spacing w:val="-7"/>
          <w:w w:val="105"/>
        </w:rPr>
        <w:t>,</w:t>
      </w:r>
      <w:r>
        <w:rPr>
          <w:w w:val="105"/>
        </w:rPr>
        <w:t>mud).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before="7" w:line="266" w:lineRule="auto"/>
        <w:ind w:left="577" w:right="1502" w:hanging="337"/>
      </w:pPr>
      <w:r>
        <w:rPr>
          <w:w w:val="105"/>
        </w:rPr>
        <w:t>Before</w:t>
      </w:r>
      <w:r>
        <w:rPr>
          <w:spacing w:val="-17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a</w:t>
      </w:r>
      <w:r>
        <w:rPr>
          <w:spacing w:val="-13"/>
          <w:w w:val="105"/>
        </w:rPr>
        <w:t>y</w:t>
      </w:r>
      <w:r>
        <w:rPr>
          <w:spacing w:val="-11"/>
          <w:w w:val="105"/>
        </w:rPr>
        <w:t>,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Home</w:t>
      </w:r>
      <w:r>
        <w:rPr>
          <w:spacing w:val="-27"/>
          <w:w w:val="105"/>
        </w:rPr>
        <w:t xml:space="preserve"> </w:t>
      </w:r>
      <w:r>
        <w:rPr>
          <w:w w:val="105"/>
        </w:rPr>
        <w:t>Team</w:t>
      </w:r>
      <w:r>
        <w:rPr>
          <w:spacing w:val="-12"/>
          <w:w w:val="105"/>
        </w:rPr>
        <w:t xml:space="preserve"> </w:t>
      </w:r>
      <w:r>
        <w:rPr>
          <w:w w:val="105"/>
        </w:rPr>
        <w:t>Manager</w:t>
      </w:r>
      <w:r>
        <w:rPr>
          <w:spacing w:val="-13"/>
          <w:w w:val="105"/>
        </w:rPr>
        <w:t xml:space="preserve"> </w:t>
      </w:r>
      <w:r>
        <w:rPr>
          <w:w w:val="105"/>
        </w:rPr>
        <w:t>shou</w:t>
      </w:r>
      <w:r>
        <w:rPr>
          <w:spacing w:val="-4"/>
          <w:w w:val="105"/>
        </w:rPr>
        <w:t>l</w:t>
      </w:r>
      <w:r>
        <w:rPr>
          <w:w w:val="105"/>
        </w:rPr>
        <w:t>d</w:t>
      </w:r>
      <w:r>
        <w:rPr>
          <w:spacing w:val="-34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nspect</w:t>
      </w:r>
      <w:r>
        <w:rPr>
          <w:spacing w:val="-31"/>
          <w:w w:val="105"/>
        </w:rPr>
        <w:t xml:space="preserve"> </w:t>
      </w:r>
      <w:r>
        <w:rPr>
          <w:w w:val="105"/>
        </w:rPr>
        <w:t>f</w:t>
      </w:r>
      <w:r>
        <w:rPr>
          <w:spacing w:val="-16"/>
          <w:w w:val="105"/>
        </w:rPr>
        <w:t>i</w:t>
      </w:r>
      <w:r>
        <w:rPr>
          <w:w w:val="105"/>
        </w:rPr>
        <w:t>e</w:t>
      </w:r>
      <w:r>
        <w:rPr>
          <w:spacing w:val="-14"/>
          <w:w w:val="105"/>
        </w:rPr>
        <w:t>l</w:t>
      </w:r>
      <w:r>
        <w:rPr>
          <w:w w:val="105"/>
        </w:rPr>
        <w:t>d</w:t>
      </w:r>
      <w:r>
        <w:rPr>
          <w:spacing w:val="-36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ho</w:t>
      </w:r>
      <w:r>
        <w:rPr>
          <w:spacing w:val="-17"/>
          <w:w w:val="105"/>
        </w:rPr>
        <w:t>l</w:t>
      </w:r>
      <w:r>
        <w:rPr>
          <w:w w:val="105"/>
        </w:rPr>
        <w:t>e</w:t>
      </w:r>
      <w:r>
        <w:rPr>
          <w:spacing w:val="-12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dama</w:t>
      </w:r>
      <w:r>
        <w:rPr>
          <w:spacing w:val="-10"/>
          <w:w w:val="105"/>
        </w:rPr>
        <w:t>g</w:t>
      </w:r>
      <w:r>
        <w:rPr>
          <w:spacing w:val="-15"/>
          <w:w w:val="105"/>
        </w:rPr>
        <w:t>e</w:t>
      </w:r>
      <w:r>
        <w:rPr>
          <w:spacing w:val="-11"/>
          <w:w w:val="105"/>
        </w:rPr>
        <w:t>,</w:t>
      </w:r>
      <w:r>
        <w:rPr>
          <w:w w:val="105"/>
        </w:rPr>
        <w:t>stone</w:t>
      </w:r>
      <w:r>
        <w:rPr>
          <w:spacing w:val="-3"/>
          <w:w w:val="105"/>
        </w:rPr>
        <w:t>s</w:t>
      </w:r>
      <w:r>
        <w:rPr>
          <w:spacing w:val="-14"/>
          <w:w w:val="105"/>
        </w:rPr>
        <w:t>,</w:t>
      </w:r>
      <w:r>
        <w:rPr>
          <w:w w:val="105"/>
        </w:rPr>
        <w:t>g</w:t>
      </w:r>
      <w:r>
        <w:rPr>
          <w:spacing w:val="-5"/>
          <w:w w:val="105"/>
        </w:rPr>
        <w:t>l</w:t>
      </w:r>
      <w:r>
        <w:rPr>
          <w:w w:val="105"/>
        </w:rPr>
        <w:t>ass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w w:val="10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objects.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78"/>
        </w:tabs>
        <w:kinsoku w:val="0"/>
        <w:overflowPunct w:val="0"/>
        <w:autoSpaceDE w:val="0"/>
        <w:autoSpaceDN w:val="0"/>
        <w:adjustRightInd w:val="0"/>
        <w:spacing w:before="22" w:line="266" w:lineRule="auto"/>
        <w:ind w:left="577" w:right="1227" w:hanging="337"/>
      </w:pP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team</w:t>
      </w:r>
      <w:r>
        <w:rPr>
          <w:spacing w:val="-2"/>
          <w:w w:val="105"/>
        </w:rPr>
        <w:t xml:space="preserve"> </w:t>
      </w:r>
      <w:r>
        <w:rPr>
          <w:w w:val="105"/>
        </w:rPr>
        <w:t>equ</w:t>
      </w:r>
      <w:r>
        <w:rPr>
          <w:spacing w:val="-8"/>
          <w:w w:val="105"/>
        </w:rPr>
        <w:t>i</w:t>
      </w:r>
      <w:r>
        <w:rPr>
          <w:w w:val="105"/>
        </w:rPr>
        <w:t>pme</w:t>
      </w:r>
      <w:r>
        <w:rPr>
          <w:spacing w:val="-18"/>
          <w:w w:val="105"/>
        </w:rPr>
        <w:t>n</w:t>
      </w:r>
      <w:r>
        <w:rPr>
          <w:w w:val="105"/>
        </w:rPr>
        <w:t>t</w:t>
      </w:r>
      <w:r>
        <w:rPr>
          <w:spacing w:val="-16"/>
          <w:w w:val="105"/>
        </w:rPr>
        <w:t xml:space="preserve"> </w:t>
      </w:r>
      <w:r>
        <w:rPr>
          <w:w w:val="105"/>
        </w:rPr>
        <w:t>shou</w:t>
      </w:r>
      <w:r>
        <w:rPr>
          <w:spacing w:val="-6"/>
          <w:w w:val="105"/>
        </w:rPr>
        <w:t>l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stored</w:t>
      </w:r>
      <w:r>
        <w:rPr>
          <w:spacing w:val="-5"/>
          <w:w w:val="105"/>
        </w:rPr>
        <w:t xml:space="preserve"> </w:t>
      </w:r>
      <w:r>
        <w:rPr>
          <w:w w:val="105"/>
        </w:rPr>
        <w:t>w</w:t>
      </w:r>
      <w:r>
        <w:rPr>
          <w:spacing w:val="-6"/>
          <w:w w:val="105"/>
        </w:rPr>
        <w:t>i</w:t>
      </w:r>
      <w:r>
        <w:rPr>
          <w:w w:val="105"/>
        </w:rPr>
        <w:t>th</w:t>
      </w:r>
      <w:r>
        <w:rPr>
          <w:spacing w:val="-8"/>
          <w:w w:val="105"/>
        </w:rPr>
        <w:t>i</w:t>
      </w:r>
      <w:r>
        <w:rPr>
          <w:spacing w:val="14"/>
          <w:w w:val="105"/>
        </w:rPr>
        <w:t>n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team</w:t>
      </w:r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-18"/>
          <w:w w:val="105"/>
        </w:rPr>
        <w:t>u</w:t>
      </w:r>
      <w:r>
        <w:rPr>
          <w:spacing w:val="-20"/>
          <w:w w:val="105"/>
        </w:rPr>
        <w:t>g</w:t>
      </w:r>
      <w:r>
        <w:rPr>
          <w:w w:val="105"/>
        </w:rPr>
        <w:t>ou</w:t>
      </w:r>
      <w:r>
        <w:rPr>
          <w:spacing w:val="-18"/>
          <w:w w:val="105"/>
        </w:rPr>
        <w:t>t</w:t>
      </w:r>
      <w:r>
        <w:rPr>
          <w:spacing w:val="-14"/>
          <w:w w:val="105"/>
        </w:rPr>
        <w:t>,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beh</w:t>
      </w:r>
      <w:r>
        <w:rPr>
          <w:spacing w:val="-15"/>
          <w:w w:val="105"/>
        </w:rPr>
        <w:t>i</w:t>
      </w:r>
      <w:r>
        <w:rPr>
          <w:w w:val="105"/>
        </w:rPr>
        <w:t>nd</w:t>
      </w:r>
      <w:r>
        <w:rPr>
          <w:spacing w:val="-22"/>
          <w:w w:val="105"/>
        </w:rPr>
        <w:t xml:space="preserve"> </w:t>
      </w:r>
      <w:r>
        <w:rPr>
          <w:w w:val="105"/>
        </w:rPr>
        <w:t>screens,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w w:val="11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area</w:t>
      </w:r>
      <w:r>
        <w:rPr>
          <w:spacing w:val="-11"/>
          <w:w w:val="105"/>
        </w:rPr>
        <w:t xml:space="preserve"> </w:t>
      </w:r>
      <w:r>
        <w:rPr>
          <w:w w:val="105"/>
        </w:rPr>
        <w:t>def</w:t>
      </w:r>
      <w:r>
        <w:rPr>
          <w:spacing w:val="-11"/>
          <w:w w:val="105"/>
        </w:rPr>
        <w:t>i</w:t>
      </w:r>
      <w:r>
        <w:rPr>
          <w:w w:val="105"/>
        </w:rPr>
        <w:t>ned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ump</w:t>
      </w:r>
      <w:r>
        <w:rPr>
          <w:spacing w:val="-15"/>
          <w:w w:val="105"/>
        </w:rPr>
        <w:t>i</w:t>
      </w:r>
      <w:r>
        <w:rPr>
          <w:w w:val="105"/>
        </w:rPr>
        <w:t>res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33"/>
          <w:w w:val="105"/>
        </w:rPr>
        <w:t>'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ay</w:t>
      </w:r>
      <w:r>
        <w:rPr>
          <w:spacing w:val="-8"/>
          <w:w w:val="105"/>
        </w:rPr>
        <w:t>.</w:t>
      </w:r>
      <w:r>
        <w:rPr>
          <w:w w:val="105"/>
        </w:rPr>
        <w:t>'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78"/>
        </w:tabs>
        <w:kinsoku w:val="0"/>
        <w:overflowPunct w:val="0"/>
        <w:autoSpaceDE w:val="0"/>
        <w:autoSpaceDN w:val="0"/>
        <w:adjustRightInd w:val="0"/>
        <w:spacing w:before="7" w:line="273" w:lineRule="auto"/>
        <w:ind w:left="577" w:right="1227" w:hanging="344"/>
      </w:pPr>
      <w:r>
        <w:rPr>
          <w:w w:val="105"/>
        </w:rPr>
        <w:t>On</w:t>
      </w:r>
      <w:r>
        <w:rPr>
          <w:spacing w:val="-13"/>
          <w:w w:val="105"/>
        </w:rPr>
        <w:t>l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p</w:t>
      </w:r>
      <w:r>
        <w:rPr>
          <w:spacing w:val="-21"/>
          <w:w w:val="105"/>
        </w:rPr>
        <w:t>l</w:t>
      </w:r>
      <w:r>
        <w:rPr>
          <w:w w:val="105"/>
        </w:rPr>
        <w:t>ayers,</w:t>
      </w:r>
      <w:r>
        <w:rPr>
          <w:spacing w:val="-17"/>
          <w:w w:val="105"/>
        </w:rPr>
        <w:t xml:space="preserve"> </w:t>
      </w:r>
      <w:r>
        <w:rPr>
          <w:w w:val="105"/>
        </w:rPr>
        <w:t>mana</w:t>
      </w:r>
      <w:r>
        <w:rPr>
          <w:spacing w:val="-16"/>
          <w:w w:val="105"/>
        </w:rPr>
        <w:t>g</w:t>
      </w:r>
      <w:r>
        <w:rPr>
          <w:w w:val="105"/>
        </w:rPr>
        <w:t>er</w:t>
      </w:r>
      <w:r>
        <w:rPr>
          <w:spacing w:val="-11"/>
          <w:w w:val="105"/>
        </w:rPr>
        <w:t>s,</w:t>
      </w:r>
      <w:r>
        <w:rPr>
          <w:w w:val="105"/>
        </w:rPr>
        <w:t>coaches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ump</w:t>
      </w:r>
      <w:r>
        <w:rPr>
          <w:spacing w:val="-6"/>
          <w:w w:val="105"/>
        </w:rPr>
        <w:t>i</w:t>
      </w:r>
      <w:r>
        <w:rPr>
          <w:w w:val="105"/>
        </w:rPr>
        <w:t>res</w:t>
      </w:r>
      <w:r>
        <w:rPr>
          <w:spacing w:val="-33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>m</w:t>
      </w:r>
      <w:r>
        <w:rPr>
          <w:w w:val="105"/>
        </w:rPr>
        <w:t>itted</w:t>
      </w:r>
      <w:r>
        <w:rPr>
          <w:spacing w:val="-30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ay</w:t>
      </w:r>
      <w:r>
        <w:rPr>
          <w:spacing w:val="-4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9"/>
          <w:w w:val="105"/>
        </w:rPr>
        <w:t xml:space="preserve"> </w:t>
      </w:r>
      <w:r>
        <w:rPr>
          <w:w w:val="105"/>
        </w:rPr>
        <w:t>fie</w:t>
      </w:r>
      <w:r>
        <w:rPr>
          <w:spacing w:val="-5"/>
          <w:w w:val="105"/>
        </w:rPr>
        <w:t>l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39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</w:t>
      </w:r>
      <w:r>
        <w:rPr>
          <w:spacing w:val="-20"/>
          <w:w w:val="105"/>
        </w:rPr>
        <w:t>ug</w:t>
      </w:r>
      <w:r>
        <w:rPr>
          <w:w w:val="105"/>
        </w:rPr>
        <w:t>out</w:t>
      </w:r>
      <w:r>
        <w:rPr>
          <w:w w:val="109"/>
        </w:rPr>
        <w:t xml:space="preserve"> </w:t>
      </w:r>
      <w:r>
        <w:t>during</w:t>
      </w:r>
      <w:r>
        <w:rPr>
          <w:spacing w:val="-26"/>
        </w:rPr>
        <w:t xml:space="preserve"> </w:t>
      </w:r>
      <w:r>
        <w:t>games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3"/>
        </w:rPr>
        <w:t>practice</w:t>
      </w:r>
      <w:r>
        <w:rPr>
          <w:spacing w:val="-27"/>
        </w:rPr>
        <w:t xml:space="preserve"> </w:t>
      </w:r>
      <w:r>
        <w:rPr>
          <w:spacing w:val="-2"/>
        </w:rPr>
        <w:t>sessions.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before="8" w:line="281" w:lineRule="auto"/>
        <w:ind w:left="584" w:right="1672" w:hanging="344"/>
      </w:pPr>
      <w:r>
        <w:rPr>
          <w:w w:val="105"/>
        </w:rPr>
        <w:t>Respons</w:t>
      </w:r>
      <w:r>
        <w:rPr>
          <w:spacing w:val="4"/>
          <w:w w:val="105"/>
        </w:rPr>
        <w:t>i</w:t>
      </w:r>
      <w:r>
        <w:rPr>
          <w:w w:val="105"/>
        </w:rPr>
        <w:t>bil</w:t>
      </w:r>
      <w:r>
        <w:rPr>
          <w:spacing w:val="-25"/>
          <w:w w:val="105"/>
        </w:rPr>
        <w:t>i</w:t>
      </w:r>
      <w:r>
        <w:rPr>
          <w:w w:val="105"/>
        </w:rPr>
        <w:t>ty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keep</w:t>
      </w:r>
      <w:r>
        <w:rPr>
          <w:spacing w:val="-4"/>
          <w:w w:val="105"/>
        </w:rPr>
        <w:t>i</w:t>
      </w:r>
      <w:r>
        <w:rPr>
          <w:w w:val="105"/>
        </w:rPr>
        <w:t>ng</w:t>
      </w:r>
      <w:r>
        <w:rPr>
          <w:spacing w:val="-30"/>
          <w:w w:val="105"/>
        </w:rPr>
        <w:t xml:space="preserve"> </w:t>
      </w:r>
      <w:r>
        <w:rPr>
          <w:w w:val="105"/>
        </w:rPr>
        <w:t>bats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21"/>
          <w:w w:val="105"/>
        </w:rPr>
        <w:t>l</w:t>
      </w:r>
      <w:r>
        <w:rPr>
          <w:w w:val="105"/>
        </w:rPr>
        <w:t>oose</w:t>
      </w:r>
      <w:r>
        <w:rPr>
          <w:spacing w:val="-13"/>
          <w:w w:val="105"/>
        </w:rPr>
        <w:t xml:space="preserve"> </w:t>
      </w:r>
      <w:r>
        <w:rPr>
          <w:w w:val="105"/>
        </w:rPr>
        <w:t>equ</w:t>
      </w:r>
      <w:r>
        <w:rPr>
          <w:spacing w:val="-8"/>
          <w:w w:val="105"/>
        </w:rPr>
        <w:t>i</w:t>
      </w:r>
      <w:r>
        <w:rPr>
          <w:w w:val="105"/>
        </w:rPr>
        <w:t>pment</w:t>
      </w:r>
      <w:r>
        <w:rPr>
          <w:spacing w:val="-28"/>
          <w:w w:val="105"/>
        </w:rPr>
        <w:t xml:space="preserve"> </w:t>
      </w:r>
      <w:r>
        <w:rPr>
          <w:w w:val="105"/>
        </w:rPr>
        <w:t>off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fie</w:t>
      </w:r>
      <w:r>
        <w:rPr>
          <w:spacing w:val="-5"/>
          <w:w w:val="105"/>
        </w:rPr>
        <w:t>l</w:t>
      </w:r>
      <w:r>
        <w:rPr>
          <w:w w:val="105"/>
        </w:rPr>
        <w:t>d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p</w:t>
      </w:r>
      <w:r>
        <w:rPr>
          <w:spacing w:val="-21"/>
          <w:w w:val="105"/>
        </w:rPr>
        <w:t>l</w:t>
      </w:r>
      <w:r>
        <w:rPr>
          <w:w w:val="105"/>
        </w:rPr>
        <w:t>ay</w:t>
      </w:r>
      <w:r>
        <w:rPr>
          <w:spacing w:val="-26"/>
          <w:w w:val="105"/>
        </w:rPr>
        <w:t xml:space="preserve"> </w:t>
      </w:r>
      <w:r>
        <w:rPr>
          <w:w w:val="105"/>
        </w:rPr>
        <w:t>shou</w:t>
      </w:r>
      <w:r>
        <w:rPr>
          <w:spacing w:val="-6"/>
          <w:w w:val="105"/>
        </w:rPr>
        <w:t>l</w:t>
      </w:r>
      <w:r>
        <w:rPr>
          <w:w w:val="105"/>
        </w:rPr>
        <w:t>d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w w:val="94"/>
        </w:rPr>
        <w:t xml:space="preserve"> </w:t>
      </w:r>
      <w:r>
        <w:rPr>
          <w:spacing w:val="-4"/>
          <w:w w:val="105"/>
        </w:rPr>
        <w:t>pl</w:t>
      </w:r>
      <w:r>
        <w:rPr>
          <w:spacing w:val="-5"/>
          <w:w w:val="105"/>
        </w:rPr>
        <w:t>ayer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>assi</w:t>
      </w:r>
      <w:r>
        <w:rPr>
          <w:spacing w:val="-4"/>
          <w:w w:val="105"/>
        </w:rPr>
        <w:t>g</w:t>
      </w:r>
      <w:r>
        <w:rPr>
          <w:spacing w:val="-5"/>
          <w:w w:val="105"/>
        </w:rPr>
        <w:t>ned</w:t>
      </w:r>
      <w:r>
        <w:rPr>
          <w:spacing w:val="-45"/>
          <w:w w:val="105"/>
        </w:rPr>
        <w:t xml:space="preserve"> </w:t>
      </w:r>
      <w:r>
        <w:rPr>
          <w:w w:val="105"/>
        </w:rPr>
        <w:t>for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thi</w:t>
      </w:r>
      <w:r>
        <w:rPr>
          <w:spacing w:val="-3"/>
          <w:w w:val="105"/>
        </w:rPr>
        <w:t>s</w:t>
      </w:r>
      <w:r>
        <w:rPr>
          <w:spacing w:val="-37"/>
          <w:w w:val="105"/>
        </w:rPr>
        <w:t xml:space="preserve"> </w:t>
      </w:r>
      <w:r>
        <w:rPr>
          <w:w w:val="105"/>
        </w:rPr>
        <w:t>purpose</w:t>
      </w:r>
      <w:r>
        <w:rPr>
          <w:spacing w:val="-37"/>
          <w:w w:val="105"/>
        </w:rPr>
        <w:t xml:space="preserve"> </w:t>
      </w:r>
      <w:r>
        <w:rPr>
          <w:w w:val="105"/>
        </w:rPr>
        <w:t>or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w w:val="105"/>
        </w:rPr>
        <w:t>team's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manager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coaches.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line="217" w:lineRule="exact"/>
        <w:ind w:left="584" w:hanging="344"/>
      </w:pPr>
      <w:r>
        <w:rPr>
          <w:w w:val="105"/>
        </w:rPr>
        <w:t>Dur</w:t>
      </w:r>
      <w:r>
        <w:rPr>
          <w:spacing w:val="-10"/>
          <w:w w:val="105"/>
        </w:rPr>
        <w:t>i</w:t>
      </w:r>
      <w:r>
        <w:rPr>
          <w:w w:val="105"/>
        </w:rPr>
        <w:t>ng</w:t>
      </w:r>
      <w:r>
        <w:rPr>
          <w:spacing w:val="-24"/>
          <w:w w:val="105"/>
        </w:rPr>
        <w:t xml:space="preserve"> </w:t>
      </w:r>
      <w:r>
        <w:rPr>
          <w:w w:val="105"/>
        </w:rPr>
        <w:t>pract</w:t>
      </w:r>
      <w:r>
        <w:rPr>
          <w:spacing w:val="-11"/>
          <w:w w:val="105"/>
        </w:rPr>
        <w:t>i</w:t>
      </w:r>
      <w:r>
        <w:rPr>
          <w:w w:val="105"/>
        </w:rPr>
        <w:t>ce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20"/>
          <w:w w:val="105"/>
        </w:rPr>
        <w:t>g</w:t>
      </w:r>
      <w:r>
        <w:rPr>
          <w:w w:val="105"/>
        </w:rPr>
        <w:t>ame</w:t>
      </w:r>
      <w:r>
        <w:rPr>
          <w:spacing w:val="-5"/>
          <w:w w:val="105"/>
        </w:rPr>
        <w:t>s</w:t>
      </w:r>
      <w:r>
        <w:rPr>
          <w:spacing w:val="-14"/>
          <w:w w:val="105"/>
        </w:rPr>
        <w:t>,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spacing w:val="-21"/>
          <w:w w:val="105"/>
        </w:rPr>
        <w:t>pl</w:t>
      </w:r>
      <w:r>
        <w:rPr>
          <w:w w:val="105"/>
        </w:rPr>
        <w:t>ayers</w:t>
      </w:r>
      <w:r>
        <w:rPr>
          <w:spacing w:val="-9"/>
          <w:w w:val="105"/>
        </w:rPr>
        <w:t xml:space="preserve"> </w:t>
      </w:r>
      <w:r>
        <w:rPr>
          <w:w w:val="105"/>
        </w:rPr>
        <w:t>sho</w:t>
      </w:r>
      <w:r>
        <w:rPr>
          <w:spacing w:val="-36"/>
          <w:w w:val="105"/>
        </w:rPr>
        <w:t>u</w:t>
      </w:r>
      <w:r>
        <w:rPr>
          <w:spacing w:val="-38"/>
          <w:w w:val="105"/>
        </w:rPr>
        <w:t>l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>l</w:t>
      </w:r>
      <w:r>
        <w:rPr>
          <w:w w:val="105"/>
        </w:rPr>
        <w:t>ert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watc</w:t>
      </w:r>
      <w:r>
        <w:rPr>
          <w:spacing w:val="-27"/>
          <w:w w:val="105"/>
        </w:rPr>
        <w:t>h</w:t>
      </w:r>
      <w:r>
        <w:rPr>
          <w:spacing w:val="-38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batter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each</w:t>
      </w:r>
      <w:r>
        <w:rPr>
          <w:spacing w:val="-6"/>
          <w:w w:val="105"/>
        </w:rPr>
        <w:t xml:space="preserve"> </w:t>
      </w:r>
      <w:r>
        <w:rPr>
          <w:w w:val="105"/>
        </w:rPr>
        <w:t>p</w:t>
      </w:r>
      <w:r>
        <w:rPr>
          <w:spacing w:val="-27"/>
          <w:w w:val="105"/>
        </w:rPr>
        <w:t>i</w:t>
      </w:r>
      <w:r>
        <w:rPr>
          <w:w w:val="105"/>
        </w:rPr>
        <w:t>tc</w:t>
      </w:r>
      <w:r>
        <w:rPr>
          <w:spacing w:val="-7"/>
          <w:w w:val="105"/>
        </w:rPr>
        <w:t>h</w:t>
      </w:r>
      <w:r>
        <w:rPr>
          <w:w w:val="105"/>
        </w:rPr>
        <w:t>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before="32" w:line="273" w:lineRule="auto"/>
        <w:ind w:left="584" w:right="1340" w:hanging="344"/>
      </w:pPr>
      <w:r>
        <w:rPr>
          <w:w w:val="105"/>
        </w:rPr>
        <w:t>Dur</w:t>
      </w:r>
      <w:r>
        <w:rPr>
          <w:spacing w:val="-17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5"/>
          <w:w w:val="105"/>
        </w:rPr>
        <w:t xml:space="preserve"> </w:t>
      </w:r>
      <w:r>
        <w:rPr>
          <w:w w:val="105"/>
        </w:rPr>
        <w:t>warm-up</w:t>
      </w:r>
      <w:r>
        <w:rPr>
          <w:spacing w:val="-7"/>
          <w:w w:val="105"/>
        </w:rPr>
        <w:t xml:space="preserve"> </w:t>
      </w:r>
      <w:r>
        <w:rPr>
          <w:w w:val="105"/>
        </w:rPr>
        <w:t>dril</w:t>
      </w:r>
      <w:r>
        <w:rPr>
          <w:spacing w:val="-18"/>
          <w:w w:val="105"/>
        </w:rPr>
        <w:t>l</w:t>
      </w:r>
      <w:r>
        <w:rPr>
          <w:spacing w:val="-21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p</w:t>
      </w:r>
      <w:r>
        <w:rPr>
          <w:spacing w:val="-21"/>
          <w:w w:val="105"/>
        </w:rPr>
        <w:t>l</w:t>
      </w:r>
      <w:r>
        <w:rPr>
          <w:w w:val="105"/>
        </w:rPr>
        <w:t>ayers</w:t>
      </w:r>
      <w:r>
        <w:rPr>
          <w:spacing w:val="-24"/>
          <w:w w:val="105"/>
        </w:rPr>
        <w:t xml:space="preserve"> </w:t>
      </w:r>
      <w:r>
        <w:rPr>
          <w:w w:val="105"/>
        </w:rPr>
        <w:t>shou</w:t>
      </w:r>
      <w:r>
        <w:rPr>
          <w:spacing w:val="2"/>
          <w:w w:val="105"/>
        </w:rPr>
        <w:t>l</w:t>
      </w:r>
      <w:r>
        <w:rPr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w w:val="105"/>
        </w:rPr>
        <w:t>spaced</w:t>
      </w:r>
      <w:r>
        <w:rPr>
          <w:spacing w:val="-22"/>
          <w:w w:val="105"/>
        </w:rPr>
        <w:t xml:space="preserve"> </w:t>
      </w:r>
      <w:r>
        <w:rPr>
          <w:w w:val="105"/>
        </w:rPr>
        <w:t>so</w:t>
      </w:r>
      <w:r>
        <w:rPr>
          <w:spacing w:val="-30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3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>e</w:t>
      </w:r>
      <w:r>
        <w:rPr>
          <w:spacing w:val="-111"/>
          <w:w w:val="105"/>
        </w:rPr>
        <w:t>i</w:t>
      </w:r>
      <w:r>
        <w:rPr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w w:val="105"/>
        </w:rPr>
        <w:t>endan</w:t>
      </w:r>
      <w:r>
        <w:rPr>
          <w:spacing w:val="-9"/>
          <w:w w:val="105"/>
        </w:rPr>
        <w:t>g</w:t>
      </w:r>
      <w:r>
        <w:rPr>
          <w:w w:val="105"/>
        </w:rPr>
        <w:t>ered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wi</w:t>
      </w:r>
      <w:r>
        <w:rPr>
          <w:spacing w:val="-6"/>
          <w:w w:val="105"/>
        </w:rPr>
        <w:t>l</w:t>
      </w:r>
      <w:r>
        <w:rPr>
          <w:w w:val="105"/>
        </w:rPr>
        <w:t>d</w:t>
      </w:r>
      <w:r>
        <w:rPr>
          <w:spacing w:val="-35"/>
          <w:w w:val="105"/>
        </w:rPr>
        <w:t xml:space="preserve"> </w:t>
      </w:r>
      <w:r>
        <w:rPr>
          <w:w w:val="105"/>
        </w:rPr>
        <w:t>throws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w w:val="107"/>
        </w:rPr>
        <w:t xml:space="preserve"> </w:t>
      </w:r>
      <w:r>
        <w:rPr>
          <w:spacing w:val="-4"/>
          <w:w w:val="95"/>
        </w:rPr>
        <w:t>mi</w:t>
      </w:r>
      <w:r>
        <w:rPr>
          <w:spacing w:val="-5"/>
          <w:w w:val="95"/>
        </w:rPr>
        <w:t>ssed</w:t>
      </w:r>
      <w:r>
        <w:rPr>
          <w:spacing w:val="22"/>
          <w:w w:val="95"/>
        </w:rPr>
        <w:t xml:space="preserve"> </w:t>
      </w:r>
      <w:r>
        <w:rPr>
          <w:w w:val="95"/>
        </w:rPr>
        <w:t>catches.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71"/>
        </w:tabs>
        <w:kinsoku w:val="0"/>
        <w:overflowPunct w:val="0"/>
        <w:autoSpaceDE w:val="0"/>
        <w:autoSpaceDN w:val="0"/>
        <w:adjustRightInd w:val="0"/>
        <w:spacing w:before="15" w:line="273" w:lineRule="auto"/>
        <w:ind w:left="577" w:right="1403" w:hanging="344"/>
      </w:pPr>
      <w:r>
        <w:rPr>
          <w:w w:val="105"/>
        </w:rPr>
        <w:t>All</w:t>
      </w:r>
      <w:r>
        <w:rPr>
          <w:spacing w:val="-4"/>
          <w:w w:val="105"/>
        </w:rPr>
        <w:t xml:space="preserve"> pre-game</w:t>
      </w:r>
      <w:r>
        <w:rPr>
          <w:spacing w:val="-21"/>
          <w:w w:val="105"/>
        </w:rPr>
        <w:t xml:space="preserve"> </w:t>
      </w:r>
      <w:r>
        <w:rPr>
          <w:w w:val="105"/>
        </w:rPr>
        <w:t>warm-ups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shoul</w:t>
      </w:r>
      <w:r>
        <w:rPr>
          <w:spacing w:val="-1"/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performed</w:t>
      </w:r>
      <w:r>
        <w:rPr>
          <w:spacing w:val="-18"/>
          <w:w w:val="105"/>
        </w:rPr>
        <w:t xml:space="preserve"> </w:t>
      </w:r>
      <w:r>
        <w:rPr>
          <w:w w:val="105"/>
        </w:rPr>
        <w:t>withinthe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confi</w:t>
      </w:r>
      <w:r>
        <w:rPr>
          <w:spacing w:val="-3"/>
          <w:w w:val="105"/>
        </w:rPr>
        <w:t>nes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</w:t>
      </w:r>
      <w:r>
        <w:rPr>
          <w:spacing w:val="-3"/>
          <w:w w:val="105"/>
        </w:rPr>
        <w:t>ayi</w:t>
      </w:r>
      <w:r>
        <w:rPr>
          <w:spacing w:val="-2"/>
          <w:w w:val="105"/>
        </w:rPr>
        <w:t>ngfield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62"/>
          <w:w w:val="109"/>
        </w:rPr>
        <w:t xml:space="preserve"> </w:t>
      </w:r>
      <w:r>
        <w:rPr>
          <w:w w:val="105"/>
        </w:rPr>
        <w:t>w</w:t>
      </w:r>
      <w:r>
        <w:rPr>
          <w:spacing w:val="-6"/>
          <w:w w:val="105"/>
        </w:rPr>
        <w:t>i</w:t>
      </w:r>
      <w:r>
        <w:rPr>
          <w:w w:val="105"/>
        </w:rPr>
        <w:t>th</w:t>
      </w:r>
      <w:r>
        <w:rPr>
          <w:spacing w:val="-8"/>
          <w:w w:val="105"/>
        </w:rPr>
        <w:t>i</w:t>
      </w:r>
      <w:r>
        <w:rPr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areas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frequented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thus</w:t>
      </w:r>
      <w:r>
        <w:rPr>
          <w:spacing w:val="-4"/>
          <w:w w:val="105"/>
        </w:rPr>
        <w:t xml:space="preserve"> </w:t>
      </w:r>
      <w:r>
        <w:rPr>
          <w:w w:val="105"/>
        </w:rPr>
        <w:t>endan</w:t>
      </w:r>
      <w:r>
        <w:rPr>
          <w:spacing w:val="-9"/>
          <w:w w:val="105"/>
        </w:rPr>
        <w:t>g</w:t>
      </w:r>
      <w:r>
        <w:rPr>
          <w:w w:val="105"/>
        </w:rPr>
        <w:t>er</w:t>
      </w:r>
      <w:r>
        <w:rPr>
          <w:spacing w:val="-17"/>
          <w:w w:val="105"/>
        </w:rPr>
        <w:t xml:space="preserve"> </w:t>
      </w:r>
      <w:r>
        <w:rPr>
          <w:w w:val="105"/>
        </w:rPr>
        <w:t>spectators</w:t>
      </w:r>
      <w:r>
        <w:rPr>
          <w:spacing w:val="7"/>
          <w:w w:val="105"/>
        </w:rPr>
        <w:t xml:space="preserve"> </w:t>
      </w:r>
      <w:r>
        <w:rPr>
          <w:w w:val="105"/>
        </w:rPr>
        <w:t>(</w:t>
      </w:r>
      <w:r>
        <w:rPr>
          <w:spacing w:val="-13"/>
          <w:w w:val="105"/>
        </w:rPr>
        <w:t>i</w:t>
      </w:r>
      <w:r>
        <w:rPr>
          <w:spacing w:val="-30"/>
          <w:w w:val="105"/>
        </w:rPr>
        <w:t>.</w:t>
      </w:r>
      <w:r>
        <w:rPr>
          <w:w w:val="105"/>
        </w:rPr>
        <w:t>e</w:t>
      </w:r>
      <w:r>
        <w:rPr>
          <w:spacing w:val="-17"/>
          <w:w w:val="105"/>
        </w:rPr>
        <w:t>.</w:t>
      </w:r>
      <w:r>
        <w:rPr>
          <w:spacing w:val="-7"/>
          <w:w w:val="105"/>
        </w:rPr>
        <w:t>,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ay</w:t>
      </w:r>
      <w:r>
        <w:rPr>
          <w:spacing w:val="-4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21"/>
          <w:w w:val="105"/>
        </w:rPr>
        <w:t xml:space="preserve"> </w:t>
      </w:r>
      <w:r>
        <w:rPr>
          <w:w w:val="105"/>
        </w:rPr>
        <w:t>catc</w:t>
      </w:r>
      <w:r>
        <w:rPr>
          <w:spacing w:val="-6"/>
          <w:w w:val="105"/>
        </w:rPr>
        <w:t>h</w:t>
      </w:r>
      <w:r>
        <w:rPr>
          <w:spacing w:val="-7"/>
          <w:w w:val="105"/>
        </w:rPr>
        <w:t>,</w:t>
      </w:r>
      <w:r>
        <w:rPr>
          <w:w w:val="105"/>
        </w:rPr>
        <w:t>peppe</w:t>
      </w:r>
      <w:r>
        <w:rPr>
          <w:spacing w:val="-6"/>
          <w:w w:val="105"/>
        </w:rPr>
        <w:t>r</w:t>
      </w:r>
      <w:r>
        <w:rPr>
          <w:w w:val="105"/>
        </w:rPr>
        <w:t>,</w:t>
      </w:r>
      <w:r>
        <w:rPr>
          <w:w w:val="229"/>
        </w:rPr>
        <w:t xml:space="preserve"> </w:t>
      </w:r>
      <w:r>
        <w:rPr>
          <w:w w:val="105"/>
        </w:rPr>
        <w:t>swin</w:t>
      </w:r>
      <w:r>
        <w:rPr>
          <w:spacing w:val="-47"/>
          <w:w w:val="105"/>
        </w:rPr>
        <w:t>g</w:t>
      </w:r>
      <w:r>
        <w:rPr>
          <w:spacing w:val="-38"/>
          <w:w w:val="105"/>
        </w:rPr>
        <w:t>i</w:t>
      </w:r>
      <w:r>
        <w:rPr>
          <w:w w:val="105"/>
        </w:rPr>
        <w:t>ng</w:t>
      </w:r>
      <w:r>
        <w:rPr>
          <w:spacing w:val="14"/>
          <w:w w:val="105"/>
        </w:rPr>
        <w:t xml:space="preserve"> </w:t>
      </w:r>
      <w:r>
        <w:rPr>
          <w:w w:val="105"/>
        </w:rPr>
        <w:t>bat</w:t>
      </w:r>
      <w:r>
        <w:rPr>
          <w:spacing w:val="-22"/>
          <w:w w:val="105"/>
        </w:rPr>
        <w:t>s</w:t>
      </w:r>
      <w:r>
        <w:rPr>
          <w:spacing w:val="-14"/>
          <w:w w:val="105"/>
        </w:rPr>
        <w:t>,</w:t>
      </w:r>
      <w:r>
        <w:rPr>
          <w:w w:val="105"/>
        </w:rPr>
        <w:t>etc</w:t>
      </w:r>
      <w:r>
        <w:rPr>
          <w:spacing w:val="-6"/>
          <w:w w:val="105"/>
        </w:rPr>
        <w:t>.</w:t>
      </w:r>
      <w:r>
        <w:rPr>
          <w:w w:val="105"/>
        </w:rPr>
        <w:t>).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line="281" w:lineRule="auto"/>
        <w:ind w:left="577" w:right="1875" w:hanging="337"/>
      </w:pPr>
      <w:r>
        <w:rPr>
          <w:w w:val="105"/>
        </w:rPr>
        <w:t>Eq</w:t>
      </w:r>
      <w:r>
        <w:rPr>
          <w:spacing w:val="-31"/>
          <w:w w:val="105"/>
        </w:rPr>
        <w:t>u</w:t>
      </w:r>
      <w:r>
        <w:rPr>
          <w:spacing w:val="-28"/>
          <w:w w:val="105"/>
        </w:rPr>
        <w:t>i</w:t>
      </w:r>
      <w:r>
        <w:rPr>
          <w:w w:val="105"/>
        </w:rPr>
        <w:t>pment</w:t>
      </w:r>
      <w:r>
        <w:rPr>
          <w:spacing w:val="-31"/>
          <w:w w:val="105"/>
        </w:rPr>
        <w:t xml:space="preserve"> </w:t>
      </w:r>
      <w:r>
        <w:rPr>
          <w:w w:val="105"/>
        </w:rPr>
        <w:t>shou</w:t>
      </w:r>
      <w:r>
        <w:rPr>
          <w:spacing w:val="4"/>
          <w:w w:val="105"/>
        </w:rPr>
        <w:t>l</w:t>
      </w:r>
      <w:r>
        <w:rPr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w w:val="105"/>
        </w:rPr>
        <w:t>be</w:t>
      </w:r>
      <w:r>
        <w:rPr>
          <w:spacing w:val="-45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nspected</w:t>
      </w:r>
      <w:r>
        <w:rPr>
          <w:spacing w:val="-15"/>
          <w:w w:val="105"/>
        </w:rPr>
        <w:t xml:space="preserve"> </w:t>
      </w:r>
      <w:r>
        <w:rPr>
          <w:w w:val="105"/>
        </w:rPr>
        <w:t>regu</w:t>
      </w:r>
      <w:r>
        <w:rPr>
          <w:spacing w:val="-12"/>
          <w:w w:val="105"/>
        </w:rPr>
        <w:t>l</w:t>
      </w:r>
      <w:r>
        <w:rPr>
          <w:w w:val="105"/>
        </w:rPr>
        <w:t>ar</w:t>
      </w:r>
      <w:r>
        <w:rPr>
          <w:spacing w:val="-20"/>
          <w:w w:val="105"/>
        </w:rPr>
        <w:t>l</w:t>
      </w:r>
      <w:r>
        <w:rPr>
          <w:w w:val="105"/>
        </w:rPr>
        <w:t>y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condit</w:t>
      </w:r>
      <w:r>
        <w:rPr>
          <w:spacing w:val="-14"/>
          <w:w w:val="105"/>
        </w:rPr>
        <w:t>i</w:t>
      </w:r>
      <w:r>
        <w:rPr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equipment</w:t>
      </w:r>
      <w:r>
        <w:rPr>
          <w:spacing w:val="-30"/>
          <w:w w:val="105"/>
        </w:rPr>
        <w:t xml:space="preserve"> </w:t>
      </w:r>
      <w:r>
        <w:rPr>
          <w:w w:val="105"/>
        </w:rPr>
        <w:t>as</w:t>
      </w:r>
      <w:r>
        <w:rPr>
          <w:spacing w:val="-35"/>
          <w:w w:val="105"/>
        </w:rPr>
        <w:t xml:space="preserve"> </w:t>
      </w:r>
      <w:r>
        <w:rPr>
          <w:w w:val="105"/>
        </w:rPr>
        <w:t>well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w w:val="108"/>
        </w:rPr>
        <w:t xml:space="preserve"> </w:t>
      </w:r>
      <w:r>
        <w:rPr>
          <w:w w:val="105"/>
        </w:rPr>
        <w:t>proper</w:t>
      </w:r>
      <w:r>
        <w:rPr>
          <w:spacing w:val="15"/>
          <w:w w:val="105"/>
        </w:rPr>
        <w:t xml:space="preserve"> </w:t>
      </w:r>
      <w:r>
        <w:rPr>
          <w:w w:val="105"/>
        </w:rPr>
        <w:t>fit.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line="277" w:lineRule="auto"/>
        <w:ind w:left="584" w:right="1340" w:hanging="344"/>
      </w:pPr>
      <w:r>
        <w:rPr>
          <w:spacing w:val="-4"/>
          <w:w w:val="105"/>
        </w:rPr>
        <w:t>Batters</w:t>
      </w:r>
      <w:r>
        <w:rPr>
          <w:spacing w:val="-2"/>
          <w:w w:val="105"/>
        </w:rPr>
        <w:t>,</w:t>
      </w:r>
      <w:r>
        <w:rPr>
          <w:spacing w:val="-3"/>
          <w:w w:val="105"/>
        </w:rPr>
        <w:t>run</w:t>
      </w:r>
      <w:r>
        <w:rPr>
          <w:spacing w:val="-4"/>
          <w:w w:val="105"/>
        </w:rPr>
        <w:t>ners</w:t>
      </w:r>
      <w:r>
        <w:rPr>
          <w:spacing w:val="-46"/>
          <w:w w:val="105"/>
        </w:rPr>
        <w:t xml:space="preserve"> </w:t>
      </w:r>
      <w:r>
        <w:rPr>
          <w:w w:val="105"/>
        </w:rPr>
        <w:t>and</w:t>
      </w:r>
      <w:r>
        <w:rPr>
          <w:spacing w:val="-47"/>
          <w:w w:val="105"/>
        </w:rPr>
        <w:t xml:space="preserve"> </w:t>
      </w:r>
      <w:r>
        <w:rPr>
          <w:w w:val="105"/>
        </w:rPr>
        <w:t>catchers</w:t>
      </w:r>
      <w:r>
        <w:rPr>
          <w:spacing w:val="-43"/>
          <w:w w:val="105"/>
        </w:rPr>
        <w:t xml:space="preserve"> </w:t>
      </w:r>
      <w:r>
        <w:rPr>
          <w:w w:val="105"/>
        </w:rPr>
        <w:t>must</w:t>
      </w:r>
      <w:r>
        <w:rPr>
          <w:spacing w:val="-46"/>
          <w:w w:val="105"/>
        </w:rPr>
        <w:t xml:space="preserve"> </w:t>
      </w:r>
      <w:r>
        <w:rPr>
          <w:w w:val="105"/>
        </w:rPr>
        <w:t>wear</w:t>
      </w:r>
      <w:r>
        <w:rPr>
          <w:spacing w:val="-40"/>
          <w:w w:val="105"/>
        </w:rPr>
        <w:t xml:space="preserve"> </w:t>
      </w:r>
      <w:r>
        <w:rPr>
          <w:w w:val="105"/>
        </w:rPr>
        <w:t>protective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hel</w:t>
      </w:r>
      <w:r>
        <w:rPr>
          <w:spacing w:val="-3"/>
          <w:w w:val="105"/>
        </w:rPr>
        <w:t>mets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whi</w:t>
      </w:r>
      <w:r>
        <w:rPr>
          <w:spacing w:val="-2"/>
          <w:w w:val="105"/>
        </w:rPr>
        <w:t>ch</w:t>
      </w:r>
      <w:r>
        <w:rPr>
          <w:spacing w:val="-45"/>
          <w:w w:val="105"/>
        </w:rPr>
        <w:t xml:space="preserve"> </w:t>
      </w:r>
      <w:r>
        <w:rPr>
          <w:w w:val="105"/>
        </w:rPr>
        <w:t>meet</w:t>
      </w:r>
      <w:r>
        <w:rPr>
          <w:spacing w:val="-41"/>
          <w:w w:val="105"/>
        </w:rPr>
        <w:t xml:space="preserve"> </w:t>
      </w:r>
      <w:r>
        <w:rPr>
          <w:w w:val="105"/>
        </w:rPr>
        <w:t>NOSCAE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spacing w:val="-3"/>
          <w:w w:val="105"/>
        </w:rPr>
        <w:t>Nati</w:t>
      </w:r>
      <w:r>
        <w:rPr>
          <w:spacing w:val="-2"/>
          <w:w w:val="105"/>
        </w:rPr>
        <w:t>onal</w:t>
      </w:r>
      <w:r>
        <w:rPr>
          <w:spacing w:val="30"/>
          <w:w w:val="104"/>
        </w:rPr>
        <w:t xml:space="preserve"> </w:t>
      </w:r>
      <w:r>
        <w:t>Operating</w:t>
      </w:r>
      <w:r>
        <w:rPr>
          <w:spacing w:val="-28"/>
        </w:rPr>
        <w:t xml:space="preserve"> </w:t>
      </w:r>
      <w:r>
        <w:t>Committee</w:t>
      </w:r>
      <w:r>
        <w:rPr>
          <w:spacing w:val="9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Standards</w:t>
      </w:r>
      <w:r>
        <w:rPr>
          <w:spacing w:val="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2"/>
        </w:rPr>
        <w:t>Athletic</w:t>
      </w:r>
      <w:r>
        <w:rPr>
          <w:spacing w:val="-3"/>
        </w:rPr>
        <w:t xml:space="preserve"> </w:t>
      </w:r>
      <w:r>
        <w:rPr>
          <w:spacing w:val="-2"/>
        </w:rPr>
        <w:t>Equi</w:t>
      </w:r>
      <w:r>
        <w:rPr>
          <w:spacing w:val="-1"/>
        </w:rPr>
        <w:t>pment)</w:t>
      </w:r>
      <w:r>
        <w:rPr>
          <w:spacing w:val="-10"/>
        </w:rPr>
        <w:t xml:space="preserve"> </w:t>
      </w:r>
      <w:r>
        <w:t>specs</w:t>
      </w:r>
      <w:r>
        <w:rPr>
          <w:spacing w:val="-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standards</w:t>
      </w:r>
      <w:r>
        <w:rPr>
          <w:spacing w:val="4"/>
        </w:rPr>
        <w:t xml:space="preserve"> </w:t>
      </w:r>
      <w:r>
        <w:rPr>
          <w:spacing w:val="-1"/>
        </w:rPr>
        <w:t>during</w:t>
      </w:r>
      <w:r>
        <w:rPr>
          <w:spacing w:val="-19"/>
        </w:rPr>
        <w:t xml:space="preserve"> </w:t>
      </w:r>
      <w:r>
        <w:rPr>
          <w:spacing w:val="-2"/>
        </w:rPr>
        <w:t>batting</w:t>
      </w:r>
      <w:r>
        <w:rPr>
          <w:spacing w:val="37"/>
          <w:w w:val="102"/>
        </w:rPr>
        <w:t xml:space="preserve"> </w:t>
      </w:r>
      <w:r>
        <w:rPr>
          <w:spacing w:val="-2"/>
        </w:rPr>
        <w:t>practice</w:t>
      </w:r>
      <w:r>
        <w:rPr>
          <w:spacing w:val="-1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ames.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78"/>
        </w:tabs>
        <w:kinsoku w:val="0"/>
        <w:overflowPunct w:val="0"/>
        <w:autoSpaceDE w:val="0"/>
        <w:autoSpaceDN w:val="0"/>
        <w:adjustRightInd w:val="0"/>
        <w:spacing w:line="270" w:lineRule="auto"/>
        <w:ind w:left="577" w:right="1316" w:hanging="344"/>
      </w:pPr>
      <w:r>
        <w:rPr>
          <w:w w:val="105"/>
        </w:rPr>
        <w:t>catcher</w:t>
      </w:r>
      <w:r>
        <w:rPr>
          <w:spacing w:val="-15"/>
          <w:w w:val="105"/>
        </w:rPr>
        <w:t xml:space="preserve"> </w:t>
      </w:r>
      <w:r>
        <w:rPr>
          <w:w w:val="105"/>
        </w:rPr>
        <w:t>must</w:t>
      </w:r>
      <w:r>
        <w:rPr>
          <w:spacing w:val="-27"/>
          <w:w w:val="105"/>
        </w:rPr>
        <w:t xml:space="preserve"> </w:t>
      </w:r>
      <w:r>
        <w:rPr>
          <w:w w:val="105"/>
        </w:rPr>
        <w:t>wear</w:t>
      </w:r>
      <w:r>
        <w:rPr>
          <w:spacing w:val="-16"/>
          <w:w w:val="105"/>
        </w:rPr>
        <w:t xml:space="preserve"> </w:t>
      </w:r>
      <w:r>
        <w:rPr>
          <w:w w:val="105"/>
        </w:rPr>
        <w:t>catcher</w:t>
      </w:r>
      <w:r>
        <w:rPr>
          <w:spacing w:val="-6"/>
          <w:w w:val="105"/>
        </w:rPr>
        <w:t>'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he</w:t>
      </w:r>
      <w:r>
        <w:rPr>
          <w:spacing w:val="-12"/>
          <w:w w:val="105"/>
        </w:rPr>
        <w:t>l</w:t>
      </w:r>
      <w:r>
        <w:rPr>
          <w:w w:val="105"/>
        </w:rPr>
        <w:t>met,</w:t>
      </w:r>
      <w:r>
        <w:rPr>
          <w:spacing w:val="-32"/>
          <w:w w:val="105"/>
        </w:rPr>
        <w:t xml:space="preserve"> </w:t>
      </w:r>
      <w:r>
        <w:rPr>
          <w:w w:val="105"/>
        </w:rPr>
        <w:t>mask,</w:t>
      </w:r>
      <w:r>
        <w:rPr>
          <w:spacing w:val="-24"/>
          <w:w w:val="105"/>
        </w:rPr>
        <w:t xml:space="preserve"> </w:t>
      </w:r>
      <w:r>
        <w:rPr>
          <w:w w:val="105"/>
        </w:rPr>
        <w:t>throat</w:t>
      </w:r>
      <w:r>
        <w:rPr>
          <w:spacing w:val="-17"/>
          <w:w w:val="105"/>
        </w:rPr>
        <w:t xml:space="preserve"> </w:t>
      </w:r>
      <w:r>
        <w:rPr>
          <w:w w:val="105"/>
        </w:rPr>
        <w:t>guar</w:t>
      </w:r>
      <w:r>
        <w:rPr>
          <w:spacing w:val="-12"/>
          <w:w w:val="105"/>
        </w:rPr>
        <w:t>d</w:t>
      </w:r>
      <w:r>
        <w:rPr>
          <w:spacing w:val="-6"/>
          <w:w w:val="105"/>
        </w:rPr>
        <w:t>,</w:t>
      </w:r>
      <w:r>
        <w:rPr>
          <w:spacing w:val="-26"/>
          <w:w w:val="105"/>
        </w:rPr>
        <w:t>l</w:t>
      </w:r>
      <w:r>
        <w:rPr>
          <w:w w:val="105"/>
        </w:rPr>
        <w:t>o</w:t>
      </w:r>
      <w:r>
        <w:rPr>
          <w:spacing w:val="-18"/>
          <w:w w:val="105"/>
        </w:rPr>
        <w:t>n</w:t>
      </w:r>
      <w:r>
        <w:rPr>
          <w:w w:val="105"/>
        </w:rPr>
        <w:t>g</w:t>
      </w:r>
      <w:r>
        <w:rPr>
          <w:spacing w:val="-34"/>
          <w:w w:val="105"/>
        </w:rPr>
        <w:t xml:space="preserve"> </w:t>
      </w:r>
      <w:r>
        <w:rPr>
          <w:w w:val="105"/>
        </w:rPr>
        <w:t>model</w:t>
      </w:r>
      <w:r>
        <w:rPr>
          <w:spacing w:val="-23"/>
          <w:w w:val="105"/>
        </w:rPr>
        <w:t xml:space="preserve"> </w:t>
      </w:r>
      <w:r>
        <w:rPr>
          <w:w w:val="105"/>
        </w:rPr>
        <w:t>chest</w:t>
      </w:r>
      <w:r>
        <w:rPr>
          <w:spacing w:val="-7"/>
          <w:w w:val="105"/>
        </w:rPr>
        <w:t xml:space="preserve"> </w:t>
      </w:r>
      <w:r>
        <w:rPr>
          <w:w w:val="105"/>
        </w:rPr>
        <w:t>protecto</w:t>
      </w:r>
      <w:r>
        <w:rPr>
          <w:spacing w:val="-8"/>
          <w:w w:val="105"/>
        </w:rPr>
        <w:t>r</w:t>
      </w:r>
      <w:r>
        <w:rPr>
          <w:spacing w:val="-11"/>
          <w:w w:val="105"/>
        </w:rPr>
        <w:t>,</w:t>
      </w:r>
      <w:r>
        <w:rPr>
          <w:w w:val="105"/>
        </w:rPr>
        <w:t>sh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w w:val="115"/>
        </w:rPr>
        <w:t xml:space="preserve"> </w:t>
      </w:r>
      <w:r>
        <w:rPr>
          <w:w w:val="105"/>
        </w:rPr>
        <w:t>guards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protective</w:t>
      </w:r>
      <w:r>
        <w:rPr>
          <w:spacing w:val="-26"/>
          <w:w w:val="105"/>
        </w:rPr>
        <w:t xml:space="preserve"> </w:t>
      </w:r>
      <w:r>
        <w:rPr>
          <w:w w:val="105"/>
        </w:rPr>
        <w:t>cup</w:t>
      </w:r>
      <w:r>
        <w:rPr>
          <w:spacing w:val="-25"/>
          <w:w w:val="105"/>
        </w:rPr>
        <w:t xml:space="preserve"> </w:t>
      </w:r>
      <w:r>
        <w:rPr>
          <w:w w:val="105"/>
        </w:rPr>
        <w:t>w</w:t>
      </w:r>
      <w:r>
        <w:rPr>
          <w:spacing w:val="-13"/>
          <w:w w:val="105"/>
        </w:rPr>
        <w:t>i</w:t>
      </w:r>
      <w:r>
        <w:rPr>
          <w:w w:val="105"/>
        </w:rPr>
        <w:t>th</w:t>
      </w:r>
      <w:r>
        <w:rPr>
          <w:spacing w:val="-27"/>
          <w:w w:val="105"/>
        </w:rPr>
        <w:t xml:space="preserve"> </w:t>
      </w:r>
      <w:r>
        <w:rPr>
          <w:w w:val="105"/>
        </w:rPr>
        <w:t>ath</w:t>
      </w:r>
      <w:r>
        <w:rPr>
          <w:spacing w:val="-11"/>
          <w:w w:val="105"/>
        </w:rPr>
        <w:t>l</w:t>
      </w:r>
      <w:r>
        <w:rPr>
          <w:w w:val="105"/>
        </w:rPr>
        <w:t>et</w:t>
      </w:r>
      <w:r>
        <w:rPr>
          <w:spacing w:val="-12"/>
          <w:w w:val="105"/>
        </w:rPr>
        <w:t>i</w:t>
      </w:r>
      <w:r>
        <w:rPr>
          <w:w w:val="105"/>
        </w:rPr>
        <w:t>c</w:t>
      </w:r>
      <w:r>
        <w:rPr>
          <w:spacing w:val="-30"/>
          <w:w w:val="105"/>
        </w:rPr>
        <w:t xml:space="preserve"> </w:t>
      </w:r>
      <w:r>
        <w:rPr>
          <w:w w:val="105"/>
        </w:rPr>
        <w:t>s</w:t>
      </w:r>
      <w:r>
        <w:rPr>
          <w:spacing w:val="-11"/>
          <w:w w:val="105"/>
        </w:rPr>
        <w:t>u</w:t>
      </w:r>
      <w:r>
        <w:rPr>
          <w:w w:val="105"/>
        </w:rPr>
        <w:t>pporter</w:t>
      </w:r>
      <w:r>
        <w:rPr>
          <w:spacing w:val="-21"/>
          <w:w w:val="105"/>
        </w:rPr>
        <w:t xml:space="preserve"> </w:t>
      </w:r>
      <w:r>
        <w:rPr>
          <w:w w:val="105"/>
        </w:rPr>
        <w:t>(ma</w:t>
      </w:r>
      <w:r>
        <w:rPr>
          <w:spacing w:val="-8"/>
          <w:w w:val="105"/>
        </w:rPr>
        <w:t>l</w:t>
      </w:r>
      <w:r>
        <w:rPr>
          <w:w w:val="105"/>
        </w:rPr>
        <w:t>es)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pract</w:t>
      </w:r>
      <w:r>
        <w:rPr>
          <w:spacing w:val="-11"/>
          <w:w w:val="105"/>
        </w:rPr>
        <w:t>i</w:t>
      </w:r>
      <w:r>
        <w:rPr>
          <w:w w:val="105"/>
        </w:rPr>
        <w:t>ces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20"/>
          <w:w w:val="105"/>
        </w:rPr>
        <w:t>g</w:t>
      </w:r>
      <w:r>
        <w:rPr>
          <w:w w:val="105"/>
        </w:rPr>
        <w:t>ame</w:t>
      </w:r>
      <w:r>
        <w:rPr>
          <w:spacing w:val="-5"/>
          <w:w w:val="105"/>
        </w:rPr>
        <w:t>s</w:t>
      </w:r>
      <w:r>
        <w:rPr>
          <w:spacing w:val="-11"/>
          <w:w w:val="105"/>
        </w:rPr>
        <w:t>,</w:t>
      </w:r>
      <w:r>
        <w:rPr>
          <w:spacing w:val="-21"/>
          <w:w w:val="105"/>
        </w:rPr>
        <w:t>i</w:t>
      </w:r>
      <w:r>
        <w:rPr>
          <w:w w:val="105"/>
        </w:rPr>
        <w:t>nclud</w:t>
      </w:r>
      <w:r>
        <w:rPr>
          <w:spacing w:val="-13"/>
          <w:w w:val="105"/>
        </w:rPr>
        <w:t>i</w:t>
      </w:r>
      <w:r>
        <w:rPr>
          <w:w w:val="105"/>
        </w:rPr>
        <w:t>ng</w:t>
      </w:r>
      <w:r>
        <w:rPr>
          <w:w w:val="106"/>
        </w:rPr>
        <w:t xml:space="preserve"> </w:t>
      </w:r>
      <w:r>
        <w:rPr>
          <w:w w:val="105"/>
        </w:rPr>
        <w:t>warm-ups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bull</w:t>
      </w:r>
      <w:r>
        <w:rPr>
          <w:spacing w:val="-41"/>
          <w:w w:val="105"/>
        </w:rPr>
        <w:t xml:space="preserve"> </w:t>
      </w:r>
      <w:r>
        <w:rPr>
          <w:w w:val="105"/>
        </w:rPr>
        <w:t>pen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practi</w:t>
      </w:r>
      <w:r>
        <w:rPr>
          <w:spacing w:val="-3"/>
          <w:w w:val="105"/>
        </w:rPr>
        <w:t>ce.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before="4" w:line="273" w:lineRule="auto"/>
        <w:ind w:right="1965" w:hanging="351"/>
      </w:pPr>
      <w:r>
        <w:rPr>
          <w:spacing w:val="-4"/>
          <w:w w:val="105"/>
        </w:rPr>
        <w:t>Managers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shoul</w:t>
      </w:r>
      <w:r>
        <w:rPr>
          <w:spacing w:val="-1"/>
          <w:w w:val="105"/>
        </w:rPr>
        <w:t>d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encourage</w:t>
      </w:r>
      <w:r>
        <w:rPr>
          <w:spacing w:val="-32"/>
          <w:w w:val="105"/>
        </w:rPr>
        <w:t xml:space="preserve"> </w:t>
      </w:r>
      <w:r>
        <w:rPr>
          <w:w w:val="105"/>
        </w:rPr>
        <w:t>all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male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pl</w:t>
      </w:r>
      <w:r>
        <w:rPr>
          <w:spacing w:val="-5"/>
          <w:w w:val="105"/>
        </w:rPr>
        <w:t>ayers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34"/>
          <w:w w:val="105"/>
        </w:rPr>
        <w:t xml:space="preserve"> </w:t>
      </w:r>
      <w:r>
        <w:rPr>
          <w:w w:val="105"/>
        </w:rPr>
        <w:t>wear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protecti</w:t>
      </w:r>
      <w:r>
        <w:rPr>
          <w:spacing w:val="-3"/>
          <w:w w:val="105"/>
        </w:rPr>
        <w:t>ve</w:t>
      </w:r>
      <w:r>
        <w:rPr>
          <w:spacing w:val="-32"/>
          <w:w w:val="105"/>
        </w:rPr>
        <w:t xml:space="preserve"> </w:t>
      </w:r>
      <w:r>
        <w:rPr>
          <w:w w:val="105"/>
        </w:rPr>
        <w:t>cups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supporters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39"/>
          <w:w w:val="108"/>
        </w:rPr>
        <w:t xml:space="preserve"> </w:t>
      </w:r>
      <w:r>
        <w:rPr>
          <w:spacing w:val="-2"/>
        </w:rPr>
        <w:t>practi</w:t>
      </w:r>
      <w:r>
        <w:rPr>
          <w:spacing w:val="-3"/>
        </w:rPr>
        <w:t>ces</w:t>
      </w:r>
      <w:r>
        <w:rPr>
          <w:spacing w:val="-26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ames.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line="281" w:lineRule="auto"/>
        <w:ind w:right="1340" w:hanging="344"/>
      </w:pPr>
      <w:r>
        <w:rPr>
          <w:w w:val="105"/>
        </w:rPr>
        <w:t>Except</w:t>
      </w:r>
      <w:r>
        <w:rPr>
          <w:spacing w:val="-31"/>
          <w:w w:val="105"/>
        </w:rPr>
        <w:t xml:space="preserve"> </w:t>
      </w:r>
      <w:r>
        <w:rPr>
          <w:w w:val="105"/>
        </w:rPr>
        <w:t>when</w:t>
      </w:r>
      <w:r>
        <w:rPr>
          <w:spacing w:val="-22"/>
          <w:w w:val="105"/>
        </w:rPr>
        <w:t xml:space="preserve"> </w:t>
      </w:r>
      <w:r>
        <w:rPr>
          <w:w w:val="105"/>
        </w:rPr>
        <w:t>runne</w:t>
      </w:r>
      <w:r>
        <w:rPr>
          <w:spacing w:val="14"/>
          <w:w w:val="105"/>
        </w:rPr>
        <w:t>r</w:t>
      </w:r>
      <w:r>
        <w:rPr>
          <w:spacing w:val="-38"/>
          <w:w w:val="105"/>
        </w:rPr>
        <w:t>i</w:t>
      </w:r>
      <w:r>
        <w:rPr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w w:val="105"/>
        </w:rPr>
        <w:t>return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19"/>
          <w:w w:val="105"/>
        </w:rPr>
        <w:t>g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bas</w:t>
      </w:r>
      <w:r>
        <w:rPr>
          <w:spacing w:val="-12"/>
          <w:w w:val="105"/>
        </w:rPr>
        <w:t>e</w:t>
      </w:r>
      <w:r>
        <w:rPr>
          <w:spacing w:val="-7"/>
          <w:w w:val="105"/>
        </w:rPr>
        <w:t>,</w:t>
      </w:r>
      <w:r>
        <w:rPr>
          <w:w w:val="105"/>
        </w:rPr>
        <w:t>head</w:t>
      </w:r>
      <w:r>
        <w:rPr>
          <w:spacing w:val="-35"/>
          <w:w w:val="105"/>
        </w:rPr>
        <w:t xml:space="preserve"> </w:t>
      </w:r>
      <w:r>
        <w:rPr>
          <w:w w:val="105"/>
        </w:rPr>
        <w:t>first</w:t>
      </w:r>
      <w:r>
        <w:rPr>
          <w:spacing w:val="-30"/>
          <w:w w:val="105"/>
        </w:rPr>
        <w:t xml:space="preserve"> </w:t>
      </w:r>
      <w:r>
        <w:rPr>
          <w:w w:val="105"/>
        </w:rPr>
        <w:t>sl</w:t>
      </w:r>
      <w:r>
        <w:rPr>
          <w:spacing w:val="-11"/>
          <w:w w:val="105"/>
        </w:rPr>
        <w:t>i</w:t>
      </w:r>
      <w:r>
        <w:rPr>
          <w:w w:val="105"/>
        </w:rPr>
        <w:t>des</w:t>
      </w:r>
      <w:r>
        <w:rPr>
          <w:spacing w:val="-36"/>
          <w:w w:val="105"/>
        </w:rPr>
        <w:t xml:space="preserve"> </w:t>
      </w:r>
      <w:r>
        <w:rPr>
          <w:w w:val="105"/>
        </w:rPr>
        <w:t>are</w:t>
      </w:r>
      <w:r>
        <w:rPr>
          <w:spacing w:val="-25"/>
          <w:w w:val="105"/>
        </w:rPr>
        <w:t xml:space="preserve"> </w:t>
      </w:r>
      <w:r>
        <w:rPr>
          <w:w w:val="105"/>
        </w:rPr>
        <w:t>not</w:t>
      </w:r>
      <w:r>
        <w:rPr>
          <w:spacing w:val="-34"/>
          <w:w w:val="105"/>
        </w:rPr>
        <w:t xml:space="preserve"> </w:t>
      </w:r>
      <w:r>
        <w:rPr>
          <w:w w:val="105"/>
        </w:rPr>
        <w:t>permitted</w:t>
      </w:r>
      <w:r>
        <w:rPr>
          <w:spacing w:val="-26"/>
          <w:w w:val="105"/>
        </w:rPr>
        <w:t xml:space="preserve"> </w:t>
      </w:r>
      <w:r>
        <w:rPr>
          <w:w w:val="105"/>
        </w:rPr>
        <w:t>(except</w:t>
      </w:r>
      <w:r>
        <w:rPr>
          <w:spacing w:val="-48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6"/>
          <w:w w:val="105"/>
        </w:rPr>
        <w:t xml:space="preserve"> </w:t>
      </w:r>
      <w:r>
        <w:rPr>
          <w:w w:val="105"/>
        </w:rPr>
        <w:t>Jun</w:t>
      </w:r>
      <w:r>
        <w:rPr>
          <w:spacing w:val="-6"/>
          <w:w w:val="105"/>
        </w:rPr>
        <w:t>i</w:t>
      </w:r>
      <w:r>
        <w:rPr>
          <w:w w:val="105"/>
        </w:rPr>
        <w:t>ors</w:t>
      </w:r>
      <w:r>
        <w:rPr>
          <w:w w:val="99"/>
        </w:rPr>
        <w:t xml:space="preserve"> </w:t>
      </w:r>
      <w:r>
        <w:rPr>
          <w:spacing w:val="-6"/>
          <w:w w:val="105"/>
        </w:rPr>
        <w:t>Di</w:t>
      </w:r>
      <w:r>
        <w:rPr>
          <w:spacing w:val="-5"/>
          <w:w w:val="105"/>
        </w:rPr>
        <w:t>vi</w:t>
      </w:r>
      <w:r>
        <w:rPr>
          <w:spacing w:val="-6"/>
          <w:w w:val="105"/>
        </w:rPr>
        <w:t>si</w:t>
      </w:r>
      <w:r>
        <w:rPr>
          <w:spacing w:val="-5"/>
          <w:w w:val="105"/>
        </w:rPr>
        <w:t>on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up}.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line="271" w:lineRule="auto"/>
        <w:ind w:right="1502" w:hanging="344"/>
      </w:pPr>
      <w:r>
        <w:t>Bats</w:t>
      </w:r>
      <w:r>
        <w:rPr>
          <w:spacing w:val="-17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USABat-approved</w:t>
      </w:r>
      <w:r>
        <w:rPr>
          <w:spacing w:val="18"/>
        </w:rPr>
        <w:t xml:space="preserve"> </w:t>
      </w:r>
      <w:r>
        <w:t>(Majors/</w:t>
      </w:r>
      <w:r>
        <w:rPr>
          <w:spacing w:val="-67"/>
        </w:rPr>
        <w:t>M</w:t>
      </w:r>
      <w:r>
        <w:rPr>
          <w:spacing w:val="-123"/>
        </w:rPr>
        <w:t>i</w:t>
      </w:r>
      <w:r>
        <w:t>nors)</w:t>
      </w:r>
      <w:r>
        <w:rPr>
          <w:spacing w:val="-1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Litt</w:t>
      </w:r>
      <w:r>
        <w:rPr>
          <w:spacing w:val="-19"/>
        </w:rPr>
        <w:t>l</w:t>
      </w:r>
      <w:r>
        <w:t>e</w:t>
      </w:r>
      <w:r>
        <w:rPr>
          <w:spacing w:val="-10"/>
        </w:rPr>
        <w:t xml:space="preserve"> </w:t>
      </w:r>
      <w:r>
        <w:t>League</w:t>
      </w:r>
      <w:r>
        <w:rPr>
          <w:spacing w:val="-18"/>
        </w:rPr>
        <w:t xml:space="preserve"> </w:t>
      </w:r>
      <w:r>
        <w:t>G</w:t>
      </w:r>
      <w:r>
        <w:rPr>
          <w:spacing w:val="-43"/>
        </w:rPr>
        <w:t>u</w:t>
      </w:r>
      <w:r>
        <w:rPr>
          <w:spacing w:val="-37"/>
        </w:rPr>
        <w:t>i</w:t>
      </w:r>
      <w:r>
        <w:t>de</w:t>
      </w:r>
      <w:r>
        <w:rPr>
          <w:spacing w:val="-32"/>
        </w:rPr>
        <w:t>l</w:t>
      </w:r>
      <w:r>
        <w:rPr>
          <w:spacing w:val="-37"/>
        </w:rPr>
        <w:t>i</w:t>
      </w:r>
      <w:r>
        <w:t>nes.</w:t>
      </w:r>
      <w:r>
        <w:rPr>
          <w:spacing w:val="-31"/>
        </w:rPr>
        <w:t xml:space="preserve"> </w:t>
      </w:r>
      <w:r>
        <w:rPr>
          <w:spacing w:val="-21"/>
        </w:rPr>
        <w:t>T</w:t>
      </w:r>
      <w:r>
        <w:t>ee</w:t>
      </w:r>
      <w:r>
        <w:rPr>
          <w:spacing w:val="-13"/>
        </w:rPr>
        <w:t xml:space="preserve"> </w:t>
      </w:r>
      <w:r>
        <w:t>ball</w:t>
      </w:r>
      <w:r>
        <w:rPr>
          <w:spacing w:val="-17"/>
        </w:rPr>
        <w:t xml:space="preserve"> </w:t>
      </w:r>
      <w:r>
        <w:t>bats</w:t>
      </w:r>
      <w:r>
        <w:rPr>
          <w:w w:val="99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approved</w:t>
      </w:r>
      <w:r>
        <w:rPr>
          <w:spacing w:val="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i/>
          <w:iCs/>
          <w:sz w:val="21"/>
          <w:szCs w:val="21"/>
        </w:rPr>
        <w:t>is</w:t>
      </w:r>
      <w:r>
        <w:rPr>
          <w:i/>
          <w:iCs/>
          <w:spacing w:val="-11"/>
          <w:sz w:val="21"/>
          <w:szCs w:val="21"/>
        </w:rPr>
        <w:t xml:space="preserve"> </w:t>
      </w:r>
      <w:r>
        <w:rPr>
          <w:spacing w:val="-1"/>
        </w:rPr>
        <w:t>tee-ball.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line="229" w:lineRule="exact"/>
        <w:ind w:left="598" w:hanging="351"/>
      </w:pPr>
      <w:r>
        <w:rPr>
          <w:w w:val="105"/>
        </w:rPr>
        <w:t>Procedure</w:t>
      </w:r>
      <w:r>
        <w:rPr>
          <w:spacing w:val="-28"/>
          <w:w w:val="105"/>
        </w:rPr>
        <w:t xml:space="preserve"> </w:t>
      </w:r>
      <w:r>
        <w:rPr>
          <w:w w:val="105"/>
        </w:rPr>
        <w:t>shou</w:t>
      </w:r>
      <w:r>
        <w:rPr>
          <w:spacing w:val="4"/>
          <w:w w:val="105"/>
        </w:rPr>
        <w:t>l</w:t>
      </w:r>
      <w:r>
        <w:rPr>
          <w:w w:val="105"/>
        </w:rPr>
        <w:t>d</w:t>
      </w:r>
      <w:r>
        <w:rPr>
          <w:spacing w:val="-25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w w:val="105"/>
        </w:rPr>
        <w:t>establ</w:t>
      </w:r>
      <w:r>
        <w:rPr>
          <w:spacing w:val="-33"/>
          <w:w w:val="105"/>
        </w:rPr>
        <w:t xml:space="preserve"> </w:t>
      </w:r>
      <w:r>
        <w:rPr>
          <w:w w:val="105"/>
        </w:rPr>
        <w:t>shed</w:t>
      </w:r>
      <w:r>
        <w:rPr>
          <w:spacing w:val="-30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retr</w:t>
      </w:r>
      <w:r>
        <w:rPr>
          <w:spacing w:val="-22"/>
          <w:w w:val="105"/>
        </w:rPr>
        <w:t>i</w:t>
      </w:r>
      <w:r>
        <w:rPr>
          <w:w w:val="105"/>
        </w:rPr>
        <w:t>ev</w:t>
      </w:r>
      <w:r>
        <w:rPr>
          <w:spacing w:val="-4"/>
          <w:w w:val="105"/>
        </w:rPr>
        <w:t>i</w:t>
      </w:r>
      <w:r>
        <w:rPr>
          <w:w w:val="105"/>
        </w:rPr>
        <w:t>ng</w:t>
      </w:r>
      <w:r>
        <w:rPr>
          <w:spacing w:val="-41"/>
          <w:w w:val="105"/>
        </w:rPr>
        <w:t xml:space="preserve"> </w:t>
      </w:r>
      <w:r>
        <w:rPr>
          <w:w w:val="105"/>
        </w:rPr>
        <w:t>foul</w:t>
      </w:r>
      <w:r>
        <w:rPr>
          <w:spacing w:val="-24"/>
          <w:w w:val="105"/>
        </w:rPr>
        <w:t xml:space="preserve"> </w:t>
      </w:r>
      <w:r>
        <w:rPr>
          <w:w w:val="105"/>
        </w:rPr>
        <w:t>balls</w:t>
      </w:r>
      <w:r>
        <w:rPr>
          <w:spacing w:val="-25"/>
          <w:w w:val="105"/>
        </w:rPr>
        <w:t xml:space="preserve"> </w:t>
      </w:r>
      <w:r>
        <w:rPr>
          <w:w w:val="105"/>
        </w:rPr>
        <w:t>batted</w:t>
      </w:r>
      <w:r>
        <w:rPr>
          <w:spacing w:val="-32"/>
          <w:w w:val="105"/>
        </w:rPr>
        <w:t xml:space="preserve"> </w:t>
      </w:r>
      <w:r>
        <w:rPr>
          <w:w w:val="105"/>
        </w:rPr>
        <w:t>out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</w:t>
      </w:r>
      <w:r>
        <w:rPr>
          <w:spacing w:val="-14"/>
          <w:w w:val="105"/>
        </w:rPr>
        <w:t>l</w:t>
      </w:r>
      <w:r>
        <w:rPr>
          <w:w w:val="105"/>
        </w:rPr>
        <w:t>ay</w:t>
      </w:r>
      <w:r>
        <w:rPr>
          <w:spacing w:val="-34"/>
          <w:w w:val="105"/>
        </w:rPr>
        <w:t xml:space="preserve"> </w:t>
      </w:r>
      <w:r>
        <w:rPr>
          <w:w w:val="105"/>
        </w:rPr>
        <w:t>area.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before="39"/>
        <w:ind w:left="598" w:hanging="344"/>
      </w:pPr>
      <w:r>
        <w:t>Dur</w:t>
      </w:r>
      <w:r>
        <w:rPr>
          <w:spacing w:val="-2"/>
        </w:rPr>
        <w:t>i</w:t>
      </w:r>
      <w:r>
        <w:t>ng</w:t>
      </w:r>
      <w:r>
        <w:rPr>
          <w:spacing w:val="-10"/>
        </w:rPr>
        <w:t xml:space="preserve"> </w:t>
      </w:r>
      <w:r>
        <w:t>s</w:t>
      </w:r>
      <w:r>
        <w:rPr>
          <w:spacing w:val="-40"/>
        </w:rPr>
        <w:t>l</w:t>
      </w:r>
      <w:r>
        <w:rPr>
          <w:spacing w:val="-37"/>
        </w:rPr>
        <w:t>i</w:t>
      </w:r>
      <w:r>
        <w:t>d</w:t>
      </w:r>
      <w:r>
        <w:rPr>
          <w:spacing w:val="-6"/>
        </w:rPr>
        <w:t>i</w:t>
      </w:r>
      <w:r>
        <w:t>ng</w:t>
      </w:r>
      <w:r>
        <w:rPr>
          <w:spacing w:val="-12"/>
        </w:rPr>
        <w:t xml:space="preserve"> </w:t>
      </w:r>
      <w:r>
        <w:t>pract</w:t>
      </w:r>
      <w:r>
        <w:rPr>
          <w:spacing w:val="-3"/>
        </w:rPr>
        <w:t>i</w:t>
      </w:r>
      <w:r>
        <w:t>c</w:t>
      </w:r>
      <w:r>
        <w:rPr>
          <w:spacing w:val="-14"/>
        </w:rPr>
        <w:t>e</w:t>
      </w:r>
      <w:r>
        <w:rPr>
          <w:spacing w:val="-7"/>
        </w:rPr>
        <w:t>,</w:t>
      </w:r>
      <w:r>
        <w:t>bases</w:t>
      </w:r>
      <w:r>
        <w:rPr>
          <w:spacing w:val="-5"/>
        </w:rPr>
        <w:t xml:space="preserve"> </w:t>
      </w:r>
      <w:r>
        <w:t>shou</w:t>
      </w:r>
      <w:r>
        <w:rPr>
          <w:spacing w:val="-5"/>
        </w:rPr>
        <w:t>l</w:t>
      </w:r>
      <w:r>
        <w:t>d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strapped</w:t>
      </w:r>
      <w:r>
        <w:rPr>
          <w:spacing w:val="10"/>
        </w:rPr>
        <w:t xml:space="preserve"> </w:t>
      </w:r>
      <w:r>
        <w:t>down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anchored.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before="32"/>
        <w:ind w:left="584" w:hanging="337"/>
      </w:pPr>
      <w:r>
        <w:rPr>
          <w:w w:val="105"/>
        </w:rPr>
        <w:t>On-deck</w:t>
      </w:r>
      <w:r>
        <w:rPr>
          <w:spacing w:val="-22"/>
          <w:w w:val="105"/>
        </w:rPr>
        <w:t xml:space="preserve"> </w:t>
      </w:r>
      <w:r>
        <w:rPr>
          <w:w w:val="105"/>
        </w:rPr>
        <w:t>batters</w:t>
      </w:r>
      <w:r>
        <w:rPr>
          <w:spacing w:val="-36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not</w:t>
      </w:r>
      <w:r>
        <w:rPr>
          <w:spacing w:val="-32"/>
          <w:w w:val="105"/>
        </w:rPr>
        <w:t xml:space="preserve"> </w:t>
      </w:r>
      <w:r>
        <w:rPr>
          <w:w w:val="105"/>
        </w:rPr>
        <w:t>perm</w:t>
      </w:r>
      <w:r>
        <w:rPr>
          <w:spacing w:val="-20"/>
          <w:w w:val="105"/>
        </w:rPr>
        <w:t>i</w:t>
      </w:r>
      <w:r>
        <w:rPr>
          <w:w w:val="105"/>
        </w:rPr>
        <w:t>tted</w:t>
      </w:r>
      <w:r>
        <w:rPr>
          <w:spacing w:val="-30"/>
          <w:w w:val="105"/>
        </w:rPr>
        <w:t xml:space="preserve"> </w:t>
      </w:r>
      <w:r>
        <w:rPr>
          <w:w w:val="105"/>
        </w:rPr>
        <w:t>(except</w:t>
      </w:r>
      <w:r>
        <w:rPr>
          <w:spacing w:val="-26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spacing w:val="14"/>
          <w:w w:val="105"/>
        </w:rPr>
        <w:t>n</w:t>
      </w:r>
      <w:r>
        <w:rPr>
          <w:w w:val="105"/>
        </w:rPr>
        <w:t>Jun</w:t>
      </w:r>
      <w:r>
        <w:rPr>
          <w:spacing w:val="2"/>
          <w:w w:val="105"/>
        </w:rPr>
        <w:t>i</w:t>
      </w:r>
      <w:r>
        <w:rPr>
          <w:w w:val="105"/>
        </w:rPr>
        <w:t>ors</w:t>
      </w:r>
      <w:r>
        <w:rPr>
          <w:spacing w:val="-25"/>
          <w:w w:val="105"/>
        </w:rPr>
        <w:t xml:space="preserve"> </w:t>
      </w:r>
      <w:r>
        <w:rPr>
          <w:w w:val="105"/>
        </w:rPr>
        <w:t>Div</w:t>
      </w:r>
      <w:r>
        <w:rPr>
          <w:spacing w:val="-18"/>
          <w:w w:val="105"/>
        </w:rPr>
        <w:t>i</w:t>
      </w:r>
      <w:r>
        <w:rPr>
          <w:w w:val="105"/>
        </w:rPr>
        <w:t>s</w:t>
      </w:r>
      <w:r>
        <w:rPr>
          <w:spacing w:val="-12"/>
          <w:w w:val="105"/>
        </w:rPr>
        <w:t>i</w:t>
      </w:r>
      <w:r>
        <w:rPr>
          <w:w w:val="105"/>
        </w:rPr>
        <w:t>on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21"/>
          <w:w w:val="105"/>
        </w:rPr>
        <w:t>hi</w:t>
      </w:r>
      <w:r>
        <w:rPr>
          <w:w w:val="105"/>
        </w:rPr>
        <w:t>gher).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85"/>
        </w:tabs>
        <w:kinsoku w:val="0"/>
        <w:overflowPunct w:val="0"/>
        <w:autoSpaceDE w:val="0"/>
        <w:autoSpaceDN w:val="0"/>
        <w:adjustRightInd w:val="0"/>
        <w:spacing w:before="32"/>
        <w:ind w:left="584" w:hanging="337"/>
      </w:pP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-25"/>
          <w:w w:val="105"/>
        </w:rPr>
        <w:t xml:space="preserve"> </w:t>
      </w:r>
      <w:r>
        <w:rPr>
          <w:w w:val="105"/>
        </w:rPr>
        <w:t>t</w:t>
      </w:r>
      <w:r>
        <w:rPr>
          <w:spacing w:val="-8"/>
          <w:w w:val="105"/>
        </w:rPr>
        <w:t>i</w:t>
      </w:r>
      <w:r>
        <w:rPr>
          <w:w w:val="105"/>
        </w:rPr>
        <w:t>me</w:t>
      </w:r>
      <w:r>
        <w:rPr>
          <w:spacing w:val="-17"/>
          <w:w w:val="105"/>
        </w:rPr>
        <w:t xml:space="preserve"> </w:t>
      </w:r>
      <w:r>
        <w:rPr>
          <w:w w:val="105"/>
        </w:rPr>
        <w:t>shou</w:t>
      </w:r>
      <w:r>
        <w:rPr>
          <w:spacing w:val="-4"/>
          <w:w w:val="105"/>
        </w:rPr>
        <w:t>l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w w:val="105"/>
        </w:rPr>
        <w:t>'horse</w:t>
      </w:r>
      <w:r>
        <w:rPr>
          <w:spacing w:val="-2"/>
          <w:w w:val="105"/>
        </w:rPr>
        <w:t xml:space="preserve"> </w:t>
      </w:r>
      <w:r>
        <w:rPr>
          <w:w w:val="105"/>
        </w:rPr>
        <w:t>p</w:t>
      </w:r>
      <w:r>
        <w:rPr>
          <w:spacing w:val="-21"/>
          <w:w w:val="105"/>
        </w:rPr>
        <w:t>l</w:t>
      </w:r>
      <w:r>
        <w:rPr>
          <w:w w:val="105"/>
        </w:rPr>
        <w:t>ay'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permitted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ay</w:t>
      </w:r>
      <w:r>
        <w:rPr>
          <w:spacing w:val="-12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6"/>
          <w:w w:val="105"/>
        </w:rPr>
        <w:t xml:space="preserve"> </w:t>
      </w:r>
      <w:r>
        <w:rPr>
          <w:w w:val="105"/>
        </w:rPr>
        <w:t>fie</w:t>
      </w:r>
      <w:r>
        <w:rPr>
          <w:spacing w:val="1"/>
          <w:w w:val="105"/>
        </w:rPr>
        <w:t>l</w:t>
      </w:r>
      <w:r>
        <w:rPr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i/>
          <w:iCs/>
          <w:w w:val="105"/>
        </w:rPr>
        <w:t>in</w:t>
      </w:r>
      <w:r>
        <w:rPr>
          <w:i/>
          <w:iCs/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</w:t>
      </w:r>
      <w:r>
        <w:rPr>
          <w:spacing w:val="-18"/>
          <w:w w:val="105"/>
        </w:rPr>
        <w:t>u</w:t>
      </w:r>
      <w:r>
        <w:rPr>
          <w:spacing w:val="-20"/>
          <w:w w:val="105"/>
        </w:rPr>
        <w:t>g</w:t>
      </w:r>
      <w:r>
        <w:rPr>
          <w:w w:val="105"/>
        </w:rPr>
        <w:t>outs.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before="25" w:line="273" w:lineRule="auto"/>
        <w:ind w:left="584" w:right="1945" w:hanging="337"/>
      </w:pPr>
      <w:r>
        <w:rPr>
          <w:w w:val="105"/>
        </w:rPr>
        <w:t>P</w:t>
      </w:r>
      <w:r>
        <w:rPr>
          <w:spacing w:val="-22"/>
          <w:w w:val="105"/>
        </w:rPr>
        <w:t>l</w:t>
      </w:r>
      <w:r>
        <w:rPr>
          <w:w w:val="105"/>
        </w:rPr>
        <w:t>ayer</w:t>
      </w:r>
      <w:r>
        <w:rPr>
          <w:spacing w:val="-2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wear</w:t>
      </w:r>
      <w:r>
        <w:rPr>
          <w:spacing w:val="-4"/>
          <w:w w:val="105"/>
        </w:rPr>
        <w:t xml:space="preserve"> </w:t>
      </w:r>
      <w:r>
        <w:rPr>
          <w:w w:val="105"/>
        </w:rPr>
        <w:t>neck</w:t>
      </w:r>
      <w:r>
        <w:rPr>
          <w:spacing w:val="-21"/>
          <w:w w:val="105"/>
        </w:rPr>
        <w:t>l</w:t>
      </w:r>
      <w:r>
        <w:rPr>
          <w:w w:val="105"/>
        </w:rPr>
        <w:t>ace</w:t>
      </w:r>
      <w:r>
        <w:rPr>
          <w:spacing w:val="-16"/>
          <w:w w:val="105"/>
        </w:rPr>
        <w:t>s</w:t>
      </w:r>
      <w:r>
        <w:rPr>
          <w:spacing w:val="-17"/>
          <w:w w:val="105"/>
        </w:rPr>
        <w:t>,</w:t>
      </w:r>
      <w:r>
        <w:rPr>
          <w:w w:val="105"/>
        </w:rPr>
        <w:t>watche</w:t>
      </w:r>
      <w:r>
        <w:rPr>
          <w:spacing w:val="-4"/>
          <w:w w:val="105"/>
        </w:rPr>
        <w:t>s</w:t>
      </w:r>
      <w:r>
        <w:rPr>
          <w:spacing w:val="-7"/>
          <w:w w:val="105"/>
        </w:rPr>
        <w:t>,</w:t>
      </w:r>
      <w:r>
        <w:rPr>
          <w:w w:val="105"/>
        </w:rPr>
        <w:t>r</w:t>
      </w:r>
      <w:r>
        <w:rPr>
          <w:spacing w:val="-22"/>
          <w:w w:val="105"/>
        </w:rPr>
        <w:t>i</w:t>
      </w:r>
      <w:r>
        <w:rPr>
          <w:spacing w:val="-28"/>
          <w:w w:val="105"/>
        </w:rPr>
        <w:t>n</w:t>
      </w:r>
      <w:r>
        <w:rPr>
          <w:spacing w:val="-20"/>
          <w:w w:val="105"/>
        </w:rPr>
        <w:t>g</w:t>
      </w:r>
      <w:r>
        <w:rPr>
          <w:spacing w:val="-21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p</w:t>
      </w:r>
      <w:r>
        <w:rPr>
          <w:spacing w:val="-14"/>
          <w:w w:val="105"/>
        </w:rPr>
        <w:t>i</w:t>
      </w:r>
      <w:r>
        <w:rPr>
          <w:w w:val="105"/>
        </w:rPr>
        <w:t>ns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metall</w:t>
      </w:r>
      <w:r>
        <w:rPr>
          <w:spacing w:val="-15"/>
          <w:w w:val="105"/>
        </w:rPr>
        <w:t>i</w:t>
      </w:r>
      <w:r>
        <w:rPr>
          <w:w w:val="105"/>
        </w:rPr>
        <w:t>c</w:t>
      </w:r>
      <w:r>
        <w:rPr>
          <w:spacing w:val="-15"/>
          <w:w w:val="105"/>
        </w:rPr>
        <w:t xml:space="preserve"> </w:t>
      </w:r>
      <w:r>
        <w:rPr>
          <w:w w:val="105"/>
        </w:rPr>
        <w:t>items</w:t>
      </w:r>
      <w:r>
        <w:rPr>
          <w:spacing w:val="-14"/>
          <w:w w:val="105"/>
        </w:rPr>
        <w:t xml:space="preserve"> </w:t>
      </w:r>
      <w:r>
        <w:rPr>
          <w:w w:val="105"/>
        </w:rPr>
        <w:t>dur</w:t>
      </w:r>
      <w:r>
        <w:rPr>
          <w:spacing w:val="-9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5"/>
          <w:w w:val="105"/>
        </w:rPr>
        <w:t xml:space="preserve"> </w:t>
      </w:r>
      <w:r>
        <w:rPr>
          <w:spacing w:val="-20"/>
          <w:w w:val="105"/>
        </w:rPr>
        <w:t>g</w:t>
      </w:r>
      <w:r>
        <w:rPr>
          <w:w w:val="105"/>
        </w:rPr>
        <w:t>ames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spacing w:val="-1"/>
          <w:w w:val="105"/>
        </w:rPr>
        <w:t>practi</w:t>
      </w:r>
      <w:r>
        <w:rPr>
          <w:spacing w:val="-2"/>
          <w:w w:val="105"/>
        </w:rPr>
        <w:t>ces.</w:t>
      </w:r>
    </w:p>
    <w:p w:rsidR="00B30C94" w:rsidRDefault="00B30C94" w:rsidP="00B30C94">
      <w:pPr>
        <w:pStyle w:val="BodyText"/>
        <w:numPr>
          <w:ilvl w:val="1"/>
          <w:numId w:val="22"/>
        </w:numPr>
        <w:tabs>
          <w:tab w:val="left" w:pos="599"/>
        </w:tabs>
        <w:kinsoku w:val="0"/>
        <w:overflowPunct w:val="0"/>
        <w:autoSpaceDE w:val="0"/>
        <w:autoSpaceDN w:val="0"/>
        <w:adjustRightInd w:val="0"/>
        <w:spacing w:before="25" w:line="273" w:lineRule="auto"/>
        <w:ind w:left="584" w:right="1945" w:hanging="337"/>
        <w:sectPr w:rsidR="00B30C94">
          <w:pgSz w:w="12240" w:h="15840"/>
          <w:pgMar w:top="60" w:right="280" w:bottom="1620" w:left="1720" w:header="0" w:footer="1374" w:gutter="0"/>
          <w:cols w:space="720" w:equalWidth="0">
            <w:col w:w="1024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8981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25" style="width:64.9pt;height:1pt;mso-position-horizontal-relative:char;mso-position-vertical-relative:line" coordsize="1298,20" o:allowincell="f">
            <v:shape id="_x0000_s3126" style="position:absolute;left:6;top:6;width:1284;height:20;mso-position-horizontal-relative:page;mso-position-vertical-relative:page" coordsize="1284,20" o:allowincell="f" path="m,l1283,e" filled="f" strokeweight=".24603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sz w:val="24"/>
          <w:szCs w:val="24"/>
        </w:rPr>
      </w:pP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43"/>
        </w:tabs>
        <w:kinsoku w:val="0"/>
        <w:overflowPunct w:val="0"/>
        <w:autoSpaceDE w:val="0"/>
        <w:autoSpaceDN w:val="0"/>
        <w:adjustRightInd w:val="0"/>
        <w:spacing w:before="74" w:line="257" w:lineRule="auto"/>
        <w:ind w:right="1235" w:hanging="328"/>
      </w:pPr>
      <w:r>
        <w:rPr>
          <w:w w:val="105"/>
        </w:rPr>
        <w:t>Mana</w:t>
      </w:r>
      <w:r>
        <w:rPr>
          <w:spacing w:val="-20"/>
          <w:w w:val="105"/>
        </w:rPr>
        <w:t>g</w:t>
      </w:r>
      <w:r>
        <w:rPr>
          <w:w w:val="105"/>
        </w:rPr>
        <w:t>ers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Coaches</w:t>
      </w:r>
      <w:r>
        <w:rPr>
          <w:spacing w:val="-16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w w:val="105"/>
        </w:rPr>
        <w:t>not</w:t>
      </w:r>
      <w:r>
        <w:rPr>
          <w:spacing w:val="-33"/>
          <w:w w:val="105"/>
        </w:rPr>
        <w:t xml:space="preserve"> </w:t>
      </w:r>
      <w:r>
        <w:rPr>
          <w:w w:val="105"/>
        </w:rPr>
        <w:t>warm</w:t>
      </w:r>
      <w:r>
        <w:rPr>
          <w:spacing w:val="-8"/>
          <w:w w:val="105"/>
        </w:rPr>
        <w:t xml:space="preserve"> </w:t>
      </w:r>
      <w:r>
        <w:rPr>
          <w:spacing w:val="-22"/>
          <w:w w:val="105"/>
        </w:rPr>
        <w:t>u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pitchers</w:t>
      </w:r>
      <w:r>
        <w:rPr>
          <w:spacing w:val="-25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home</w:t>
      </w:r>
      <w:r>
        <w:rPr>
          <w:spacing w:val="-22"/>
          <w:w w:val="105"/>
        </w:rPr>
        <w:t xml:space="preserve"> </w:t>
      </w:r>
      <w:r>
        <w:rPr>
          <w:spacing w:val="-31"/>
          <w:w w:val="105"/>
        </w:rPr>
        <w:t>p</w:t>
      </w:r>
      <w:r>
        <w:rPr>
          <w:spacing w:val="-27"/>
          <w:w w:val="105"/>
        </w:rPr>
        <w:t>l</w:t>
      </w:r>
      <w:r>
        <w:rPr>
          <w:w w:val="105"/>
        </w:rPr>
        <w:t>at</w:t>
      </w:r>
      <w:r>
        <w:rPr>
          <w:spacing w:val="-18"/>
          <w:w w:val="105"/>
        </w:rPr>
        <w:t>e</w:t>
      </w:r>
      <w:r>
        <w:rPr>
          <w:spacing w:val="-20"/>
          <w:w w:val="105"/>
        </w:rPr>
        <w:t>,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b</w:t>
      </w:r>
      <w:r>
        <w:rPr>
          <w:spacing w:val="-20"/>
          <w:w w:val="105"/>
        </w:rPr>
        <w:t>u</w:t>
      </w:r>
      <w:r>
        <w:rPr>
          <w:w w:val="105"/>
        </w:rPr>
        <w:t>ll</w:t>
      </w:r>
      <w:r>
        <w:rPr>
          <w:spacing w:val="-35"/>
          <w:w w:val="105"/>
        </w:rPr>
        <w:t xml:space="preserve"> </w:t>
      </w:r>
      <w:r>
        <w:rPr>
          <w:w w:val="105"/>
        </w:rPr>
        <w:t>pen</w:t>
      </w:r>
      <w:r>
        <w:rPr>
          <w:spacing w:val="-36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e</w:t>
      </w:r>
      <w:r>
        <w:rPr>
          <w:spacing w:val="-20"/>
          <w:w w:val="105"/>
        </w:rPr>
        <w:t>l</w:t>
      </w:r>
      <w:r>
        <w:rPr>
          <w:w w:val="105"/>
        </w:rPr>
        <w:t>sewhere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w w:val="107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ti</w:t>
      </w:r>
      <w:r>
        <w:rPr>
          <w:spacing w:val="-6"/>
          <w:w w:val="105"/>
        </w:rPr>
        <w:t>me.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4" w:line="278" w:lineRule="auto"/>
        <w:ind w:right="1441" w:hanging="335"/>
      </w:pPr>
      <w:r>
        <w:rPr>
          <w:w w:val="105"/>
        </w:rPr>
        <w:t>On</w:t>
      </w:r>
      <w:r>
        <w:rPr>
          <w:spacing w:val="-13"/>
          <w:w w:val="105"/>
        </w:rPr>
        <w:t>l</w:t>
      </w:r>
      <w:r>
        <w:rPr>
          <w:w w:val="105"/>
        </w:rPr>
        <w:t>y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i</w:t>
      </w:r>
      <w:r>
        <w:rPr>
          <w:w w:val="105"/>
        </w:rPr>
        <w:t>tcher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batter</w:t>
      </w:r>
      <w:r>
        <w:rPr>
          <w:spacing w:val="-29"/>
          <w:w w:val="105"/>
        </w:rPr>
        <w:t xml:space="preserve"> </w:t>
      </w:r>
      <w:r>
        <w:rPr>
          <w:w w:val="105"/>
        </w:rPr>
        <w:t>are</w:t>
      </w:r>
      <w:r>
        <w:rPr>
          <w:spacing w:val="-31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>l</w:t>
      </w:r>
      <w:r>
        <w:rPr>
          <w:w w:val="105"/>
        </w:rPr>
        <w:t>owed</w:t>
      </w:r>
      <w:r>
        <w:rPr>
          <w:spacing w:val="-43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ns</w:t>
      </w:r>
      <w:r>
        <w:rPr>
          <w:spacing w:val="-18"/>
          <w:w w:val="105"/>
        </w:rPr>
        <w:t>i</w:t>
      </w:r>
      <w:r>
        <w:rPr>
          <w:w w:val="105"/>
        </w:rPr>
        <w:t>de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batt</w:t>
      </w:r>
      <w:r>
        <w:rPr>
          <w:spacing w:val="-22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8"/>
          <w:w w:val="105"/>
        </w:rPr>
        <w:t xml:space="preserve"> </w:t>
      </w:r>
      <w:r>
        <w:rPr>
          <w:w w:val="105"/>
        </w:rPr>
        <w:t>ca</w:t>
      </w:r>
      <w:r>
        <w:rPr>
          <w:spacing w:val="-16"/>
          <w:w w:val="105"/>
        </w:rPr>
        <w:t>g</w:t>
      </w:r>
      <w:r>
        <w:rPr>
          <w:w w:val="105"/>
        </w:rPr>
        <w:t>e.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ca</w:t>
      </w:r>
      <w:r>
        <w:rPr>
          <w:spacing w:val="-17"/>
          <w:w w:val="105"/>
        </w:rPr>
        <w:t>g</w:t>
      </w:r>
      <w:r>
        <w:rPr>
          <w:w w:val="105"/>
        </w:rPr>
        <w:t>e</w:t>
      </w:r>
      <w:r>
        <w:rPr>
          <w:spacing w:val="-40"/>
          <w:w w:val="105"/>
        </w:rPr>
        <w:t xml:space="preserve"> </w:t>
      </w:r>
      <w:r>
        <w:rPr>
          <w:w w:val="105"/>
        </w:rPr>
        <w:t>door</w:t>
      </w:r>
      <w:r>
        <w:rPr>
          <w:spacing w:val="-25"/>
          <w:w w:val="105"/>
        </w:rPr>
        <w:t xml:space="preserve"> </w:t>
      </w:r>
      <w:r>
        <w:rPr>
          <w:w w:val="105"/>
        </w:rPr>
        <w:t>must</w:t>
      </w:r>
      <w:r>
        <w:rPr>
          <w:spacing w:val="-24"/>
          <w:w w:val="105"/>
        </w:rPr>
        <w:t xml:space="preserve"> </w:t>
      </w:r>
      <w:r>
        <w:rPr>
          <w:rFonts w:ascii="Times New Roman" w:hAnsi="Times New Roman" w:cs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/>
          <w:spacing w:val="-20"/>
          <w:w w:val="105"/>
          <w:sz w:val="22"/>
          <w:szCs w:val="22"/>
        </w:rPr>
        <w:t xml:space="preserve"> </w:t>
      </w:r>
      <w:r>
        <w:rPr>
          <w:w w:val="105"/>
        </w:rPr>
        <w:t>closed</w:t>
      </w:r>
      <w:r>
        <w:rPr>
          <w:w w:val="96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w w:val="105"/>
        </w:rPr>
        <w:t>use.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2" w:line="265" w:lineRule="auto"/>
        <w:ind w:left="821" w:right="1919" w:hanging="328"/>
      </w:pPr>
      <w:r>
        <w:rPr>
          <w:w w:val="105"/>
        </w:rPr>
        <w:t>Speed</w:t>
      </w:r>
      <w:r>
        <w:rPr>
          <w:spacing w:val="-28"/>
          <w:w w:val="105"/>
        </w:rPr>
        <w:t xml:space="preserve"> </w:t>
      </w:r>
      <w:r>
        <w:rPr>
          <w:w w:val="105"/>
        </w:rPr>
        <w:t>Lim</w:t>
      </w:r>
      <w:r>
        <w:rPr>
          <w:spacing w:val="-16"/>
          <w:w w:val="105"/>
        </w:rPr>
        <w:t>i</w:t>
      </w:r>
      <w:r>
        <w:rPr>
          <w:spacing w:val="4"/>
          <w:w w:val="105"/>
        </w:rPr>
        <w:t>t</w:t>
      </w:r>
      <w:r>
        <w:rPr>
          <w:spacing w:val="-111"/>
          <w:w w:val="105"/>
        </w:rPr>
        <w:t>i</w:t>
      </w:r>
      <w:r>
        <w:rPr>
          <w:w w:val="105"/>
        </w:rPr>
        <w:t>s</w:t>
      </w:r>
      <w:r>
        <w:rPr>
          <w:spacing w:val="-35"/>
          <w:w w:val="105"/>
        </w:rPr>
        <w:t xml:space="preserve"> </w:t>
      </w:r>
      <w:r>
        <w:rPr>
          <w:w w:val="105"/>
        </w:rPr>
        <w:t>5</w:t>
      </w:r>
      <w:r>
        <w:rPr>
          <w:spacing w:val="-33"/>
          <w:w w:val="105"/>
        </w:rPr>
        <w:t xml:space="preserve"> </w:t>
      </w:r>
      <w:r>
        <w:rPr>
          <w:w w:val="105"/>
        </w:rPr>
        <w:t>mp</w:t>
      </w:r>
      <w:r>
        <w:rPr>
          <w:spacing w:val="15"/>
          <w:w w:val="105"/>
        </w:rPr>
        <w:t>h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38"/>
          <w:w w:val="105"/>
        </w:rPr>
        <w:t xml:space="preserve"> </w:t>
      </w:r>
      <w:r>
        <w:rPr>
          <w:w w:val="105"/>
        </w:rPr>
        <w:t>roads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park</w:t>
      </w:r>
      <w:r>
        <w:rPr>
          <w:spacing w:val="-15"/>
          <w:w w:val="105"/>
        </w:rPr>
        <w:t>i</w:t>
      </w:r>
      <w:r>
        <w:rPr>
          <w:w w:val="105"/>
        </w:rPr>
        <w:t>ng</w:t>
      </w:r>
      <w:r>
        <w:rPr>
          <w:spacing w:val="-40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ots</w:t>
      </w:r>
      <w:r>
        <w:rPr>
          <w:spacing w:val="-34"/>
          <w:w w:val="105"/>
        </w:rPr>
        <w:t xml:space="preserve"> </w:t>
      </w:r>
      <w:r>
        <w:rPr>
          <w:w w:val="105"/>
        </w:rPr>
        <w:t>on</w:t>
      </w:r>
      <w:r>
        <w:rPr>
          <w:spacing w:val="-39"/>
          <w:w w:val="105"/>
        </w:rPr>
        <w:t xml:space="preserve"> </w:t>
      </w:r>
      <w:r>
        <w:rPr>
          <w:w w:val="105"/>
        </w:rPr>
        <w:t>Tazewell</w:t>
      </w:r>
      <w:r>
        <w:rPr>
          <w:spacing w:val="-26"/>
          <w:w w:val="105"/>
        </w:rPr>
        <w:t xml:space="preserve"> </w:t>
      </w:r>
      <w:r>
        <w:rPr>
          <w:w w:val="105"/>
        </w:rPr>
        <w:t>L</w:t>
      </w:r>
      <w:r>
        <w:rPr>
          <w:spacing w:val="-28"/>
          <w:w w:val="105"/>
        </w:rPr>
        <w:t>i</w:t>
      </w:r>
      <w:r>
        <w:rPr>
          <w:w w:val="105"/>
        </w:rPr>
        <w:t>tt</w:t>
      </w:r>
      <w:r>
        <w:rPr>
          <w:spacing w:val="-11"/>
          <w:w w:val="105"/>
        </w:rPr>
        <w:t>l</w:t>
      </w:r>
      <w:r>
        <w:rPr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w w:val="105"/>
        </w:rPr>
        <w:t>Lea</w:t>
      </w:r>
      <w:r>
        <w:rPr>
          <w:spacing w:val="-20"/>
          <w:w w:val="105"/>
        </w:rPr>
        <w:t>g</w:t>
      </w:r>
      <w:r>
        <w:rPr>
          <w:w w:val="105"/>
        </w:rPr>
        <w:t>ue</w:t>
      </w:r>
      <w:r>
        <w:rPr>
          <w:spacing w:val="-26"/>
          <w:w w:val="105"/>
        </w:rPr>
        <w:t xml:space="preserve"> </w:t>
      </w:r>
      <w:r>
        <w:rPr>
          <w:w w:val="105"/>
        </w:rPr>
        <w:t>property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at</w:t>
      </w:r>
      <w:r>
        <w:rPr>
          <w:w w:val="112"/>
        </w:rPr>
        <w:t xml:space="preserve"> </w:t>
      </w:r>
      <w:r>
        <w:t>funct</w:t>
      </w:r>
      <w:r>
        <w:rPr>
          <w:spacing w:val="-9"/>
        </w:rPr>
        <w:t>i</w:t>
      </w:r>
      <w:r>
        <w:t>ons</w:t>
      </w:r>
      <w:r>
        <w:rPr>
          <w:spacing w:val="-9"/>
        </w:rPr>
        <w:t xml:space="preserve"> </w:t>
      </w:r>
      <w:r>
        <w:rPr>
          <w:spacing w:val="-26"/>
        </w:rPr>
        <w:t>i</w:t>
      </w:r>
      <w:r>
        <w:t>nvolv</w:t>
      </w:r>
      <w:r>
        <w:rPr>
          <w:spacing w:val="-13"/>
        </w:rPr>
        <w:t>i</w:t>
      </w:r>
      <w:r>
        <w:t>ng</w:t>
      </w:r>
      <w:r>
        <w:rPr>
          <w:spacing w:val="-33"/>
        </w:rPr>
        <w:t xml:space="preserve"> </w:t>
      </w:r>
      <w:r>
        <w:t>Tazewell</w:t>
      </w:r>
      <w:r>
        <w:rPr>
          <w:spacing w:val="13"/>
        </w:rPr>
        <w:t xml:space="preserve"> </w:t>
      </w:r>
      <w:r>
        <w:t>Litt</w:t>
      </w:r>
      <w:r>
        <w:rPr>
          <w:spacing w:val="-19"/>
        </w:rPr>
        <w:t>l</w:t>
      </w:r>
      <w:r>
        <w:t>e</w:t>
      </w:r>
      <w:r>
        <w:rPr>
          <w:spacing w:val="-3"/>
        </w:rPr>
        <w:t xml:space="preserve"> </w:t>
      </w:r>
      <w:r>
        <w:t>Lea</w:t>
      </w:r>
      <w:r>
        <w:rPr>
          <w:spacing w:val="-19"/>
        </w:rPr>
        <w:t>g</w:t>
      </w:r>
      <w:r>
        <w:t>ue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14"/>
        <w:ind w:hanging="335"/>
      </w:pPr>
      <w:r>
        <w:t>Watch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</w:t>
      </w:r>
      <w:r>
        <w:rPr>
          <w:spacing w:val="-5"/>
        </w:rPr>
        <w:t>i</w:t>
      </w:r>
      <w:r>
        <w:rPr>
          <w:spacing w:val="-24"/>
        </w:rPr>
        <w:t>l</w:t>
      </w:r>
      <w:r>
        <w:t>dren</w:t>
      </w:r>
      <w:r>
        <w:rPr>
          <w:spacing w:val="-10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parked</w:t>
      </w:r>
      <w:r>
        <w:rPr>
          <w:spacing w:val="-13"/>
        </w:rPr>
        <w:t xml:space="preserve"> </w:t>
      </w:r>
      <w:r>
        <w:t>cars.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36"/>
        </w:tabs>
        <w:kinsoku w:val="0"/>
        <w:overflowPunct w:val="0"/>
        <w:autoSpaceDE w:val="0"/>
        <w:autoSpaceDN w:val="0"/>
        <w:adjustRightInd w:val="0"/>
        <w:spacing w:before="31" w:line="265" w:lineRule="auto"/>
        <w:ind w:right="1441"/>
      </w:pPr>
      <w:r>
        <w:rPr>
          <w:w w:val="105"/>
        </w:rPr>
        <w:t>No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>l</w:t>
      </w:r>
      <w:r>
        <w:rPr>
          <w:w w:val="105"/>
        </w:rPr>
        <w:t>cohol</w:t>
      </w:r>
      <w:r>
        <w:rPr>
          <w:spacing w:val="-27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>l</w:t>
      </w:r>
      <w:r>
        <w:rPr>
          <w:w w:val="105"/>
        </w:rPr>
        <w:t>owe</w:t>
      </w:r>
      <w:r>
        <w:rPr>
          <w:spacing w:val="-12"/>
          <w:w w:val="105"/>
        </w:rPr>
        <w:t>d</w:t>
      </w:r>
      <w:r>
        <w:rPr>
          <w:spacing w:val="-129"/>
          <w:w w:val="105"/>
        </w:rPr>
        <w:t>i</w:t>
      </w:r>
      <w:r>
        <w:rPr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park</w:t>
      </w:r>
      <w:r>
        <w:rPr>
          <w:spacing w:val="-13"/>
          <w:w w:val="105"/>
        </w:rPr>
        <w:t>i</w:t>
      </w:r>
      <w:r>
        <w:rPr>
          <w:spacing w:val="-28"/>
          <w:w w:val="105"/>
        </w:rPr>
        <w:t>n</w:t>
      </w:r>
      <w:r>
        <w:rPr>
          <w:spacing w:val="7"/>
          <w:w w:val="105"/>
        </w:rPr>
        <w:t>g</w:t>
      </w:r>
      <w:r>
        <w:rPr>
          <w:spacing w:val="-38"/>
          <w:w w:val="105"/>
        </w:rPr>
        <w:t>l</w:t>
      </w:r>
      <w:r>
        <w:rPr>
          <w:w w:val="105"/>
        </w:rPr>
        <w:t>o</w:t>
      </w:r>
      <w:r>
        <w:rPr>
          <w:spacing w:val="-13"/>
          <w:w w:val="105"/>
        </w:rPr>
        <w:t>t</w:t>
      </w:r>
      <w:r>
        <w:rPr>
          <w:spacing w:val="-17"/>
          <w:w w:val="105"/>
        </w:rPr>
        <w:t>,</w:t>
      </w:r>
      <w:r>
        <w:rPr>
          <w:w w:val="105"/>
        </w:rPr>
        <w:t>fie</w:t>
      </w:r>
      <w:r>
        <w:rPr>
          <w:spacing w:val="-8"/>
          <w:w w:val="105"/>
        </w:rPr>
        <w:t>l</w:t>
      </w:r>
      <w:r>
        <w:rPr>
          <w:spacing w:val="-21"/>
          <w:w w:val="105"/>
        </w:rPr>
        <w:t>d</w:t>
      </w:r>
      <w:r>
        <w:rPr>
          <w:spacing w:val="-14"/>
          <w:w w:val="105"/>
        </w:rPr>
        <w:t>,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common</w:t>
      </w:r>
      <w:r>
        <w:rPr>
          <w:spacing w:val="-14"/>
          <w:w w:val="105"/>
        </w:rPr>
        <w:t xml:space="preserve"> </w:t>
      </w:r>
      <w:r>
        <w:rPr>
          <w:w w:val="105"/>
        </w:rPr>
        <w:t>areas.</w:t>
      </w:r>
      <w:r>
        <w:rPr>
          <w:spacing w:val="-25"/>
          <w:w w:val="105"/>
        </w:rPr>
        <w:t xml:space="preserve"> </w:t>
      </w:r>
      <w:r>
        <w:rPr>
          <w:w w:val="105"/>
        </w:rPr>
        <w:t>Those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arr</w:t>
      </w:r>
      <w:r>
        <w:rPr>
          <w:spacing w:val="-18"/>
          <w:w w:val="105"/>
        </w:rPr>
        <w:t>i</w:t>
      </w:r>
      <w:r>
        <w:rPr>
          <w:w w:val="105"/>
        </w:rPr>
        <w:t>ve</w:t>
      </w:r>
      <w:r>
        <w:rPr>
          <w:spacing w:val="-38"/>
          <w:w w:val="105"/>
        </w:rPr>
        <w:t xml:space="preserve"> i</w:t>
      </w:r>
      <w:r>
        <w:rPr>
          <w:w w:val="105"/>
        </w:rPr>
        <w:t>ntox</w:t>
      </w:r>
      <w:r>
        <w:rPr>
          <w:spacing w:val="-20"/>
          <w:w w:val="105"/>
        </w:rPr>
        <w:t>i</w:t>
      </w:r>
      <w:r>
        <w:rPr>
          <w:w w:val="105"/>
        </w:rPr>
        <w:t>cated</w:t>
      </w:r>
      <w:r>
        <w:rPr>
          <w:spacing w:val="-21"/>
          <w:w w:val="105"/>
        </w:rPr>
        <w:t xml:space="preserve"> </w:t>
      </w:r>
      <w:r>
        <w:rPr>
          <w:w w:val="105"/>
        </w:rPr>
        <w:t>will</w:t>
      </w:r>
      <w:r>
        <w:rPr>
          <w:w w:val="109"/>
        </w:rPr>
        <w:t xml:space="preserve"> </w:t>
      </w:r>
      <w:r>
        <w:rPr>
          <w:w w:val="105"/>
        </w:rPr>
        <w:t>be</w:t>
      </w:r>
      <w:r>
        <w:rPr>
          <w:spacing w:val="-47"/>
          <w:w w:val="105"/>
        </w:rPr>
        <w:t xml:space="preserve"> </w:t>
      </w:r>
      <w:r>
        <w:rPr>
          <w:w w:val="105"/>
        </w:rPr>
        <w:t>asked</w:t>
      </w:r>
      <w:r>
        <w:rPr>
          <w:spacing w:val="-41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eave.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14"/>
        <w:ind w:hanging="349"/>
      </w:pP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spacing w:val="-22"/>
          <w:w w:val="105"/>
        </w:rPr>
        <w:t>p</w:t>
      </w:r>
      <w:r>
        <w:rPr>
          <w:spacing w:val="-18"/>
          <w:w w:val="105"/>
        </w:rPr>
        <w:t>l</w:t>
      </w:r>
      <w:r>
        <w:rPr>
          <w:w w:val="105"/>
        </w:rPr>
        <w:t>ay</w:t>
      </w:r>
      <w:r>
        <w:rPr>
          <w:spacing w:val="-3"/>
          <w:w w:val="105"/>
        </w:rPr>
        <w:t>i</w:t>
      </w:r>
      <w:r>
        <w:rPr>
          <w:spacing w:val="-28"/>
          <w:w w:val="105"/>
        </w:rPr>
        <w:t>n</w:t>
      </w:r>
      <w:r>
        <w:rPr>
          <w:spacing w:val="7"/>
          <w:w w:val="105"/>
        </w:rPr>
        <w:t>g</w:t>
      </w:r>
      <w:r>
        <w:rPr>
          <w:spacing w:val="-27"/>
          <w:w w:val="105"/>
        </w:rPr>
        <w:t>i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w w:val="105"/>
        </w:rPr>
        <w:t>park</w:t>
      </w:r>
      <w:r>
        <w:rPr>
          <w:spacing w:val="-8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12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ot</w:t>
      </w:r>
      <w:r>
        <w:rPr>
          <w:spacing w:val="-18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wa</w:t>
      </w:r>
      <w:r>
        <w:rPr>
          <w:spacing w:val="4"/>
          <w:w w:val="105"/>
        </w:rPr>
        <w:t>l</w:t>
      </w:r>
      <w:r>
        <w:rPr>
          <w:w w:val="105"/>
        </w:rPr>
        <w:t>kways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awn</w:t>
      </w:r>
      <w:r>
        <w:rPr>
          <w:spacing w:val="-3"/>
          <w:w w:val="105"/>
        </w:rPr>
        <w:t xml:space="preserve"> </w:t>
      </w:r>
      <w:r>
        <w:rPr>
          <w:w w:val="105"/>
        </w:rPr>
        <w:t>equ</w:t>
      </w:r>
      <w:r>
        <w:rPr>
          <w:spacing w:val="-7"/>
          <w:w w:val="105"/>
        </w:rPr>
        <w:t>i</w:t>
      </w:r>
      <w:r>
        <w:rPr>
          <w:w w:val="105"/>
        </w:rPr>
        <w:t>pment.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31"/>
      </w:pPr>
      <w:r>
        <w:t>Use</w:t>
      </w:r>
      <w:r>
        <w:rPr>
          <w:spacing w:val="-10"/>
        </w:rPr>
        <w:t xml:space="preserve"> </w:t>
      </w:r>
      <w:r>
        <w:t>crosswa</w:t>
      </w:r>
      <w:r>
        <w:rPr>
          <w:spacing w:val="6"/>
        </w:rPr>
        <w:t>l</w:t>
      </w:r>
      <w:r>
        <w:t>ks</w:t>
      </w:r>
      <w:r>
        <w:rPr>
          <w:spacing w:val="-2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crossi</w:t>
      </w:r>
      <w:r>
        <w:rPr>
          <w:spacing w:val="-27"/>
        </w:rPr>
        <w:t>n</w:t>
      </w:r>
      <w:r>
        <w:t>g</w:t>
      </w:r>
      <w:r>
        <w:rPr>
          <w:spacing w:val="-20"/>
        </w:rPr>
        <w:t xml:space="preserve"> </w:t>
      </w:r>
      <w:r>
        <w:t>roads</w:t>
      </w:r>
      <w:r>
        <w:rPr>
          <w:spacing w:val="-1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</w:t>
      </w:r>
      <w:r>
        <w:rPr>
          <w:spacing w:val="-6"/>
        </w:rPr>
        <w:t>l</w:t>
      </w:r>
      <w:r>
        <w:t>ert</w:t>
      </w:r>
      <w:r>
        <w:rPr>
          <w:spacing w:val="-1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traffic.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31"/>
        <w:ind w:hanging="349"/>
        <w:rPr>
          <w:w w:val="105"/>
        </w:rPr>
      </w:pP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profan</w:t>
      </w:r>
      <w:r>
        <w:rPr>
          <w:spacing w:val="-10"/>
          <w:w w:val="105"/>
        </w:rPr>
        <w:t>i</w:t>
      </w:r>
      <w:r>
        <w:rPr>
          <w:w w:val="105"/>
        </w:rPr>
        <w:t>ty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object</w:t>
      </w:r>
      <w:r>
        <w:rPr>
          <w:spacing w:val="3"/>
          <w:w w:val="105"/>
        </w:rPr>
        <w:t>i</w:t>
      </w:r>
      <w:r>
        <w:rPr>
          <w:w w:val="105"/>
        </w:rPr>
        <w:t>onab</w:t>
      </w:r>
      <w:r>
        <w:rPr>
          <w:spacing w:val="3"/>
          <w:w w:val="105"/>
        </w:rPr>
        <w:t>l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spacing w:val="-40"/>
          <w:w w:val="105"/>
        </w:rPr>
        <w:t>d</w:t>
      </w:r>
      <w:r>
        <w:rPr>
          <w:spacing w:val="-38"/>
          <w:w w:val="105"/>
        </w:rPr>
        <w:t>i</w:t>
      </w:r>
      <w:r>
        <w:rPr>
          <w:w w:val="105"/>
        </w:rPr>
        <w:t>sp</w:t>
      </w:r>
      <w:r>
        <w:rPr>
          <w:spacing w:val="-10"/>
          <w:w w:val="105"/>
        </w:rPr>
        <w:t>l</w:t>
      </w:r>
      <w:r>
        <w:rPr>
          <w:w w:val="105"/>
        </w:rPr>
        <w:t>ays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d</w:t>
      </w:r>
      <w:r>
        <w:rPr>
          <w:spacing w:val="-19"/>
          <w:w w:val="105"/>
        </w:rPr>
        <w:t>i</w:t>
      </w:r>
      <w:r>
        <w:rPr>
          <w:w w:val="105"/>
        </w:rPr>
        <w:t>ssent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throw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31"/>
          <w:w w:val="105"/>
        </w:rPr>
        <w:t xml:space="preserve"> </w:t>
      </w:r>
      <w:r>
        <w:rPr>
          <w:w w:val="105"/>
        </w:rPr>
        <w:t>hat</w:t>
      </w:r>
      <w:r>
        <w:rPr>
          <w:spacing w:val="-25"/>
          <w:w w:val="105"/>
        </w:rPr>
        <w:t>s</w:t>
      </w:r>
      <w:r>
        <w:rPr>
          <w:spacing w:val="-7"/>
          <w:w w:val="105"/>
        </w:rPr>
        <w:t>,</w:t>
      </w:r>
      <w:r>
        <w:rPr>
          <w:w w:val="105"/>
        </w:rPr>
        <w:t>bat</w:t>
      </w:r>
      <w:r>
        <w:rPr>
          <w:spacing w:val="-25"/>
          <w:w w:val="105"/>
        </w:rPr>
        <w:t>s</w:t>
      </w:r>
      <w:r>
        <w:rPr>
          <w:spacing w:val="-17"/>
          <w:w w:val="105"/>
        </w:rPr>
        <w:t>,</w:t>
      </w:r>
      <w:r>
        <w:rPr>
          <w:w w:val="105"/>
        </w:rPr>
        <w:t>g</w:t>
      </w:r>
      <w:r>
        <w:rPr>
          <w:spacing w:val="-13"/>
          <w:w w:val="105"/>
        </w:rPr>
        <w:t>l</w:t>
      </w:r>
      <w:r>
        <w:rPr>
          <w:w w:val="105"/>
        </w:rPr>
        <w:t>ove</w:t>
      </w:r>
      <w:r>
        <w:rPr>
          <w:spacing w:val="-8"/>
          <w:w w:val="105"/>
        </w:rPr>
        <w:t>s</w:t>
      </w:r>
      <w:r>
        <w:rPr>
          <w:spacing w:val="-7"/>
          <w:w w:val="105"/>
        </w:rPr>
        <w:t>,</w:t>
      </w:r>
      <w:r>
        <w:rPr>
          <w:w w:val="105"/>
        </w:rPr>
        <w:t>bal</w:t>
      </w:r>
      <w:r>
        <w:rPr>
          <w:spacing w:val="-18"/>
          <w:w w:val="105"/>
        </w:rPr>
        <w:t>l</w:t>
      </w:r>
      <w:r>
        <w:rPr>
          <w:spacing w:val="-14"/>
          <w:w w:val="105"/>
        </w:rPr>
        <w:t>s</w:t>
      </w:r>
      <w:r>
        <w:rPr>
          <w:spacing w:val="-7"/>
          <w:w w:val="105"/>
        </w:rPr>
        <w:t>,</w:t>
      </w:r>
      <w:r>
        <w:rPr>
          <w:w w:val="105"/>
        </w:rPr>
        <w:t>etc.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31" w:line="265" w:lineRule="auto"/>
        <w:ind w:left="814" w:right="1364" w:hanging="335"/>
      </w:pPr>
      <w:r>
        <w:rPr>
          <w:w w:val="105"/>
        </w:rPr>
        <w:t>No</w:t>
      </w:r>
      <w:r>
        <w:rPr>
          <w:spacing w:val="-35"/>
          <w:w w:val="105"/>
        </w:rPr>
        <w:t xml:space="preserve"> </w:t>
      </w:r>
      <w:r>
        <w:rPr>
          <w:w w:val="105"/>
        </w:rPr>
        <w:t>sw</w:t>
      </w:r>
      <w:r>
        <w:rPr>
          <w:spacing w:val="-9"/>
          <w:w w:val="105"/>
        </w:rPr>
        <w:t>i</w:t>
      </w:r>
      <w:r>
        <w:rPr>
          <w:w w:val="105"/>
        </w:rPr>
        <w:t>nging</w:t>
      </w:r>
      <w:r>
        <w:rPr>
          <w:spacing w:val="-41"/>
          <w:w w:val="105"/>
        </w:rPr>
        <w:t xml:space="preserve"> </w:t>
      </w:r>
      <w:r>
        <w:rPr>
          <w:w w:val="105"/>
        </w:rPr>
        <w:t>bats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41"/>
          <w:w w:val="105"/>
        </w:rPr>
        <w:t xml:space="preserve"> </w:t>
      </w:r>
      <w:r>
        <w:rPr>
          <w:w w:val="105"/>
        </w:rPr>
        <w:t>throw</w:t>
      </w:r>
      <w:r>
        <w:rPr>
          <w:spacing w:val="3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41"/>
          <w:w w:val="105"/>
        </w:rPr>
        <w:t xml:space="preserve"> </w:t>
      </w:r>
      <w:r>
        <w:rPr>
          <w:w w:val="105"/>
        </w:rPr>
        <w:t>basebal</w:t>
      </w:r>
      <w:r>
        <w:rPr>
          <w:spacing w:val="-6"/>
          <w:w w:val="105"/>
        </w:rPr>
        <w:t>l</w:t>
      </w:r>
      <w:r>
        <w:rPr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w w:val="105"/>
        </w:rPr>
        <w:t>any</w:t>
      </w:r>
      <w:r>
        <w:rPr>
          <w:spacing w:val="-34"/>
          <w:w w:val="105"/>
        </w:rPr>
        <w:t xml:space="preserve"> </w:t>
      </w:r>
      <w:r>
        <w:rPr>
          <w:w w:val="105"/>
        </w:rPr>
        <w:t>t</w:t>
      </w:r>
      <w:r>
        <w:rPr>
          <w:spacing w:val="-7"/>
          <w:w w:val="105"/>
        </w:rPr>
        <w:t>i</w:t>
      </w:r>
      <w:r>
        <w:rPr>
          <w:w w:val="105"/>
        </w:rPr>
        <w:t>me</w:t>
      </w:r>
      <w:r>
        <w:rPr>
          <w:spacing w:val="-33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>i</w:t>
      </w:r>
      <w:r>
        <w:rPr>
          <w:spacing w:val="17"/>
          <w:w w:val="105"/>
        </w:rPr>
        <w:t>n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wa</w:t>
      </w:r>
      <w:r>
        <w:rPr>
          <w:spacing w:val="3"/>
          <w:w w:val="105"/>
        </w:rPr>
        <w:t>l</w:t>
      </w:r>
      <w:r>
        <w:rPr>
          <w:w w:val="105"/>
        </w:rPr>
        <w:t>kways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common</w:t>
      </w:r>
      <w:r>
        <w:rPr>
          <w:spacing w:val="-33"/>
          <w:w w:val="105"/>
        </w:rPr>
        <w:t xml:space="preserve"> </w:t>
      </w:r>
      <w:r>
        <w:rPr>
          <w:w w:val="105"/>
        </w:rPr>
        <w:t>areas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w w:val="105"/>
        </w:rPr>
        <w:t>Litt</w:t>
      </w:r>
      <w:r>
        <w:rPr>
          <w:spacing w:val="-20"/>
          <w:w w:val="105"/>
        </w:rPr>
        <w:t>l</w:t>
      </w:r>
      <w:r>
        <w:rPr>
          <w:w w:val="105"/>
        </w:rPr>
        <w:t>e</w:t>
      </w:r>
      <w:r>
        <w:rPr>
          <w:spacing w:val="-42"/>
          <w:w w:val="105"/>
        </w:rPr>
        <w:t xml:space="preserve"> </w:t>
      </w:r>
      <w:r>
        <w:rPr>
          <w:w w:val="105"/>
        </w:rPr>
        <w:t>League</w:t>
      </w:r>
      <w:r>
        <w:rPr>
          <w:spacing w:val="-44"/>
          <w:w w:val="105"/>
        </w:rPr>
        <w:t xml:space="preserve"> </w:t>
      </w:r>
      <w:r>
        <w:rPr>
          <w:w w:val="105"/>
        </w:rPr>
        <w:t>com</w:t>
      </w:r>
      <w:r>
        <w:rPr>
          <w:spacing w:val="-7"/>
          <w:w w:val="105"/>
        </w:rPr>
        <w:t>p</w:t>
      </w:r>
      <w:r>
        <w:rPr>
          <w:spacing w:val="-18"/>
          <w:w w:val="105"/>
        </w:rPr>
        <w:t>l</w:t>
      </w:r>
      <w:r>
        <w:rPr>
          <w:w w:val="105"/>
        </w:rPr>
        <w:t>ex.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14"/>
        <w:ind w:hanging="349"/>
      </w:pPr>
      <w:r>
        <w:t>No</w:t>
      </w:r>
      <w:r>
        <w:rPr>
          <w:spacing w:val="-10"/>
        </w:rPr>
        <w:t xml:space="preserve"> </w:t>
      </w:r>
      <w:r>
        <w:t>throwing</w:t>
      </w:r>
      <w:r>
        <w:rPr>
          <w:spacing w:val="-15"/>
        </w:rPr>
        <w:t xml:space="preserve"> </w:t>
      </w:r>
      <w:r>
        <w:rPr>
          <w:spacing w:val="-4"/>
        </w:rPr>
        <w:t>ball</w:t>
      </w:r>
      <w:r>
        <w:rPr>
          <w:spacing w:val="-5"/>
        </w:rPr>
        <w:t>s</w:t>
      </w:r>
      <w:r>
        <w:t xml:space="preserve"> </w:t>
      </w:r>
      <w:r>
        <w:rPr>
          <w:spacing w:val="-4"/>
        </w:rPr>
        <w:t>ag</w:t>
      </w:r>
      <w:r>
        <w:rPr>
          <w:spacing w:val="-3"/>
        </w:rPr>
        <w:t>ainst</w:t>
      </w:r>
      <w:r>
        <w:rPr>
          <w:spacing w:val="-17"/>
        </w:rPr>
        <w:t xml:space="preserve"> </w:t>
      </w:r>
      <w:r>
        <w:rPr>
          <w:spacing w:val="-4"/>
        </w:rPr>
        <w:t>dugouts</w:t>
      </w:r>
      <w:r>
        <w:rPr>
          <w:spacing w:val="6"/>
        </w:rPr>
        <w:t xml:space="preserve"> </w:t>
      </w:r>
      <w:r>
        <w:t>or</w:t>
      </w:r>
      <w:r>
        <w:rPr>
          <w:spacing w:val="-5"/>
        </w:rPr>
        <w:t xml:space="preserve"> ag</w:t>
      </w:r>
      <w:r>
        <w:rPr>
          <w:spacing w:val="-4"/>
        </w:rPr>
        <w:t>ainst</w:t>
      </w:r>
      <w:r>
        <w:rPr>
          <w:spacing w:val="-8"/>
        </w:rPr>
        <w:t xml:space="preserve"> </w:t>
      </w:r>
      <w:r>
        <w:t>backstop.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20"/>
        <w:ind w:left="821" w:hanging="335"/>
      </w:pPr>
      <w:r>
        <w:t>Catchers</w:t>
      </w:r>
      <w:r>
        <w:rPr>
          <w:spacing w:val="-1"/>
        </w:rPr>
        <w:t xml:space="preserve"> equipment</w:t>
      </w:r>
      <w:r>
        <w:rPr>
          <w:spacing w:val="-4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2"/>
        </w:rPr>
        <w:t>batting</w:t>
      </w:r>
      <w:r>
        <w:rPr>
          <w:spacing w:val="-20"/>
        </w:rPr>
        <w:t xml:space="preserve"> </w:t>
      </w:r>
      <w:r>
        <w:rPr>
          <w:spacing w:val="-2"/>
        </w:rPr>
        <w:t>practi</w:t>
      </w:r>
      <w:r>
        <w:rPr>
          <w:spacing w:val="-3"/>
        </w:rPr>
        <w:t>ce.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26"/>
        <w:ind w:left="821"/>
      </w:pPr>
      <w:r>
        <w:rPr>
          <w:w w:val="105"/>
        </w:rPr>
        <w:t>No</w:t>
      </w:r>
      <w:r>
        <w:rPr>
          <w:spacing w:val="-32"/>
          <w:w w:val="105"/>
        </w:rPr>
        <w:t xml:space="preserve"> </w:t>
      </w:r>
      <w:r>
        <w:rPr>
          <w:w w:val="105"/>
        </w:rPr>
        <w:t>smoking</w:t>
      </w:r>
      <w:r>
        <w:rPr>
          <w:spacing w:val="-40"/>
          <w:w w:val="105"/>
        </w:rPr>
        <w:t xml:space="preserve"> 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vaping</w:t>
      </w:r>
      <w:r>
        <w:rPr>
          <w:spacing w:val="-2"/>
          <w:w w:val="105"/>
        </w:rPr>
        <w:t>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31"/>
        <w:ind w:hanging="349"/>
      </w:pPr>
      <w:r>
        <w:t>No</w:t>
      </w:r>
      <w:r>
        <w:rPr>
          <w:spacing w:val="12"/>
        </w:rPr>
        <w:t xml:space="preserve"> </w:t>
      </w:r>
      <w:r>
        <w:t>throw</w:t>
      </w:r>
      <w:r>
        <w:rPr>
          <w:spacing w:val="-1"/>
        </w:rPr>
        <w:t>i</w:t>
      </w:r>
      <w:r>
        <w:t>n</w:t>
      </w:r>
      <w:r>
        <w:rPr>
          <w:spacing w:val="22"/>
        </w:rPr>
        <w:t>g</w:t>
      </w:r>
      <w:r>
        <w:t>rocks.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45"/>
        <w:ind w:hanging="349"/>
      </w:pP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horsep</w:t>
      </w:r>
      <w:r>
        <w:rPr>
          <w:spacing w:val="-9"/>
          <w:w w:val="105"/>
        </w:rPr>
        <w:t>l</w:t>
      </w:r>
      <w:r>
        <w:rPr>
          <w:w w:val="105"/>
        </w:rPr>
        <w:t>a</w:t>
      </w:r>
      <w:r>
        <w:rPr>
          <w:spacing w:val="17"/>
          <w:w w:val="105"/>
        </w:rPr>
        <w:t>y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w w:val="105"/>
        </w:rPr>
        <w:t>d</w:t>
      </w:r>
      <w:r>
        <w:rPr>
          <w:spacing w:val="-18"/>
          <w:w w:val="105"/>
        </w:rPr>
        <w:t>u</w:t>
      </w:r>
      <w:r>
        <w:rPr>
          <w:spacing w:val="-20"/>
          <w:w w:val="105"/>
        </w:rPr>
        <w:t>g</w:t>
      </w:r>
      <w:r>
        <w:rPr>
          <w:w w:val="105"/>
        </w:rPr>
        <w:t>outs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c</w:t>
      </w:r>
      <w:r>
        <w:rPr>
          <w:spacing w:val="-41"/>
          <w:w w:val="105"/>
        </w:rPr>
        <w:t>l</w:t>
      </w:r>
      <w:r>
        <w:rPr>
          <w:spacing w:val="-38"/>
          <w:w w:val="105"/>
        </w:rPr>
        <w:t>i</w:t>
      </w:r>
      <w:r>
        <w:rPr>
          <w:w w:val="105"/>
        </w:rPr>
        <w:t>mb</w:t>
      </w:r>
      <w:r>
        <w:rPr>
          <w:spacing w:val="-17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41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fences.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31"/>
        <w:ind w:hanging="349"/>
      </w:pPr>
      <w:r>
        <w:rPr>
          <w:w w:val="105"/>
        </w:rPr>
        <w:t>P</w:t>
      </w:r>
      <w:r>
        <w:rPr>
          <w:spacing w:val="-12"/>
          <w:w w:val="105"/>
        </w:rPr>
        <w:t>l</w:t>
      </w:r>
      <w:r>
        <w:rPr>
          <w:w w:val="105"/>
        </w:rPr>
        <w:t>ayers</w:t>
      </w:r>
      <w:r>
        <w:rPr>
          <w:spacing w:val="-31"/>
          <w:w w:val="105"/>
        </w:rPr>
        <w:t xml:space="preserve"> </w:t>
      </w:r>
      <w:r>
        <w:rPr>
          <w:w w:val="105"/>
        </w:rPr>
        <w:t>must</w:t>
      </w:r>
      <w:r>
        <w:rPr>
          <w:spacing w:val="-35"/>
          <w:w w:val="105"/>
        </w:rPr>
        <w:t xml:space="preserve"> </w:t>
      </w:r>
      <w:r>
        <w:rPr>
          <w:w w:val="105"/>
        </w:rPr>
        <w:t>rema</w:t>
      </w:r>
      <w:r>
        <w:rPr>
          <w:spacing w:val="-14"/>
          <w:w w:val="105"/>
        </w:rPr>
        <w:t>i</w:t>
      </w:r>
      <w:r>
        <w:rPr>
          <w:spacing w:val="14"/>
          <w:w w:val="105"/>
        </w:rPr>
        <w:t>n</w:t>
      </w:r>
      <w:r>
        <w:rPr>
          <w:w w:val="105"/>
        </w:rPr>
        <w:t>order</w:t>
      </w:r>
      <w:r>
        <w:rPr>
          <w:spacing w:val="-14"/>
          <w:w w:val="105"/>
        </w:rPr>
        <w:t>l</w:t>
      </w:r>
      <w:r>
        <w:rPr>
          <w:w w:val="105"/>
        </w:rPr>
        <w:t>y</w:t>
      </w:r>
      <w:r>
        <w:rPr>
          <w:spacing w:val="-35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n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35"/>
          <w:w w:val="105"/>
        </w:rPr>
        <w:t xml:space="preserve"> </w:t>
      </w:r>
      <w:r>
        <w:rPr>
          <w:w w:val="105"/>
        </w:rPr>
        <w:t>d</w:t>
      </w:r>
      <w:r>
        <w:rPr>
          <w:spacing w:val="-18"/>
          <w:w w:val="105"/>
        </w:rPr>
        <w:t>u</w:t>
      </w:r>
      <w:r>
        <w:rPr>
          <w:spacing w:val="-20"/>
          <w:w w:val="105"/>
        </w:rPr>
        <w:t>g</w:t>
      </w:r>
      <w:r>
        <w:rPr>
          <w:w w:val="105"/>
        </w:rPr>
        <w:t>outs</w:t>
      </w:r>
      <w:r>
        <w:rPr>
          <w:spacing w:val="-32"/>
          <w:w w:val="105"/>
        </w:rPr>
        <w:t xml:space="preserve"> </w:t>
      </w:r>
      <w:r>
        <w:rPr>
          <w:w w:val="105"/>
        </w:rPr>
        <w:t>dur</w:t>
      </w:r>
      <w:r>
        <w:rPr>
          <w:spacing w:val="-9"/>
          <w:w w:val="105"/>
        </w:rPr>
        <w:t>i</w:t>
      </w:r>
      <w:r>
        <w:rPr>
          <w:w w:val="105"/>
        </w:rPr>
        <w:t>n</w:t>
      </w:r>
      <w:r>
        <w:rPr>
          <w:spacing w:val="24"/>
          <w:w w:val="105"/>
        </w:rPr>
        <w:t>g</w:t>
      </w:r>
      <w:r>
        <w:rPr>
          <w:w w:val="105"/>
        </w:rPr>
        <w:t>games.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15"/>
        </w:tabs>
        <w:kinsoku w:val="0"/>
        <w:overflowPunct w:val="0"/>
        <w:autoSpaceDE w:val="0"/>
        <w:autoSpaceDN w:val="0"/>
        <w:adjustRightInd w:val="0"/>
        <w:spacing w:before="24"/>
        <w:ind w:left="814" w:hanging="335"/>
      </w:pPr>
      <w:r>
        <w:t>On</w:t>
      </w:r>
      <w:r>
        <w:rPr>
          <w:spacing w:val="-6"/>
        </w:rPr>
        <w:t>l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-13"/>
        </w:rPr>
        <w:t>l</w:t>
      </w:r>
      <w:r>
        <w:t>ayer at</w:t>
      </w:r>
      <w:r>
        <w:rPr>
          <w:spacing w:val="-4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</w:t>
      </w:r>
      <w:r>
        <w:rPr>
          <w:spacing w:val="-19"/>
        </w:rPr>
        <w:t>l</w:t>
      </w:r>
      <w:r>
        <w:t>ate</w:t>
      </w:r>
      <w:r>
        <w:rPr>
          <w:spacing w:val="8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sw</w:t>
      </w:r>
      <w:r>
        <w:rPr>
          <w:spacing w:val="-8"/>
        </w:rPr>
        <w:t>i</w:t>
      </w:r>
      <w:r>
        <w:rPr>
          <w:spacing w:val="-27"/>
        </w:rPr>
        <w:t>n</w:t>
      </w:r>
      <w:r>
        <w:t>g</w:t>
      </w:r>
      <w:r>
        <w:rPr>
          <w:spacing w:val="-2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bat.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15"/>
        </w:tabs>
        <w:kinsoku w:val="0"/>
        <w:overflowPunct w:val="0"/>
        <w:autoSpaceDE w:val="0"/>
        <w:autoSpaceDN w:val="0"/>
        <w:adjustRightInd w:val="0"/>
        <w:spacing w:before="24"/>
        <w:ind w:left="814" w:hanging="335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on-deck</w:t>
      </w:r>
      <w:r>
        <w:rPr>
          <w:spacing w:val="-9"/>
          <w:w w:val="105"/>
        </w:rPr>
        <w:t xml:space="preserve"> </w:t>
      </w:r>
      <w:r>
        <w:rPr>
          <w:w w:val="105"/>
        </w:rPr>
        <w:t>pos</w:t>
      </w:r>
      <w:r>
        <w:rPr>
          <w:spacing w:val="-16"/>
          <w:w w:val="105"/>
        </w:rPr>
        <w:t>i</w:t>
      </w:r>
      <w:r>
        <w:rPr>
          <w:w w:val="105"/>
        </w:rPr>
        <w:t>t</w:t>
      </w:r>
      <w:r>
        <w:rPr>
          <w:spacing w:val="-18"/>
          <w:w w:val="105"/>
        </w:rPr>
        <w:t>i</w:t>
      </w:r>
      <w:r>
        <w:rPr>
          <w:w w:val="105"/>
        </w:rPr>
        <w:t>o</w:t>
      </w:r>
      <w:r>
        <w:rPr>
          <w:spacing w:val="-6"/>
          <w:w w:val="105"/>
        </w:rPr>
        <w:t>n</w:t>
      </w:r>
      <w:r>
        <w:rPr>
          <w:spacing w:val="-111"/>
          <w:w w:val="105"/>
        </w:rPr>
        <w:t>i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32"/>
          <w:w w:val="105"/>
        </w:rPr>
        <w:t xml:space="preserve"> </w:t>
      </w:r>
      <w:r>
        <w:rPr>
          <w:w w:val="105"/>
        </w:rPr>
        <w:t>perm</w:t>
      </w:r>
      <w:r>
        <w:rPr>
          <w:spacing w:val="-21"/>
          <w:w w:val="105"/>
        </w:rPr>
        <w:t>i</w:t>
      </w:r>
      <w:r>
        <w:rPr>
          <w:w w:val="105"/>
        </w:rPr>
        <w:t>tted</w:t>
      </w:r>
      <w:r>
        <w:rPr>
          <w:spacing w:val="-42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3"/>
          <w:w w:val="105"/>
        </w:rPr>
        <w:t xml:space="preserve"> </w:t>
      </w:r>
      <w:r>
        <w:rPr>
          <w:spacing w:val="-22"/>
          <w:w w:val="105"/>
        </w:rPr>
        <w:t>T</w:t>
      </w:r>
      <w:r>
        <w:rPr>
          <w:w w:val="105"/>
        </w:rPr>
        <w:t>ee</w:t>
      </w:r>
      <w:r>
        <w:rPr>
          <w:spacing w:val="-17"/>
          <w:w w:val="105"/>
        </w:rPr>
        <w:t xml:space="preserve"> </w:t>
      </w:r>
      <w:r>
        <w:rPr>
          <w:w w:val="105"/>
        </w:rPr>
        <w:t>Bal</w:t>
      </w:r>
      <w:r>
        <w:rPr>
          <w:spacing w:val="-25"/>
          <w:w w:val="105"/>
        </w:rPr>
        <w:t>l</w:t>
      </w:r>
      <w:r>
        <w:rPr>
          <w:spacing w:val="-7"/>
          <w:w w:val="105"/>
        </w:rPr>
        <w:t>,</w:t>
      </w:r>
      <w:r>
        <w:rPr>
          <w:w w:val="105"/>
        </w:rPr>
        <w:t>M</w:t>
      </w:r>
      <w:r>
        <w:rPr>
          <w:spacing w:val="-21"/>
          <w:w w:val="105"/>
        </w:rPr>
        <w:t>i</w:t>
      </w:r>
      <w:r>
        <w:rPr>
          <w:w w:val="105"/>
        </w:rPr>
        <w:t>nors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spacing w:val="-25"/>
          <w:w w:val="105"/>
        </w:rPr>
        <w:t>M</w:t>
      </w:r>
      <w:r>
        <w:rPr>
          <w:w w:val="105"/>
        </w:rPr>
        <w:t>ajors</w:t>
      </w:r>
      <w:r>
        <w:rPr>
          <w:spacing w:val="-20"/>
          <w:w w:val="105"/>
        </w:rPr>
        <w:t xml:space="preserve"> </w:t>
      </w:r>
      <w:r>
        <w:rPr>
          <w:w w:val="105"/>
        </w:rPr>
        <w:t>Div</w:t>
      </w:r>
      <w:r>
        <w:rPr>
          <w:spacing w:val="-24"/>
          <w:w w:val="105"/>
        </w:rPr>
        <w:t>i</w:t>
      </w:r>
      <w:r>
        <w:rPr>
          <w:w w:val="105"/>
        </w:rPr>
        <w:t>s</w:t>
      </w:r>
      <w:r>
        <w:rPr>
          <w:spacing w:val="-19"/>
          <w:w w:val="105"/>
        </w:rPr>
        <w:t>i</w:t>
      </w:r>
      <w:r>
        <w:rPr>
          <w:w w:val="105"/>
        </w:rPr>
        <w:t>ons.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before="31"/>
        <w:ind w:hanging="349"/>
      </w:pPr>
      <w:r>
        <w:rPr>
          <w:w w:val="105"/>
        </w:rPr>
        <w:t>Bats</w:t>
      </w:r>
      <w:r>
        <w:rPr>
          <w:spacing w:val="-34"/>
          <w:w w:val="105"/>
        </w:rPr>
        <w:t xml:space="preserve"> </w:t>
      </w:r>
      <w:r>
        <w:rPr>
          <w:w w:val="105"/>
        </w:rPr>
        <w:t>must</w:t>
      </w:r>
      <w:r>
        <w:rPr>
          <w:spacing w:val="-25"/>
          <w:w w:val="105"/>
        </w:rPr>
        <w:t xml:space="preserve"> </w:t>
      </w:r>
      <w:r>
        <w:rPr>
          <w:w w:val="105"/>
        </w:rPr>
        <w:t>rema</w:t>
      </w:r>
      <w:r>
        <w:rPr>
          <w:spacing w:val="-11"/>
          <w:w w:val="105"/>
        </w:rPr>
        <w:t>i</w:t>
      </w:r>
      <w:r>
        <w:rPr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w w:val="105"/>
        </w:rPr>
        <w:t>racked</w:t>
      </w:r>
      <w:r>
        <w:rPr>
          <w:spacing w:val="-46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d</w:t>
      </w:r>
      <w:r>
        <w:rPr>
          <w:spacing w:val="-18"/>
          <w:w w:val="105"/>
        </w:rPr>
        <w:t>u</w:t>
      </w:r>
      <w:r>
        <w:rPr>
          <w:w w:val="105"/>
        </w:rPr>
        <w:t>gout</w:t>
      </w:r>
      <w:r>
        <w:rPr>
          <w:spacing w:val="-25"/>
          <w:w w:val="105"/>
        </w:rPr>
        <w:t xml:space="preserve"> </w:t>
      </w:r>
      <w:r>
        <w:rPr>
          <w:w w:val="105"/>
        </w:rPr>
        <w:t>until</w:t>
      </w:r>
      <w:r>
        <w:rPr>
          <w:spacing w:val="-32"/>
          <w:w w:val="105"/>
        </w:rPr>
        <w:t xml:space="preserve"> </w:t>
      </w:r>
      <w:r>
        <w:rPr>
          <w:w w:val="105"/>
        </w:rPr>
        <w:t>ready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approach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p</w:t>
      </w:r>
      <w:r>
        <w:rPr>
          <w:spacing w:val="-14"/>
          <w:w w:val="105"/>
        </w:rPr>
        <w:t>l</w:t>
      </w:r>
      <w:r>
        <w:rPr>
          <w:w w:val="105"/>
        </w:rPr>
        <w:t>ate.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24"/>
        <w:ind w:left="821"/>
      </w:pPr>
      <w:r>
        <w:rPr>
          <w:w w:val="105"/>
        </w:rPr>
        <w:t>No</w:t>
      </w:r>
      <w:r>
        <w:rPr>
          <w:spacing w:val="-33"/>
          <w:w w:val="105"/>
        </w:rPr>
        <w:t xml:space="preserve"> </w:t>
      </w:r>
      <w:r>
        <w:rPr>
          <w:w w:val="105"/>
        </w:rPr>
        <w:t>c</w:t>
      </w:r>
      <w:r>
        <w:rPr>
          <w:spacing w:val="-13"/>
          <w:w w:val="105"/>
        </w:rPr>
        <w:t>h</w:t>
      </w:r>
      <w:r>
        <w:rPr>
          <w:w w:val="105"/>
        </w:rPr>
        <w:t>i</w:t>
      </w:r>
      <w:r>
        <w:rPr>
          <w:spacing w:val="-24"/>
          <w:w w:val="105"/>
        </w:rPr>
        <w:t>l</w:t>
      </w:r>
      <w:r>
        <w:rPr>
          <w:w w:val="105"/>
        </w:rPr>
        <w:t>dren</w:t>
      </w:r>
      <w:r>
        <w:rPr>
          <w:spacing w:val="-25"/>
          <w:w w:val="105"/>
        </w:rPr>
        <w:t xml:space="preserve"> </w:t>
      </w:r>
      <w:r>
        <w:rPr>
          <w:w w:val="105"/>
        </w:rPr>
        <w:t>under</w:t>
      </w:r>
      <w:r>
        <w:rPr>
          <w:spacing w:val="-31"/>
          <w:w w:val="105"/>
        </w:rPr>
        <w:t xml:space="preserve"> </w:t>
      </w:r>
      <w:r>
        <w:rPr>
          <w:w w:val="105"/>
        </w:rPr>
        <w:t>age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spacing w:val="-62"/>
          <w:w w:val="105"/>
        </w:rPr>
        <w:t>1</w:t>
      </w:r>
      <w:r>
        <w:rPr>
          <w:w w:val="105"/>
        </w:rPr>
        <w:t>4</w:t>
      </w:r>
      <w:r>
        <w:rPr>
          <w:spacing w:val="-32"/>
          <w:w w:val="105"/>
        </w:rPr>
        <w:t xml:space="preserve"> </w:t>
      </w:r>
      <w:r>
        <w:rPr>
          <w:w w:val="105"/>
        </w:rPr>
        <w:t>are</w:t>
      </w:r>
      <w:r>
        <w:rPr>
          <w:spacing w:val="-38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permitted</w:t>
      </w:r>
      <w:r>
        <w:rPr>
          <w:spacing w:val="-23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n</w:t>
      </w:r>
      <w:r>
        <w:rPr>
          <w:spacing w:val="-46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Concess</w:t>
      </w:r>
      <w:r>
        <w:rPr>
          <w:spacing w:val="-5"/>
          <w:w w:val="105"/>
        </w:rPr>
        <w:t>i</w:t>
      </w:r>
      <w:r>
        <w:rPr>
          <w:w w:val="105"/>
        </w:rPr>
        <w:t>on</w:t>
      </w:r>
      <w:r>
        <w:rPr>
          <w:spacing w:val="-33"/>
          <w:w w:val="105"/>
        </w:rPr>
        <w:t xml:space="preserve"> </w:t>
      </w:r>
      <w:r>
        <w:rPr>
          <w:w w:val="105"/>
        </w:rPr>
        <w:t>stand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Press</w:t>
      </w:r>
      <w:r>
        <w:rPr>
          <w:spacing w:val="-26"/>
          <w:w w:val="105"/>
        </w:rPr>
        <w:t xml:space="preserve"> </w:t>
      </w:r>
      <w:r>
        <w:rPr>
          <w:w w:val="105"/>
        </w:rPr>
        <w:t>Box.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15"/>
        </w:tabs>
        <w:kinsoku w:val="0"/>
        <w:overflowPunct w:val="0"/>
        <w:autoSpaceDE w:val="0"/>
        <w:autoSpaceDN w:val="0"/>
        <w:adjustRightInd w:val="0"/>
        <w:spacing w:before="45" w:line="272" w:lineRule="auto"/>
        <w:ind w:right="1758"/>
      </w:pPr>
      <w:r>
        <w:rPr>
          <w:w w:val="105"/>
        </w:rPr>
        <w:t>A</w:t>
      </w:r>
      <w:r>
        <w:rPr>
          <w:spacing w:val="-16"/>
          <w:w w:val="105"/>
        </w:rPr>
        <w:t>b</w:t>
      </w:r>
      <w:r>
        <w:rPr>
          <w:spacing w:val="-27"/>
          <w:w w:val="105"/>
        </w:rPr>
        <w:t>i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posted</w:t>
      </w:r>
      <w:r>
        <w:rPr>
          <w:spacing w:val="-10"/>
          <w:w w:val="105"/>
        </w:rPr>
        <w:t xml:space="preserve"> </w:t>
      </w:r>
      <w:r>
        <w:rPr>
          <w:w w:val="105"/>
        </w:rPr>
        <w:t>si</w:t>
      </w:r>
      <w:r>
        <w:rPr>
          <w:spacing w:val="-18"/>
          <w:w w:val="105"/>
        </w:rPr>
        <w:t>g</w:t>
      </w:r>
      <w:r>
        <w:rPr>
          <w:w w:val="105"/>
        </w:rPr>
        <w:t>n</w:t>
      </w:r>
      <w:r>
        <w:rPr>
          <w:spacing w:val="-19"/>
          <w:w w:val="105"/>
        </w:rPr>
        <w:t>s</w:t>
      </w:r>
      <w:r>
        <w:rPr>
          <w:spacing w:val="-20"/>
          <w:w w:val="105"/>
        </w:rPr>
        <w:t>,</w:t>
      </w:r>
      <w:r>
        <w:rPr>
          <w:spacing w:val="-38"/>
          <w:w w:val="105"/>
        </w:rPr>
        <w:t>i</w:t>
      </w:r>
      <w:r>
        <w:rPr>
          <w:w w:val="105"/>
        </w:rPr>
        <w:t>nclud</w:t>
      </w:r>
      <w:r>
        <w:rPr>
          <w:spacing w:val="-11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g,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l</w:t>
      </w:r>
      <w:r>
        <w:rPr>
          <w:spacing w:val="-23"/>
          <w:w w:val="105"/>
        </w:rPr>
        <w:t>i</w:t>
      </w:r>
      <w:r>
        <w:rPr>
          <w:w w:val="105"/>
        </w:rPr>
        <w:t>mited</w:t>
      </w:r>
      <w:r>
        <w:rPr>
          <w:spacing w:val="-14"/>
          <w:w w:val="105"/>
        </w:rPr>
        <w:t xml:space="preserve"> </w:t>
      </w:r>
      <w:r>
        <w:rPr>
          <w:w w:val="105"/>
        </w:rPr>
        <w:t>to:</w:t>
      </w:r>
      <w:r>
        <w:rPr>
          <w:spacing w:val="57"/>
          <w:w w:val="105"/>
        </w:rPr>
        <w:t xml:space="preserve"> </w:t>
      </w:r>
      <w:r>
        <w:rPr>
          <w:w w:val="105"/>
        </w:rPr>
        <w:t>F</w:t>
      </w:r>
      <w:r>
        <w:rPr>
          <w:spacing w:val="-22"/>
          <w:w w:val="105"/>
        </w:rPr>
        <w:t>i</w:t>
      </w:r>
      <w:r>
        <w:rPr>
          <w:w w:val="105"/>
        </w:rPr>
        <w:t>e</w:t>
      </w:r>
      <w:r>
        <w:rPr>
          <w:spacing w:val="-14"/>
          <w:w w:val="105"/>
        </w:rPr>
        <w:t>l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C</w:t>
      </w:r>
      <w:r>
        <w:rPr>
          <w:spacing w:val="-21"/>
          <w:w w:val="105"/>
        </w:rPr>
        <w:t>l</w:t>
      </w:r>
      <w:r>
        <w:rPr>
          <w:w w:val="105"/>
        </w:rPr>
        <w:t>ose</w:t>
      </w:r>
      <w:r>
        <w:rPr>
          <w:spacing w:val="-23"/>
          <w:w w:val="105"/>
        </w:rPr>
        <w:t>d</w:t>
      </w:r>
      <w:r>
        <w:rPr>
          <w:spacing w:val="-9"/>
          <w:w w:val="105"/>
        </w:rPr>
        <w:t>,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Pet</w:t>
      </w:r>
      <w:r>
        <w:rPr>
          <w:spacing w:val="-24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Park</w:t>
      </w:r>
      <w:r>
        <w:rPr>
          <w:spacing w:val="-16"/>
          <w:w w:val="105"/>
        </w:rPr>
        <w:t>i</w:t>
      </w:r>
      <w:r>
        <w:rPr>
          <w:w w:val="105"/>
        </w:rPr>
        <w:t>n</w:t>
      </w:r>
      <w:r>
        <w:rPr>
          <w:spacing w:val="-25"/>
          <w:w w:val="105"/>
        </w:rPr>
        <w:t>g</w:t>
      </w:r>
      <w:r>
        <w:rPr>
          <w:w w:val="105"/>
        </w:rPr>
        <w:t>,</w:t>
      </w:r>
      <w:r>
        <w:rPr>
          <w:w w:val="227"/>
        </w:rPr>
        <w:t xml:space="preserve"> </w:t>
      </w:r>
      <w:r>
        <w:t>Reserved</w:t>
      </w:r>
      <w:r>
        <w:rPr>
          <w:spacing w:val="-2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Hand</w:t>
      </w:r>
      <w:r>
        <w:rPr>
          <w:spacing w:val="-17"/>
        </w:rPr>
        <w:t>i</w:t>
      </w:r>
      <w:r>
        <w:t>cappe</w:t>
      </w:r>
      <w:r>
        <w:rPr>
          <w:spacing w:val="4"/>
        </w:rPr>
        <w:t>d</w:t>
      </w:r>
      <w:r>
        <w:t>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9"/>
        </w:tabs>
        <w:kinsoku w:val="0"/>
        <w:overflowPunct w:val="0"/>
        <w:autoSpaceDE w:val="0"/>
        <w:autoSpaceDN w:val="0"/>
        <w:adjustRightInd w:val="0"/>
        <w:spacing w:line="242" w:lineRule="exact"/>
        <w:ind w:hanging="349"/>
      </w:pPr>
      <w:r>
        <w:rPr>
          <w:spacing w:val="-4"/>
          <w:w w:val="105"/>
        </w:rPr>
        <w:t>Players</w:t>
      </w:r>
      <w:r>
        <w:rPr>
          <w:spacing w:val="-25"/>
          <w:w w:val="105"/>
        </w:rPr>
        <w:t xml:space="preserve"> </w:t>
      </w:r>
      <w:r>
        <w:rPr>
          <w:w w:val="105"/>
          <w:sz w:val="22"/>
          <w:szCs w:val="22"/>
        </w:rPr>
        <w:t>&amp;</w:t>
      </w:r>
      <w:r>
        <w:rPr>
          <w:spacing w:val="-39"/>
          <w:w w:val="105"/>
          <w:sz w:val="22"/>
          <w:szCs w:val="22"/>
        </w:rPr>
        <w:t xml:space="preserve"> </w:t>
      </w:r>
      <w:r>
        <w:rPr>
          <w:w w:val="105"/>
        </w:rPr>
        <w:t>fans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shoul</w:t>
      </w:r>
      <w:r>
        <w:rPr>
          <w:spacing w:val="-1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alert</w:t>
      </w:r>
      <w:r>
        <w:rPr>
          <w:spacing w:val="-34"/>
          <w:w w:val="105"/>
        </w:rPr>
        <w:t xml:space="preserve"> </w:t>
      </w:r>
      <w:r>
        <w:rPr>
          <w:w w:val="105"/>
        </w:rPr>
        <w:t>for</w:t>
      </w:r>
      <w:r>
        <w:rPr>
          <w:spacing w:val="-30"/>
          <w:w w:val="105"/>
        </w:rPr>
        <w:t xml:space="preserve"> </w:t>
      </w:r>
      <w:r>
        <w:rPr>
          <w:w w:val="105"/>
        </w:rPr>
        <w:t>foul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balls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errant</w:t>
      </w:r>
      <w:r>
        <w:rPr>
          <w:spacing w:val="-29"/>
          <w:w w:val="105"/>
        </w:rPr>
        <w:t xml:space="preserve"> </w:t>
      </w:r>
      <w:r>
        <w:rPr>
          <w:w w:val="105"/>
        </w:rPr>
        <w:t>throws.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15"/>
        </w:tabs>
        <w:kinsoku w:val="0"/>
        <w:overflowPunct w:val="0"/>
        <w:autoSpaceDE w:val="0"/>
        <w:autoSpaceDN w:val="0"/>
        <w:adjustRightInd w:val="0"/>
        <w:spacing w:before="34"/>
        <w:ind w:left="814" w:hanging="335"/>
      </w:pPr>
      <w:r>
        <w:rPr>
          <w:w w:val="105"/>
        </w:rPr>
        <w:t>After</w:t>
      </w:r>
      <w:r>
        <w:rPr>
          <w:spacing w:val="-27"/>
          <w:w w:val="105"/>
        </w:rPr>
        <w:t xml:space="preserve"> </w:t>
      </w:r>
      <w:r>
        <w:rPr>
          <w:w w:val="105"/>
        </w:rPr>
        <w:t>each</w:t>
      </w:r>
      <w:r>
        <w:rPr>
          <w:spacing w:val="-37"/>
          <w:w w:val="105"/>
        </w:rPr>
        <w:t xml:space="preserve"> </w:t>
      </w:r>
      <w:r>
        <w:rPr>
          <w:spacing w:val="-19"/>
          <w:w w:val="105"/>
        </w:rPr>
        <w:t>g</w:t>
      </w:r>
      <w:r>
        <w:rPr>
          <w:w w:val="105"/>
        </w:rPr>
        <w:t>am</w:t>
      </w:r>
      <w:r>
        <w:rPr>
          <w:spacing w:val="-10"/>
          <w:w w:val="105"/>
        </w:rPr>
        <w:t>e</w:t>
      </w:r>
      <w:r>
        <w:rPr>
          <w:spacing w:val="-14"/>
          <w:w w:val="105"/>
        </w:rPr>
        <w:t>,</w:t>
      </w:r>
      <w:r>
        <w:rPr>
          <w:w w:val="105"/>
        </w:rPr>
        <w:t>teams</w:t>
      </w:r>
      <w:r>
        <w:rPr>
          <w:spacing w:val="-25"/>
          <w:w w:val="105"/>
        </w:rPr>
        <w:t xml:space="preserve"> </w:t>
      </w:r>
      <w:r>
        <w:rPr>
          <w:w w:val="105"/>
        </w:rPr>
        <w:t>must</w:t>
      </w:r>
      <w:r>
        <w:rPr>
          <w:spacing w:val="-32"/>
          <w:w w:val="105"/>
        </w:rPr>
        <w:t xml:space="preserve"> </w:t>
      </w:r>
      <w:r>
        <w:rPr>
          <w:w w:val="105"/>
        </w:rPr>
        <w:t>cooperate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35"/>
          <w:w w:val="105"/>
        </w:rPr>
        <w:t xml:space="preserve"> </w:t>
      </w:r>
      <w:r>
        <w:rPr>
          <w:w w:val="105"/>
        </w:rPr>
        <w:t>clear</w:t>
      </w:r>
      <w:r>
        <w:rPr>
          <w:spacing w:val="-35"/>
          <w:w w:val="105"/>
        </w:rPr>
        <w:t xml:space="preserve"> </w:t>
      </w:r>
      <w:r>
        <w:rPr>
          <w:w w:val="105"/>
        </w:rPr>
        <w:t>trash</w:t>
      </w:r>
      <w:r>
        <w:rPr>
          <w:spacing w:val="-43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3"/>
          <w:w w:val="105"/>
        </w:rPr>
        <w:t xml:space="preserve"> </w:t>
      </w:r>
      <w:r>
        <w:rPr>
          <w:w w:val="105"/>
        </w:rPr>
        <w:t>du</w:t>
      </w:r>
      <w:r>
        <w:rPr>
          <w:spacing w:val="-14"/>
          <w:w w:val="105"/>
        </w:rPr>
        <w:t>g</w:t>
      </w:r>
      <w:r>
        <w:rPr>
          <w:w w:val="105"/>
        </w:rPr>
        <w:t>o</w:t>
      </w:r>
      <w:r>
        <w:rPr>
          <w:spacing w:val="-20"/>
          <w:w w:val="105"/>
        </w:rPr>
        <w:t>u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around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stands.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08"/>
        </w:tabs>
        <w:kinsoku w:val="0"/>
        <w:overflowPunct w:val="0"/>
        <w:autoSpaceDE w:val="0"/>
        <w:autoSpaceDN w:val="0"/>
        <w:adjustRightInd w:val="0"/>
        <w:spacing w:before="31"/>
        <w:ind w:left="807" w:hanging="328"/>
      </w:pP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g</w:t>
      </w:r>
      <w:r>
        <w:rPr>
          <w:spacing w:val="-5"/>
          <w:w w:val="105"/>
        </w:rPr>
        <w:t>ates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fi</w:t>
      </w:r>
      <w:r>
        <w:rPr>
          <w:spacing w:val="-9"/>
          <w:w w:val="105"/>
        </w:rPr>
        <w:t>eld</w:t>
      </w:r>
      <w:r>
        <w:rPr>
          <w:spacing w:val="-19"/>
          <w:w w:val="105"/>
        </w:rPr>
        <w:t xml:space="preserve"> </w:t>
      </w:r>
      <w:r>
        <w:rPr>
          <w:w w:val="105"/>
        </w:rPr>
        <w:t>must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remain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cl</w:t>
      </w:r>
      <w:r>
        <w:rPr>
          <w:spacing w:val="-3"/>
          <w:w w:val="105"/>
        </w:rPr>
        <w:t>osed.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08"/>
        </w:tabs>
        <w:kinsoku w:val="0"/>
        <w:overflowPunct w:val="0"/>
        <w:autoSpaceDE w:val="0"/>
        <w:autoSpaceDN w:val="0"/>
        <w:adjustRightInd w:val="0"/>
        <w:spacing w:before="31"/>
        <w:ind w:left="807" w:hanging="335"/>
      </w:pPr>
      <w:r>
        <w:rPr>
          <w:w w:val="105"/>
        </w:rPr>
        <w:t>After</w:t>
      </w:r>
      <w:r>
        <w:rPr>
          <w:spacing w:val="-2"/>
          <w:w w:val="105"/>
        </w:rPr>
        <w:t xml:space="preserve"> </w:t>
      </w:r>
      <w:r>
        <w:rPr>
          <w:spacing w:val="-32"/>
          <w:w w:val="105"/>
        </w:rPr>
        <w:t>p</w:t>
      </w:r>
      <w:r>
        <w:rPr>
          <w:spacing w:val="-27"/>
          <w:w w:val="105"/>
        </w:rPr>
        <w:t>l</w:t>
      </w:r>
      <w:r>
        <w:rPr>
          <w:w w:val="105"/>
        </w:rPr>
        <w:t>ayers</w:t>
      </w:r>
      <w:r>
        <w:rPr>
          <w:spacing w:val="-21"/>
          <w:w w:val="105"/>
        </w:rPr>
        <w:t xml:space="preserve"> </w:t>
      </w:r>
      <w:r>
        <w:rPr>
          <w:w w:val="105"/>
        </w:rPr>
        <w:t>enter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eave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fie</w:t>
      </w:r>
      <w:r>
        <w:rPr>
          <w:spacing w:val="-8"/>
          <w:w w:val="105"/>
        </w:rPr>
        <w:t>l</w:t>
      </w:r>
      <w:r>
        <w:rPr>
          <w:spacing w:val="-22"/>
          <w:w w:val="105"/>
        </w:rPr>
        <w:t>d</w:t>
      </w:r>
      <w:r>
        <w:rPr>
          <w:spacing w:val="-17"/>
          <w:w w:val="105"/>
        </w:rPr>
        <w:t>,</w:t>
      </w:r>
      <w:r>
        <w:rPr>
          <w:spacing w:val="-19"/>
          <w:w w:val="105"/>
        </w:rPr>
        <w:t>g</w:t>
      </w:r>
      <w:r>
        <w:rPr>
          <w:w w:val="105"/>
        </w:rPr>
        <w:t>ates</w:t>
      </w:r>
      <w:r>
        <w:rPr>
          <w:spacing w:val="-23"/>
          <w:w w:val="105"/>
        </w:rPr>
        <w:t xml:space="preserve"> </w:t>
      </w:r>
      <w:r>
        <w:rPr>
          <w:w w:val="105"/>
        </w:rPr>
        <w:t>shou</w:t>
      </w:r>
      <w:r>
        <w:rPr>
          <w:spacing w:val="-8"/>
          <w:w w:val="105"/>
        </w:rPr>
        <w:t>l</w:t>
      </w:r>
      <w:r>
        <w:rPr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w w:val="105"/>
        </w:rPr>
        <w:t>closed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secure</w:t>
      </w:r>
      <w:r>
        <w:rPr>
          <w:spacing w:val="7"/>
          <w:w w:val="105"/>
        </w:rPr>
        <w:t>d</w:t>
      </w:r>
      <w:r>
        <w:rPr>
          <w:w w:val="105"/>
        </w:rPr>
        <w:t>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31"/>
        <w:ind w:left="821"/>
      </w:pP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push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-25"/>
          <w:w w:val="105"/>
        </w:rPr>
        <w:t>g</w:t>
      </w:r>
      <w:r>
        <w:rPr>
          <w:spacing w:val="-3"/>
          <w:w w:val="105"/>
        </w:rPr>
        <w:t>,</w:t>
      </w:r>
      <w:r>
        <w:rPr>
          <w:w w:val="105"/>
        </w:rPr>
        <w:t>shov</w:t>
      </w:r>
      <w:r>
        <w:rPr>
          <w:spacing w:val="2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str</w:t>
      </w:r>
      <w:r>
        <w:rPr>
          <w:spacing w:val="-10"/>
          <w:w w:val="105"/>
        </w:rPr>
        <w:t>i</w:t>
      </w:r>
      <w:r>
        <w:rPr>
          <w:w w:val="105"/>
        </w:rPr>
        <w:t>k</w:t>
      </w:r>
      <w:r>
        <w:rPr>
          <w:spacing w:val="-14"/>
          <w:w w:val="105"/>
        </w:rPr>
        <w:t>i</w:t>
      </w:r>
      <w:r>
        <w:rPr>
          <w:w w:val="105"/>
        </w:rPr>
        <w:t>n</w:t>
      </w:r>
      <w:r>
        <w:rPr>
          <w:spacing w:val="24"/>
          <w:w w:val="105"/>
        </w:rPr>
        <w:t>g</w:t>
      </w:r>
      <w:r>
        <w:rPr>
          <w:w w:val="105"/>
        </w:rPr>
        <w:t>another</w:t>
      </w:r>
      <w:r>
        <w:rPr>
          <w:spacing w:val="-7"/>
          <w:w w:val="105"/>
        </w:rPr>
        <w:t xml:space="preserve"> </w:t>
      </w:r>
      <w:r>
        <w:rPr>
          <w:w w:val="105"/>
        </w:rPr>
        <w:t>perso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B30C94" w:rsidRDefault="00B30C94" w:rsidP="00B30C94">
      <w:pPr>
        <w:pStyle w:val="BodyText"/>
        <w:numPr>
          <w:ilvl w:val="2"/>
          <w:numId w:val="22"/>
        </w:numPr>
        <w:tabs>
          <w:tab w:val="left" w:pos="815"/>
        </w:tabs>
        <w:kinsoku w:val="0"/>
        <w:overflowPunct w:val="0"/>
        <w:autoSpaceDE w:val="0"/>
        <w:autoSpaceDN w:val="0"/>
        <w:adjustRightInd w:val="0"/>
        <w:spacing w:before="31"/>
        <w:ind w:left="814" w:hanging="335"/>
      </w:pPr>
      <w:r>
        <w:rPr>
          <w:w w:val="105"/>
        </w:rPr>
        <w:t>Weapo</w:t>
      </w:r>
      <w:r>
        <w:rPr>
          <w:spacing w:val="-6"/>
          <w:w w:val="105"/>
        </w:rPr>
        <w:t>n</w:t>
      </w:r>
      <w:r>
        <w:rPr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not</w:t>
      </w:r>
      <w:r>
        <w:rPr>
          <w:spacing w:val="-39"/>
          <w:w w:val="105"/>
        </w:rPr>
        <w:t xml:space="preserve"> </w:t>
      </w:r>
      <w:r>
        <w:rPr>
          <w:w w:val="105"/>
        </w:rPr>
        <w:t>allowed</w:t>
      </w:r>
      <w:r>
        <w:rPr>
          <w:spacing w:val="-21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w w:val="105"/>
        </w:rPr>
        <w:t>litt</w:t>
      </w:r>
      <w:r>
        <w:rPr>
          <w:spacing w:val="-21"/>
          <w:w w:val="105"/>
        </w:rPr>
        <w:t>l</w:t>
      </w:r>
      <w:r>
        <w:rPr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w w:val="105"/>
        </w:rPr>
        <w:t>Lea</w:t>
      </w:r>
      <w:r>
        <w:rPr>
          <w:spacing w:val="-12"/>
          <w:w w:val="105"/>
        </w:rPr>
        <w:t>g</w:t>
      </w:r>
      <w:r>
        <w:rPr>
          <w:w w:val="105"/>
        </w:rPr>
        <w:t>ue</w:t>
      </w:r>
      <w:r>
        <w:rPr>
          <w:spacing w:val="-40"/>
          <w:w w:val="105"/>
        </w:rPr>
        <w:t xml:space="preserve"> </w:t>
      </w:r>
      <w:r>
        <w:rPr>
          <w:w w:val="105"/>
        </w:rPr>
        <w:t>events.</w:t>
      </w: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ind w:left="117"/>
      </w:pPr>
      <w:r>
        <w:rPr>
          <w:w w:val="105"/>
        </w:rPr>
        <w:t>Ther</w:t>
      </w:r>
      <w:r>
        <w:rPr>
          <w:spacing w:val="9"/>
          <w:w w:val="105"/>
        </w:rPr>
        <w:t>e</w:t>
      </w:r>
      <w:r>
        <w:rPr>
          <w:spacing w:val="-111"/>
          <w:w w:val="105"/>
        </w:rPr>
        <w:t>i</w:t>
      </w:r>
      <w:r>
        <w:rPr>
          <w:w w:val="105"/>
        </w:rPr>
        <w:t>s</w:t>
      </w:r>
      <w:r>
        <w:rPr>
          <w:spacing w:val="-38"/>
          <w:w w:val="105"/>
        </w:rPr>
        <w:t xml:space="preserve"> </w:t>
      </w:r>
      <w:r>
        <w:rPr>
          <w:w w:val="105"/>
        </w:rPr>
        <w:t>ZERO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>l</w:t>
      </w:r>
      <w:r>
        <w:rPr>
          <w:w w:val="105"/>
        </w:rPr>
        <w:t>erance</w:t>
      </w:r>
      <w:r>
        <w:rPr>
          <w:spacing w:val="-28"/>
          <w:w w:val="105"/>
        </w:rPr>
        <w:t xml:space="preserve"> </w:t>
      </w:r>
      <w:r>
        <w:rPr>
          <w:w w:val="105"/>
        </w:rPr>
        <w:t>f</w:t>
      </w:r>
      <w:r>
        <w:rPr>
          <w:spacing w:val="-9"/>
          <w:w w:val="105"/>
        </w:rPr>
        <w:t>o</w:t>
      </w:r>
      <w:r>
        <w:rPr>
          <w:w w:val="105"/>
        </w:rPr>
        <w:t>r</w:t>
      </w:r>
      <w:r>
        <w:rPr>
          <w:spacing w:val="-32"/>
          <w:w w:val="105"/>
        </w:rPr>
        <w:t xml:space="preserve"> </w:t>
      </w:r>
      <w:r>
        <w:rPr>
          <w:w w:val="105"/>
        </w:rPr>
        <w:t>p</w:t>
      </w:r>
      <w:r>
        <w:rPr>
          <w:spacing w:val="-26"/>
          <w:w w:val="105"/>
        </w:rPr>
        <w:t>h</w:t>
      </w:r>
      <w:r>
        <w:rPr>
          <w:w w:val="105"/>
        </w:rPr>
        <w:t>ys</w:t>
      </w:r>
      <w:r>
        <w:rPr>
          <w:spacing w:val="-7"/>
          <w:w w:val="105"/>
        </w:rPr>
        <w:t>i</w:t>
      </w:r>
      <w:r>
        <w:rPr>
          <w:w w:val="105"/>
        </w:rPr>
        <w:t>ca</w:t>
      </w:r>
      <w:r>
        <w:rPr>
          <w:spacing w:val="-27"/>
          <w:w w:val="105"/>
        </w:rPr>
        <w:t>l</w:t>
      </w:r>
      <w:r>
        <w:rPr>
          <w:spacing w:val="-25"/>
          <w:w w:val="105"/>
        </w:rPr>
        <w:t>,</w:t>
      </w:r>
      <w:r>
        <w:rPr>
          <w:w w:val="105"/>
        </w:rPr>
        <w:t>emotiona</w:t>
      </w:r>
      <w:r>
        <w:rPr>
          <w:spacing w:val="3"/>
          <w:w w:val="105"/>
        </w:rPr>
        <w:t>l</w:t>
      </w:r>
      <w:r>
        <w:rPr>
          <w:spacing w:val="-19"/>
          <w:w w:val="105"/>
        </w:rPr>
        <w:t>,</w:t>
      </w:r>
      <w:r>
        <w:rPr>
          <w:w w:val="105"/>
        </w:rPr>
        <w:t>verbal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sexual</w:t>
      </w:r>
      <w:r>
        <w:rPr>
          <w:spacing w:val="-28"/>
          <w:w w:val="105"/>
        </w:rPr>
        <w:t xml:space="preserve"> </w:t>
      </w:r>
      <w:r>
        <w:rPr>
          <w:w w:val="105"/>
        </w:rPr>
        <w:t>ab</w:t>
      </w:r>
      <w:r>
        <w:rPr>
          <w:spacing w:val="-16"/>
          <w:w w:val="105"/>
        </w:rPr>
        <w:t>u</w:t>
      </w:r>
      <w:r>
        <w:rPr>
          <w:w w:val="105"/>
        </w:rPr>
        <w:t>se.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sz w:val="26"/>
          <w:szCs w:val="26"/>
        </w:rPr>
      </w:pPr>
    </w:p>
    <w:p w:rsidR="00B30C94" w:rsidRDefault="00B30C94" w:rsidP="00B30C94">
      <w:pPr>
        <w:pStyle w:val="BodyText"/>
        <w:kinsoku w:val="0"/>
        <w:overflowPunct w:val="0"/>
        <w:spacing w:line="272" w:lineRule="auto"/>
        <w:ind w:left="124" w:right="1235"/>
      </w:pPr>
      <w:r>
        <w:t>Fai</w:t>
      </w:r>
      <w:r>
        <w:rPr>
          <w:spacing w:val="-11"/>
        </w:rPr>
        <w:t>l</w:t>
      </w:r>
      <w:r>
        <w:t>ure</w:t>
      </w:r>
      <w:r>
        <w:rPr>
          <w:spacing w:val="-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</w:t>
      </w:r>
      <w:r>
        <w:rPr>
          <w:spacing w:val="-4"/>
        </w:rPr>
        <w:t>l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6"/>
        </w:rPr>
        <w:t>i</w:t>
      </w:r>
      <w:r>
        <w:t>th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resu</w:t>
      </w:r>
      <w:r>
        <w:rPr>
          <w:spacing w:val="-13"/>
        </w:rPr>
        <w:t>l</w:t>
      </w:r>
      <w:r>
        <w:t>t</w:t>
      </w:r>
      <w:r>
        <w:rPr>
          <w:spacing w:val="-28"/>
        </w:rPr>
        <w:t xml:space="preserve"> </w:t>
      </w:r>
      <w:r>
        <w:rPr>
          <w:spacing w:val="-36"/>
        </w:rPr>
        <w:t>i</w:t>
      </w:r>
      <w:r>
        <w:t>n</w:t>
      </w:r>
      <w:r>
        <w:rPr>
          <w:spacing w:val="-24"/>
        </w:rPr>
        <w:t xml:space="preserve"> </w:t>
      </w:r>
      <w:r>
        <w:t>expu</w:t>
      </w:r>
      <w:r>
        <w:rPr>
          <w:spacing w:val="-4"/>
        </w:rPr>
        <w:t>l</w:t>
      </w:r>
      <w:r>
        <w:t>s</w:t>
      </w:r>
      <w:r>
        <w:rPr>
          <w:spacing w:val="-18"/>
        </w:rPr>
        <w:t>i</w:t>
      </w:r>
      <w:r>
        <w:t>on</w:t>
      </w:r>
      <w:r>
        <w:rPr>
          <w:spacing w:val="-9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Tazewell</w:t>
      </w:r>
      <w:r>
        <w:rPr>
          <w:spacing w:val="15"/>
        </w:rPr>
        <w:t xml:space="preserve"> </w:t>
      </w:r>
      <w:r>
        <w:t>Litt</w:t>
      </w:r>
      <w:r>
        <w:rPr>
          <w:spacing w:val="-17"/>
        </w:rPr>
        <w:t>l</w:t>
      </w:r>
      <w:r>
        <w:t>e</w:t>
      </w:r>
      <w:r>
        <w:rPr>
          <w:spacing w:val="3"/>
        </w:rPr>
        <w:t xml:space="preserve"> </w:t>
      </w:r>
      <w:r>
        <w:t>League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or</w:t>
      </w:r>
      <w:r>
        <w:rPr>
          <w:w w:val="106"/>
        </w:rPr>
        <w:t xml:space="preserve"> </w:t>
      </w:r>
      <w:r>
        <w:rPr>
          <w:spacing w:val="-1"/>
        </w:rPr>
        <w:t>complex.</w:t>
      </w:r>
    </w:p>
    <w:p w:rsidR="00B30C94" w:rsidRDefault="00B30C94" w:rsidP="00B30C94">
      <w:pPr>
        <w:pStyle w:val="BodyText"/>
        <w:kinsoku w:val="0"/>
        <w:overflowPunct w:val="0"/>
        <w:spacing w:line="272" w:lineRule="auto"/>
        <w:ind w:left="124" w:right="1235"/>
        <w:sectPr w:rsidR="00B30C94">
          <w:pgSz w:w="12240" w:h="15840"/>
          <w:pgMar w:top="60" w:right="380" w:bottom="1560" w:left="1480" w:header="0" w:footer="1374" w:gutter="0"/>
          <w:cols w:space="720" w:equalWidth="0">
            <w:col w:w="1038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9221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23" style="width:95.55pt;height:1pt;mso-position-horizontal-relative:char;mso-position-vertical-relative:line" coordsize="1911,20" o:allowincell="f">
            <v:shape id="_x0000_s3124" style="position:absolute;left:6;top:6;width:1897;height:20;mso-position-horizontal-relative:page;mso-position-vertical-relative:page" coordsize="1897,20" o:allowincell="f" path="m,l1896,e" filled="f" strokeweight=".24422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spacing w:before="72"/>
        <w:ind w:left="0" w:right="82"/>
        <w:jc w:val="center"/>
        <w:rPr>
          <w:sz w:val="22"/>
          <w:szCs w:val="22"/>
        </w:rPr>
      </w:pPr>
      <w:r>
        <w:rPr>
          <w:spacing w:val="-52"/>
          <w:sz w:val="22"/>
          <w:szCs w:val="22"/>
        </w:rPr>
        <w:t>I</w:t>
      </w:r>
      <w:r>
        <w:rPr>
          <w:sz w:val="22"/>
          <w:szCs w:val="22"/>
        </w:rPr>
        <w:t>nclement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Weat</w:t>
      </w:r>
      <w:r>
        <w:rPr>
          <w:spacing w:val="2"/>
          <w:sz w:val="22"/>
          <w:szCs w:val="22"/>
        </w:rPr>
        <w:t>h</w:t>
      </w:r>
      <w:r>
        <w:rPr>
          <w:spacing w:val="-16"/>
          <w:sz w:val="22"/>
          <w:szCs w:val="22"/>
        </w:rPr>
        <w:t>e</w:t>
      </w:r>
      <w:r>
        <w:rPr>
          <w:sz w:val="22"/>
          <w:szCs w:val="22"/>
        </w:rPr>
        <w:t>r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283" w:lineRule="auto"/>
        <w:ind w:left="373" w:right="829" w:firstLine="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Relds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may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closed,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games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 practices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may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suspended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inclement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weather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other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weather</w:t>
      </w:r>
      <w:r>
        <w:rPr>
          <w:rFonts w:ascii="Times New Roman" w:hAnsi="Times New Roman" w:cs="Times New Roman"/>
          <w:w w:val="10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conditions.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Planned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field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closures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announced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www.Tazewelllittleleague.</w:t>
      </w:r>
      <w:r>
        <w:rPr>
          <w:rFonts w:ascii="Times New Roman" w:hAnsi="Times New Roman" w:cs="Times New Roman"/>
          <w:spacing w:val="-4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org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(usually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2pm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weekdays</w:t>
      </w:r>
      <w:r>
        <w:rPr>
          <w:rFonts w:ascii="Times New Roman" w:hAnsi="Times New Roman" w:cs="Times New Roman"/>
          <w:spacing w:val="46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7am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Saturdays).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Game-time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decisions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made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Manager/Coach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President.</w:t>
      </w:r>
    </w:p>
    <w:p w:rsidR="00B30C94" w:rsidRDefault="00B30C94" w:rsidP="00B30C94">
      <w:pPr>
        <w:pStyle w:val="BodyText"/>
        <w:kinsoku w:val="0"/>
        <w:overflowPunct w:val="0"/>
        <w:spacing w:before="194"/>
        <w:ind w:left="3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sz w:val="21"/>
          <w:szCs w:val="21"/>
        </w:rPr>
        <w:t>of</w:t>
      </w:r>
      <w:r>
        <w:rPr>
          <w:spacing w:val="-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rain</w:t>
      </w: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246" w:lineRule="auto"/>
        <w:ind w:left="373" w:right="96" w:firstLine="1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125"/>
          <w:sz w:val="22"/>
          <w:szCs w:val="22"/>
        </w:rPr>
        <w:t>•</w:t>
      </w:r>
      <w:r>
        <w:rPr>
          <w:rFonts w:ascii="Times New Roman" w:hAnsi="Times New Roman" w:cs="Times New Roman"/>
          <w:spacing w:val="-53"/>
          <w:w w:val="1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rule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thumb,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games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practices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postponed or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cancelled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heavy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rain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(within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hour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w w:val="9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time),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standing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water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field,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</w:t>
      </w:r>
      <w:r>
        <w:rPr>
          <w:rFonts w:ascii="Times New Roman" w:hAnsi="Times New Roman" w:cs="Times New Roman"/>
          <w:spacing w:val="-3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uddy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conditions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saturated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outfield.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spacing w:line="499" w:lineRule="auto"/>
        <w:ind w:right="2984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weather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marginal,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Manager/Coach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Umpire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make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call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field.</w:t>
      </w:r>
      <w:r>
        <w:rPr>
          <w:rFonts w:ascii="Times New Roman" w:hAnsi="Times New Roman" w:cs="Times New Roman"/>
          <w:w w:val="9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lightning/thunder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spacing w:line="249" w:lineRule="auto"/>
        <w:ind w:left="380" w:right="823" w:firstLine="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When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thunder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heard,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lightning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seen,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immediately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stop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find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shelter.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cannot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find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shelter</w:t>
      </w:r>
      <w:r>
        <w:rPr>
          <w:rFonts w:ascii="Times New Roman" w:hAnsi="Times New Roman" w:cs="Times New Roman"/>
          <w:w w:val="10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inside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nearby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building,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relative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found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car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with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windows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rolled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up.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shelter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around</w:t>
      </w:r>
      <w:r>
        <w:rPr>
          <w:rFonts w:ascii="Times New Roman" w:hAnsi="Times New Roman" w:cs="Times New Roman"/>
          <w:w w:val="9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metal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objects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structures.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hold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bat.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spacing w:line="250" w:lineRule="exact"/>
        <w:ind w:left="53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Once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30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minutes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have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passed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without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any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lightning,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may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resume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(pending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umpire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approval).</w:t>
      </w:r>
    </w:p>
    <w:p w:rsidR="00B30C94" w:rsidRDefault="00B30C94" w:rsidP="00B30C94">
      <w:pPr>
        <w:pStyle w:val="BodyText"/>
        <w:kinsoku w:val="0"/>
        <w:overflowPunct w:val="0"/>
        <w:spacing w:before="7" w:line="246" w:lineRule="auto"/>
        <w:ind w:left="387" w:right="232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110"/>
          <w:sz w:val="22"/>
          <w:szCs w:val="22"/>
        </w:rPr>
        <w:t>•</w:t>
      </w:r>
      <w:r>
        <w:rPr>
          <w:rFonts w:ascii="Times New Roman" w:hAnsi="Times New Roman" w:cs="Times New Roman"/>
          <w:spacing w:val="-43"/>
          <w:w w:val="1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All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practices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immediately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cancelled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thunder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lightning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(for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least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hours).</w:t>
      </w:r>
      <w:r>
        <w:rPr>
          <w:rFonts w:ascii="Times New Roman" w:hAnsi="Times New Roman" w:cs="Times New Roman"/>
          <w:w w:val="9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extreme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heat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ind w:left="533" w:hanging="13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Generally,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temperatures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above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5"/>
          <w:sz w:val="22"/>
          <w:szCs w:val="22"/>
        </w:rPr>
        <w:t>9</w:t>
      </w:r>
      <w:r>
        <w:rPr>
          <w:rFonts w:ascii="Times New Roman" w:hAnsi="Times New Roman" w:cs="Times New Roman"/>
          <w:spacing w:val="-6"/>
          <w:sz w:val="22"/>
          <w:szCs w:val="22"/>
        </w:rPr>
        <w:t>S2F</w:t>
      </w:r>
      <w:r>
        <w:rPr>
          <w:rFonts w:ascii="Times New Roman" w:hAnsi="Times New Roman" w:cs="Times New Roman"/>
          <w:spacing w:val="-3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unsafe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-3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physical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activity.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Consider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alternative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instead.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spacing w:before="7"/>
        <w:ind w:left="533" w:hanging="13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Outdoor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games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rescheduled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when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temperatures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exceed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52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>002</w:t>
      </w:r>
      <w:r>
        <w:rPr>
          <w:rFonts w:ascii="Times New Roman" w:hAnsi="Times New Roman" w:cs="Times New Roman"/>
          <w:spacing w:val="-9"/>
          <w:sz w:val="22"/>
          <w:szCs w:val="22"/>
        </w:rPr>
        <w:t>F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before="14" w:line="246" w:lineRule="auto"/>
        <w:ind w:left="394" w:right="566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Players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well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hydrated.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Coaches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must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provide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water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athletes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who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bring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their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own.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115"/>
          <w:sz w:val="22"/>
          <w:szCs w:val="22"/>
        </w:rPr>
        <w:t>•</w:t>
      </w:r>
      <w:r>
        <w:rPr>
          <w:rFonts w:ascii="Times New Roman" w:hAnsi="Times New Roman" w:cs="Times New Roman"/>
          <w:spacing w:val="-39"/>
          <w:w w:val="1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When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heat is</w:t>
      </w:r>
      <w:r>
        <w:rPr>
          <w:rFonts w:ascii="Times New Roman" w:hAnsi="Times New Roman" w:cs="Times New Roman"/>
          <w:w w:val="8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intense,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schedule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wate</w:t>
      </w:r>
      <w:r>
        <w:rPr>
          <w:rFonts w:ascii="Times New Roman" w:hAnsi="Times New Roman" w:cs="Times New Roman"/>
          <w:spacing w:val="-18"/>
          <w:sz w:val="22"/>
          <w:szCs w:val="22"/>
        </w:rPr>
        <w:t>r</w:t>
      </w:r>
      <w:r>
        <w:rPr>
          <w:rFonts w:ascii="Times New Roman" w:hAnsi="Times New Roman" w:cs="Times New Roman"/>
          <w:sz w:val="22"/>
          <w:szCs w:val="22"/>
        </w:rPr>
        <w:t>/activity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breaks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every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50"/>
          <w:w w:val="115"/>
          <w:sz w:val="22"/>
          <w:szCs w:val="22"/>
        </w:rPr>
        <w:t>1</w:t>
      </w:r>
      <w:r>
        <w:rPr>
          <w:rFonts w:ascii="Times New Roman" w:hAnsi="Times New Roman" w:cs="Times New Roman"/>
          <w:w w:val="115"/>
          <w:sz w:val="22"/>
          <w:szCs w:val="22"/>
        </w:rPr>
        <w:t>5-20</w:t>
      </w:r>
      <w:r>
        <w:rPr>
          <w:rFonts w:ascii="Times New Roman" w:hAnsi="Times New Roman" w:cs="Times New Roman"/>
          <w:spacing w:val="-31"/>
          <w:w w:val="1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minutes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(in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shade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possible).</w:t>
      </w:r>
    </w:p>
    <w:p w:rsidR="00B30C94" w:rsidRDefault="00B30C94" w:rsidP="00B30C94">
      <w:pPr>
        <w:pStyle w:val="BodyText"/>
        <w:kinsoku w:val="0"/>
        <w:overflowPunct w:val="0"/>
        <w:spacing w:line="246" w:lineRule="exact"/>
        <w:ind w:left="1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115"/>
          <w:sz w:val="22"/>
          <w:szCs w:val="22"/>
        </w:rPr>
        <w:t>,_</w:t>
      </w:r>
      <w:r>
        <w:rPr>
          <w:rFonts w:ascii="Times New Roman" w:hAnsi="Times New Roman" w:cs="Times New Roman"/>
          <w:spacing w:val="-22"/>
          <w:w w:val="11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115"/>
          <w:sz w:val="22"/>
          <w:szCs w:val="22"/>
        </w:rPr>
        <w:t>•</w:t>
      </w:r>
      <w:r>
        <w:rPr>
          <w:rFonts w:ascii="Times New Roman" w:hAnsi="Times New Roman" w:cs="Times New Roman"/>
          <w:spacing w:val="-27"/>
          <w:w w:val="1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Baseball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caps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help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shade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 head,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face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eyes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must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worn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when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field.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before="14" w:line="486" w:lineRule="auto"/>
        <w:ind w:left="387" w:right="4828" w:firstLine="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Players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enc</w:t>
      </w:r>
      <w:r>
        <w:rPr>
          <w:rFonts w:ascii="Times New Roman" w:hAnsi="Times New Roman" w:cs="Times New Roman"/>
          <w:spacing w:val="-3"/>
          <w:sz w:val="22"/>
          <w:szCs w:val="22"/>
        </w:rPr>
        <w:t>ouraged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bring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use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their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own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sunscreen.</w:t>
      </w:r>
      <w:r>
        <w:rPr>
          <w:rFonts w:ascii="Times New Roman" w:hAnsi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sz w:val="21"/>
          <w:szCs w:val="21"/>
        </w:rPr>
        <w:t>of</w:t>
      </w:r>
      <w:r>
        <w:rPr>
          <w:spacing w:val="-14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high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wind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strong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gusting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conditions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spacing w:before="23" w:line="248" w:lineRule="auto"/>
        <w:ind w:right="670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Blowing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dirt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pose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risk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athlete's</w:t>
      </w:r>
      <w:r>
        <w:rPr>
          <w:rFonts w:ascii="Times New Roman" w:hAnsi="Times New Roman" w:cs="Times New Roman"/>
          <w:spacing w:val="-3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ability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see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breathe.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prolonged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wind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event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may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warrant</w:t>
      </w:r>
      <w:r>
        <w:rPr>
          <w:rFonts w:ascii="Times New Roman" w:hAnsi="Times New Roman" w:cs="Times New Roman"/>
          <w:spacing w:val="28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postponement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cancellation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practice,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determined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umpire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coach.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Note: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weather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w w:val="9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questionable,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please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aware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t>try</w:t>
      </w:r>
      <w:r>
        <w:rPr>
          <w:spacing w:val="-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games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rather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than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postpone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games.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Every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effort</w:t>
      </w:r>
      <w:r>
        <w:rPr>
          <w:rFonts w:ascii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sz w:val="21"/>
          <w:szCs w:val="21"/>
        </w:rPr>
        <w:t>be</w:t>
      </w:r>
      <w:r>
        <w:rPr>
          <w:spacing w:val="-24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made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get</w:t>
      </w:r>
      <w:r>
        <w:rPr>
          <w:rFonts w:ascii="Times New Roman" w:hAnsi="Times New Roman" w:cs="Times New Roman"/>
          <w:w w:val="10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fields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ready.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safety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children,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however,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our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priority.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Although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want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games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sz w:val="21"/>
          <w:szCs w:val="21"/>
        </w:rPr>
        <w:t>be</w:t>
      </w:r>
      <w:r>
        <w:rPr>
          <w:spacing w:val="-31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played,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will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w w:val="10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so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risk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children.</w:t>
      </w:r>
    </w:p>
    <w:p w:rsidR="00B30C94" w:rsidRDefault="00B30C94" w:rsidP="00B30C94">
      <w:pPr>
        <w:pStyle w:val="BodyText"/>
        <w:numPr>
          <w:ilvl w:val="0"/>
          <w:numId w:val="21"/>
        </w:numPr>
        <w:tabs>
          <w:tab w:val="left" w:pos="534"/>
        </w:tabs>
        <w:kinsoku w:val="0"/>
        <w:overflowPunct w:val="0"/>
        <w:autoSpaceDE w:val="0"/>
        <w:autoSpaceDN w:val="0"/>
        <w:adjustRightInd w:val="0"/>
        <w:spacing w:before="23" w:line="248" w:lineRule="auto"/>
        <w:ind w:right="670" w:firstLine="14"/>
        <w:rPr>
          <w:rFonts w:ascii="Times New Roman" w:hAnsi="Times New Roman" w:cs="Times New Roman"/>
          <w:sz w:val="22"/>
          <w:szCs w:val="22"/>
        </w:rPr>
        <w:sectPr w:rsidR="00B30C94">
          <w:pgSz w:w="12240" w:h="15840"/>
          <w:pgMar w:top="100" w:right="460" w:bottom="1560" w:left="540" w:header="0" w:footer="1374" w:gutter="0"/>
          <w:cols w:space="720" w:equalWidth="0">
            <w:col w:w="1124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9376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  <w:pict>
          <v:group id="_x0000_s3121" style="width:91.5pt;height:1pt;mso-position-horizontal-relative:char;mso-position-vertical-relative:line" coordsize="1830,20" o:allowincell="f">
            <v:shape id="_x0000_s3122" style="position:absolute;left:6;top:6;width:1816;height:20;mso-position-horizontal-relative:page;mso-position-vertical-relative:page" coordsize="1816,20" o:allowincell="f" path="m,l1815,e" filled="f" strokeweight=".24533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1"/>
          <w:szCs w:val="21"/>
        </w:rPr>
      </w:pPr>
    </w:p>
    <w:p w:rsidR="00B30C94" w:rsidRDefault="00CA5943" w:rsidP="00B30C94">
      <w:pPr>
        <w:pStyle w:val="BodyText"/>
        <w:kinsoku w:val="0"/>
        <w:overflowPunct w:val="0"/>
        <w:ind w:left="432"/>
      </w:pPr>
      <w:r>
        <w:rPr>
          <w:noProof/>
        </w:rPr>
        <w:pict>
          <v:shape id="_x0000_s3133" type="#_x0000_t202" style="position:absolute;left:0;text-align:left;margin-left:358.85pt;margin-top:-72.55pt;width:207.95pt;height:86pt;z-index:503266504;mso-position-horizontal-relative:page;mso-position-vertical-relative:text" o:allowincell="f" filled="f" strokeweight=".368mm">
            <v:textbox inset="0,0,0,0">
              <w:txbxContent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before="94" w:line="323" w:lineRule="auto"/>
                    <w:ind w:left="504" w:right="463"/>
                    <w:jc w:val="center"/>
                  </w:pPr>
                  <w:r>
                    <w:t>L</w:t>
                  </w:r>
                  <w:r>
                    <w:rPr>
                      <w:spacing w:val="-34"/>
                    </w:rPr>
                    <w:t>i</w:t>
                  </w:r>
                  <w:r>
                    <w:t>ghtn</w:t>
                  </w:r>
                  <w:r>
                    <w:rPr>
                      <w:spacing w:val="-5"/>
                    </w:rPr>
                    <w:t>i</w:t>
                  </w:r>
                  <w:r>
                    <w:t>ng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5"/>
                    </w:rPr>
                    <w:t>i</w:t>
                  </w:r>
                  <w:r>
                    <w:t>s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#2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cause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death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by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t>weather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phenomena</w:t>
                  </w:r>
                </w:p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before="178" w:line="272" w:lineRule="auto"/>
                    <w:ind w:left="733" w:right="706"/>
                    <w:jc w:val="center"/>
                    <w:rPr>
                      <w:w w:val="95"/>
                    </w:rPr>
                  </w:pPr>
                  <w:r>
                    <w:rPr>
                      <w:w w:val="95"/>
                    </w:rPr>
                    <w:t>WHEN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YOU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HEAR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IT-CLEAR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6"/>
                      <w:w w:val="95"/>
                    </w:rPr>
                    <w:t>I</w:t>
                  </w:r>
                  <w:r>
                    <w:rPr>
                      <w:w w:val="95"/>
                    </w:rPr>
                    <w:t>T WHEN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YOU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SEE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30"/>
                      <w:w w:val="95"/>
                    </w:rPr>
                    <w:t>I</w:t>
                  </w:r>
                  <w:r>
                    <w:rPr>
                      <w:w w:val="95"/>
                    </w:rPr>
                    <w:t>T-</w:t>
                  </w:r>
                  <w:r>
                    <w:rPr>
                      <w:spacing w:val="-3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FLEE</w:t>
                  </w:r>
                  <w:r>
                    <w:rPr>
                      <w:spacing w:val="-2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IT</w:t>
                  </w:r>
                </w:p>
              </w:txbxContent>
            </v:textbox>
            <w10:wrap anchorx="page"/>
          </v:shape>
        </w:pict>
      </w:r>
      <w:r w:rsidR="00B30C94">
        <w:rPr>
          <w:w w:val="110"/>
        </w:rPr>
        <w:t>L</w:t>
      </w:r>
      <w:r w:rsidR="00B30C94">
        <w:rPr>
          <w:spacing w:val="-29"/>
          <w:w w:val="110"/>
        </w:rPr>
        <w:t>i</w:t>
      </w:r>
      <w:r w:rsidR="00B30C94">
        <w:rPr>
          <w:w w:val="110"/>
        </w:rPr>
        <w:t>ghtn</w:t>
      </w:r>
      <w:r w:rsidR="00B30C94">
        <w:rPr>
          <w:spacing w:val="-7"/>
          <w:w w:val="110"/>
        </w:rPr>
        <w:t>i</w:t>
      </w:r>
      <w:r w:rsidR="00B30C94">
        <w:rPr>
          <w:w w:val="110"/>
        </w:rPr>
        <w:t>ng</w:t>
      </w:r>
      <w:r w:rsidR="00B30C94">
        <w:rPr>
          <w:spacing w:val="-14"/>
          <w:w w:val="110"/>
        </w:rPr>
        <w:t xml:space="preserve"> </w:t>
      </w:r>
      <w:r w:rsidR="00B30C94">
        <w:rPr>
          <w:w w:val="110"/>
        </w:rPr>
        <w:t>Ru</w:t>
      </w:r>
      <w:r w:rsidR="00B30C94">
        <w:rPr>
          <w:spacing w:val="-22"/>
          <w:w w:val="110"/>
        </w:rPr>
        <w:t>l</w:t>
      </w:r>
      <w:r w:rsidR="00B30C94">
        <w:rPr>
          <w:w w:val="110"/>
        </w:rPr>
        <w:t>es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16"/>
          <w:szCs w:val="16"/>
        </w:rPr>
      </w:pPr>
    </w:p>
    <w:p w:rsidR="00B30C94" w:rsidRDefault="00B30C94" w:rsidP="00B30C94">
      <w:pPr>
        <w:pStyle w:val="BodyText"/>
        <w:kinsoku w:val="0"/>
        <w:overflowPunct w:val="0"/>
        <w:spacing w:before="74" w:line="514" w:lineRule="auto"/>
        <w:ind w:left="377" w:right="4173" w:hanging="7"/>
      </w:pPr>
      <w:r>
        <w:rPr>
          <w:w w:val="105"/>
        </w:rPr>
        <w:t>These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steps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35"/>
          <w:w w:val="105"/>
        </w:rPr>
        <w:t xml:space="preserve"> </w:t>
      </w:r>
      <w:r>
        <w:rPr>
          <w:w w:val="105"/>
        </w:rPr>
        <w:t>take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determine</w:t>
      </w:r>
      <w:r>
        <w:rPr>
          <w:spacing w:val="-38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3"/>
          <w:w w:val="105"/>
        </w:rPr>
        <w:t>ay</w:t>
      </w:r>
      <w:r>
        <w:rPr>
          <w:spacing w:val="-31"/>
          <w:w w:val="105"/>
        </w:rPr>
        <w:t xml:space="preserve"> </w:t>
      </w:r>
      <w:r>
        <w:rPr>
          <w:w w:val="105"/>
        </w:rPr>
        <w:t>or</w:t>
      </w:r>
      <w:r>
        <w:rPr>
          <w:spacing w:val="-35"/>
          <w:w w:val="105"/>
        </w:rPr>
        <w:t xml:space="preserve"> </w:t>
      </w:r>
      <w:r>
        <w:rPr>
          <w:w w:val="105"/>
        </w:rPr>
        <w:t>stop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practi</w:t>
      </w:r>
      <w:r>
        <w:rPr>
          <w:spacing w:val="-3"/>
          <w:w w:val="105"/>
        </w:rPr>
        <w:t>ce</w:t>
      </w:r>
      <w:r>
        <w:rPr>
          <w:spacing w:val="-32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pl</w:t>
      </w:r>
      <w:r>
        <w:rPr>
          <w:spacing w:val="-6"/>
          <w:w w:val="105"/>
        </w:rPr>
        <w:t>ay:</w:t>
      </w:r>
      <w:r>
        <w:rPr>
          <w:spacing w:val="28"/>
        </w:rPr>
        <w:t xml:space="preserve"> </w:t>
      </w:r>
      <w:r>
        <w:rPr>
          <w:spacing w:val="-7"/>
          <w:w w:val="105"/>
        </w:rPr>
        <w:t>Rai</w:t>
      </w:r>
      <w:r>
        <w:rPr>
          <w:spacing w:val="-6"/>
          <w:w w:val="105"/>
        </w:rPr>
        <w:t>n</w:t>
      </w:r>
      <w:r>
        <w:rPr>
          <w:spacing w:val="-4"/>
          <w:w w:val="105"/>
        </w:rPr>
        <w:t>:</w:t>
      </w:r>
    </w:p>
    <w:p w:rsidR="00B30C94" w:rsidRDefault="00B30C94" w:rsidP="00B30C94">
      <w:pPr>
        <w:pStyle w:val="BodyText"/>
        <w:kinsoku w:val="0"/>
        <w:overflowPunct w:val="0"/>
        <w:spacing w:before="7" w:line="312" w:lineRule="auto"/>
        <w:ind w:left="370" w:right="607" w:firstLine="8"/>
      </w:pPr>
      <w:r>
        <w:rPr>
          <w:spacing w:val="-44"/>
          <w:w w:val="120"/>
        </w:rPr>
        <w:t>I</w:t>
      </w:r>
      <w:r>
        <w:rPr>
          <w:w w:val="120"/>
        </w:rPr>
        <w:t>f</w:t>
      </w:r>
      <w:r>
        <w:rPr>
          <w:spacing w:val="-26"/>
          <w:w w:val="120"/>
        </w:rPr>
        <w:t xml:space="preserve"> </w:t>
      </w:r>
      <w:r>
        <w:rPr>
          <w:spacing w:val="-30"/>
          <w:w w:val="120"/>
        </w:rPr>
        <w:t>i</w:t>
      </w:r>
      <w:r>
        <w:rPr>
          <w:w w:val="120"/>
        </w:rPr>
        <w:t>t</w:t>
      </w:r>
      <w:r>
        <w:rPr>
          <w:spacing w:val="-23"/>
          <w:w w:val="120"/>
        </w:rPr>
        <w:t xml:space="preserve"> </w:t>
      </w:r>
      <w:r>
        <w:rPr>
          <w:w w:val="105"/>
        </w:rPr>
        <w:t>be</w:t>
      </w:r>
      <w:r>
        <w:rPr>
          <w:spacing w:val="-33"/>
          <w:w w:val="105"/>
        </w:rPr>
        <w:t>g</w:t>
      </w:r>
      <w:r>
        <w:rPr>
          <w:spacing w:val="-27"/>
          <w:w w:val="105"/>
        </w:rPr>
        <w:t>i</w:t>
      </w:r>
      <w:r>
        <w:rPr>
          <w:w w:val="105"/>
        </w:rPr>
        <w:t>ns</w:t>
      </w:r>
      <w:r>
        <w:rPr>
          <w:spacing w:val="-37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ra</w:t>
      </w:r>
      <w:r>
        <w:rPr>
          <w:spacing w:val="-11"/>
          <w:w w:val="105"/>
        </w:rPr>
        <w:t>i</w:t>
      </w:r>
      <w:r>
        <w:rPr>
          <w:spacing w:val="-28"/>
          <w:w w:val="105"/>
        </w:rPr>
        <w:t>n</w:t>
      </w:r>
      <w:r>
        <w:rPr>
          <w:spacing w:val="-17"/>
          <w:w w:val="105"/>
        </w:rPr>
        <w:t>,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Manager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Coach</w:t>
      </w:r>
      <w:r>
        <w:rPr>
          <w:spacing w:val="-20"/>
          <w:w w:val="105"/>
        </w:rPr>
        <w:t xml:space="preserve"> </w:t>
      </w:r>
      <w:r>
        <w:rPr>
          <w:w w:val="105"/>
        </w:rPr>
        <w:t>shou</w:t>
      </w:r>
      <w:r>
        <w:rPr>
          <w:spacing w:val="-7"/>
          <w:w w:val="105"/>
        </w:rPr>
        <w:t>l</w:t>
      </w:r>
      <w:r>
        <w:rPr>
          <w:w w:val="105"/>
        </w:rPr>
        <w:t>d</w:t>
      </w:r>
      <w:r>
        <w:rPr>
          <w:spacing w:val="-36"/>
          <w:w w:val="105"/>
        </w:rPr>
        <w:t xml:space="preserve"> </w:t>
      </w:r>
      <w:r>
        <w:rPr>
          <w:w w:val="105"/>
        </w:rPr>
        <w:t>eva</w:t>
      </w:r>
      <w:r>
        <w:rPr>
          <w:spacing w:val="-3"/>
          <w:w w:val="105"/>
        </w:rPr>
        <w:t>l</w:t>
      </w:r>
      <w:r>
        <w:rPr>
          <w:w w:val="105"/>
        </w:rPr>
        <w:t>uate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stre</w:t>
      </w:r>
      <w:r>
        <w:rPr>
          <w:spacing w:val="-14"/>
          <w:w w:val="105"/>
        </w:rPr>
        <w:t>n</w:t>
      </w:r>
      <w:r>
        <w:rPr>
          <w:w w:val="105"/>
        </w:rPr>
        <w:t>gth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d</w:t>
      </w:r>
      <w:r>
        <w:rPr>
          <w:spacing w:val="-13"/>
          <w:w w:val="105"/>
        </w:rPr>
        <w:t>i</w:t>
      </w:r>
      <w:r>
        <w:rPr>
          <w:w w:val="105"/>
        </w:rPr>
        <w:t>rect</w:t>
      </w:r>
      <w:r>
        <w:rPr>
          <w:spacing w:val="-22"/>
          <w:w w:val="105"/>
        </w:rPr>
        <w:t>i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storm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eva</w:t>
      </w:r>
      <w:r>
        <w:rPr>
          <w:spacing w:val="5"/>
          <w:w w:val="105"/>
        </w:rPr>
        <w:t>l</w:t>
      </w:r>
      <w:r>
        <w:rPr>
          <w:w w:val="105"/>
        </w:rPr>
        <w:t>uate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spacing w:val="-1"/>
          <w:w w:val="105"/>
        </w:rPr>
        <w:t>pl</w:t>
      </w:r>
      <w:r>
        <w:rPr>
          <w:spacing w:val="-2"/>
          <w:w w:val="105"/>
        </w:rPr>
        <w:t>aying</w:t>
      </w:r>
      <w:r>
        <w:rPr>
          <w:spacing w:val="-1"/>
          <w:w w:val="105"/>
        </w:rPr>
        <w:t>field</w:t>
      </w:r>
      <w:r>
        <w:rPr>
          <w:spacing w:val="-40"/>
          <w:w w:val="105"/>
        </w:rPr>
        <w:t xml:space="preserve"> </w:t>
      </w:r>
      <w:r>
        <w:rPr>
          <w:w w:val="105"/>
        </w:rPr>
        <w:t>as</w:t>
      </w:r>
      <w:r>
        <w:rPr>
          <w:spacing w:val="-34"/>
          <w:w w:val="105"/>
        </w:rPr>
        <w:t xml:space="preserve"> </w:t>
      </w:r>
      <w:r>
        <w:rPr>
          <w:w w:val="120"/>
        </w:rPr>
        <w:t>it</w:t>
      </w:r>
      <w:r>
        <w:rPr>
          <w:spacing w:val="-47"/>
          <w:w w:val="120"/>
        </w:rPr>
        <w:t xml:space="preserve"> </w:t>
      </w:r>
      <w:r>
        <w:rPr>
          <w:w w:val="105"/>
        </w:rPr>
        <w:t>becomes</w:t>
      </w:r>
      <w:r>
        <w:rPr>
          <w:spacing w:val="-32"/>
          <w:w w:val="105"/>
        </w:rPr>
        <w:t xml:space="preserve"> </w:t>
      </w:r>
      <w:r>
        <w:rPr>
          <w:w w:val="105"/>
        </w:rPr>
        <w:t>more</w:t>
      </w:r>
      <w:r>
        <w:rPr>
          <w:spacing w:val="-39"/>
          <w:w w:val="105"/>
        </w:rPr>
        <w:t xml:space="preserve"> </w:t>
      </w:r>
      <w:r>
        <w:rPr>
          <w:w w:val="105"/>
        </w:rPr>
        <w:t>saturated</w:t>
      </w:r>
      <w:r>
        <w:rPr>
          <w:spacing w:val="-31"/>
          <w:w w:val="105"/>
        </w:rPr>
        <w:t xml:space="preserve"> </w:t>
      </w:r>
      <w:r>
        <w:rPr>
          <w:w w:val="105"/>
        </w:rPr>
        <w:t>with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water</w:t>
      </w:r>
      <w:r>
        <w:rPr>
          <w:spacing w:val="-1"/>
          <w:w w:val="105"/>
        </w:rPr>
        <w:t>.</w:t>
      </w:r>
      <w:r>
        <w:rPr>
          <w:spacing w:val="-3"/>
          <w:w w:val="105"/>
        </w:rPr>
        <w:t>Stop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practi</w:t>
      </w:r>
      <w:r>
        <w:rPr>
          <w:spacing w:val="-4"/>
          <w:w w:val="105"/>
        </w:rPr>
        <w:t>ce</w:t>
      </w:r>
      <w:r>
        <w:rPr>
          <w:spacing w:val="-35"/>
          <w:w w:val="105"/>
        </w:rPr>
        <w:t xml:space="preserve"> </w:t>
      </w:r>
      <w:r>
        <w:rPr>
          <w:spacing w:val="3"/>
          <w:w w:val="105"/>
          <w:sz w:val="21"/>
          <w:szCs w:val="21"/>
        </w:rPr>
        <w:t>if</w:t>
      </w:r>
      <w:r>
        <w:rPr>
          <w:spacing w:val="3"/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playing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conditi</w:t>
      </w:r>
      <w:r>
        <w:rPr>
          <w:spacing w:val="-2"/>
          <w:w w:val="105"/>
        </w:rPr>
        <w:t>ons</w:t>
      </w:r>
      <w:r>
        <w:rPr>
          <w:spacing w:val="-32"/>
          <w:w w:val="105"/>
        </w:rPr>
        <w:t xml:space="preserve"> </w:t>
      </w:r>
      <w:r>
        <w:rPr>
          <w:w w:val="105"/>
        </w:rPr>
        <w:t>become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nsafe.</w:t>
      </w:r>
      <w:r>
        <w:rPr>
          <w:spacing w:val="-36"/>
          <w:w w:val="105"/>
        </w:rPr>
        <w:t xml:space="preserve"> </w:t>
      </w:r>
      <w:r>
        <w:rPr>
          <w:w w:val="105"/>
        </w:rPr>
        <w:t>Jn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75"/>
          <w:w w:val="93"/>
        </w:rPr>
        <w:t xml:space="preserve"> </w:t>
      </w:r>
      <w:r>
        <w:rPr>
          <w:w w:val="105"/>
        </w:rPr>
        <w:t>game</w:t>
      </w:r>
      <w:r>
        <w:rPr>
          <w:spacing w:val="-9"/>
          <w:w w:val="105"/>
        </w:rPr>
        <w:t xml:space="preserve"> </w:t>
      </w:r>
      <w:r>
        <w:rPr>
          <w:w w:val="105"/>
        </w:rPr>
        <w:t>s</w:t>
      </w:r>
      <w:r>
        <w:rPr>
          <w:spacing w:val="-20"/>
          <w:w w:val="105"/>
        </w:rPr>
        <w:t>i</w:t>
      </w:r>
      <w:r>
        <w:rPr>
          <w:w w:val="105"/>
        </w:rPr>
        <w:t>tuat</w:t>
      </w:r>
      <w:r>
        <w:rPr>
          <w:spacing w:val="-12"/>
          <w:w w:val="105"/>
        </w:rPr>
        <w:t>i</w:t>
      </w:r>
      <w:r>
        <w:rPr>
          <w:w w:val="105"/>
        </w:rPr>
        <w:t>o</w:t>
      </w:r>
      <w:r>
        <w:rPr>
          <w:spacing w:val="-18"/>
          <w:w w:val="105"/>
        </w:rPr>
        <w:t>n</w:t>
      </w:r>
      <w:r>
        <w:rPr>
          <w:spacing w:val="-14"/>
          <w:w w:val="105"/>
        </w:rPr>
        <w:t>,</w:t>
      </w:r>
      <w:r>
        <w:rPr>
          <w:w w:val="105"/>
        </w:rPr>
        <w:t>consu</w:t>
      </w:r>
      <w:r>
        <w:rPr>
          <w:spacing w:val="-6"/>
          <w:w w:val="105"/>
        </w:rPr>
        <w:t>l</w:t>
      </w:r>
      <w:r>
        <w:rPr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w w:val="105"/>
        </w:rPr>
        <w:t>w</w:t>
      </w:r>
      <w:r>
        <w:rPr>
          <w:spacing w:val="-12"/>
          <w:w w:val="105"/>
        </w:rPr>
        <w:t>i</w:t>
      </w:r>
      <w:r>
        <w:rPr>
          <w:w w:val="105"/>
        </w:rPr>
        <w:t>th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spacing w:val="-24"/>
          <w:w w:val="105"/>
        </w:rPr>
        <w:t>M</w:t>
      </w:r>
      <w:r>
        <w:rPr>
          <w:w w:val="105"/>
        </w:rPr>
        <w:t>ana</w:t>
      </w:r>
      <w:r>
        <w:rPr>
          <w:spacing w:val="-11"/>
          <w:w w:val="105"/>
        </w:rPr>
        <w:t>g</w:t>
      </w:r>
      <w:r>
        <w:rPr>
          <w:w w:val="105"/>
        </w:rPr>
        <w:t>er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ump</w:t>
      </w:r>
      <w:r>
        <w:rPr>
          <w:spacing w:val="-15"/>
          <w:w w:val="105"/>
        </w:rPr>
        <w:t>i</w:t>
      </w:r>
      <w:r>
        <w:rPr>
          <w:w w:val="105"/>
        </w:rPr>
        <w:t>res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form</w:t>
      </w:r>
      <w:r>
        <w:rPr>
          <w:spacing w:val="-3"/>
          <w:w w:val="105"/>
        </w:rPr>
        <w:t>u</w:t>
      </w:r>
      <w:r>
        <w:rPr>
          <w:spacing w:val="-21"/>
          <w:w w:val="105"/>
        </w:rPr>
        <w:t>l</w:t>
      </w:r>
      <w:r>
        <w:rPr>
          <w:w w:val="105"/>
        </w:rPr>
        <w:t>ate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decis</w:t>
      </w:r>
      <w:r>
        <w:rPr>
          <w:spacing w:val="-5"/>
          <w:w w:val="105"/>
        </w:rPr>
        <w:t>i</w:t>
      </w:r>
      <w:r>
        <w:rPr>
          <w:w w:val="105"/>
        </w:rPr>
        <w:t>o</w:t>
      </w:r>
      <w:r>
        <w:rPr>
          <w:spacing w:val="-5"/>
          <w:w w:val="105"/>
        </w:rPr>
        <w:t>n</w:t>
      </w:r>
      <w:r>
        <w:rPr>
          <w:w w:val="105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17"/>
          <w:szCs w:val="17"/>
        </w:rPr>
      </w:pPr>
    </w:p>
    <w:p w:rsidR="00B30C94" w:rsidRDefault="00B30C94" w:rsidP="00B30C94">
      <w:pPr>
        <w:pStyle w:val="BodyText"/>
        <w:kinsoku w:val="0"/>
        <w:overflowPunct w:val="0"/>
        <w:ind w:left="384"/>
      </w:pPr>
      <w:r>
        <w:rPr>
          <w:spacing w:val="-21"/>
          <w:w w:val="125"/>
        </w:rPr>
        <w:t>Li</w:t>
      </w:r>
      <w:r>
        <w:rPr>
          <w:spacing w:val="-19"/>
          <w:w w:val="125"/>
        </w:rPr>
        <w:t>g</w:t>
      </w:r>
      <w:r>
        <w:rPr>
          <w:spacing w:val="-18"/>
          <w:w w:val="125"/>
        </w:rPr>
        <w:t>h</w:t>
      </w:r>
      <w:r>
        <w:rPr>
          <w:spacing w:val="-15"/>
          <w:w w:val="125"/>
        </w:rPr>
        <w:t>ti</w:t>
      </w:r>
      <w:r>
        <w:rPr>
          <w:spacing w:val="-18"/>
          <w:w w:val="125"/>
        </w:rPr>
        <w:t>ng</w:t>
      </w:r>
      <w:r>
        <w:rPr>
          <w:spacing w:val="-11"/>
          <w:w w:val="125"/>
        </w:rPr>
        <w:t>:</w:t>
      </w:r>
    </w:p>
    <w:p w:rsidR="00B30C94" w:rsidRDefault="00B30C94" w:rsidP="00B30C94">
      <w:pPr>
        <w:pStyle w:val="BodyText"/>
        <w:kinsoku w:val="0"/>
        <w:overflowPunct w:val="0"/>
        <w:spacing w:before="8"/>
        <w:ind w:left="0"/>
      </w:pPr>
    </w:p>
    <w:p w:rsidR="00B30C94" w:rsidRDefault="00B30C94" w:rsidP="00B30C94">
      <w:pPr>
        <w:pStyle w:val="BodyText"/>
        <w:kinsoku w:val="0"/>
        <w:overflowPunct w:val="0"/>
        <w:spacing w:line="307" w:lineRule="auto"/>
        <w:ind w:left="377" w:right="607" w:firstLine="6"/>
      </w:pPr>
      <w:r>
        <w:t>Jf</w:t>
      </w:r>
      <w:r>
        <w:rPr>
          <w:spacing w:val="-26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HEAR,</w:t>
      </w:r>
      <w:r>
        <w:rPr>
          <w:spacing w:val="-27"/>
        </w:rPr>
        <w:t xml:space="preserve"> </w:t>
      </w:r>
      <w:r>
        <w:t>SE</w:t>
      </w:r>
      <w:r>
        <w:rPr>
          <w:spacing w:val="-22"/>
        </w:rPr>
        <w:t>E</w:t>
      </w:r>
      <w:r>
        <w:rPr>
          <w:spacing w:val="-10"/>
        </w:rPr>
        <w:t>,</w:t>
      </w:r>
      <w:r>
        <w:t>or</w:t>
      </w:r>
      <w:r>
        <w:rPr>
          <w:spacing w:val="-13"/>
        </w:rPr>
        <w:t xml:space="preserve"> </w:t>
      </w:r>
      <w:r>
        <w:t>FEEL</w:t>
      </w:r>
      <w:r>
        <w:rPr>
          <w:spacing w:val="-24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thunderstor</w:t>
      </w:r>
      <w:r>
        <w:rPr>
          <w:spacing w:val="1"/>
        </w:rPr>
        <w:t>m</w:t>
      </w:r>
      <w:r>
        <w:rPr>
          <w:spacing w:val="-10"/>
        </w:rPr>
        <w:t>,</w:t>
      </w:r>
      <w:r>
        <w:t>suspend</w:t>
      </w:r>
      <w:r>
        <w:rPr>
          <w:spacing w:val="-9"/>
        </w:rPr>
        <w:t xml:space="preserve"> </w:t>
      </w:r>
      <w:r>
        <w:t>p</w:t>
      </w:r>
      <w:r>
        <w:rPr>
          <w:spacing w:val="-14"/>
        </w:rPr>
        <w:t>l</w:t>
      </w:r>
      <w:r>
        <w:t>ay</w:t>
      </w:r>
      <w:r>
        <w:rPr>
          <w:spacing w:val="-15"/>
        </w:rPr>
        <w:t xml:space="preserve"> </w:t>
      </w:r>
      <w:r>
        <w:rPr>
          <w:spacing w:val="-20"/>
        </w:rPr>
        <w:t>i</w:t>
      </w:r>
      <w:r>
        <w:t>mmed</w:t>
      </w:r>
      <w:r>
        <w:rPr>
          <w:spacing w:val="-7"/>
        </w:rPr>
        <w:t>i</w:t>
      </w:r>
      <w:r>
        <w:t>ate</w:t>
      </w:r>
      <w:r>
        <w:rPr>
          <w:spacing w:val="-9"/>
        </w:rPr>
        <w:t>l</w:t>
      </w:r>
      <w:r>
        <w:t>y.</w:t>
      </w:r>
      <w:r>
        <w:rPr>
          <w:spacing w:val="-33"/>
        </w:rPr>
        <w:t xml:space="preserve"> </w:t>
      </w:r>
      <w:r>
        <w:t>Stay</w:t>
      </w:r>
      <w:r>
        <w:rPr>
          <w:spacing w:val="-27"/>
        </w:rPr>
        <w:t xml:space="preserve"> </w:t>
      </w:r>
      <w:r>
        <w:t>away</w:t>
      </w:r>
      <w:r>
        <w:rPr>
          <w:spacing w:val="-29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metal</w:t>
      </w:r>
      <w:r>
        <w:rPr>
          <w:spacing w:val="-22"/>
        </w:rPr>
        <w:t xml:space="preserve"> </w:t>
      </w:r>
      <w:r>
        <w:t>objects.</w:t>
      </w:r>
      <w:r>
        <w:rPr>
          <w:spacing w:val="-8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t>not</w:t>
      </w:r>
      <w:r>
        <w:rPr>
          <w:spacing w:val="-26"/>
        </w:rPr>
        <w:t xml:space="preserve"> </w:t>
      </w:r>
      <w:r>
        <w:t>ho</w:t>
      </w:r>
      <w:r>
        <w:rPr>
          <w:spacing w:val="-16"/>
        </w:rPr>
        <w:t>l</w:t>
      </w:r>
      <w:r>
        <w:t>d</w:t>
      </w:r>
      <w:r>
        <w:rPr>
          <w:spacing w:val="-23"/>
        </w:rPr>
        <w:t xml:space="preserve"> </w:t>
      </w:r>
      <w:r>
        <w:t>metal</w:t>
      </w:r>
      <w:r>
        <w:rPr>
          <w:w w:val="102"/>
        </w:rPr>
        <w:t xml:space="preserve"> </w:t>
      </w:r>
      <w:r>
        <w:t>bats.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p</w:t>
      </w:r>
      <w:r>
        <w:rPr>
          <w:spacing w:val="-20"/>
        </w:rPr>
        <w:t>l</w:t>
      </w:r>
      <w:r>
        <w:t>ayers</w:t>
      </w:r>
      <w:r>
        <w:rPr>
          <w:spacing w:val="1"/>
        </w:rPr>
        <w:t xml:space="preserve"> </w:t>
      </w:r>
      <w:r>
        <w:t>wa</w:t>
      </w:r>
      <w:r>
        <w:rPr>
          <w:spacing w:val="6"/>
        </w:rPr>
        <w:t>l</w:t>
      </w:r>
      <w:r>
        <w:t>k</w:t>
      </w:r>
      <w:r>
        <w:rPr>
          <w:spacing w:val="-17"/>
        </w:rPr>
        <w:t xml:space="preserve"> </w:t>
      </w:r>
      <w:r>
        <w:rPr>
          <w:w w:val="125"/>
        </w:rPr>
        <w:t>-not</w:t>
      </w:r>
      <w:r>
        <w:rPr>
          <w:spacing w:val="1"/>
          <w:w w:val="125"/>
        </w:rPr>
        <w:t xml:space="preserve"> </w:t>
      </w:r>
      <w:r>
        <w:t>run</w:t>
      </w:r>
      <w:r>
        <w:rPr>
          <w:spacing w:val="-21"/>
        </w:rPr>
        <w:t xml:space="preserve"> </w:t>
      </w:r>
      <w:r>
        <w:rPr>
          <w:w w:val="125"/>
        </w:rPr>
        <w:t>-to</w:t>
      </w:r>
      <w:r>
        <w:rPr>
          <w:spacing w:val="-16"/>
          <w:w w:val="125"/>
        </w:rPr>
        <w:t xml:space="preserve"> </w:t>
      </w:r>
      <w:r>
        <w:t>the</w:t>
      </w:r>
      <w:r>
        <w:rPr>
          <w:spacing w:val="1"/>
        </w:rPr>
        <w:t>i</w:t>
      </w:r>
      <w:r>
        <w:t>r</w:t>
      </w:r>
      <w:r>
        <w:rPr>
          <w:spacing w:val="-17"/>
        </w:rPr>
        <w:t xml:space="preserve"> </w:t>
      </w:r>
      <w:r>
        <w:t>parent's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</w:t>
      </w:r>
      <w:r>
        <w:rPr>
          <w:spacing w:val="-6"/>
        </w:rPr>
        <w:t>i</w:t>
      </w:r>
      <w:r>
        <w:t>gnated</w:t>
      </w:r>
      <w:r>
        <w:rPr>
          <w:spacing w:val="9"/>
        </w:rPr>
        <w:t xml:space="preserve"> </w:t>
      </w:r>
      <w:r>
        <w:t>dr</w:t>
      </w:r>
      <w:r>
        <w:rPr>
          <w:spacing w:val="-12"/>
        </w:rPr>
        <w:t>i</w:t>
      </w:r>
      <w:r>
        <w:t>ver's</w:t>
      </w:r>
      <w:r>
        <w:rPr>
          <w:spacing w:val="5"/>
        </w:rPr>
        <w:t xml:space="preserve"> </w:t>
      </w:r>
      <w:r>
        <w:t>ca</w:t>
      </w:r>
      <w:r>
        <w:rPr>
          <w:spacing w:val="-14"/>
        </w:rPr>
        <w:t>r</w:t>
      </w:r>
      <w:r>
        <w:rPr>
          <w:spacing w:val="-13"/>
        </w:rPr>
        <w:t>,</w:t>
      </w:r>
      <w:r>
        <w:t>and</w:t>
      </w:r>
      <w:r>
        <w:rPr>
          <w:spacing w:val="1"/>
        </w:rPr>
        <w:t xml:space="preserve"> </w:t>
      </w:r>
      <w:r>
        <w:t>awa</w:t>
      </w:r>
      <w:r>
        <w:rPr>
          <w:spacing w:val="-5"/>
        </w:rPr>
        <w:t>i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dec</w:t>
      </w:r>
      <w:r>
        <w:rPr>
          <w:spacing w:val="-6"/>
        </w:rPr>
        <w:t>i</w:t>
      </w:r>
      <w:r>
        <w:t>s</w:t>
      </w:r>
      <w:r>
        <w:rPr>
          <w:spacing w:val="-4"/>
        </w:rPr>
        <w:t>i</w:t>
      </w:r>
      <w:r>
        <w:t>on</w:t>
      </w:r>
      <w:r>
        <w:rPr>
          <w:spacing w:val="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whetherto</w:t>
      </w:r>
      <w:r>
        <w:rPr>
          <w:w w:val="107"/>
        </w:rPr>
        <w:t xml:space="preserve"> </w:t>
      </w:r>
      <w:r>
        <w:t>cont</w:t>
      </w:r>
      <w:r>
        <w:rPr>
          <w:spacing w:val="-1"/>
        </w:rPr>
        <w:t>i</w:t>
      </w:r>
      <w:r>
        <w:t>nue</w:t>
      </w:r>
      <w:r>
        <w:rPr>
          <w:spacing w:val="6"/>
        </w:rPr>
        <w:t xml:space="preserve"> </w:t>
      </w:r>
      <w:r>
        <w:t>p</w:t>
      </w:r>
      <w:r>
        <w:rPr>
          <w:spacing w:val="-12"/>
        </w:rPr>
        <w:t>l</w:t>
      </w:r>
      <w:r>
        <w:t>ay.</w:t>
      </w:r>
      <w:r>
        <w:rPr>
          <w:spacing w:val="-1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ru</w:t>
      </w:r>
      <w:r>
        <w:rPr>
          <w:spacing w:val="-11"/>
        </w:rPr>
        <w:t>l</w:t>
      </w:r>
      <w:r>
        <w:t>e</w:t>
      </w:r>
      <w:r>
        <w:rPr>
          <w:spacing w:val="-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thumb:</w:t>
      </w:r>
      <w:r>
        <w:rPr>
          <w:spacing w:val="-3"/>
        </w:rPr>
        <w:t xml:space="preserve"> </w:t>
      </w:r>
      <w:r>
        <w:t>suspend</w:t>
      </w:r>
      <w:r>
        <w:rPr>
          <w:spacing w:val="31"/>
        </w:rPr>
        <w:t xml:space="preserve"> </w:t>
      </w:r>
      <w:r>
        <w:t>p</w:t>
      </w:r>
      <w:r>
        <w:rPr>
          <w:spacing w:val="-18"/>
        </w:rPr>
        <w:t>l</w:t>
      </w:r>
      <w:r>
        <w:t>a</w:t>
      </w:r>
      <w:r>
        <w:rPr>
          <w:spacing w:val="-26"/>
        </w:rPr>
        <w:t>y</w:t>
      </w:r>
      <w:r>
        <w:t>/pract</w:t>
      </w:r>
      <w:r>
        <w:rPr>
          <w:spacing w:val="10"/>
        </w:rPr>
        <w:t>i</w:t>
      </w:r>
      <w:r>
        <w:t>ce</w:t>
      </w:r>
      <w:r>
        <w:rPr>
          <w:spacing w:val="-1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</w:t>
      </w:r>
      <w:r>
        <w:rPr>
          <w:spacing w:val="-18"/>
        </w:rPr>
        <w:t>i</w:t>
      </w:r>
      <w:r>
        <w:t>nutes.</w:t>
      </w:r>
      <w:r>
        <w:rPr>
          <w:spacing w:val="-4"/>
        </w:rPr>
        <w:t xml:space="preserve"> </w:t>
      </w:r>
      <w:r>
        <w:t>ft</w:t>
      </w:r>
      <w:r>
        <w:rPr>
          <w:spacing w:val="-29"/>
        </w:rPr>
        <w:t xml:space="preserve"> </w:t>
      </w:r>
      <w:r>
        <w:rPr>
          <w:spacing w:val="-36"/>
        </w:rPr>
        <w:t>i</w:t>
      </w:r>
      <w:r>
        <w:t>s</w:t>
      </w:r>
      <w:r>
        <w:rPr>
          <w:spacing w:val="-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1"/>
        </w:rPr>
        <w:t>u</w:t>
      </w:r>
      <w:r>
        <w:t>mp</w:t>
      </w:r>
      <w:r>
        <w:rPr>
          <w:spacing w:val="-17"/>
        </w:rPr>
        <w:t>i</w:t>
      </w:r>
      <w:r>
        <w:t>re</w:t>
      </w:r>
      <w:r>
        <w:rPr>
          <w:spacing w:val="-14"/>
        </w:rPr>
        <w:t>'</w:t>
      </w:r>
      <w:r>
        <w:t>s</w:t>
      </w:r>
      <w:r>
        <w:rPr>
          <w:spacing w:val="-9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9"/>
        </w:rPr>
        <w:t>g</w:t>
      </w:r>
      <w:r>
        <w:t>ame.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:rsidR="00B30C94" w:rsidRDefault="00B30C94" w:rsidP="00B30C94">
      <w:pPr>
        <w:pStyle w:val="BodyText"/>
        <w:numPr>
          <w:ilvl w:val="0"/>
          <w:numId w:val="20"/>
        </w:numPr>
        <w:tabs>
          <w:tab w:val="left" w:pos="378"/>
        </w:tabs>
        <w:kinsoku w:val="0"/>
        <w:overflowPunct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>Cons</w:t>
      </w:r>
      <w:r>
        <w:rPr>
          <w:spacing w:val="-9"/>
          <w:w w:val="105"/>
        </w:rPr>
        <w:t>i</w:t>
      </w:r>
      <w:r>
        <w:rPr>
          <w:w w:val="105"/>
        </w:rPr>
        <w:t>der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fol</w:t>
      </w:r>
      <w:r>
        <w:rPr>
          <w:spacing w:val="-7"/>
          <w:w w:val="105"/>
        </w:rPr>
        <w:t>l</w:t>
      </w:r>
      <w:r>
        <w:rPr>
          <w:w w:val="105"/>
        </w:rPr>
        <w:t>ow</w:t>
      </w:r>
      <w:r>
        <w:rPr>
          <w:spacing w:val="-10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2"/>
          <w:w w:val="105"/>
        </w:rPr>
        <w:t xml:space="preserve"> </w:t>
      </w:r>
      <w:r>
        <w:rPr>
          <w:w w:val="105"/>
        </w:rPr>
        <w:t>facts:</w:t>
      </w: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309" w:lineRule="auto"/>
        <w:ind w:left="370" w:right="607"/>
        <w:rPr>
          <w:w w:val="105"/>
        </w:rPr>
      </w:pP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avera</w:t>
      </w:r>
      <w:r>
        <w:rPr>
          <w:spacing w:val="-11"/>
          <w:w w:val="105"/>
        </w:rPr>
        <w:t>g</w:t>
      </w:r>
      <w:r>
        <w:rPr>
          <w:w w:val="105"/>
        </w:rPr>
        <w:t>e</w:t>
      </w:r>
      <w:r>
        <w:rPr>
          <w:spacing w:val="-29"/>
          <w:w w:val="105"/>
        </w:rPr>
        <w:t xml:space="preserve"> </w:t>
      </w:r>
      <w:r>
        <w:rPr>
          <w:w w:val="105"/>
        </w:rPr>
        <w:t>l</w:t>
      </w:r>
      <w:r>
        <w:rPr>
          <w:spacing w:val="-28"/>
          <w:w w:val="105"/>
        </w:rPr>
        <w:t>i</w:t>
      </w:r>
      <w:r>
        <w:rPr>
          <w:spacing w:val="-14"/>
          <w:w w:val="105"/>
        </w:rPr>
        <w:t>g</w:t>
      </w:r>
      <w:r>
        <w:rPr>
          <w:w w:val="105"/>
        </w:rPr>
        <w:t>ht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16"/>
          <w:w w:val="105"/>
        </w:rPr>
        <w:t>g</w:t>
      </w:r>
      <w:r>
        <w:rPr>
          <w:w w:val="105"/>
        </w:rPr>
        <w:t>strok</w:t>
      </w:r>
      <w:r>
        <w:rPr>
          <w:spacing w:val="6"/>
          <w:w w:val="105"/>
        </w:rPr>
        <w:t>e</w:t>
      </w:r>
      <w:r>
        <w:rPr>
          <w:spacing w:val="-110"/>
          <w:w w:val="105"/>
        </w:rPr>
        <w:t>i</w:t>
      </w:r>
      <w:r>
        <w:rPr>
          <w:w w:val="105"/>
        </w:rPr>
        <w:t>s</w:t>
      </w:r>
      <w:r>
        <w:rPr>
          <w:spacing w:val="-37"/>
          <w:w w:val="105"/>
        </w:rPr>
        <w:t xml:space="preserve"> </w:t>
      </w:r>
      <w:r>
        <w:rPr>
          <w:w w:val="105"/>
        </w:rPr>
        <w:t>6-8</w:t>
      </w:r>
      <w:r>
        <w:rPr>
          <w:spacing w:val="-27"/>
          <w:w w:val="105"/>
        </w:rPr>
        <w:t xml:space="preserve"> </w:t>
      </w:r>
      <w:r>
        <w:rPr>
          <w:w w:val="105"/>
        </w:rPr>
        <w:t>mi</w:t>
      </w:r>
      <w:r>
        <w:rPr>
          <w:spacing w:val="-19"/>
          <w:w w:val="105"/>
        </w:rPr>
        <w:t>l</w:t>
      </w:r>
      <w:r>
        <w:rPr>
          <w:w w:val="105"/>
        </w:rPr>
        <w:t>e</w:t>
      </w:r>
      <w:r>
        <w:rPr>
          <w:spacing w:val="3"/>
          <w:w w:val="105"/>
        </w:rPr>
        <w:t>s</w:t>
      </w:r>
      <w:r>
        <w:rPr>
          <w:spacing w:val="-110"/>
          <w:w w:val="105"/>
        </w:rPr>
        <w:t>l</w:t>
      </w:r>
      <w:r>
        <w:rPr>
          <w:w w:val="105"/>
        </w:rPr>
        <w:t>on</w:t>
      </w:r>
      <w:r>
        <w:rPr>
          <w:spacing w:val="-8"/>
          <w:w w:val="105"/>
        </w:rPr>
        <w:t>g</w:t>
      </w:r>
      <w:r>
        <w:rPr>
          <w:spacing w:val="-4"/>
          <w:w w:val="105"/>
        </w:rPr>
        <w:t>.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avera</w:t>
      </w:r>
      <w:r>
        <w:rPr>
          <w:spacing w:val="-10"/>
          <w:w w:val="105"/>
        </w:rPr>
        <w:t>g</w:t>
      </w:r>
      <w:r>
        <w:rPr>
          <w:w w:val="105"/>
        </w:rPr>
        <w:t>e</w:t>
      </w:r>
      <w:r>
        <w:rPr>
          <w:spacing w:val="-38"/>
          <w:w w:val="105"/>
        </w:rPr>
        <w:t xml:space="preserve"> </w:t>
      </w:r>
      <w:r>
        <w:rPr>
          <w:w w:val="105"/>
        </w:rPr>
        <w:t>thunderstorm</w:t>
      </w:r>
      <w:r>
        <w:rPr>
          <w:spacing w:val="-39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w w:val="120"/>
        </w:rPr>
        <w:t>6</w:t>
      </w:r>
      <w:r>
        <w:rPr>
          <w:spacing w:val="-6"/>
          <w:w w:val="120"/>
        </w:rPr>
        <w:t>-</w:t>
      </w:r>
      <w:r>
        <w:rPr>
          <w:spacing w:val="-70"/>
          <w:w w:val="120"/>
        </w:rPr>
        <w:t>1</w:t>
      </w:r>
      <w:r>
        <w:rPr>
          <w:w w:val="120"/>
        </w:rPr>
        <w:t>0</w:t>
      </w:r>
      <w:r>
        <w:rPr>
          <w:spacing w:val="-45"/>
          <w:w w:val="120"/>
        </w:rPr>
        <w:t xml:space="preserve"> </w:t>
      </w:r>
      <w:r>
        <w:rPr>
          <w:w w:val="105"/>
        </w:rPr>
        <w:t>mi</w:t>
      </w:r>
      <w:r>
        <w:rPr>
          <w:spacing w:val="-19"/>
          <w:w w:val="105"/>
        </w:rPr>
        <w:t>l</w:t>
      </w:r>
      <w:r>
        <w:rPr>
          <w:w w:val="105"/>
        </w:rPr>
        <w:t>es</w:t>
      </w:r>
      <w:r>
        <w:rPr>
          <w:spacing w:val="-36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de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  <w:r>
        <w:rPr>
          <w:spacing w:val="-40"/>
          <w:w w:val="105"/>
        </w:rPr>
        <w:t xml:space="preserve"> </w:t>
      </w:r>
      <w:r>
        <w:rPr>
          <w:w w:val="105"/>
        </w:rPr>
        <w:t>trave</w:t>
      </w:r>
      <w:r>
        <w:rPr>
          <w:spacing w:val="-1"/>
          <w:w w:val="105"/>
        </w:rPr>
        <w:t>l</w:t>
      </w:r>
      <w:r>
        <w:rPr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w w:val="105"/>
        </w:rPr>
        <w:t>at</w:t>
      </w:r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rate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25</w:t>
      </w:r>
      <w:r>
        <w:rPr>
          <w:w w:val="98"/>
        </w:rPr>
        <w:t xml:space="preserve">   </w:t>
      </w:r>
      <w:r>
        <w:rPr>
          <w:w w:val="105"/>
        </w:rPr>
        <w:t>miles</w:t>
      </w:r>
      <w:r>
        <w:rPr>
          <w:spacing w:val="-29"/>
          <w:w w:val="105"/>
        </w:rPr>
        <w:t xml:space="preserve"> </w:t>
      </w:r>
      <w:r>
        <w:rPr>
          <w:w w:val="105"/>
        </w:rPr>
        <w:t>per</w:t>
      </w:r>
      <w:r>
        <w:rPr>
          <w:spacing w:val="-31"/>
          <w:w w:val="105"/>
        </w:rPr>
        <w:t xml:space="preserve"> </w:t>
      </w:r>
      <w:r>
        <w:rPr>
          <w:w w:val="105"/>
        </w:rPr>
        <w:t>hour.</w:t>
      </w:r>
      <w:r>
        <w:rPr>
          <w:spacing w:val="-38"/>
          <w:w w:val="105"/>
        </w:rPr>
        <w:t xml:space="preserve"> </w:t>
      </w:r>
      <w:r>
        <w:rPr>
          <w:w w:val="105"/>
        </w:rPr>
        <w:t>Once</w:t>
      </w:r>
      <w:r>
        <w:rPr>
          <w:spacing w:val="-33"/>
          <w:w w:val="105"/>
        </w:rPr>
        <w:t xml:space="preserve"> </w:t>
      </w:r>
      <w:r>
        <w:rPr>
          <w:w w:val="105"/>
        </w:rPr>
        <w:t>th</w:t>
      </w:r>
      <w:r>
        <w:rPr>
          <w:spacing w:val="3"/>
          <w:w w:val="105"/>
        </w:rPr>
        <w:t>e</w:t>
      </w:r>
      <w:r>
        <w:rPr>
          <w:spacing w:val="-110"/>
          <w:w w:val="105"/>
        </w:rPr>
        <w:t>l</w:t>
      </w:r>
      <w:r>
        <w:rPr>
          <w:w w:val="105"/>
        </w:rPr>
        <w:t>ead</w:t>
      </w:r>
      <w:r>
        <w:rPr>
          <w:spacing w:val="-7"/>
          <w:w w:val="105"/>
        </w:rPr>
        <w:t>i</w:t>
      </w:r>
      <w:r>
        <w:rPr>
          <w:w w:val="105"/>
        </w:rPr>
        <w:t>ng</w:t>
      </w:r>
      <w:r>
        <w:rPr>
          <w:spacing w:val="-43"/>
          <w:w w:val="105"/>
        </w:rPr>
        <w:t xml:space="preserve"> </w:t>
      </w:r>
      <w:r>
        <w:rPr>
          <w:w w:val="105"/>
        </w:rPr>
        <w:t>edge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thunderstorm</w:t>
      </w:r>
      <w:r>
        <w:rPr>
          <w:spacing w:val="-21"/>
          <w:w w:val="105"/>
        </w:rPr>
        <w:t xml:space="preserve"> </w:t>
      </w:r>
      <w:r>
        <w:rPr>
          <w:w w:val="105"/>
        </w:rPr>
        <w:t>approaches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w</w:t>
      </w:r>
      <w:r>
        <w:rPr>
          <w:spacing w:val="-12"/>
          <w:w w:val="105"/>
        </w:rPr>
        <w:t>i</w:t>
      </w:r>
      <w:r>
        <w:rPr>
          <w:w w:val="105"/>
        </w:rPr>
        <w:t>th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42"/>
          <w:w w:val="105"/>
        </w:rPr>
        <w:t xml:space="preserve"> </w:t>
      </w:r>
      <w:r>
        <w:rPr>
          <w:spacing w:val="-66"/>
          <w:w w:val="120"/>
        </w:rPr>
        <w:t>1</w:t>
      </w:r>
      <w:r>
        <w:rPr>
          <w:w w:val="120"/>
        </w:rPr>
        <w:t>0</w:t>
      </w:r>
      <w:r>
        <w:rPr>
          <w:spacing w:val="-47"/>
          <w:w w:val="120"/>
        </w:rPr>
        <w:t xml:space="preserve"> </w:t>
      </w:r>
      <w:r>
        <w:rPr>
          <w:w w:val="105"/>
        </w:rPr>
        <w:t>mile</w:t>
      </w:r>
      <w:r>
        <w:rPr>
          <w:spacing w:val="-21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you</w:t>
      </w:r>
      <w:r>
        <w:rPr>
          <w:spacing w:val="-31"/>
          <w:w w:val="105"/>
        </w:rPr>
        <w:t xml:space="preserve"> </w:t>
      </w:r>
      <w:r>
        <w:rPr>
          <w:w w:val="105"/>
        </w:rPr>
        <w:t>are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>t</w:t>
      </w:r>
      <w:r>
        <w:rPr>
          <w:spacing w:val="-129"/>
          <w:w w:val="105"/>
        </w:rPr>
        <w:t>i</w:t>
      </w:r>
      <w:r>
        <w:rPr>
          <w:w w:val="105"/>
        </w:rPr>
        <w:t>mmed</w:t>
      </w:r>
      <w:r>
        <w:rPr>
          <w:spacing w:val="-15"/>
          <w:w w:val="105"/>
        </w:rPr>
        <w:t>i</w:t>
      </w:r>
      <w:r>
        <w:rPr>
          <w:w w:val="105"/>
        </w:rPr>
        <w:t>ate</w:t>
      </w:r>
      <w:r>
        <w:rPr>
          <w:spacing w:val="-25"/>
          <w:w w:val="105"/>
        </w:rPr>
        <w:t xml:space="preserve"> </w:t>
      </w:r>
      <w:r>
        <w:rPr>
          <w:w w:val="105"/>
        </w:rPr>
        <w:t>r</w:t>
      </w:r>
      <w:r>
        <w:rPr>
          <w:spacing w:val="-28"/>
          <w:w w:val="105"/>
        </w:rPr>
        <w:t>i</w:t>
      </w:r>
      <w:r>
        <w:rPr>
          <w:w w:val="105"/>
        </w:rPr>
        <w:t>sk</w:t>
      </w:r>
      <w:r>
        <w:rPr>
          <w:spacing w:val="-29"/>
          <w:w w:val="105"/>
        </w:rPr>
        <w:t xml:space="preserve"> </w:t>
      </w:r>
      <w:r>
        <w:rPr>
          <w:w w:val="105"/>
        </w:rPr>
        <w:t>due</w:t>
      </w:r>
      <w:r>
        <w:rPr>
          <w:w w:val="98"/>
        </w:rPr>
        <w:t xml:space="preserve">   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poss</w:t>
      </w:r>
      <w:r>
        <w:rPr>
          <w:spacing w:val="-11"/>
          <w:w w:val="105"/>
        </w:rPr>
        <w:t>i</w:t>
      </w:r>
      <w:r>
        <w:rPr>
          <w:w w:val="105"/>
        </w:rPr>
        <w:t>b</w:t>
      </w:r>
      <w:r>
        <w:rPr>
          <w:spacing w:val="-21"/>
          <w:w w:val="105"/>
        </w:rPr>
        <w:t>i</w:t>
      </w:r>
      <w:r>
        <w:rPr>
          <w:spacing w:val="-22"/>
          <w:w w:val="105"/>
        </w:rPr>
        <w:t>l</w:t>
      </w:r>
      <w:r>
        <w:rPr>
          <w:spacing w:val="-26"/>
          <w:w w:val="105"/>
        </w:rPr>
        <w:t>i</w:t>
      </w:r>
      <w:r>
        <w:rPr>
          <w:w w:val="105"/>
        </w:rPr>
        <w:t>ty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44"/>
          <w:w w:val="105"/>
        </w:rPr>
        <w:t>l</w:t>
      </w:r>
      <w:r>
        <w:rPr>
          <w:spacing w:val="-110"/>
          <w:w w:val="105"/>
        </w:rPr>
        <w:t>i</w:t>
      </w:r>
      <w:r>
        <w:rPr>
          <w:spacing w:val="-14"/>
          <w:w w:val="105"/>
        </w:rPr>
        <w:t>g</w:t>
      </w:r>
      <w:r>
        <w:rPr>
          <w:w w:val="105"/>
        </w:rPr>
        <w:t>ht</w:t>
      </w:r>
      <w:r>
        <w:rPr>
          <w:spacing w:val="-14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0"/>
          <w:w w:val="105"/>
        </w:rPr>
        <w:t xml:space="preserve"> </w:t>
      </w:r>
      <w:r>
        <w:rPr>
          <w:w w:val="105"/>
        </w:rPr>
        <w:t>strokes</w:t>
      </w:r>
      <w:r>
        <w:rPr>
          <w:spacing w:val="-7"/>
          <w:w w:val="105"/>
        </w:rPr>
        <w:t xml:space="preserve"> </w:t>
      </w:r>
      <w:r>
        <w:rPr>
          <w:w w:val="105"/>
        </w:rPr>
        <w:t>com</w:t>
      </w:r>
      <w:r>
        <w:rPr>
          <w:spacing w:val="2"/>
          <w:w w:val="105"/>
        </w:rPr>
        <w:t>i</w:t>
      </w:r>
      <w:r>
        <w:rPr>
          <w:w w:val="105"/>
        </w:rPr>
        <w:t>ng</w:t>
      </w:r>
      <w:r>
        <w:rPr>
          <w:spacing w:val="-32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stor</w:t>
      </w:r>
      <w:r>
        <w:rPr>
          <w:spacing w:val="-14"/>
          <w:w w:val="105"/>
        </w:rPr>
        <w:t>m</w:t>
      </w:r>
      <w:r>
        <w:rPr>
          <w:spacing w:val="-16"/>
          <w:w w:val="105"/>
        </w:rPr>
        <w:t>'</w:t>
      </w:r>
      <w:r>
        <w:rPr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w w:val="105"/>
        </w:rPr>
        <w:t>overhan</w:t>
      </w:r>
      <w:r>
        <w:rPr>
          <w:spacing w:val="-25"/>
          <w:w w:val="105"/>
        </w:rPr>
        <w:t>g</w:t>
      </w:r>
      <w:r>
        <w:rPr>
          <w:spacing w:val="-38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2"/>
          <w:w w:val="105"/>
        </w:rPr>
        <w:t xml:space="preserve"> </w:t>
      </w:r>
      <w:r>
        <w:rPr>
          <w:w w:val="105"/>
        </w:rPr>
        <w:t>anvil</w:t>
      </w:r>
      <w:r>
        <w:rPr>
          <w:spacing w:val="-9"/>
          <w:w w:val="105"/>
        </w:rPr>
        <w:t xml:space="preserve"> </w:t>
      </w:r>
      <w:r>
        <w:rPr>
          <w:w w:val="105"/>
        </w:rPr>
        <w:t>c</w:t>
      </w:r>
      <w:r>
        <w:rPr>
          <w:spacing w:val="-14"/>
          <w:w w:val="105"/>
        </w:rPr>
        <w:t>l</w:t>
      </w:r>
      <w:r>
        <w:rPr>
          <w:w w:val="105"/>
        </w:rPr>
        <w:t>oud</w:t>
      </w:r>
      <w:r>
        <w:rPr>
          <w:spacing w:val="-8"/>
          <w:w w:val="105"/>
        </w:rPr>
        <w:t xml:space="preserve"> </w:t>
      </w:r>
      <w:r>
        <w:rPr>
          <w:w w:val="105"/>
        </w:rPr>
        <w:t>(for</w:t>
      </w:r>
      <w:r>
        <w:rPr>
          <w:spacing w:val="-20"/>
          <w:w w:val="105"/>
        </w:rPr>
        <w:t xml:space="preserve"> </w:t>
      </w:r>
      <w:r>
        <w:rPr>
          <w:w w:val="105"/>
        </w:rPr>
        <w:t>examp</w:t>
      </w:r>
      <w:r>
        <w:rPr>
          <w:spacing w:val="1"/>
          <w:w w:val="105"/>
        </w:rPr>
        <w:t>l</w:t>
      </w:r>
      <w:r>
        <w:rPr>
          <w:spacing w:val="-15"/>
          <w:w w:val="105"/>
        </w:rPr>
        <w:t>e</w:t>
      </w:r>
      <w:r>
        <w:rPr>
          <w:spacing w:val="-14"/>
          <w:w w:val="105"/>
        </w:rPr>
        <w:t>,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</w:t>
      </w:r>
      <w:r>
        <w:rPr>
          <w:spacing w:val="-33"/>
          <w:w w:val="105"/>
        </w:rPr>
        <w:t>i</w:t>
      </w:r>
      <w:r>
        <w:rPr>
          <w:w w:val="105"/>
        </w:rPr>
        <w:t>ght</w:t>
      </w:r>
      <w:r>
        <w:rPr>
          <w:spacing w:val="-10"/>
          <w:w w:val="105"/>
        </w:rPr>
        <w:t>i</w:t>
      </w:r>
      <w:r>
        <w:rPr>
          <w:w w:val="105"/>
        </w:rPr>
        <w:t>ng</w:t>
      </w:r>
      <w:r>
        <w:rPr>
          <w:spacing w:val="-32"/>
          <w:w w:val="105"/>
        </w:rPr>
        <w:t xml:space="preserve"> </w:t>
      </w:r>
      <w:r>
        <w:rPr>
          <w:w w:val="105"/>
        </w:rPr>
        <w:t xml:space="preserve">that </w:t>
      </w:r>
      <w:r>
        <w:rPr>
          <w:spacing w:val="-21"/>
          <w:w w:val="105"/>
        </w:rPr>
        <w:t>i</w:t>
      </w:r>
      <w:r>
        <w:rPr>
          <w:w w:val="105"/>
        </w:rPr>
        <w:t>njured</w:t>
      </w:r>
      <w:r>
        <w:rPr>
          <w:spacing w:val="-27"/>
          <w:w w:val="105"/>
        </w:rPr>
        <w:t xml:space="preserve"> </w:t>
      </w:r>
      <w:r>
        <w:rPr>
          <w:w w:val="105"/>
        </w:rPr>
        <w:t>13</w:t>
      </w:r>
      <w:r>
        <w:rPr>
          <w:spacing w:val="-32"/>
          <w:w w:val="105"/>
        </w:rPr>
        <w:t xml:space="preserve"> </w:t>
      </w:r>
      <w:r>
        <w:rPr>
          <w:w w:val="105"/>
        </w:rPr>
        <w:t>peop</w:t>
      </w:r>
      <w:r>
        <w:rPr>
          <w:spacing w:val="-14"/>
          <w:w w:val="105"/>
        </w:rPr>
        <w:t>l</w:t>
      </w:r>
      <w:r>
        <w:rPr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w w:val="105"/>
        </w:rPr>
        <w:t>dur</w:t>
      </w:r>
      <w:r>
        <w:rPr>
          <w:spacing w:val="-3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concert</w:t>
      </w:r>
      <w:r>
        <w:rPr>
          <w:spacing w:val="-29"/>
          <w:w w:val="105"/>
        </w:rPr>
        <w:t xml:space="preserve"> </w:t>
      </w:r>
      <w:r>
        <w:rPr>
          <w:w w:val="105"/>
        </w:rPr>
        <w:t>occurred</w:t>
      </w:r>
      <w:r>
        <w:rPr>
          <w:spacing w:val="-28"/>
          <w:w w:val="105"/>
        </w:rPr>
        <w:t xml:space="preserve"> </w:t>
      </w:r>
      <w:r>
        <w:rPr>
          <w:w w:val="105"/>
        </w:rPr>
        <w:t>whi</w:t>
      </w:r>
      <w:r>
        <w:rPr>
          <w:spacing w:val="-4"/>
          <w:w w:val="105"/>
        </w:rPr>
        <w:t>l</w:t>
      </w:r>
      <w:r>
        <w:rPr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w w:val="105"/>
        </w:rPr>
        <w:t>it</w:t>
      </w:r>
      <w:r>
        <w:rPr>
          <w:spacing w:val="-39"/>
          <w:w w:val="105"/>
        </w:rPr>
        <w:t xml:space="preserve"> </w:t>
      </w:r>
      <w:r>
        <w:rPr>
          <w:w w:val="105"/>
        </w:rPr>
        <w:t>was</w:t>
      </w:r>
      <w:r>
        <w:rPr>
          <w:spacing w:val="-33"/>
          <w:w w:val="105"/>
        </w:rPr>
        <w:t xml:space="preserve"> </w:t>
      </w:r>
      <w:r>
        <w:rPr>
          <w:w w:val="105"/>
        </w:rPr>
        <w:t>sunny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dry)</w:t>
      </w:r>
      <w:r>
        <w:rPr>
          <w:spacing w:val="-25"/>
          <w:w w:val="105"/>
        </w:rPr>
        <w:t xml:space="preserve"> </w:t>
      </w:r>
      <w:r>
        <w:rPr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w w:val="105"/>
        </w:rPr>
        <w:t>avera</w:t>
      </w:r>
      <w:r>
        <w:rPr>
          <w:spacing w:val="-11"/>
          <w:w w:val="105"/>
        </w:rPr>
        <w:t>g</w:t>
      </w:r>
      <w:r>
        <w:rPr>
          <w:spacing w:val="-15"/>
          <w:w w:val="105"/>
        </w:rPr>
        <w:t>e</w:t>
      </w:r>
      <w:r>
        <w:rPr>
          <w:spacing w:val="-3"/>
          <w:w w:val="105"/>
        </w:rPr>
        <w:t>,</w:t>
      </w:r>
      <w:r>
        <w:rPr>
          <w:w w:val="105"/>
        </w:rPr>
        <w:t>thunder</w:t>
      </w:r>
      <w:r>
        <w:rPr>
          <w:spacing w:val="-26"/>
          <w:w w:val="105"/>
        </w:rPr>
        <w:t xml:space="preserve"> </w:t>
      </w:r>
      <w:r>
        <w:rPr>
          <w:w w:val="105"/>
        </w:rPr>
        <w:t>can</w:t>
      </w:r>
      <w:r>
        <w:rPr>
          <w:spacing w:val="-37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>l</w:t>
      </w:r>
      <w:r>
        <w:rPr>
          <w:w w:val="105"/>
        </w:rPr>
        <w:t>y</w:t>
      </w:r>
      <w:r>
        <w:rPr>
          <w:spacing w:val="-30"/>
          <w:w w:val="105"/>
        </w:rPr>
        <w:t xml:space="preserve"> </w:t>
      </w:r>
      <w:r>
        <w:rPr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w w:val="105"/>
        </w:rPr>
        <w:t>heard</w:t>
      </w:r>
      <w:r>
        <w:rPr>
          <w:spacing w:val="-36"/>
          <w:w w:val="105"/>
        </w:rPr>
        <w:t xml:space="preserve"> </w:t>
      </w:r>
      <w:r>
        <w:rPr>
          <w:w w:val="105"/>
        </w:rPr>
        <w:t>over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w w:val="93"/>
        </w:rPr>
        <w:t xml:space="preserve"> </w:t>
      </w:r>
      <w:r>
        <w:rPr>
          <w:w w:val="105"/>
        </w:rPr>
        <w:t>d</w:t>
      </w:r>
      <w:r>
        <w:rPr>
          <w:spacing w:val="-13"/>
          <w:w w:val="105"/>
        </w:rPr>
        <w:t>i</w:t>
      </w:r>
      <w:r>
        <w:rPr>
          <w:w w:val="105"/>
        </w:rPr>
        <w:t>stance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3-4</w:t>
      </w:r>
      <w:r>
        <w:rPr>
          <w:spacing w:val="-23"/>
          <w:w w:val="105"/>
        </w:rPr>
        <w:t xml:space="preserve"> </w:t>
      </w:r>
      <w:r>
        <w:rPr>
          <w:spacing w:val="-29"/>
          <w:w w:val="105"/>
        </w:rPr>
        <w:t>m</w:t>
      </w:r>
      <w:r>
        <w:rPr>
          <w:spacing w:val="-28"/>
          <w:w w:val="105"/>
        </w:rPr>
        <w:t>i</w:t>
      </w:r>
      <w:r>
        <w:rPr>
          <w:spacing w:val="-26"/>
          <w:w w:val="105"/>
        </w:rPr>
        <w:t>l</w:t>
      </w:r>
      <w:r>
        <w:rPr>
          <w:w w:val="105"/>
        </w:rPr>
        <w:t>e</w:t>
      </w:r>
      <w:r>
        <w:rPr>
          <w:spacing w:val="-12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depend</w:t>
      </w:r>
      <w:r>
        <w:rPr>
          <w:spacing w:val="4"/>
          <w:w w:val="105"/>
        </w:rPr>
        <w:t>i</w:t>
      </w:r>
      <w:r>
        <w:rPr>
          <w:w w:val="105"/>
        </w:rPr>
        <w:t>ng</w:t>
      </w:r>
      <w:r>
        <w:rPr>
          <w:spacing w:val="-37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hum</w:t>
      </w:r>
      <w:r>
        <w:rPr>
          <w:spacing w:val="-12"/>
          <w:w w:val="105"/>
        </w:rPr>
        <w:t>i</w:t>
      </w:r>
      <w:r>
        <w:rPr>
          <w:w w:val="105"/>
        </w:rPr>
        <w:t>d</w:t>
      </w:r>
      <w:r>
        <w:rPr>
          <w:spacing w:val="-19"/>
          <w:w w:val="105"/>
        </w:rPr>
        <w:t>i</w:t>
      </w:r>
      <w:r>
        <w:rPr>
          <w:w w:val="105"/>
        </w:rPr>
        <w:t>ty,</w:t>
      </w:r>
      <w:r>
        <w:rPr>
          <w:spacing w:val="-34"/>
          <w:w w:val="105"/>
        </w:rPr>
        <w:t xml:space="preserve"> </w:t>
      </w:r>
      <w:r>
        <w:rPr>
          <w:w w:val="105"/>
        </w:rPr>
        <w:t>terra</w:t>
      </w:r>
      <w:r>
        <w:rPr>
          <w:spacing w:val="-1"/>
          <w:w w:val="105"/>
        </w:rPr>
        <w:t>i</w:t>
      </w:r>
      <w:r>
        <w:rPr>
          <w:spacing w:val="-22"/>
          <w:w w:val="105"/>
        </w:rPr>
        <w:t>n</w:t>
      </w:r>
      <w:r>
        <w:rPr>
          <w:spacing w:val="-11"/>
          <w:w w:val="105"/>
        </w:rPr>
        <w:t>,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25"/>
          <w:w w:val="105"/>
        </w:rPr>
        <w:t xml:space="preserve"> </w:t>
      </w:r>
      <w:r>
        <w:rPr>
          <w:w w:val="105"/>
        </w:rPr>
        <w:t>factors.</w:t>
      </w:r>
      <w:r>
        <w:rPr>
          <w:spacing w:val="-19"/>
          <w:w w:val="105"/>
        </w:rPr>
        <w:t xml:space="preserve"> </w:t>
      </w:r>
      <w:r>
        <w:rPr>
          <w:w w:val="105"/>
        </w:rPr>
        <w:t>Th</w:t>
      </w:r>
      <w:r>
        <w:rPr>
          <w:spacing w:val="-8"/>
          <w:w w:val="105"/>
        </w:rPr>
        <w:t>i</w:t>
      </w:r>
      <w:r>
        <w:rPr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w w:val="105"/>
        </w:rPr>
        <w:t>means</w:t>
      </w:r>
      <w:r>
        <w:rPr>
          <w:spacing w:val="-29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b</w:t>
      </w:r>
      <w:r>
        <w:rPr>
          <w:spacing w:val="23"/>
          <w:w w:val="105"/>
        </w:rPr>
        <w:t>y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t</w:t>
      </w:r>
      <w:r>
        <w:rPr>
          <w:spacing w:val="-8"/>
          <w:w w:val="105"/>
        </w:rPr>
        <w:t>i</w:t>
      </w:r>
      <w:r>
        <w:rPr>
          <w:w w:val="105"/>
        </w:rPr>
        <w:t>me</w:t>
      </w:r>
      <w:r>
        <w:rPr>
          <w:spacing w:val="-31"/>
          <w:w w:val="105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hear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t>thunde</w:t>
      </w:r>
      <w:r>
        <w:rPr>
          <w:spacing w:val="-4"/>
        </w:rPr>
        <w:t>r</w:t>
      </w:r>
      <w:r>
        <w:rPr>
          <w:spacing w:val="-10"/>
        </w:rPr>
        <w:t>,</w:t>
      </w:r>
      <w:r>
        <w:t>you</w:t>
      </w:r>
      <w:r>
        <w:rPr>
          <w:spacing w:val="-17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a</w:t>
      </w:r>
      <w:r>
        <w:rPr>
          <w:spacing w:val="-8"/>
        </w:rPr>
        <w:t>l</w:t>
      </w:r>
      <w:r>
        <w:t>read</w:t>
      </w:r>
      <w:r>
        <w:rPr>
          <w:spacing w:val="16"/>
        </w:rPr>
        <w:t>y</w:t>
      </w:r>
      <w:r>
        <w:rPr>
          <w:spacing w:val="-36"/>
        </w:rPr>
        <w:t>i</w:t>
      </w:r>
      <w:r>
        <w:t>n</w:t>
      </w:r>
      <w:r>
        <w:rPr>
          <w:spacing w:val="-3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21"/>
        </w:rPr>
        <w:t>i</w:t>
      </w:r>
      <w:r>
        <w:t>sk</w:t>
      </w:r>
      <w:r>
        <w:rPr>
          <w:spacing w:val="-14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42"/>
        </w:rPr>
        <w:t>l</w:t>
      </w:r>
      <w:r>
        <w:rPr>
          <w:spacing w:val="-105"/>
        </w:rPr>
        <w:t>i</w:t>
      </w:r>
      <w:r>
        <w:rPr>
          <w:spacing w:val="-13"/>
        </w:rPr>
        <w:t>g</w:t>
      </w:r>
      <w:r>
        <w:t>ht</w:t>
      </w:r>
      <w:r>
        <w:rPr>
          <w:spacing w:val="-19"/>
        </w:rPr>
        <w:t>i</w:t>
      </w:r>
      <w:r>
        <w:rPr>
          <w:spacing w:val="-27"/>
        </w:rPr>
        <w:t>n</w:t>
      </w:r>
      <w:r>
        <w:t>g</w:t>
      </w:r>
      <w:r>
        <w:rPr>
          <w:spacing w:val="-32"/>
        </w:rPr>
        <w:t xml:space="preserve"> </w:t>
      </w:r>
      <w:r>
        <w:t>str</w:t>
      </w:r>
      <w:r>
        <w:rPr>
          <w:spacing w:val="-3"/>
        </w:rPr>
        <w:t>i</w:t>
      </w:r>
      <w:r>
        <w:t>kes.</w:t>
      </w:r>
      <w:r>
        <w:rPr>
          <w:spacing w:val="-18"/>
        </w:rPr>
        <w:t xml:space="preserve"> </w:t>
      </w:r>
      <w:r>
        <w:t>FLASH-BANG</w:t>
      </w:r>
      <w:r>
        <w:rPr>
          <w:spacing w:val="-4"/>
        </w:rPr>
        <w:t xml:space="preserve"> </w:t>
      </w:r>
      <w:r>
        <w:t>METHOD</w:t>
      </w:r>
      <w:r>
        <w:rPr>
          <w:spacing w:val="-14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determ</w:t>
      </w:r>
      <w:r>
        <w:rPr>
          <w:spacing w:val="14"/>
        </w:rPr>
        <w:t>i</w:t>
      </w:r>
      <w:r>
        <w:t>n</w:t>
      </w:r>
      <w:r>
        <w:rPr>
          <w:spacing w:val="-5"/>
        </w:rPr>
        <w:t>i</w:t>
      </w:r>
      <w:r>
        <w:t>ng</w:t>
      </w:r>
      <w:r>
        <w:rPr>
          <w:spacing w:val="-26"/>
        </w:rPr>
        <w:t xml:space="preserve"> </w:t>
      </w:r>
      <w:r>
        <w:t>how</w:t>
      </w:r>
      <w:r>
        <w:rPr>
          <w:spacing w:val="-20"/>
        </w:rPr>
        <w:t xml:space="preserve"> </w:t>
      </w:r>
      <w:r>
        <w:t>c</w:t>
      </w:r>
      <w:r>
        <w:rPr>
          <w:spacing w:val="-14"/>
        </w:rPr>
        <w:t>l</w:t>
      </w:r>
      <w:r>
        <w:t>ose</w:t>
      </w:r>
      <w:r>
        <w:rPr>
          <w:spacing w:val="-11"/>
        </w:rPr>
        <w:t xml:space="preserve"> </w:t>
      </w:r>
      <w:r>
        <w:t>a</w:t>
      </w:r>
      <w:r>
        <w:rPr>
          <w:w w:val="93"/>
        </w:rPr>
        <w:t xml:space="preserve"> </w:t>
      </w:r>
      <w:r>
        <w:rPr>
          <w:w w:val="105"/>
        </w:rPr>
        <w:t>recent</w:t>
      </w:r>
      <w:r>
        <w:rPr>
          <w:spacing w:val="-14"/>
          <w:w w:val="105"/>
        </w:rPr>
        <w:t xml:space="preserve"> </w:t>
      </w:r>
      <w:r>
        <w:rPr>
          <w:w w:val="105"/>
        </w:rPr>
        <w:t>f</w:t>
      </w:r>
      <w:r>
        <w:rPr>
          <w:spacing w:val="-16"/>
          <w:w w:val="105"/>
        </w:rPr>
        <w:t>i</w:t>
      </w:r>
      <w:r>
        <w:rPr>
          <w:spacing w:val="-14"/>
          <w:w w:val="105"/>
        </w:rPr>
        <w:t>g</w:t>
      </w:r>
      <w:r>
        <w:rPr>
          <w:w w:val="105"/>
        </w:rPr>
        <w:t>ht</w:t>
      </w:r>
      <w:r>
        <w:rPr>
          <w:spacing w:val="-20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43"/>
          <w:w w:val="105"/>
        </w:rPr>
        <w:t xml:space="preserve"> </w:t>
      </w:r>
      <w:r>
        <w:rPr>
          <w:w w:val="105"/>
        </w:rPr>
        <w:t>str</w:t>
      </w:r>
      <w:r>
        <w:rPr>
          <w:spacing w:val="-11"/>
          <w:w w:val="105"/>
        </w:rPr>
        <w:t>i</w:t>
      </w:r>
      <w:r>
        <w:rPr>
          <w:w w:val="105"/>
        </w:rPr>
        <w:t>k</w:t>
      </w:r>
      <w:r>
        <w:rPr>
          <w:spacing w:val="-7"/>
          <w:w w:val="105"/>
        </w:rPr>
        <w:t>e</w:t>
      </w:r>
      <w:r>
        <w:rPr>
          <w:spacing w:val="-110"/>
          <w:w w:val="105"/>
        </w:rPr>
        <w:t>i</w:t>
      </w:r>
      <w:r>
        <w:rPr>
          <w:w w:val="105"/>
        </w:rPr>
        <w:t>s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yo</w:t>
      </w:r>
      <w:r>
        <w:rPr>
          <w:spacing w:val="-14"/>
          <w:w w:val="105"/>
        </w:rPr>
        <w:t>u</w:t>
      </w:r>
      <w:r>
        <w:rPr>
          <w:spacing w:val="-5"/>
          <w:w w:val="105"/>
        </w:rPr>
        <w:t>,</w:t>
      </w:r>
      <w:r>
        <w:rPr>
          <w:spacing w:val="-26"/>
          <w:w w:val="105"/>
        </w:rPr>
        <w:t>i</w:t>
      </w:r>
      <w:r>
        <w:rPr>
          <w:w w:val="105"/>
        </w:rPr>
        <w:t>s</w:t>
      </w:r>
      <w:r>
        <w:rPr>
          <w:spacing w:val="-28"/>
          <w:w w:val="105"/>
        </w:rPr>
        <w:t xml:space="preserve"> </w:t>
      </w:r>
      <w:r>
        <w:rPr>
          <w:w w:val="105"/>
        </w:rPr>
        <w:t>called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4"/>
          <w:w w:val="105"/>
        </w:rPr>
        <w:t>"</w:t>
      </w:r>
      <w:r>
        <w:rPr>
          <w:w w:val="105"/>
        </w:rPr>
        <w:t>flash-bang"</w:t>
      </w:r>
      <w:r>
        <w:rPr>
          <w:spacing w:val="4"/>
          <w:w w:val="105"/>
        </w:rPr>
        <w:t xml:space="preserve"> </w:t>
      </w:r>
      <w:r>
        <w:rPr>
          <w:w w:val="105"/>
        </w:rPr>
        <w:t>metho</w:t>
      </w:r>
      <w:r>
        <w:rPr>
          <w:spacing w:val="-6"/>
          <w:w w:val="105"/>
        </w:rPr>
        <w:t>d</w:t>
      </w:r>
      <w:r>
        <w:rPr>
          <w:spacing w:val="-10"/>
          <w:w w:val="105"/>
        </w:rPr>
        <w:t>.</w:t>
      </w:r>
      <w:r>
        <w:rPr>
          <w:w w:val="105"/>
        </w:rPr>
        <w:t>W</w:t>
      </w:r>
      <w:r>
        <w:rPr>
          <w:spacing w:val="-6"/>
          <w:w w:val="105"/>
        </w:rPr>
        <w:t>i</w:t>
      </w:r>
      <w:r>
        <w:rPr>
          <w:w w:val="105"/>
        </w:rPr>
        <w:t>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20"/>
          <w:w w:val="105"/>
        </w:rPr>
        <w:t>"</w:t>
      </w:r>
      <w:r>
        <w:rPr>
          <w:w w:val="105"/>
        </w:rPr>
        <w:t>flash-bang"</w:t>
      </w:r>
      <w:r>
        <w:rPr>
          <w:spacing w:val="4"/>
          <w:w w:val="105"/>
        </w:rPr>
        <w:t xml:space="preserve"> </w:t>
      </w:r>
      <w:r>
        <w:rPr>
          <w:w w:val="105"/>
        </w:rPr>
        <w:t>metho</w:t>
      </w:r>
      <w:r>
        <w:rPr>
          <w:spacing w:val="-7"/>
          <w:w w:val="105"/>
        </w:rPr>
        <w:t>d</w:t>
      </w:r>
      <w:r>
        <w:rPr>
          <w:spacing w:val="-11"/>
          <w:w w:val="105"/>
        </w:rPr>
        <w:t>,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person</w:t>
      </w:r>
      <w:r>
        <w:rPr>
          <w:spacing w:val="-25"/>
          <w:w w:val="105"/>
        </w:rPr>
        <w:t xml:space="preserve"> </w:t>
      </w:r>
      <w:r>
        <w:rPr>
          <w:w w:val="105"/>
        </w:rPr>
        <w:t>counts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number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seconds</w:t>
      </w:r>
      <w:r>
        <w:rPr>
          <w:spacing w:val="-17"/>
          <w:w w:val="105"/>
        </w:rPr>
        <w:t xml:space="preserve"> </w:t>
      </w:r>
      <w:r>
        <w:rPr>
          <w:w w:val="105"/>
        </w:rPr>
        <w:t>between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</w:t>
      </w:r>
      <w:r>
        <w:rPr>
          <w:spacing w:val="-20"/>
          <w:w w:val="105"/>
        </w:rPr>
        <w:t>i</w:t>
      </w:r>
      <w:r>
        <w:rPr>
          <w:spacing w:val="-14"/>
          <w:w w:val="105"/>
        </w:rPr>
        <w:t>g</w:t>
      </w:r>
      <w:r>
        <w:rPr>
          <w:w w:val="105"/>
        </w:rPr>
        <w:t>h</w:t>
      </w:r>
      <w:r>
        <w:rPr>
          <w:spacing w:val="18"/>
          <w:w w:val="105"/>
        </w:rPr>
        <w:t>t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l</w:t>
      </w:r>
      <w:r>
        <w:rPr>
          <w:spacing w:val="-23"/>
          <w:w w:val="105"/>
        </w:rPr>
        <w:t>i</w:t>
      </w:r>
      <w:r>
        <w:rPr>
          <w:w w:val="105"/>
        </w:rPr>
        <w:t>ght</w:t>
      </w:r>
      <w:r>
        <w:rPr>
          <w:spacing w:val="-20"/>
          <w:w w:val="105"/>
        </w:rPr>
        <w:t>n</w:t>
      </w:r>
      <w:r>
        <w:rPr>
          <w:spacing w:val="-27"/>
          <w:w w:val="105"/>
        </w:rPr>
        <w:t>i</w:t>
      </w:r>
      <w:r>
        <w:rPr>
          <w:w w:val="105"/>
        </w:rPr>
        <w:t>ng</w:t>
      </w:r>
      <w:r>
        <w:rPr>
          <w:spacing w:val="-42"/>
          <w:w w:val="105"/>
        </w:rPr>
        <w:t xml:space="preserve"> </w:t>
      </w:r>
      <w:r>
        <w:rPr>
          <w:w w:val="105"/>
        </w:rPr>
        <w:t>str</w:t>
      </w:r>
      <w:r>
        <w:rPr>
          <w:spacing w:val="-10"/>
          <w:w w:val="105"/>
        </w:rPr>
        <w:t>i</w:t>
      </w:r>
      <w:r>
        <w:rPr>
          <w:w w:val="105"/>
        </w:rPr>
        <w:t>ke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sound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thunder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fol</w:t>
      </w:r>
      <w:r>
        <w:rPr>
          <w:spacing w:val="-7"/>
          <w:w w:val="105"/>
        </w:rPr>
        <w:t>l</w:t>
      </w:r>
      <w:r>
        <w:rPr>
          <w:w w:val="105"/>
        </w:rPr>
        <w:t>ow</w:t>
      </w:r>
      <w:r>
        <w:rPr>
          <w:spacing w:val="5"/>
          <w:w w:val="105"/>
        </w:rPr>
        <w:t>s</w:t>
      </w:r>
      <w:r>
        <w:rPr>
          <w:spacing w:val="-110"/>
          <w:w w:val="105"/>
        </w:rPr>
        <w:t>i</w:t>
      </w:r>
      <w:r>
        <w:rPr>
          <w:w w:val="105"/>
        </w:rPr>
        <w:t>t.</w:t>
      </w:r>
      <w:r>
        <w:rPr>
          <w:spacing w:val="-27"/>
          <w:w w:val="105"/>
        </w:rPr>
        <w:t xml:space="preserve"> </w:t>
      </w:r>
      <w:r>
        <w:rPr>
          <w:w w:val="105"/>
        </w:rPr>
        <w:t>Haft-p</w:t>
      </w:r>
      <w:r>
        <w:rPr>
          <w:spacing w:val="-14"/>
          <w:w w:val="105"/>
        </w:rPr>
        <w:t>l</w:t>
      </w:r>
      <w:r>
        <w:rPr>
          <w:w w:val="105"/>
        </w:rPr>
        <w:t>ay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w w:val="98"/>
        </w:rPr>
        <w:t xml:space="preserve"> </w:t>
      </w:r>
      <w:r>
        <w:rPr>
          <w:w w:val="105"/>
        </w:rPr>
        <w:t>evacuat</w:t>
      </w:r>
      <w:r>
        <w:rPr>
          <w:spacing w:val="1"/>
          <w:w w:val="105"/>
        </w:rPr>
        <w:t>i</w:t>
      </w:r>
      <w:r>
        <w:rPr>
          <w:w w:val="105"/>
        </w:rPr>
        <w:t>on</w:t>
      </w:r>
      <w:r>
        <w:rPr>
          <w:spacing w:val="-37"/>
          <w:w w:val="105"/>
        </w:rPr>
        <w:t xml:space="preserve"> </w:t>
      </w:r>
      <w:r>
        <w:rPr>
          <w:w w:val="105"/>
        </w:rPr>
        <w:t>shou</w:t>
      </w:r>
      <w:r>
        <w:rPr>
          <w:spacing w:val="-4"/>
          <w:w w:val="105"/>
        </w:rPr>
        <w:t>l</w:t>
      </w:r>
      <w:r>
        <w:rPr>
          <w:w w:val="105"/>
        </w:rPr>
        <w:t>d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36"/>
          <w:w w:val="105"/>
        </w:rPr>
        <w:t xml:space="preserve"> </w:t>
      </w:r>
      <w:r>
        <w:rPr>
          <w:w w:val="105"/>
        </w:rPr>
        <w:t>called</w:t>
      </w:r>
      <w:r>
        <w:rPr>
          <w:spacing w:val="-34"/>
          <w:w w:val="105"/>
        </w:rPr>
        <w:t xml:space="preserve"> </w:t>
      </w:r>
      <w:r>
        <w:rPr>
          <w:w w:val="105"/>
        </w:rPr>
        <w:t>for</w:t>
      </w:r>
      <w:r>
        <w:rPr>
          <w:spacing w:val="-36"/>
          <w:w w:val="105"/>
        </w:rPr>
        <w:t xml:space="preserve"> </w:t>
      </w:r>
      <w:r>
        <w:rPr>
          <w:w w:val="105"/>
        </w:rPr>
        <w:t>when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count</w:t>
      </w:r>
      <w:r>
        <w:rPr>
          <w:spacing w:val="-27"/>
          <w:w w:val="105"/>
        </w:rPr>
        <w:t xml:space="preserve"> </w:t>
      </w:r>
      <w:r>
        <w:rPr>
          <w:w w:val="105"/>
        </w:rPr>
        <w:t>between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l</w:t>
      </w:r>
      <w:r>
        <w:rPr>
          <w:spacing w:val="-33"/>
          <w:w w:val="105"/>
        </w:rPr>
        <w:t>i</w:t>
      </w:r>
      <w:r>
        <w:rPr>
          <w:w w:val="105"/>
        </w:rPr>
        <w:t>ghtn</w:t>
      </w:r>
      <w:r>
        <w:rPr>
          <w:spacing w:val="-5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43"/>
          <w:w w:val="105"/>
        </w:rPr>
        <w:t xml:space="preserve"> </w:t>
      </w:r>
      <w:r>
        <w:rPr>
          <w:w w:val="105"/>
        </w:rPr>
        <w:t>flash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sound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rFonts w:ascii="Times New Roman" w:hAnsi="Times New Roman" w:cs="Times New Roman"/>
          <w:w w:val="105"/>
          <w:sz w:val="22"/>
          <w:szCs w:val="22"/>
        </w:rPr>
        <w:t>its</w:t>
      </w:r>
      <w:r>
        <w:rPr>
          <w:rFonts w:ascii="Times New Roman" w:hAnsi="Times New Roman" w:cs="Times New Roman"/>
          <w:spacing w:val="-40"/>
          <w:w w:val="105"/>
          <w:sz w:val="22"/>
          <w:szCs w:val="22"/>
        </w:rPr>
        <w:t xml:space="preserve"> </w:t>
      </w:r>
      <w:r>
        <w:rPr>
          <w:w w:val="105"/>
        </w:rPr>
        <w:t>thunde</w:t>
      </w:r>
      <w:r>
        <w:rPr>
          <w:spacing w:val="16"/>
          <w:w w:val="105"/>
        </w:rPr>
        <w:t>r</w:t>
      </w:r>
      <w:r>
        <w:rPr>
          <w:spacing w:val="-110"/>
          <w:w w:val="105"/>
        </w:rPr>
        <w:t>i</w:t>
      </w:r>
      <w:r>
        <w:rPr>
          <w:w w:val="105"/>
        </w:rPr>
        <w:t>s</w:t>
      </w:r>
      <w:r>
        <w:rPr>
          <w:spacing w:val="-34"/>
          <w:w w:val="105"/>
        </w:rPr>
        <w:t xml:space="preserve"> </w:t>
      </w:r>
      <w:r>
        <w:rPr>
          <w:spacing w:val="-57"/>
          <w:w w:val="105"/>
        </w:rPr>
        <w:t>1</w:t>
      </w:r>
      <w:r>
        <w:rPr>
          <w:w w:val="105"/>
        </w:rPr>
        <w:t>5</w:t>
      </w:r>
      <w:r>
        <w:rPr>
          <w:spacing w:val="-36"/>
          <w:w w:val="105"/>
        </w:rPr>
        <w:t xml:space="preserve"> </w:t>
      </w:r>
      <w:r>
        <w:rPr>
          <w:w w:val="105"/>
        </w:rPr>
        <w:t>seconds</w:t>
      </w:r>
      <w:r>
        <w:rPr>
          <w:w w:val="92"/>
        </w:rPr>
        <w:t xml:space="preserve">  </w:t>
      </w:r>
      <w:r>
        <w:rPr>
          <w:w w:val="105"/>
        </w:rPr>
        <w:t>or</w:t>
      </w:r>
      <w:r>
        <w:rPr>
          <w:spacing w:val="-38"/>
          <w:w w:val="105"/>
        </w:rPr>
        <w:t xml:space="preserve"> </w:t>
      </w:r>
      <w:r>
        <w:rPr>
          <w:w w:val="105"/>
        </w:rPr>
        <w:t>fess.</w:t>
      </w:r>
      <w:r>
        <w:rPr>
          <w:spacing w:val="-38"/>
          <w:w w:val="105"/>
        </w:rPr>
        <w:t xml:space="preserve"> </w:t>
      </w:r>
      <w:r>
        <w:rPr>
          <w:w w:val="105"/>
        </w:rPr>
        <w:t>RULE</w:t>
      </w:r>
      <w:r>
        <w:rPr>
          <w:spacing w:val="-41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THU</w:t>
      </w:r>
      <w:r>
        <w:rPr>
          <w:spacing w:val="4"/>
          <w:w w:val="105"/>
        </w:rPr>
        <w:t>M</w:t>
      </w:r>
      <w:r>
        <w:rPr>
          <w:w w:val="105"/>
        </w:rPr>
        <w:t>B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u</w:t>
      </w:r>
      <w:r>
        <w:rPr>
          <w:spacing w:val="-19"/>
          <w:w w:val="105"/>
        </w:rPr>
        <w:t>l</w:t>
      </w:r>
      <w:r>
        <w:rPr>
          <w:w w:val="105"/>
        </w:rPr>
        <w:t>t</w:t>
      </w:r>
      <w:r>
        <w:rPr>
          <w:spacing w:val="-6"/>
          <w:w w:val="105"/>
        </w:rPr>
        <w:t>i</w:t>
      </w:r>
      <w:r>
        <w:rPr>
          <w:w w:val="105"/>
        </w:rPr>
        <w:t>mate</w:t>
      </w:r>
      <w:r>
        <w:rPr>
          <w:spacing w:val="-44"/>
          <w:w w:val="105"/>
        </w:rPr>
        <w:t xml:space="preserve"> </w:t>
      </w:r>
      <w:r>
        <w:rPr>
          <w:w w:val="105"/>
        </w:rPr>
        <w:t>truth</w:t>
      </w:r>
      <w:r>
        <w:rPr>
          <w:spacing w:val="-36"/>
          <w:w w:val="105"/>
        </w:rPr>
        <w:t xml:space="preserve"> </w:t>
      </w:r>
      <w:r>
        <w:rPr>
          <w:w w:val="105"/>
        </w:rPr>
        <w:t>about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spacing w:val="-14"/>
          <w:w w:val="105"/>
        </w:rPr>
        <w:t>g</w:t>
      </w:r>
      <w:r>
        <w:rPr>
          <w:w w:val="105"/>
        </w:rPr>
        <w:t>htn</w:t>
      </w:r>
      <w:r>
        <w:rPr>
          <w:spacing w:val="-16"/>
          <w:w w:val="105"/>
        </w:rPr>
        <w:t>i</w:t>
      </w:r>
      <w:r>
        <w:rPr>
          <w:w w:val="105"/>
        </w:rPr>
        <w:t>n</w:t>
      </w:r>
      <w:r>
        <w:rPr>
          <w:spacing w:val="-12"/>
          <w:w w:val="105"/>
        </w:rPr>
        <w:t>g</w:t>
      </w:r>
      <w:r>
        <w:rPr>
          <w:spacing w:val="-110"/>
          <w:w w:val="105"/>
        </w:rPr>
        <w:t>i</w:t>
      </w:r>
      <w:r>
        <w:rPr>
          <w:w w:val="105"/>
        </w:rPr>
        <w:t>s</w:t>
      </w:r>
      <w:r>
        <w:rPr>
          <w:spacing w:val="-42"/>
          <w:w w:val="105"/>
        </w:rPr>
        <w:t xml:space="preserve"> </w:t>
      </w:r>
      <w:r>
        <w:rPr>
          <w:w w:val="105"/>
        </w:rPr>
        <w:t>that</w:t>
      </w:r>
      <w:r>
        <w:rPr>
          <w:spacing w:val="-34"/>
          <w:w w:val="105"/>
        </w:rPr>
        <w:t xml:space="preserve"> </w:t>
      </w:r>
      <w:r>
        <w:rPr>
          <w:spacing w:val="-30"/>
          <w:w w:val="120"/>
        </w:rPr>
        <w:t>i</w:t>
      </w:r>
      <w:r>
        <w:rPr>
          <w:w w:val="120"/>
        </w:rPr>
        <w:t>t</w:t>
      </w:r>
      <w:r>
        <w:rPr>
          <w:spacing w:val="-56"/>
          <w:w w:val="120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s</w:t>
      </w:r>
      <w:r>
        <w:rPr>
          <w:spacing w:val="-39"/>
          <w:w w:val="105"/>
        </w:rPr>
        <w:t xml:space="preserve"> </w:t>
      </w:r>
      <w:r>
        <w:rPr>
          <w:w w:val="105"/>
        </w:rPr>
        <w:t>unpred</w:t>
      </w:r>
      <w:r>
        <w:rPr>
          <w:spacing w:val="-7"/>
          <w:w w:val="105"/>
        </w:rPr>
        <w:t>i</w:t>
      </w:r>
      <w:r>
        <w:rPr>
          <w:w w:val="105"/>
        </w:rPr>
        <w:t>ctab</w:t>
      </w:r>
      <w:r>
        <w:rPr>
          <w:spacing w:val="-8"/>
          <w:w w:val="105"/>
        </w:rPr>
        <w:t>l</w:t>
      </w:r>
      <w:r>
        <w:rPr>
          <w:w w:val="105"/>
        </w:rPr>
        <w:t>e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1"/>
          <w:w w:val="105"/>
        </w:rPr>
        <w:t xml:space="preserve"> </w:t>
      </w:r>
      <w:r>
        <w:rPr>
          <w:w w:val="105"/>
        </w:rPr>
        <w:t>cannot</w:t>
      </w:r>
      <w:r>
        <w:rPr>
          <w:spacing w:val="-35"/>
          <w:w w:val="105"/>
        </w:rPr>
        <w:t xml:space="preserve"> </w:t>
      </w:r>
      <w:r>
        <w:rPr>
          <w:w w:val="105"/>
        </w:rPr>
        <w:t>be</w:t>
      </w:r>
      <w:r>
        <w:rPr>
          <w:spacing w:val="-43"/>
          <w:w w:val="105"/>
        </w:rPr>
        <w:t xml:space="preserve"> </w:t>
      </w:r>
      <w:r>
        <w:rPr>
          <w:w w:val="105"/>
        </w:rPr>
        <w:t>prevented.</w:t>
      </w:r>
    </w:p>
    <w:p w:rsidR="00B30C94" w:rsidRDefault="00B30C94" w:rsidP="00B30C94">
      <w:pPr>
        <w:pStyle w:val="BodyText"/>
        <w:kinsoku w:val="0"/>
        <w:overflowPunct w:val="0"/>
        <w:spacing w:before="15" w:line="316" w:lineRule="auto"/>
        <w:ind w:left="384" w:right="607" w:hanging="14"/>
      </w:pPr>
      <w:r>
        <w:t>Therefor</w:t>
      </w:r>
      <w:r>
        <w:rPr>
          <w:spacing w:val="6"/>
        </w:rPr>
        <w:t>e</w:t>
      </w:r>
      <w:r>
        <w:rPr>
          <w:spacing w:val="-10"/>
        </w:rPr>
        <w:t>,</w:t>
      </w:r>
      <w:r>
        <w:t>a</w:t>
      </w:r>
      <w:r>
        <w:rPr>
          <w:spacing w:val="22"/>
        </w:rPr>
        <w:t xml:space="preserve"> </w:t>
      </w:r>
      <w:r>
        <w:t>Mana</w:t>
      </w:r>
      <w:r>
        <w:rPr>
          <w:spacing w:val="-16"/>
        </w:rPr>
        <w:t>g</w:t>
      </w:r>
      <w:r>
        <w:t>e</w:t>
      </w:r>
      <w:r>
        <w:rPr>
          <w:spacing w:val="-15"/>
        </w:rPr>
        <w:t>r</w:t>
      </w:r>
      <w:r>
        <w:rPr>
          <w:spacing w:val="-8"/>
        </w:rPr>
        <w:t>,</w:t>
      </w:r>
      <w:r>
        <w:t>Coac</w:t>
      </w:r>
      <w:r>
        <w:rPr>
          <w:spacing w:val="-14"/>
        </w:rPr>
        <w:t>h</w:t>
      </w:r>
      <w:r>
        <w:rPr>
          <w:spacing w:val="-8"/>
        </w:rPr>
        <w:t>,</w:t>
      </w:r>
      <w:r>
        <w:t>or</w:t>
      </w:r>
      <w:r>
        <w:rPr>
          <w:spacing w:val="11"/>
        </w:rPr>
        <w:t xml:space="preserve"> </w:t>
      </w:r>
      <w:r>
        <w:t>ump</w:t>
      </w:r>
      <w:r>
        <w:rPr>
          <w:spacing w:val="-13"/>
        </w:rPr>
        <w:t>i</w:t>
      </w:r>
      <w:r>
        <w:t>re</w:t>
      </w:r>
      <w:r>
        <w:rPr>
          <w:spacing w:val="-15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fee</w:t>
      </w:r>
      <w:r>
        <w:rPr>
          <w:spacing w:val="-5"/>
        </w:rPr>
        <w:t>l</w:t>
      </w:r>
      <w:r>
        <w:t>s</w:t>
      </w:r>
      <w:r>
        <w:rPr>
          <w:spacing w:val="-2"/>
        </w:rPr>
        <w:t xml:space="preserve"> </w:t>
      </w:r>
      <w:r>
        <w:t>threatened</w:t>
      </w:r>
      <w:r>
        <w:rPr>
          <w:spacing w:val="2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approach</w:t>
      </w:r>
      <w:r>
        <w:rPr>
          <w:spacing w:val="-1"/>
        </w:rPr>
        <w:t>i</w:t>
      </w:r>
      <w:r>
        <w:t>n</w:t>
      </w:r>
      <w:r>
        <w:rPr>
          <w:spacing w:val="15"/>
        </w:rPr>
        <w:t>g</w:t>
      </w:r>
      <w:r>
        <w:t>storm</w:t>
      </w:r>
      <w:r>
        <w:rPr>
          <w:spacing w:val="4"/>
        </w:rPr>
        <w:t xml:space="preserve"> </w:t>
      </w:r>
      <w:r>
        <w:t>shou</w:t>
      </w:r>
      <w:r>
        <w:rPr>
          <w:spacing w:val="-6"/>
        </w:rPr>
        <w:t>l</w:t>
      </w:r>
      <w:r>
        <w:t>d</w:t>
      </w:r>
      <w:r>
        <w:rPr>
          <w:spacing w:val="-10"/>
        </w:rPr>
        <w:t xml:space="preserve"> </w:t>
      </w:r>
      <w:r>
        <w:t>stop</w:t>
      </w:r>
      <w:r>
        <w:rPr>
          <w:spacing w:val="13"/>
        </w:rPr>
        <w:t xml:space="preserve"> </w:t>
      </w:r>
      <w:r>
        <w:rPr>
          <w:spacing w:val="-29"/>
        </w:rPr>
        <w:t>p</w:t>
      </w:r>
      <w:r>
        <w:rPr>
          <w:spacing w:val="-26"/>
        </w:rPr>
        <w:t>l</w:t>
      </w:r>
      <w:r>
        <w:t>ay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w w:val="104"/>
        </w:rPr>
        <w:t xml:space="preserve"> </w:t>
      </w:r>
      <w:r>
        <w:rPr>
          <w:spacing w:val="-4"/>
        </w:rPr>
        <w:t>pl</w:t>
      </w:r>
      <w:r>
        <w:rPr>
          <w:spacing w:val="-5"/>
        </w:rPr>
        <w:t>ayers</w:t>
      </w:r>
      <w:r>
        <w:rPr>
          <w:spacing w:val="-14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safety.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16"/>
          <w:szCs w:val="16"/>
        </w:rPr>
      </w:pPr>
    </w:p>
    <w:p w:rsidR="00B30C94" w:rsidRDefault="00B30C94" w:rsidP="00B30C94">
      <w:pPr>
        <w:pStyle w:val="BodyText"/>
        <w:kinsoku w:val="0"/>
        <w:overflowPunct w:val="0"/>
        <w:ind w:left="384"/>
      </w:pPr>
      <w:r>
        <w:rPr>
          <w:w w:val="105"/>
        </w:rPr>
        <w:t>Where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spacing w:val="-7"/>
          <w:w w:val="105"/>
        </w:rPr>
        <w:t>g</w:t>
      </w:r>
      <w:r>
        <w:rPr>
          <w:spacing w:val="-8"/>
          <w:w w:val="105"/>
        </w:rPr>
        <w:t>o?</w:t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316" w:lineRule="auto"/>
        <w:ind w:left="377" w:right="700" w:firstLine="6"/>
        <w:jc w:val="both"/>
      </w:pPr>
      <w:r>
        <w:rPr>
          <w:w w:val="105"/>
        </w:rPr>
        <w:t>No</w:t>
      </w:r>
      <w:r>
        <w:rPr>
          <w:spacing w:val="-36"/>
          <w:w w:val="105"/>
        </w:rPr>
        <w:t xml:space="preserve"> </w:t>
      </w:r>
      <w:r>
        <w:rPr>
          <w:w w:val="105"/>
        </w:rPr>
        <w:t>p</w:t>
      </w:r>
      <w:r>
        <w:rPr>
          <w:spacing w:val="-21"/>
          <w:w w:val="105"/>
        </w:rPr>
        <w:t>l</w:t>
      </w:r>
      <w:r>
        <w:rPr>
          <w:w w:val="105"/>
        </w:rPr>
        <w:t>ace</w:t>
      </w:r>
      <w:r>
        <w:rPr>
          <w:spacing w:val="-30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w w:val="105"/>
        </w:rPr>
        <w:t>abso</w:t>
      </w:r>
      <w:r>
        <w:rPr>
          <w:spacing w:val="2"/>
          <w:w w:val="105"/>
        </w:rPr>
        <w:t>l</w:t>
      </w:r>
      <w:r>
        <w:rPr>
          <w:w w:val="105"/>
        </w:rPr>
        <w:t>ute</w:t>
      </w:r>
      <w:r>
        <w:rPr>
          <w:spacing w:val="-15"/>
          <w:w w:val="105"/>
        </w:rPr>
        <w:t>l</w:t>
      </w:r>
      <w:r>
        <w:rPr>
          <w:w w:val="105"/>
        </w:rPr>
        <w:t>y</w:t>
      </w:r>
      <w:r>
        <w:rPr>
          <w:spacing w:val="-32"/>
          <w:w w:val="105"/>
        </w:rPr>
        <w:t xml:space="preserve"> </w:t>
      </w:r>
      <w:r>
        <w:rPr>
          <w:w w:val="105"/>
        </w:rPr>
        <w:t>safe</w:t>
      </w:r>
      <w:r>
        <w:rPr>
          <w:spacing w:val="-34"/>
          <w:w w:val="105"/>
        </w:rPr>
        <w:t xml:space="preserve"> </w:t>
      </w:r>
      <w:r>
        <w:rPr>
          <w:w w:val="105"/>
        </w:rPr>
        <w:t>from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f</w:t>
      </w:r>
      <w:r>
        <w:rPr>
          <w:spacing w:val="-16"/>
          <w:w w:val="105"/>
        </w:rPr>
        <w:t>i</w:t>
      </w:r>
      <w:r>
        <w:rPr>
          <w:w w:val="105"/>
        </w:rPr>
        <w:t>ght</w:t>
      </w:r>
      <w:r>
        <w:rPr>
          <w:spacing w:val="-8"/>
          <w:w w:val="105"/>
        </w:rPr>
        <w:t>i</w:t>
      </w:r>
      <w:r>
        <w:rPr>
          <w:spacing w:val="-28"/>
          <w:w w:val="105"/>
        </w:rPr>
        <w:t>n</w:t>
      </w:r>
      <w:r>
        <w:rPr>
          <w:w w:val="105"/>
        </w:rPr>
        <w:t>g</w:t>
      </w:r>
      <w:r>
        <w:rPr>
          <w:spacing w:val="-42"/>
          <w:w w:val="105"/>
        </w:rPr>
        <w:t xml:space="preserve"> </w:t>
      </w:r>
      <w:r>
        <w:rPr>
          <w:w w:val="105"/>
        </w:rPr>
        <w:t>threa</w:t>
      </w:r>
      <w:r>
        <w:rPr>
          <w:spacing w:val="-2"/>
          <w:w w:val="105"/>
        </w:rPr>
        <w:t>t</w:t>
      </w:r>
      <w:r>
        <w:rPr>
          <w:spacing w:val="-8"/>
          <w:w w:val="105"/>
        </w:rPr>
        <w:t>,</w:t>
      </w:r>
      <w:r>
        <w:rPr>
          <w:w w:val="105"/>
        </w:rPr>
        <w:t>b</w:t>
      </w:r>
      <w:r>
        <w:rPr>
          <w:spacing w:val="-26"/>
          <w:w w:val="105"/>
        </w:rPr>
        <w:t>u</w:t>
      </w:r>
      <w:r>
        <w:rPr>
          <w:w w:val="105"/>
        </w:rPr>
        <w:t>t</w:t>
      </w:r>
      <w:r>
        <w:rPr>
          <w:spacing w:val="-33"/>
          <w:w w:val="105"/>
        </w:rPr>
        <w:t xml:space="preserve"> </w:t>
      </w:r>
      <w:r>
        <w:rPr>
          <w:w w:val="105"/>
        </w:rPr>
        <w:t>some</w:t>
      </w:r>
      <w:r>
        <w:rPr>
          <w:spacing w:val="-24"/>
          <w:w w:val="105"/>
        </w:rPr>
        <w:t xml:space="preserve"> </w:t>
      </w:r>
      <w:r>
        <w:rPr>
          <w:w w:val="105"/>
        </w:rPr>
        <w:t>p</w:t>
      </w:r>
      <w:r>
        <w:rPr>
          <w:spacing w:val="-15"/>
          <w:w w:val="105"/>
        </w:rPr>
        <w:t>l</w:t>
      </w:r>
      <w:r>
        <w:rPr>
          <w:w w:val="105"/>
        </w:rPr>
        <w:t>aces</w:t>
      </w:r>
      <w:r>
        <w:rPr>
          <w:spacing w:val="-32"/>
          <w:w w:val="105"/>
        </w:rPr>
        <w:t xml:space="preserve"> </w:t>
      </w:r>
      <w:r>
        <w:rPr>
          <w:w w:val="105"/>
        </w:rPr>
        <w:t>are</w:t>
      </w:r>
      <w:r>
        <w:rPr>
          <w:spacing w:val="-32"/>
          <w:w w:val="105"/>
        </w:rPr>
        <w:t xml:space="preserve"> </w:t>
      </w:r>
      <w:r>
        <w:rPr>
          <w:w w:val="105"/>
        </w:rPr>
        <w:t>safer</w:t>
      </w:r>
      <w:r>
        <w:rPr>
          <w:spacing w:val="-30"/>
          <w:w w:val="105"/>
        </w:rPr>
        <w:t xml:space="preserve"> </w:t>
      </w:r>
      <w:r>
        <w:rPr>
          <w:w w:val="105"/>
        </w:rPr>
        <w:t>than</w:t>
      </w:r>
      <w:r>
        <w:rPr>
          <w:spacing w:val="-32"/>
          <w:w w:val="105"/>
        </w:rPr>
        <w:t xml:space="preserve"> </w:t>
      </w:r>
      <w:r>
        <w:rPr>
          <w:w w:val="105"/>
        </w:rPr>
        <w:t>others.</w:t>
      </w:r>
      <w:r>
        <w:rPr>
          <w:spacing w:val="-33"/>
          <w:w w:val="105"/>
        </w:rPr>
        <w:t xml:space="preserve"> </w:t>
      </w:r>
      <w:r>
        <w:rPr>
          <w:w w:val="105"/>
        </w:rPr>
        <w:t>Lar</w:t>
      </w:r>
      <w:r>
        <w:rPr>
          <w:spacing w:val="-22"/>
          <w:w w:val="105"/>
        </w:rPr>
        <w:t>g</w:t>
      </w:r>
      <w:r>
        <w:rPr>
          <w:w w:val="105"/>
        </w:rPr>
        <w:t>e</w:t>
      </w:r>
      <w:r>
        <w:rPr>
          <w:spacing w:val="-38"/>
          <w:w w:val="105"/>
        </w:rPr>
        <w:t xml:space="preserve"> </w:t>
      </w:r>
      <w:r>
        <w:rPr>
          <w:w w:val="105"/>
        </w:rPr>
        <w:t>enclosed</w:t>
      </w:r>
      <w:r>
        <w:rPr>
          <w:spacing w:val="-27"/>
          <w:w w:val="105"/>
        </w:rPr>
        <w:t xml:space="preserve"> </w:t>
      </w:r>
      <w:r>
        <w:rPr>
          <w:w w:val="105"/>
        </w:rPr>
        <w:t>she</w:t>
      </w:r>
      <w:r>
        <w:rPr>
          <w:spacing w:val="-13"/>
          <w:w w:val="105"/>
        </w:rPr>
        <w:t>l</w:t>
      </w:r>
      <w:r>
        <w:rPr>
          <w:w w:val="105"/>
        </w:rPr>
        <w:t>ters</w:t>
      </w:r>
      <w:r>
        <w:rPr>
          <w:spacing w:val="-37"/>
          <w:w w:val="105"/>
        </w:rPr>
        <w:t xml:space="preserve"> </w:t>
      </w:r>
      <w:r>
        <w:rPr>
          <w:w w:val="105"/>
        </w:rPr>
        <w:t>are</w:t>
      </w:r>
      <w: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safest.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major</w:t>
      </w:r>
      <w:r>
        <w:rPr>
          <w:spacing w:val="-18"/>
          <w:w w:val="105"/>
        </w:rPr>
        <w:t>i</w:t>
      </w:r>
      <w:r>
        <w:rPr>
          <w:w w:val="105"/>
        </w:rPr>
        <w:t>ty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part</w:t>
      </w:r>
      <w:r>
        <w:rPr>
          <w:spacing w:val="-17"/>
          <w:w w:val="105"/>
        </w:rPr>
        <w:t>i</w:t>
      </w:r>
      <w:r>
        <w:rPr>
          <w:w w:val="105"/>
        </w:rPr>
        <w:t>c</w:t>
      </w:r>
      <w:r>
        <w:rPr>
          <w:spacing w:val="-14"/>
          <w:w w:val="105"/>
        </w:rPr>
        <w:t>i</w:t>
      </w:r>
      <w:r>
        <w:rPr>
          <w:w w:val="105"/>
        </w:rPr>
        <w:t>pant</w:t>
      </w:r>
      <w:r>
        <w:rPr>
          <w:spacing w:val="-16"/>
          <w:w w:val="105"/>
        </w:rPr>
        <w:t>s</w:t>
      </w:r>
      <w:r>
        <w:rPr>
          <w:spacing w:val="-11"/>
          <w:w w:val="105"/>
        </w:rPr>
        <w:t>,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best</w:t>
      </w:r>
      <w:r>
        <w:rPr>
          <w:spacing w:val="-24"/>
          <w:w w:val="105"/>
        </w:rPr>
        <w:t xml:space="preserve"> </w:t>
      </w:r>
      <w:r>
        <w:rPr>
          <w:w w:val="105"/>
        </w:rPr>
        <w:t>area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seek</w:t>
      </w:r>
      <w:r>
        <w:rPr>
          <w:spacing w:val="-22"/>
          <w:w w:val="105"/>
        </w:rPr>
        <w:t xml:space="preserve"> </w:t>
      </w:r>
      <w:r>
        <w:rPr>
          <w:w w:val="105"/>
        </w:rPr>
        <w:t>she</w:t>
      </w:r>
      <w:r>
        <w:rPr>
          <w:spacing w:val="-13"/>
          <w:w w:val="105"/>
        </w:rPr>
        <w:t>l</w:t>
      </w:r>
      <w:r>
        <w:rPr>
          <w:w w:val="105"/>
        </w:rPr>
        <w:t>ter</w:t>
      </w:r>
      <w:r>
        <w:rPr>
          <w:spacing w:val="-22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s</w:t>
      </w:r>
      <w:r>
        <w:rPr>
          <w:spacing w:val="-40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39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f</w:t>
      </w:r>
      <w:r>
        <w:rPr>
          <w:spacing w:val="-9"/>
          <w:w w:val="105"/>
        </w:rPr>
        <w:t>u</w:t>
      </w:r>
      <w:r>
        <w:rPr>
          <w:w w:val="105"/>
        </w:rPr>
        <w:t>lly</w:t>
      </w:r>
      <w:r>
        <w:rPr>
          <w:spacing w:val="-32"/>
          <w:w w:val="105"/>
        </w:rPr>
        <w:t xml:space="preserve"> </w:t>
      </w:r>
      <w:r>
        <w:rPr>
          <w:w w:val="105"/>
        </w:rPr>
        <w:t>enclosed</w:t>
      </w:r>
      <w:r>
        <w:rPr>
          <w:spacing w:val="-21"/>
          <w:w w:val="105"/>
        </w:rPr>
        <w:t xml:space="preserve"> </w:t>
      </w:r>
      <w:r>
        <w:rPr>
          <w:w w:val="105"/>
        </w:rPr>
        <w:t>ve</w:t>
      </w:r>
      <w:r>
        <w:rPr>
          <w:spacing w:val="-15"/>
          <w:w w:val="105"/>
        </w:rPr>
        <w:t>h</w:t>
      </w:r>
      <w:r>
        <w:rPr>
          <w:spacing w:val="-27"/>
          <w:w w:val="105"/>
        </w:rPr>
        <w:t>i</w:t>
      </w:r>
      <w:r>
        <w:rPr>
          <w:w w:val="105"/>
        </w:rPr>
        <w:t>cle</w:t>
      </w:r>
      <w:r>
        <w:rPr>
          <w:spacing w:val="-25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th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w</w:t>
      </w:r>
      <w:r>
        <w:rPr>
          <w:spacing w:val="10"/>
          <w:w w:val="105"/>
        </w:rPr>
        <w:t>i</w:t>
      </w:r>
      <w:r>
        <w:rPr>
          <w:w w:val="105"/>
        </w:rPr>
        <w:t>ndows</w:t>
      </w:r>
      <w:r>
        <w:rPr>
          <w:w w:val="98"/>
        </w:rPr>
        <w:t xml:space="preserve"> </w:t>
      </w:r>
      <w:r>
        <w:rPr>
          <w:w w:val="105"/>
        </w:rPr>
        <w:t>rolled</w:t>
      </w:r>
      <w:r>
        <w:rPr>
          <w:spacing w:val="-16"/>
          <w:w w:val="105"/>
        </w:rPr>
        <w:t xml:space="preserve"> </w:t>
      </w:r>
      <w:r>
        <w:rPr>
          <w:w w:val="105"/>
        </w:rPr>
        <w:t>up.</w:t>
      </w:r>
      <w:r>
        <w:rPr>
          <w:spacing w:val="-21"/>
          <w:w w:val="105"/>
        </w:rPr>
        <w:t xml:space="preserve"> </w:t>
      </w:r>
      <w:r>
        <w:rPr>
          <w:spacing w:val="-31"/>
          <w:w w:val="105"/>
        </w:rPr>
        <w:t>I</w:t>
      </w:r>
      <w:r>
        <w:rPr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w w:val="105"/>
        </w:rPr>
        <w:t>you</w:t>
      </w:r>
      <w:r>
        <w:rPr>
          <w:spacing w:val="-23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stranded</w:t>
      </w:r>
      <w:r>
        <w:rPr>
          <w:spacing w:val="-10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</w:t>
      </w:r>
      <w:r>
        <w:rPr>
          <w:spacing w:val="-37"/>
          <w:w w:val="105"/>
        </w:rPr>
        <w:t xml:space="preserve"> </w:t>
      </w:r>
      <w:r>
        <w:rPr>
          <w:w w:val="105"/>
        </w:rPr>
        <w:t>an</w:t>
      </w:r>
      <w:r>
        <w:rPr>
          <w:spacing w:val="-20"/>
          <w:w w:val="105"/>
        </w:rPr>
        <w:t xml:space="preserve"> </w:t>
      </w:r>
      <w:r>
        <w:rPr>
          <w:w w:val="105"/>
        </w:rPr>
        <w:t>open</w:t>
      </w:r>
      <w:r>
        <w:rPr>
          <w:spacing w:val="-24"/>
          <w:w w:val="105"/>
        </w:rPr>
        <w:t xml:space="preserve"> </w:t>
      </w:r>
      <w:r>
        <w:rPr>
          <w:w w:val="105"/>
        </w:rPr>
        <w:t>area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cannot</w:t>
      </w:r>
      <w:r>
        <w:rPr>
          <w:spacing w:val="-15"/>
          <w:w w:val="105"/>
        </w:rPr>
        <w:t xml:space="preserve"> </w:t>
      </w:r>
      <w:r>
        <w:rPr>
          <w:spacing w:val="-20"/>
          <w:w w:val="105"/>
        </w:rPr>
        <w:t>g</w:t>
      </w:r>
      <w:r>
        <w:rPr>
          <w:w w:val="105"/>
        </w:rPr>
        <w:t>et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she</w:t>
      </w:r>
      <w:r>
        <w:rPr>
          <w:spacing w:val="2"/>
          <w:w w:val="105"/>
        </w:rPr>
        <w:t>l</w:t>
      </w:r>
      <w:r>
        <w:rPr>
          <w:w w:val="105"/>
        </w:rPr>
        <w:t>ter</w:t>
      </w:r>
      <w:r>
        <w:rPr>
          <w:spacing w:val="-24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n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car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b</w:t>
      </w:r>
      <w:r>
        <w:rPr>
          <w:spacing w:val="-18"/>
          <w:w w:val="105"/>
        </w:rPr>
        <w:t>u</w:t>
      </w:r>
      <w:r>
        <w:rPr>
          <w:w w:val="105"/>
        </w:rPr>
        <w:t>ild</w:t>
      </w:r>
      <w:r>
        <w:rPr>
          <w:spacing w:val="-12"/>
          <w:w w:val="105"/>
        </w:rPr>
        <w:t>i</w:t>
      </w:r>
      <w:r>
        <w:rPr>
          <w:w w:val="105"/>
        </w:rPr>
        <w:t>n</w:t>
      </w:r>
      <w:r>
        <w:rPr>
          <w:spacing w:val="-25"/>
          <w:w w:val="105"/>
        </w:rPr>
        <w:t>g</w:t>
      </w:r>
      <w:r>
        <w:rPr>
          <w:spacing w:val="1"/>
          <w:w w:val="105"/>
        </w:rPr>
        <w:t>,</w:t>
      </w:r>
      <w:r>
        <w:rPr>
          <w:w w:val="105"/>
        </w:rPr>
        <w:t>put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feet</w:t>
      </w:r>
      <w:r>
        <w:rPr>
          <w:spacing w:val="-14"/>
          <w:w w:val="105"/>
        </w:rPr>
        <w:t xml:space="preserve"> </w:t>
      </w:r>
      <w:r>
        <w:rPr>
          <w:w w:val="105"/>
        </w:rPr>
        <w:t>togethe</w:t>
      </w:r>
      <w:r>
        <w:rPr>
          <w:spacing w:val="10"/>
          <w:w w:val="105"/>
        </w:rPr>
        <w:t>r</w:t>
      </w:r>
      <w:r>
        <w:rPr>
          <w:w w:val="105"/>
        </w:rPr>
        <w:t>,</w:t>
      </w:r>
    </w:p>
    <w:p w:rsidR="00B30C94" w:rsidRDefault="00B30C94" w:rsidP="00B30C94">
      <w:pPr>
        <w:pStyle w:val="BodyText"/>
        <w:kinsoku w:val="0"/>
        <w:overflowPunct w:val="0"/>
        <w:spacing w:before="2"/>
        <w:ind w:left="439"/>
      </w:pPr>
      <w:r>
        <w:t>-rouch</w:t>
      </w:r>
      <w:r>
        <w:rPr>
          <w:spacing w:val="4"/>
        </w:rPr>
        <w:t xml:space="preserve"> </w:t>
      </w:r>
      <w:r>
        <w:rPr>
          <w:spacing w:val="-4"/>
        </w:rPr>
        <w:t>down</w:t>
      </w:r>
      <w:r>
        <w:rPr>
          <w:spacing w:val="-2"/>
        </w:rPr>
        <w:t>,</w:t>
      </w:r>
      <w:r>
        <w:rPr>
          <w:spacing w:val="-5"/>
        </w:rPr>
        <w:t>and</w:t>
      </w:r>
      <w:r>
        <w:rPr>
          <w:spacing w:val="-2"/>
        </w:rPr>
        <w:t xml:space="preserve"> </w:t>
      </w:r>
      <w:r>
        <w:t>put</w:t>
      </w:r>
      <w:r>
        <w:rPr>
          <w:spacing w:val="-20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hands</w:t>
      </w:r>
      <w:r>
        <w:rPr>
          <w:spacing w:val="-11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ears</w:t>
      </w:r>
      <w:r>
        <w:rPr>
          <w:spacing w:val="-4"/>
        </w:rPr>
        <w:t xml:space="preserve"> </w:t>
      </w:r>
      <w:r>
        <w:t>(to</w:t>
      </w:r>
      <w:r>
        <w:rPr>
          <w:spacing w:val="-21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prevent eardrum</w:t>
      </w:r>
      <w:r>
        <w:rPr>
          <w:spacing w:val="5"/>
        </w:rPr>
        <w:t xml:space="preserve"> </w:t>
      </w:r>
      <w:r>
        <w:rPr>
          <w:spacing w:val="-3"/>
        </w:rPr>
        <w:t>damage)</w:t>
      </w:r>
    </w:p>
    <w:p w:rsidR="00B30C94" w:rsidRDefault="00B30C94" w:rsidP="00B30C94">
      <w:pPr>
        <w:pStyle w:val="BodyText"/>
        <w:kinsoku w:val="0"/>
        <w:overflowPunct w:val="0"/>
        <w:spacing w:before="2"/>
        <w:ind w:left="439"/>
        <w:sectPr w:rsidR="00B30C94">
          <w:pgSz w:w="12240" w:h="15840"/>
          <w:pgMar w:top="80" w:right="400" w:bottom="1560" w:left="520" w:header="0" w:footer="1374" w:gutter="0"/>
          <w:cols w:space="720" w:equalWidth="0">
            <w:col w:w="1132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8098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19" style="width:141.9pt;height:1pt;mso-position-horizontal-relative:char;mso-position-vertical-relative:line" coordsize="2838,20" o:allowincell="f">
            <v:shape id="_x0000_s3120" style="position:absolute;left:3;top:3;width:2832;height:20;mso-position-horizontal-relative:page;mso-position-vertical-relative:page" coordsize="2832,20" o:allowincell="f" path="m,l2831,e" filled="f" strokeweight=".122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71" w:line="280" w:lineRule="auto"/>
        <w:ind w:left="122" w:right="53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Avoid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high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plac</w:t>
      </w:r>
      <w:r>
        <w:rPr>
          <w:rFonts w:ascii="Times New Roman" w:hAnsi="Times New Roman" w:cs="Times New Roman"/>
          <w:spacing w:val="-1"/>
          <w:sz w:val="22"/>
          <w:szCs w:val="22"/>
        </w:rPr>
        <w:t>es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open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3"/>
          <w:sz w:val="22"/>
          <w:szCs w:val="22"/>
        </w:rPr>
        <w:t>fields</w:t>
      </w:r>
      <w:r>
        <w:rPr>
          <w:rFonts w:ascii="Times New Roman" w:hAnsi="Times New Roman" w:cs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isolated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trees,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unprotected</w:t>
      </w:r>
      <w:r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picnic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 w:rsidR="00D642D4">
        <w:rPr>
          <w:rFonts w:ascii="Times New Roman" w:hAnsi="Times New Roman" w:cs="Times New Roman"/>
          <w:spacing w:val="-1"/>
          <w:sz w:val="22"/>
          <w:szCs w:val="22"/>
        </w:rPr>
        <w:t>shelters, dugouts</w:t>
      </w:r>
      <w:r>
        <w:rPr>
          <w:rFonts w:ascii="Times New Roman" w:hAnsi="Times New Roman" w:cs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flagpoles</w:t>
      </w:r>
      <w:r>
        <w:rPr>
          <w:rFonts w:ascii="Times New Roman" w:hAnsi="Times New Roman" w:cs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/>
          <w:spacing w:val="-3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light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 w:rsidR="00D642D4">
        <w:rPr>
          <w:rFonts w:ascii="Times New Roman" w:hAnsi="Times New Roman" w:cs="Times New Roman"/>
          <w:sz w:val="22"/>
          <w:szCs w:val="22"/>
        </w:rPr>
        <w:t>poles, bleachers</w:t>
      </w:r>
      <w:r>
        <w:rPr>
          <w:rFonts w:ascii="Times New Roman" w:hAnsi="Times New Roman" w:cs="Times New Roman"/>
          <w:spacing w:val="65"/>
          <w:w w:val="9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(metal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wood),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metal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fences,</w:t>
      </w:r>
      <w:r>
        <w:rPr>
          <w:rFonts w:ascii="Times New Roman" w:hAnsi="Times New Roman" w:cs="Times New Roman"/>
          <w:spacing w:val="-3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water.</w:t>
      </w:r>
    </w:p>
    <w:p w:rsidR="00B30C94" w:rsidRDefault="00B30C94" w:rsidP="00B30C94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17"/>
          <w:szCs w:val="17"/>
        </w:rPr>
      </w:pPr>
    </w:p>
    <w:p w:rsidR="00B30C94" w:rsidRDefault="00B30C94" w:rsidP="00B30C94">
      <w:pPr>
        <w:pStyle w:val="BodyText"/>
        <w:kinsoku w:val="0"/>
        <w:overflowPunct w:val="0"/>
        <w:ind w:left="11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80"/>
          <w:sz w:val="23"/>
          <w:szCs w:val="23"/>
        </w:rPr>
        <w:t>FIRST</w:t>
      </w:r>
      <w:r>
        <w:rPr>
          <w:rFonts w:ascii="Times New Roman" w:hAnsi="Times New Roman" w:cs="Times New Roman"/>
          <w:spacing w:val="-27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AID</w:t>
      </w:r>
      <w:r>
        <w:rPr>
          <w:rFonts w:ascii="Times New Roman" w:hAnsi="Times New Roman" w:cs="Times New Roman"/>
          <w:spacing w:val="-21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TO</w:t>
      </w:r>
      <w:r>
        <w:rPr>
          <w:rFonts w:ascii="Times New Roman" w:hAnsi="Times New Roman" w:cs="Times New Roman"/>
          <w:spacing w:val="-29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A</w:t>
      </w:r>
      <w:r>
        <w:rPr>
          <w:rFonts w:ascii="Times New Roman" w:hAnsi="Times New Roman" w:cs="Times New Roman"/>
          <w:spacing w:val="-22"/>
          <w:w w:val="80"/>
          <w:sz w:val="23"/>
          <w:szCs w:val="23"/>
        </w:rPr>
        <w:t xml:space="preserve"> </w:t>
      </w:r>
      <w:r w:rsidR="00D642D4">
        <w:rPr>
          <w:rFonts w:ascii="Times New Roman" w:hAnsi="Times New Roman" w:cs="Times New Roman"/>
          <w:spacing w:val="-22"/>
          <w:w w:val="80"/>
          <w:sz w:val="23"/>
          <w:szCs w:val="23"/>
        </w:rPr>
        <w:t xml:space="preserve">lightning </w:t>
      </w:r>
      <w:r>
        <w:rPr>
          <w:rFonts w:ascii="Times New Roman" w:hAnsi="Times New Roman" w:cs="Times New Roman"/>
          <w:spacing w:val="-8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VICTIM</w:t>
      </w: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line="246" w:lineRule="auto"/>
        <w:ind w:left="115" w:right="534" w:hanging="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2"/>
          <w:sz w:val="22"/>
          <w:szCs w:val="22"/>
        </w:rPr>
        <w:t>Typically</w:t>
      </w:r>
      <w:r>
        <w:rPr>
          <w:rFonts w:ascii="Times New Roman" w:hAnsi="Times New Roman" w:cs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/>
          <w:spacing w:val="-3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lightning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i/>
          <w:iCs/>
        </w:rPr>
        <w:t>victim</w:t>
      </w:r>
      <w:r>
        <w:rPr>
          <w:i/>
          <w:iCs/>
          <w:spacing w:val="-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exhibits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similar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symptoms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3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someone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suffering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heart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attack.</w:t>
      </w:r>
      <w:r>
        <w:rPr>
          <w:rFonts w:ascii="Times New Roman" w:hAnsi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addition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24"/>
          <w:w w:val="10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calling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9</w:t>
      </w:r>
      <w:r>
        <w:rPr>
          <w:rFonts w:ascii="Times New Roman" w:hAnsi="Times New Roman" w:cs="Times New Roman"/>
          <w:spacing w:val="-9"/>
          <w:sz w:val="22"/>
          <w:szCs w:val="22"/>
        </w:rPr>
        <w:t>-</w:t>
      </w:r>
      <w:r>
        <w:rPr>
          <w:rFonts w:ascii="Times New Roman" w:hAnsi="Times New Roman" w:cs="Times New Roman"/>
          <w:spacing w:val="-48"/>
          <w:sz w:val="22"/>
          <w:szCs w:val="22"/>
        </w:rPr>
        <w:t>1</w:t>
      </w:r>
      <w:r>
        <w:rPr>
          <w:rFonts w:ascii="Times New Roman" w:hAnsi="Times New Roman" w:cs="Times New Roman"/>
          <w:spacing w:val="-18"/>
          <w:sz w:val="22"/>
          <w:szCs w:val="22"/>
        </w:rPr>
        <w:t>-</w:t>
      </w:r>
      <w:r>
        <w:rPr>
          <w:rFonts w:ascii="Times New Roman" w:hAnsi="Times New Roman" w:cs="Times New Roman"/>
          <w:spacing w:val="-48"/>
          <w:sz w:val="22"/>
          <w:szCs w:val="22"/>
        </w:rPr>
        <w:t>1</w:t>
      </w:r>
      <w:r>
        <w:rPr>
          <w:rFonts w:ascii="Times New Roman" w:hAnsi="Times New Roman" w:cs="Times New Roman"/>
          <w:spacing w:val="10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rescuer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consider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following:</w:t>
      </w:r>
    </w:p>
    <w:p w:rsidR="00B30C94" w:rsidRDefault="00B30C94" w:rsidP="00B30C94">
      <w:pPr>
        <w:pStyle w:val="BodyText"/>
        <w:numPr>
          <w:ilvl w:val="1"/>
          <w:numId w:val="20"/>
        </w:numPr>
        <w:tabs>
          <w:tab w:val="left" w:pos="955"/>
        </w:tabs>
        <w:kinsoku w:val="0"/>
        <w:overflowPunct w:val="0"/>
        <w:autoSpaceDE w:val="0"/>
        <w:autoSpaceDN w:val="0"/>
        <w:adjustRightInd w:val="0"/>
        <w:spacing w:line="246" w:lineRule="auto"/>
        <w:ind w:right="534" w:firstLine="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first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tenet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emergency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care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13"/>
        </w:rPr>
        <w:t xml:space="preserve"> </w:t>
      </w:r>
      <w:r>
        <w:rPr>
          <w:rFonts w:ascii="Times New Roman" w:hAnsi="Times New Roman" w:cs="Times New Roman"/>
          <w:spacing w:val="-28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make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more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casualties</w:t>
      </w:r>
      <w:r>
        <w:rPr>
          <w:rFonts w:ascii="Times New Roman" w:hAnsi="Times New Roman" w:cs="Times New Roman"/>
          <w:spacing w:val="1"/>
          <w:sz w:val="22"/>
          <w:szCs w:val="22"/>
        </w:rPr>
        <w:t>'</w:t>
      </w:r>
      <w:r>
        <w:rPr>
          <w:rFonts w:ascii="Times New Roman" w:hAnsi="Times New Roman" w:cs="Times New Roman"/>
          <w:spacing w:val="-11"/>
          <w:sz w:val="22"/>
          <w:szCs w:val="22"/>
        </w:rPr>
        <w:t>'</w:t>
      </w:r>
      <w:r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pacing w:val="-3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victim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9"/>
          <w:sz w:val="22"/>
          <w:szCs w:val="22"/>
        </w:rPr>
        <w:t>i</w:t>
      </w:r>
      <w:r>
        <w:rPr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high-risk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area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(open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field,</w:t>
      </w:r>
      <w:r>
        <w:rPr>
          <w:rFonts w:ascii="Times New Roman" w:hAnsi="Times New Roman" w:cs="Times New Roman"/>
          <w:w w:val="9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isolated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>trees,</w:t>
      </w:r>
      <w:r>
        <w:rPr>
          <w:rFonts w:ascii="Times New Roman" w:hAnsi="Times New Roman" w:cs="Times New Roman"/>
          <w:spacing w:val="-3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etc.)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rescuer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determine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w w:val="105"/>
          <w:sz w:val="21"/>
          <w:szCs w:val="21"/>
        </w:rPr>
        <w:t>if</w:t>
      </w:r>
      <w:r>
        <w:rPr>
          <w:spacing w:val="-30"/>
          <w:w w:val="105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movement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area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necessary-lightning</w:t>
      </w:r>
      <w:r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21"/>
          <w:w w:val="9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does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strike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same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place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twice.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rescuer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risk,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movement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victim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viable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option,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w w:val="105"/>
        </w:rPr>
        <w:t>it</w:t>
      </w:r>
      <w:r>
        <w:rPr>
          <w:spacing w:val="-34"/>
          <w:w w:val="105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done.</w:t>
      </w:r>
    </w:p>
    <w:p w:rsidR="00B30C94" w:rsidRDefault="00B30C94" w:rsidP="00B30C94">
      <w:pPr>
        <w:pStyle w:val="BodyText"/>
        <w:numPr>
          <w:ilvl w:val="1"/>
          <w:numId w:val="20"/>
        </w:numPr>
        <w:tabs>
          <w:tab w:val="left" w:pos="969"/>
        </w:tabs>
        <w:kinsoku w:val="0"/>
        <w:overflowPunct w:val="0"/>
        <w:autoSpaceDE w:val="0"/>
        <w:autoSpaceDN w:val="0"/>
        <w:adjustRightInd w:val="0"/>
        <w:spacing w:line="244" w:lineRule="auto"/>
        <w:ind w:right="534" w:firstLine="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victim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breathing,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start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mouth-to-mouth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resuscitation.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3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decided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move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victim,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give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few</w:t>
      </w:r>
      <w:r>
        <w:rPr>
          <w:rFonts w:ascii="Times New Roman" w:hAnsi="Times New Roman" w:cs="Times New Roman"/>
          <w:w w:val="9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quick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breaths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prior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moving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them.</w:t>
      </w:r>
    </w:p>
    <w:p w:rsidR="00B30C94" w:rsidRDefault="00B30C94" w:rsidP="00B30C94">
      <w:pPr>
        <w:pStyle w:val="BodyText"/>
        <w:numPr>
          <w:ilvl w:val="1"/>
          <w:numId w:val="20"/>
        </w:numPr>
        <w:tabs>
          <w:tab w:val="left" w:pos="962"/>
        </w:tabs>
        <w:kinsoku w:val="0"/>
        <w:overflowPunct w:val="0"/>
        <w:autoSpaceDE w:val="0"/>
        <w:autoSpaceDN w:val="0"/>
        <w:adjustRightInd w:val="0"/>
        <w:spacing w:before="7" w:line="246" w:lineRule="auto"/>
        <w:ind w:left="802" w:right="897" w:firstLine="1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Determine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victim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has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pulse.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pulse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detected,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start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cardiac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compressions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well.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Note: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only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29"/>
          <w:w w:val="9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person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knowledgeable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trained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technique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should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administer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CPR</w:t>
      </w:r>
    </w:p>
    <w:p w:rsidR="00B30C94" w:rsidRDefault="00B30C94" w:rsidP="00B30C94">
      <w:pPr>
        <w:pStyle w:val="BodyText"/>
        <w:numPr>
          <w:ilvl w:val="1"/>
          <w:numId w:val="20"/>
        </w:numPr>
        <w:tabs>
          <w:tab w:val="left" w:pos="962"/>
        </w:tabs>
        <w:kinsoku w:val="0"/>
        <w:overflowPunct w:val="0"/>
        <w:autoSpaceDE w:val="0"/>
        <w:autoSpaceDN w:val="0"/>
        <w:adjustRightInd w:val="0"/>
        <w:spacing w:before="7" w:line="246" w:lineRule="auto"/>
        <w:ind w:left="802" w:right="897" w:firstLine="13"/>
        <w:rPr>
          <w:rFonts w:ascii="Times New Roman" w:hAnsi="Times New Roman" w:cs="Times New Roman"/>
          <w:sz w:val="22"/>
          <w:szCs w:val="22"/>
        </w:rPr>
        <w:sectPr w:rsidR="00B30C94">
          <w:pgSz w:w="12240" w:h="15840"/>
          <w:pgMar w:top="100" w:right="420" w:bottom="1560" w:left="780" w:header="0" w:footer="1374" w:gutter="0"/>
          <w:cols w:space="720" w:equalWidth="0">
            <w:col w:w="11040"/>
          </w:cols>
          <w:noEndnote/>
        </w:sectPr>
      </w:pPr>
    </w:p>
    <w:p w:rsidR="00B30C94" w:rsidRDefault="00B30C94" w:rsidP="00B30C94">
      <w:pPr>
        <w:pStyle w:val="BodyText"/>
        <w:tabs>
          <w:tab w:val="left" w:pos="1651"/>
        </w:tabs>
        <w:kinsoku w:val="0"/>
        <w:overflowPunct w:val="0"/>
        <w:spacing w:before="56" w:line="218" w:lineRule="auto"/>
        <w:ind w:left="106" w:right="41" w:firstLine="28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3F7CBA"/>
          <w:sz w:val="32"/>
          <w:szCs w:val="32"/>
        </w:rPr>
        <w:lastRenderedPageBreak/>
        <w:t>What</w:t>
      </w:r>
      <w:r>
        <w:rPr>
          <w:rFonts w:ascii="Times New Roman" w:hAnsi="Times New Roman" w:cs="Times New Roman"/>
          <w:i/>
          <w:iCs/>
          <w:color w:val="3F7CBA"/>
          <w:spacing w:val="-3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z w:val="32"/>
          <w:szCs w:val="32"/>
        </w:rPr>
        <w:t>to</w:t>
      </w:r>
      <w:r>
        <w:rPr>
          <w:rFonts w:ascii="Times New Roman" w:hAnsi="Times New Roman" w:cs="Times New Roman"/>
          <w:i/>
          <w:iCs/>
          <w:color w:val="3F7CBA"/>
          <w:spacing w:val="-16"/>
          <w:sz w:val="32"/>
          <w:szCs w:val="32"/>
        </w:rPr>
        <w:t xml:space="preserve"> </w:t>
      </w:r>
      <w:r>
        <w:rPr>
          <w:i/>
          <w:iCs/>
          <w:color w:val="5D7CA5"/>
          <w:sz w:val="33"/>
          <w:szCs w:val="33"/>
        </w:rPr>
        <w:t>t(</w:t>
      </w:r>
      <w:r>
        <w:rPr>
          <w:i/>
          <w:iCs/>
          <w:color w:val="5D7CA5"/>
          <w:sz w:val="33"/>
          <w:szCs w:val="33"/>
        </w:rPr>
        <w:tab/>
      </w:r>
      <w:r>
        <w:rPr>
          <w:rFonts w:ascii="Times New Roman" w:hAnsi="Times New Roman" w:cs="Times New Roman"/>
          <w:i/>
          <w:iCs/>
          <w:color w:val="5D7CA5"/>
          <w:spacing w:val="-93"/>
          <w:sz w:val="48"/>
          <w:szCs w:val="48"/>
        </w:rPr>
        <w:t>•</w:t>
      </w:r>
      <w:r>
        <w:rPr>
          <w:rFonts w:ascii="Times New Roman" w:hAnsi="Times New Roman" w:cs="Times New Roman"/>
          <w:i/>
          <w:iCs/>
          <w:color w:val="3F7CBA"/>
          <w:spacing w:val="8"/>
          <w:sz w:val="48"/>
          <w:szCs w:val="48"/>
        </w:rPr>
        <w:t>t</w:t>
      </w:r>
      <w:r>
        <w:rPr>
          <w:rFonts w:ascii="Times New Roman" w:hAnsi="Times New Roman" w:cs="Times New Roman"/>
          <w:i/>
          <w:iCs/>
          <w:color w:val="3F7CBA"/>
          <w:sz w:val="32"/>
          <w:szCs w:val="32"/>
        </w:rPr>
        <w:t>someone</w:t>
      </w:r>
      <w:r>
        <w:rPr>
          <w:rFonts w:ascii="Times New Roman" w:hAnsi="Times New Roman" w:cs="Times New Roman"/>
          <w:i/>
          <w:iCs/>
          <w:color w:val="3F7CBA"/>
          <w:spacing w:val="38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z w:val="32"/>
          <w:szCs w:val="32"/>
        </w:rPr>
        <w:t>is</w:t>
      </w:r>
      <w:r>
        <w:rPr>
          <w:rFonts w:ascii="Times New Roman" w:hAnsi="Times New Roman" w:cs="Times New Roman"/>
          <w:i/>
          <w:iCs/>
          <w:color w:val="3F7CBA"/>
          <w:spacing w:val="-27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z w:val="32"/>
          <w:szCs w:val="32"/>
        </w:rPr>
        <w:t>struck</w:t>
      </w:r>
      <w:r>
        <w:rPr>
          <w:rFonts w:ascii="Times New Roman" w:hAnsi="Times New Roman" w:cs="Times New Roman"/>
          <w:i/>
          <w:iCs/>
          <w:color w:val="3F7CBA"/>
          <w:spacing w:val="30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pacing w:val="-46"/>
          <w:sz w:val="32"/>
          <w:szCs w:val="32"/>
        </w:rPr>
        <w:t>b</w:t>
      </w:r>
      <w:r>
        <w:rPr>
          <w:rFonts w:ascii="Times New Roman" w:hAnsi="Times New Roman" w:cs="Times New Roman"/>
          <w:i/>
          <w:iCs/>
          <w:color w:val="5D7CA5"/>
          <w:sz w:val="32"/>
          <w:szCs w:val="32"/>
        </w:rPr>
        <w:t>y</w:t>
      </w:r>
      <w:r>
        <w:rPr>
          <w:rFonts w:ascii="Times New Roman" w:hAnsi="Times New Roman" w:cs="Times New Roman"/>
          <w:i/>
          <w:iCs/>
          <w:color w:val="5D7CA5"/>
          <w:w w:val="104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pacing w:val="-1"/>
          <w:sz w:val="32"/>
          <w:szCs w:val="32"/>
        </w:rPr>
        <w:t>lightning</w:t>
      </w:r>
    </w:p>
    <w:p w:rsidR="00B30C94" w:rsidRDefault="00B30C94" w:rsidP="00B30C94">
      <w:pPr>
        <w:pStyle w:val="BodyText"/>
        <w:kinsoku w:val="0"/>
        <w:overflowPunct w:val="0"/>
        <w:spacing w:before="251" w:line="227" w:lineRule="auto"/>
        <w:ind w:left="462" w:right="47" w:hanging="349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E29379"/>
          <w:sz w:val="30"/>
          <w:szCs w:val="30"/>
        </w:rPr>
        <w:t xml:space="preserve">U </w:t>
      </w:r>
      <w:r>
        <w:rPr>
          <w:rFonts w:ascii="Times New Roman" w:hAnsi="Times New Roman" w:cs="Times New Roman"/>
          <w:color w:val="E29379"/>
          <w:spacing w:val="3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Lightning</w:t>
      </w:r>
      <w:r>
        <w:rPr>
          <w:rFonts w:ascii="Times New Roman" w:hAnsi="Times New Roman" w:cs="Times New Roman"/>
          <w:color w:val="5B4B52"/>
          <w:spacing w:val="-1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victims</w:t>
      </w:r>
      <w:r>
        <w:rPr>
          <w:rFonts w:ascii="Times New Roman" w:hAnsi="Times New Roman" w:cs="Times New Roman"/>
          <w:color w:val="5B4B52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do</w:t>
      </w:r>
      <w:r>
        <w:rPr>
          <w:rFonts w:ascii="Times New Roman" w:hAnsi="Times New Roman" w:cs="Times New Roman"/>
          <w:color w:val="5B4B52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not</w:t>
      </w:r>
      <w:r>
        <w:rPr>
          <w:rFonts w:ascii="Times New Roman" w:hAnsi="Times New Roman" w:cs="Times New Roman"/>
          <w:color w:val="5B4B52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carry</w:t>
      </w:r>
      <w:r>
        <w:rPr>
          <w:rFonts w:ascii="Times New Roman" w:hAnsi="Times New Roman" w:cs="Times New Roman"/>
          <w:color w:val="5B4B52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an</w:t>
      </w:r>
      <w:r>
        <w:rPr>
          <w:rFonts w:ascii="Times New Roman" w:hAnsi="Times New Roman" w:cs="Times New Roman"/>
          <w:color w:val="5B4B52"/>
          <w:w w:val="10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electrical</w:t>
      </w:r>
      <w:r>
        <w:rPr>
          <w:rFonts w:ascii="Times New Roman" w:hAnsi="Times New Roman" w:cs="Times New Roman"/>
          <w:color w:val="5B4B52"/>
          <w:spacing w:val="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charge,</w:t>
      </w:r>
      <w:r>
        <w:rPr>
          <w:rFonts w:ascii="Times New Roman" w:hAnsi="Times New Roman" w:cs="Times New Roman"/>
          <w:color w:val="5B4B52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are</w:t>
      </w:r>
      <w:r>
        <w:rPr>
          <w:rFonts w:ascii="Times New Roman" w:hAnsi="Times New Roman" w:cs="Times New Roman"/>
          <w:color w:val="5B4B52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safe</w:t>
      </w:r>
      <w:r>
        <w:rPr>
          <w:rFonts w:ascii="Times New Roman" w:hAnsi="Times New Roman" w:cs="Times New Roman"/>
          <w:color w:val="5B4B52"/>
          <w:spacing w:val="-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to handle,</w:t>
      </w:r>
      <w:r>
        <w:rPr>
          <w:rFonts w:ascii="Times New Roman" w:hAnsi="Times New Roman" w:cs="Times New Roman"/>
          <w:color w:val="5B4B52"/>
          <w:spacing w:val="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and</w:t>
      </w:r>
      <w:r>
        <w:rPr>
          <w:rFonts w:ascii="Times New Roman" w:hAnsi="Times New Roman" w:cs="Times New Roman"/>
          <w:color w:val="5B4B52"/>
          <w:w w:val="10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need</w:t>
      </w:r>
      <w:r>
        <w:rPr>
          <w:rFonts w:ascii="Times New Roman" w:hAnsi="Times New Roman" w:cs="Times New Roman"/>
          <w:color w:val="5B4B52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-2"/>
          <w:sz w:val="25"/>
          <w:szCs w:val="25"/>
        </w:rPr>
        <w:t>immediate</w:t>
      </w:r>
      <w:r>
        <w:rPr>
          <w:rFonts w:ascii="Times New Roman" w:hAnsi="Times New Roman" w:cs="Times New Roman"/>
          <w:color w:val="5B4B52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medical</w:t>
      </w:r>
      <w:r>
        <w:rPr>
          <w:rFonts w:ascii="Times New Roman" w:hAnsi="Times New Roman" w:cs="Times New Roman"/>
          <w:color w:val="5B4B52"/>
          <w:spacing w:val="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attention.</w:t>
      </w: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233" w:lineRule="auto"/>
        <w:ind w:left="455" w:hanging="349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29379"/>
          <w:sz w:val="26"/>
          <w:szCs w:val="26"/>
        </w:rPr>
        <w:t>U</w:t>
      </w:r>
      <w:r>
        <w:rPr>
          <w:color w:val="E29379"/>
          <w:spacing w:val="56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Call</w:t>
      </w:r>
      <w:r>
        <w:rPr>
          <w:rFonts w:ascii="Times New Roman" w:hAnsi="Times New Roman" w:cs="Times New Roman"/>
          <w:color w:val="5B4B52"/>
          <w:spacing w:val="-1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for</w:t>
      </w:r>
      <w:r>
        <w:rPr>
          <w:rFonts w:ascii="Times New Roman" w:hAnsi="Times New Roman" w:cs="Times New Roman"/>
          <w:color w:val="5B4B52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help.</w:t>
      </w:r>
      <w:r>
        <w:rPr>
          <w:rFonts w:ascii="Times New Roman" w:hAnsi="Times New Roman" w:cs="Times New Roman"/>
          <w:color w:val="5B4B52"/>
          <w:spacing w:val="3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Have</w:t>
      </w:r>
      <w:r>
        <w:rPr>
          <w:rFonts w:ascii="Times New Roman" w:hAnsi="Times New Roman" w:cs="Times New Roman"/>
          <w:color w:val="5B4B52"/>
          <w:spacing w:val="-1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someone</w:t>
      </w:r>
      <w:r>
        <w:rPr>
          <w:rFonts w:ascii="Times New Roman" w:hAnsi="Times New Roman" w:cs="Times New Roman"/>
          <w:color w:val="5B4B52"/>
          <w:spacing w:val="-1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call</w:t>
      </w:r>
      <w:r>
        <w:rPr>
          <w:rFonts w:ascii="Times New Roman" w:hAnsi="Times New Roman" w:cs="Times New Roman"/>
          <w:color w:val="5B4B52"/>
          <w:spacing w:val="-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9-1-1</w:t>
      </w:r>
      <w:r>
        <w:rPr>
          <w:rFonts w:ascii="Times New Roman" w:hAnsi="Times New Roman" w:cs="Times New Roman"/>
          <w:color w:val="5B4B52"/>
          <w:spacing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or</w:t>
      </w:r>
      <w:r>
        <w:rPr>
          <w:rFonts w:ascii="Times New Roman" w:hAnsi="Times New Roman" w:cs="Times New Roman"/>
          <w:color w:val="5B4B52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your</w:t>
      </w:r>
      <w:r>
        <w:rPr>
          <w:rFonts w:ascii="Times New Roman" w:hAnsi="Times New Roman" w:cs="Times New Roman"/>
          <w:color w:val="5B4B52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local</w:t>
      </w:r>
      <w:r>
        <w:rPr>
          <w:rFonts w:ascii="Times New Roman" w:hAnsi="Times New Roman" w:cs="Times New Roman"/>
          <w:color w:val="5B4B52"/>
          <w:spacing w:val="-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ambulance</w:t>
      </w:r>
      <w:r>
        <w:rPr>
          <w:rFonts w:ascii="Times New Roman" w:hAnsi="Times New Roman" w:cs="Times New Roman"/>
          <w:color w:val="5B4B52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service.</w:t>
      </w:r>
      <w:r>
        <w:rPr>
          <w:rFonts w:ascii="Times New Roman" w:hAnsi="Times New Roman" w:cs="Times New Roman"/>
          <w:color w:val="5B4B52"/>
          <w:spacing w:val="3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Medical</w:t>
      </w:r>
      <w:r>
        <w:rPr>
          <w:rFonts w:ascii="Times New Roman" w:hAnsi="Times New Roman" w:cs="Times New Roman"/>
          <w:color w:val="5B4B52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attention</w:t>
      </w:r>
      <w:r>
        <w:rPr>
          <w:rFonts w:ascii="Times New Roman" w:hAnsi="Times New Roman" w:cs="Times New Roman"/>
          <w:color w:val="5B4B52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is</w:t>
      </w:r>
      <w:r>
        <w:rPr>
          <w:rFonts w:ascii="Times New Roman" w:hAnsi="Times New Roman" w:cs="Times New Roman"/>
          <w:color w:val="5B4B52"/>
          <w:spacing w:val="-2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needed</w:t>
      </w:r>
      <w:r>
        <w:rPr>
          <w:rFonts w:ascii="Times New Roman" w:hAnsi="Times New Roman" w:cs="Times New Roman"/>
          <w:color w:val="5B4B52"/>
          <w:spacing w:val="-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as</w:t>
      </w:r>
      <w:r>
        <w:rPr>
          <w:rFonts w:ascii="Times New Roman" w:hAnsi="Times New Roman" w:cs="Times New Roman"/>
          <w:color w:val="5B4B52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quickly</w:t>
      </w:r>
      <w:r>
        <w:rPr>
          <w:rFonts w:ascii="Times New Roman" w:hAnsi="Times New Roman" w:cs="Times New Roman"/>
          <w:color w:val="5B4B52"/>
          <w:spacing w:val="-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as</w:t>
      </w:r>
      <w:r>
        <w:rPr>
          <w:rFonts w:ascii="Times New Roman" w:hAnsi="Times New Roman" w:cs="Times New Roman"/>
          <w:color w:val="5B4B52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possible.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line="232" w:lineRule="auto"/>
        <w:ind w:left="447" w:hanging="342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E29379"/>
          <w:sz w:val="30"/>
          <w:szCs w:val="30"/>
        </w:rPr>
        <w:t>U</w:t>
      </w:r>
      <w:r>
        <w:rPr>
          <w:rFonts w:ascii="Times New Roman" w:hAnsi="Times New Roman" w:cs="Times New Roman"/>
          <w:color w:val="E29379"/>
          <w:spacing w:val="23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979797"/>
          <w:spacing w:val="-32"/>
          <w:sz w:val="25"/>
          <w:szCs w:val="25"/>
        </w:rPr>
        <w:t>·</w:t>
      </w:r>
      <w:r>
        <w:rPr>
          <w:rFonts w:ascii="Times New Roman" w:hAnsi="Times New Roman" w:cs="Times New Roman"/>
          <w:color w:val="5B4B52"/>
          <w:sz w:val="25"/>
          <w:szCs w:val="25"/>
        </w:rPr>
        <w:t>Give</w:t>
      </w:r>
      <w:r>
        <w:rPr>
          <w:rFonts w:ascii="Times New Roman" w:hAnsi="Times New Roman" w:cs="Times New Roman"/>
          <w:color w:val="5B4B52"/>
          <w:spacing w:val="-2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first</w:t>
      </w:r>
      <w:r>
        <w:rPr>
          <w:rFonts w:ascii="Times New Roman" w:hAnsi="Times New Roman" w:cs="Times New Roman"/>
          <w:color w:val="5B4B52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aid.</w:t>
      </w:r>
      <w:r>
        <w:rPr>
          <w:rFonts w:ascii="Times New Roman" w:hAnsi="Times New Roman" w:cs="Times New Roman"/>
          <w:color w:val="5B4B52"/>
          <w:spacing w:val="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Cardiac</w:t>
      </w:r>
      <w:r>
        <w:rPr>
          <w:rFonts w:ascii="Times New Roman" w:hAnsi="Times New Roman" w:cs="Times New Roman"/>
          <w:color w:val="5B4B52"/>
          <w:spacing w:val="-2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arrest</w:t>
      </w:r>
      <w:r>
        <w:rPr>
          <w:rFonts w:ascii="Times New Roman" w:hAnsi="Times New Roman" w:cs="Times New Roman"/>
          <w:color w:val="5B4B52"/>
          <w:spacing w:val="-2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is</w:t>
      </w:r>
      <w:r>
        <w:rPr>
          <w:rFonts w:ascii="Times New Roman" w:hAnsi="Times New Roman" w:cs="Times New Roman"/>
          <w:color w:val="5B4B52"/>
          <w:spacing w:val="-2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immediate</w:t>
      </w:r>
      <w:r>
        <w:rPr>
          <w:rFonts w:ascii="Times New Roman" w:hAnsi="Times New Roman" w:cs="Times New Roman"/>
          <w:color w:val="5B4B52"/>
          <w:spacing w:val="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cause</w:t>
      </w:r>
      <w:r>
        <w:rPr>
          <w:rFonts w:ascii="Times New Roman" w:hAnsi="Times New Roman" w:cs="Times New Roman"/>
          <w:color w:val="5B4B52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B4B52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death</w:t>
      </w:r>
      <w:r>
        <w:rPr>
          <w:rFonts w:ascii="Times New Roman" w:hAnsi="Times New Roman" w:cs="Times New Roman"/>
          <w:color w:val="5B4B52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in</w:t>
      </w:r>
      <w:r>
        <w:rPr>
          <w:rFonts w:ascii="Times New Roman" w:hAnsi="Times New Roman" w:cs="Times New Roman"/>
          <w:color w:val="5B4B52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lightning</w:t>
      </w:r>
      <w:r>
        <w:rPr>
          <w:rFonts w:ascii="Times New Roman" w:hAnsi="Times New Roman" w:cs="Times New Roman"/>
          <w:color w:val="5B4B52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fatalities.</w:t>
      </w:r>
      <w:r>
        <w:rPr>
          <w:rFonts w:ascii="Times New Roman" w:hAnsi="Times New Roman" w:cs="Times New Roman"/>
          <w:color w:val="5B4B52"/>
          <w:spacing w:val="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1"/>
          <w:w w:val="95"/>
          <w:sz w:val="25"/>
          <w:szCs w:val="25"/>
        </w:rPr>
        <w:t>However</w:t>
      </w:r>
      <w:r>
        <w:rPr>
          <w:rFonts w:ascii="Times New Roman" w:hAnsi="Times New Roman" w:cs="Times New Roman"/>
          <w:color w:val="776D70"/>
          <w:w w:val="95"/>
          <w:sz w:val="25"/>
          <w:szCs w:val="25"/>
        </w:rPr>
        <w:t>,</w:t>
      </w:r>
      <w:r>
        <w:rPr>
          <w:rFonts w:ascii="Times New Roman" w:hAnsi="Times New Roman" w:cs="Times New Roman"/>
          <w:color w:val="776D70"/>
          <w:spacing w:val="-3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some</w:t>
      </w:r>
      <w:r>
        <w:rPr>
          <w:rFonts w:ascii="Times New Roman" w:hAnsi="Times New Roman" w:cs="Times New Roman"/>
          <w:color w:val="5B4B52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deaths</w:t>
      </w:r>
      <w:r>
        <w:rPr>
          <w:rFonts w:ascii="Times New Roman" w:hAnsi="Times New Roman" w:cs="Times New Roman"/>
          <w:color w:val="5B4B52"/>
          <w:spacing w:val="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can</w:t>
      </w:r>
      <w:r>
        <w:rPr>
          <w:rFonts w:ascii="Times New Roman" w:hAnsi="Times New Roman" w:cs="Times New Roman"/>
          <w:color w:val="5B4B52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be</w:t>
      </w:r>
      <w:r>
        <w:rPr>
          <w:rFonts w:ascii="Times New Roman" w:hAnsi="Times New Roman" w:cs="Times New Roman"/>
          <w:color w:val="5B4B52"/>
          <w:spacing w:val="25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prevented</w:t>
      </w:r>
      <w:r>
        <w:rPr>
          <w:rFonts w:ascii="Times New Roman" w:hAnsi="Times New Roman" w:cs="Times New Roman"/>
          <w:color w:val="5B4B52"/>
          <w:spacing w:val="-3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if</w:t>
      </w:r>
      <w:r>
        <w:rPr>
          <w:rFonts w:ascii="Times New Roman" w:hAnsi="Times New Roman" w:cs="Times New Roman"/>
          <w:color w:val="5B4B52"/>
          <w:spacing w:val="-4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victim</w:t>
      </w:r>
      <w:r>
        <w:rPr>
          <w:rFonts w:ascii="Times New Roman" w:hAnsi="Times New Roman" w:cs="Times New Roman"/>
          <w:color w:val="5B4B52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receives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proper</w:t>
      </w:r>
      <w:r>
        <w:rPr>
          <w:rFonts w:ascii="Times New Roman" w:hAnsi="Times New Roman" w:cs="Times New Roman"/>
          <w:color w:val="5B4B52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first</w:t>
      </w:r>
      <w:r>
        <w:rPr>
          <w:rFonts w:ascii="Times New Roman" w:hAnsi="Times New Roman" w:cs="Times New Roman"/>
          <w:color w:val="5B4B52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aid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immediatel</w:t>
      </w:r>
      <w:r>
        <w:rPr>
          <w:rFonts w:ascii="Times New Roman" w:hAnsi="Times New Roman" w:cs="Times New Roman"/>
          <w:color w:val="5B4B52"/>
          <w:spacing w:val="32"/>
          <w:sz w:val="25"/>
          <w:szCs w:val="25"/>
        </w:rPr>
        <w:t>y</w:t>
      </w:r>
      <w:r>
        <w:rPr>
          <w:rFonts w:ascii="Times New Roman" w:hAnsi="Times New Roman" w:cs="Times New Roman"/>
          <w:color w:val="776D70"/>
          <w:sz w:val="25"/>
          <w:szCs w:val="25"/>
        </w:rPr>
        <w:t>.</w:t>
      </w:r>
      <w:r>
        <w:rPr>
          <w:rFonts w:ascii="Times New Roman" w:hAnsi="Times New Roman" w:cs="Times New Roman"/>
          <w:color w:val="776D70"/>
          <w:spacing w:val="-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Check</w:t>
      </w:r>
      <w:r>
        <w:rPr>
          <w:rFonts w:ascii="Times New Roman" w:hAnsi="Times New Roman" w:cs="Times New Roman"/>
          <w:color w:val="5B4B52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victim</w:t>
      </w:r>
      <w:r>
        <w:rPr>
          <w:rFonts w:ascii="Times New Roman" w:hAnsi="Times New Roman" w:cs="Times New Roman"/>
          <w:color w:val="5B4B52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to</w:t>
      </w:r>
      <w:r>
        <w:rPr>
          <w:rFonts w:ascii="Times New Roman" w:hAnsi="Times New Roman" w:cs="Times New Roman"/>
          <w:color w:val="5B4B52"/>
          <w:spacing w:val="60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see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that</w:t>
      </w:r>
      <w:r>
        <w:rPr>
          <w:rFonts w:ascii="Times New Roman" w:hAnsi="Times New Roman" w:cs="Times New Roman"/>
          <w:color w:val="5B4B52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they</w:t>
      </w:r>
      <w:r>
        <w:rPr>
          <w:rFonts w:ascii="Times New Roman" w:hAnsi="Times New Roman" w:cs="Times New Roman"/>
          <w:color w:val="5B4B52"/>
          <w:spacing w:val="-3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are</w:t>
      </w:r>
      <w:r>
        <w:rPr>
          <w:rFonts w:ascii="Times New Roman" w:hAnsi="Times New Roman" w:cs="Times New Roman"/>
          <w:color w:val="5B4B52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breathing</w:t>
      </w:r>
      <w:r>
        <w:rPr>
          <w:rFonts w:ascii="Times New Roman" w:hAnsi="Times New Roman" w:cs="Times New Roman"/>
          <w:color w:val="5B4B52"/>
          <w:spacing w:val="-2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and</w:t>
      </w:r>
      <w:r>
        <w:rPr>
          <w:rFonts w:ascii="Times New Roman" w:hAnsi="Times New Roman" w:cs="Times New Roman"/>
          <w:color w:val="5B4B52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have</w:t>
      </w:r>
      <w:r>
        <w:rPr>
          <w:rFonts w:ascii="Times New Roman" w:hAnsi="Times New Roman" w:cs="Times New Roman"/>
          <w:color w:val="5B4B52"/>
          <w:spacing w:val="-2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</w:t>
      </w:r>
      <w:r>
        <w:rPr>
          <w:rFonts w:ascii="Times New Roman" w:hAnsi="Times New Roman" w:cs="Times New Roman"/>
          <w:color w:val="5B4B52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pulse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and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continue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to</w:t>
      </w:r>
      <w:r>
        <w:rPr>
          <w:rFonts w:ascii="Times New Roman" w:hAnsi="Times New Roman" w:cs="Times New Roman"/>
          <w:color w:val="5B4B52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monitor</w:t>
      </w:r>
      <w:r>
        <w:rPr>
          <w:rFonts w:ascii="Times New Roman" w:hAnsi="Times New Roman" w:cs="Times New Roman"/>
          <w:color w:val="5B4B52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victim</w:t>
      </w:r>
      <w:r>
        <w:rPr>
          <w:rFonts w:ascii="Times New Roman" w:hAnsi="Times New Roman" w:cs="Times New Roman"/>
          <w:color w:val="5B4B52"/>
          <w:spacing w:val="-4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until</w:t>
      </w:r>
      <w:r>
        <w:rPr>
          <w:rFonts w:ascii="Times New Roman" w:hAnsi="Times New Roman" w:cs="Times New Roman"/>
          <w:color w:val="5B4B52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help</w:t>
      </w:r>
      <w:r>
        <w:rPr>
          <w:rFonts w:ascii="Times New Roman" w:hAnsi="Times New Roman" w:cs="Times New Roman"/>
          <w:color w:val="5B4B52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1"/>
          <w:sz w:val="25"/>
          <w:szCs w:val="25"/>
        </w:rPr>
        <w:t>arrives</w:t>
      </w:r>
      <w:r>
        <w:rPr>
          <w:rFonts w:ascii="Times New Roman" w:hAnsi="Times New Roman" w:cs="Times New Roman"/>
          <w:color w:val="776D70"/>
          <w:sz w:val="25"/>
          <w:szCs w:val="25"/>
        </w:rPr>
        <w:t>.</w:t>
      </w:r>
      <w:r>
        <w:rPr>
          <w:rFonts w:ascii="Times New Roman" w:hAnsi="Times New Roman" w:cs="Times New Roman"/>
          <w:color w:val="776D70"/>
          <w:spacing w:val="-3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Begin</w:t>
      </w:r>
      <w:r>
        <w:rPr>
          <w:rFonts w:ascii="Times New Roman" w:hAnsi="Times New Roman" w:cs="Times New Roman"/>
          <w:color w:val="5B4B52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CPR</w:t>
      </w:r>
      <w:r>
        <w:rPr>
          <w:rFonts w:ascii="Times New Roman" w:hAnsi="Times New Roman" w:cs="Times New Roman"/>
          <w:color w:val="5B4B52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if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necessary.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1"/>
          <w:szCs w:val="21"/>
        </w:rPr>
      </w:pPr>
    </w:p>
    <w:p w:rsidR="00B30C94" w:rsidRDefault="00B30C94" w:rsidP="00B30C94">
      <w:pPr>
        <w:pStyle w:val="BodyText"/>
        <w:kinsoku w:val="0"/>
        <w:overflowPunct w:val="0"/>
        <w:spacing w:line="153" w:lineRule="atLeast"/>
        <w:ind w:left="106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29379"/>
          <w:sz w:val="29"/>
          <w:szCs w:val="29"/>
        </w:rPr>
        <w:t xml:space="preserve">U </w:t>
      </w:r>
      <w:r>
        <w:rPr>
          <w:color w:val="E29379"/>
          <w:spacing w:val="13"/>
          <w:sz w:val="29"/>
          <w:szCs w:val="29"/>
        </w:rPr>
        <w:t xml:space="preserve"> </w:t>
      </w:r>
      <w:r>
        <w:rPr>
          <w:color w:val="5B4B52"/>
          <w:sz w:val="24"/>
          <w:szCs w:val="24"/>
        </w:rPr>
        <w:t>If</w:t>
      </w:r>
      <w:r>
        <w:rPr>
          <w:rFonts w:ascii="Times New Roman" w:hAnsi="Times New Roman" w:cs="Times New Roman"/>
          <w:color w:val="5B4B52"/>
          <w:spacing w:val="1"/>
          <w:sz w:val="25"/>
          <w:szCs w:val="25"/>
        </w:rPr>
        <w:t>possible,</w:t>
      </w:r>
      <w:r>
        <w:rPr>
          <w:rFonts w:ascii="Times New Roman" w:hAnsi="Times New Roman" w:cs="Times New Roman"/>
          <w:color w:val="5B4B52"/>
          <w:spacing w:val="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move</w:t>
      </w:r>
      <w:r>
        <w:rPr>
          <w:rFonts w:ascii="Times New Roman" w:hAnsi="Times New Roman" w:cs="Times New Roman"/>
          <w:color w:val="5B4B52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4"/>
          <w:szCs w:val="24"/>
        </w:rPr>
        <w:t>victim</w:t>
      </w:r>
      <w:r>
        <w:rPr>
          <w:rFonts w:ascii="Times New Roman" w:hAnsi="Times New Roman" w:cs="Times New Roman"/>
          <w:color w:val="5B4B52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to</w:t>
      </w:r>
      <w:r>
        <w:rPr>
          <w:rFonts w:ascii="Times New Roman" w:hAnsi="Times New Roman" w:cs="Times New Roman"/>
          <w:color w:val="5B4B52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</w:t>
      </w:r>
      <w:r>
        <w:rPr>
          <w:rFonts w:ascii="Times New Roman" w:hAnsi="Times New Roman" w:cs="Times New Roman"/>
          <w:color w:val="5B4B52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safer</w:t>
      </w:r>
    </w:p>
    <w:p w:rsidR="00B30C94" w:rsidRDefault="00B30C94" w:rsidP="00B30C94">
      <w:pPr>
        <w:pStyle w:val="Heading1"/>
        <w:tabs>
          <w:tab w:val="left" w:pos="2499"/>
        </w:tabs>
        <w:kinsoku w:val="0"/>
        <w:overflowPunct w:val="0"/>
        <w:spacing w:before="159"/>
        <w:ind w:left="433"/>
        <w:rPr>
          <w:i/>
          <w:iCs/>
          <w:color w:val="000000"/>
        </w:rPr>
      </w:pPr>
      <w:r>
        <w:rPr>
          <w:i/>
          <w:iCs/>
          <w:w w:val="105"/>
          <w:sz w:val="24"/>
          <w:szCs w:val="24"/>
        </w:rPr>
        <w:br w:type="column"/>
      </w:r>
      <w:r>
        <w:rPr>
          <w:color w:val="3F7CBA"/>
          <w:spacing w:val="-2"/>
          <w:w w:val="105"/>
        </w:rPr>
        <w:t>ST</w:t>
      </w:r>
      <w:r>
        <w:rPr>
          <w:color w:val="5D7CA5"/>
          <w:spacing w:val="-3"/>
          <w:w w:val="105"/>
        </w:rPr>
        <w:t>A</w:t>
      </w:r>
      <w:r>
        <w:rPr>
          <w:color w:val="5D7CA5"/>
          <w:spacing w:val="-6"/>
          <w:w w:val="105"/>
        </w:rPr>
        <w:t xml:space="preserve"> </w:t>
      </w:r>
      <w:r>
        <w:rPr>
          <w:color w:val="3F7CBA"/>
          <w:spacing w:val="38"/>
          <w:w w:val="105"/>
        </w:rPr>
        <w:t>Y</w:t>
      </w:r>
      <w:r>
        <w:rPr>
          <w:color w:val="3F7CBA"/>
          <w:spacing w:val="4"/>
          <w:w w:val="105"/>
        </w:rPr>
        <w:t>I</w:t>
      </w:r>
      <w:r>
        <w:rPr>
          <w:color w:val="5D7CA5"/>
          <w:spacing w:val="11"/>
          <w:w w:val="105"/>
        </w:rPr>
        <w:t>N</w:t>
      </w:r>
      <w:r>
        <w:rPr>
          <w:color w:val="3F7CBA"/>
          <w:w w:val="105"/>
        </w:rPr>
        <w:t>F</w:t>
      </w:r>
      <w:r>
        <w:rPr>
          <w:color w:val="3F7CBA"/>
          <w:spacing w:val="-2"/>
          <w:w w:val="105"/>
        </w:rPr>
        <w:t>O</w:t>
      </w:r>
      <w:r>
        <w:rPr>
          <w:color w:val="5D7CA5"/>
          <w:w w:val="105"/>
        </w:rPr>
        <w:t>l</w:t>
      </w:r>
      <w:r>
        <w:rPr>
          <w:color w:val="5D7CA5"/>
          <w:w w:val="105"/>
        </w:rPr>
        <w:tab/>
      </w:r>
      <w:r>
        <w:rPr>
          <w:color w:val="3F7CBA"/>
          <w:w w:val="105"/>
        </w:rPr>
        <w:t>"ED</w:t>
      </w:r>
    </w:p>
    <w:p w:rsidR="00B30C94" w:rsidRDefault="00B30C94" w:rsidP="00B30C94">
      <w:pPr>
        <w:pStyle w:val="Heading6"/>
        <w:kinsoku w:val="0"/>
        <w:overflowPunct w:val="0"/>
        <w:spacing w:before="141" w:line="276" w:lineRule="exact"/>
        <w:ind w:left="106"/>
        <w:rPr>
          <w:color w:val="000000"/>
        </w:rPr>
      </w:pPr>
      <w:r>
        <w:rPr>
          <w:color w:val="5B4B52"/>
        </w:rPr>
        <w:t>Listen</w:t>
      </w:r>
      <w:r>
        <w:rPr>
          <w:color w:val="5B4B52"/>
          <w:spacing w:val="-43"/>
        </w:rPr>
        <w:t xml:space="preserve"> </w:t>
      </w:r>
      <w:r>
        <w:rPr>
          <w:color w:val="5B4B52"/>
        </w:rPr>
        <w:t>to</w:t>
      </w:r>
      <w:r>
        <w:rPr>
          <w:color w:val="5B4B52"/>
          <w:spacing w:val="-44"/>
        </w:rPr>
        <w:t xml:space="preserve"> </w:t>
      </w:r>
      <w:r>
        <w:rPr>
          <w:color w:val="5B4B52"/>
        </w:rPr>
        <w:t>NOAA</w:t>
      </w:r>
      <w:r>
        <w:rPr>
          <w:color w:val="5B4B52"/>
          <w:spacing w:val="-41"/>
        </w:rPr>
        <w:t xml:space="preserve"> </w:t>
      </w:r>
      <w:r>
        <w:rPr>
          <w:color w:val="5B4B52"/>
        </w:rPr>
        <w:t>Weather</w:t>
      </w:r>
      <w:r>
        <w:rPr>
          <w:color w:val="5B4B52"/>
          <w:spacing w:val="-43"/>
        </w:rPr>
        <w:t xml:space="preserve"> </w:t>
      </w:r>
      <w:r>
        <w:rPr>
          <w:color w:val="5B4B52"/>
        </w:rPr>
        <w:t>Radio</w:t>
      </w:r>
      <w:r>
        <w:rPr>
          <w:color w:val="5B4B52"/>
          <w:spacing w:val="-38"/>
        </w:rPr>
        <w:t xml:space="preserve"> </w:t>
      </w:r>
      <w:r>
        <w:rPr>
          <w:color w:val="5B4B52"/>
        </w:rPr>
        <w:t>for</w:t>
      </w:r>
      <w:r>
        <w:rPr>
          <w:color w:val="5B4B52"/>
          <w:spacing w:val="-45"/>
        </w:rPr>
        <w:t xml:space="preserve"> </w:t>
      </w:r>
      <w:r>
        <w:rPr>
          <w:color w:val="5B4B52"/>
        </w:rPr>
        <w:t>the</w:t>
      </w:r>
      <w:r>
        <w:rPr>
          <w:color w:val="5B4B52"/>
          <w:spacing w:val="-42"/>
        </w:rPr>
        <w:t xml:space="preserve"> </w:t>
      </w:r>
      <w:r>
        <w:rPr>
          <w:color w:val="5B4B52"/>
        </w:rPr>
        <w:t>latest</w:t>
      </w:r>
      <w:r>
        <w:rPr>
          <w:color w:val="5B4B52"/>
          <w:w w:val="94"/>
        </w:rPr>
        <w:t xml:space="preserve"> </w:t>
      </w:r>
      <w:r>
        <w:rPr>
          <w:color w:val="5B4B52"/>
          <w:w w:val="95"/>
        </w:rPr>
        <w:t>forecast</w:t>
      </w:r>
      <w:r>
        <w:rPr>
          <w:color w:val="5B4B52"/>
          <w:spacing w:val="-13"/>
          <w:w w:val="95"/>
        </w:rPr>
        <w:t xml:space="preserve"> </w:t>
      </w:r>
      <w:r>
        <w:rPr>
          <w:color w:val="5B4B52"/>
          <w:w w:val="95"/>
        </w:rPr>
        <w:t>and</w:t>
      </w:r>
      <w:r>
        <w:rPr>
          <w:color w:val="5B4B52"/>
          <w:spacing w:val="-24"/>
          <w:w w:val="95"/>
        </w:rPr>
        <w:t xml:space="preserve"> </w:t>
      </w:r>
      <w:r>
        <w:rPr>
          <w:color w:val="5B4B52"/>
          <w:w w:val="95"/>
        </w:rPr>
        <w:t>for</w:t>
      </w:r>
      <w:r>
        <w:rPr>
          <w:color w:val="5B4B52"/>
          <w:spacing w:val="-19"/>
          <w:w w:val="95"/>
        </w:rPr>
        <w:t xml:space="preserve"> </w:t>
      </w:r>
      <w:r>
        <w:rPr>
          <w:color w:val="5B4B52"/>
          <w:w w:val="95"/>
        </w:rPr>
        <w:t>any</w:t>
      </w:r>
      <w:r>
        <w:rPr>
          <w:color w:val="5B4B52"/>
          <w:spacing w:val="-16"/>
          <w:w w:val="95"/>
        </w:rPr>
        <w:t xml:space="preserve"> </w:t>
      </w:r>
      <w:r>
        <w:rPr>
          <w:color w:val="5B4B52"/>
          <w:w w:val="95"/>
        </w:rPr>
        <w:t>severe</w:t>
      </w:r>
      <w:r>
        <w:rPr>
          <w:color w:val="5B4B52"/>
          <w:spacing w:val="-22"/>
          <w:w w:val="95"/>
        </w:rPr>
        <w:t xml:space="preserve"> </w:t>
      </w:r>
      <w:r>
        <w:rPr>
          <w:color w:val="5B4B52"/>
          <w:w w:val="95"/>
        </w:rPr>
        <w:t>thunderstorm</w:t>
      </w:r>
      <w:r>
        <w:rPr>
          <w:color w:val="5B4B52"/>
          <w:w w:val="91"/>
        </w:rPr>
        <w:t xml:space="preserve"> </w:t>
      </w:r>
      <w:r>
        <w:rPr>
          <w:color w:val="5B4B52"/>
          <w:w w:val="95"/>
        </w:rPr>
        <w:t>WATCHES</w:t>
      </w:r>
      <w:r>
        <w:rPr>
          <w:color w:val="5B4B52"/>
          <w:spacing w:val="-14"/>
          <w:w w:val="95"/>
        </w:rPr>
        <w:t xml:space="preserve"> </w:t>
      </w:r>
      <w:r>
        <w:rPr>
          <w:color w:val="5B4B52"/>
          <w:w w:val="95"/>
        </w:rPr>
        <w:t>or</w:t>
      </w:r>
      <w:r>
        <w:rPr>
          <w:color w:val="5B4B52"/>
          <w:spacing w:val="-24"/>
          <w:w w:val="95"/>
        </w:rPr>
        <w:t xml:space="preserve"> </w:t>
      </w:r>
      <w:r>
        <w:rPr>
          <w:color w:val="5B4B52"/>
          <w:w w:val="95"/>
        </w:rPr>
        <w:t>WARNING</w:t>
      </w:r>
      <w:r>
        <w:rPr>
          <w:color w:val="5B4B52"/>
          <w:spacing w:val="29"/>
          <w:w w:val="95"/>
        </w:rPr>
        <w:t>S</w:t>
      </w:r>
      <w:r>
        <w:rPr>
          <w:color w:val="776D70"/>
          <w:w w:val="95"/>
        </w:rPr>
        <w:t>.</w:t>
      </w:r>
      <w:r>
        <w:rPr>
          <w:color w:val="776D70"/>
          <w:spacing w:val="-10"/>
          <w:w w:val="95"/>
        </w:rPr>
        <w:t xml:space="preserve"> </w:t>
      </w:r>
      <w:r>
        <w:rPr>
          <w:color w:val="5B4B52"/>
          <w:w w:val="95"/>
        </w:rPr>
        <w:t>Severe</w:t>
      </w:r>
    </w:p>
    <w:p w:rsidR="00B30C94" w:rsidRDefault="00B30C94" w:rsidP="00B30C94">
      <w:pPr>
        <w:pStyle w:val="BodyText"/>
        <w:kinsoku w:val="0"/>
        <w:overflowPunct w:val="0"/>
        <w:spacing w:line="233" w:lineRule="auto"/>
        <w:ind w:left="106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thunderstorms</w:t>
      </w:r>
      <w:r>
        <w:rPr>
          <w:rFonts w:ascii="Times New Roman" w:hAnsi="Times New Roman" w:cs="Times New Roman"/>
          <w:color w:val="5B4B52"/>
          <w:spacing w:val="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produce</w:t>
      </w:r>
      <w:r>
        <w:rPr>
          <w:rFonts w:ascii="Times New Roman" w:hAnsi="Times New Roman" w:cs="Times New Roman"/>
          <w:color w:val="5B4B52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winds</w:t>
      </w:r>
      <w:r>
        <w:rPr>
          <w:rFonts w:ascii="Times New Roman" w:hAnsi="Times New Roman" w:cs="Times New Roman"/>
          <w:color w:val="5B4B52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B4B52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58</w:t>
      </w:r>
      <w:r>
        <w:rPr>
          <w:rFonts w:ascii="Times New Roman" w:hAnsi="Times New Roman" w:cs="Times New Roman"/>
          <w:color w:val="5B4B52"/>
          <w:spacing w:val="-3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mph</w:t>
      </w:r>
      <w:r>
        <w:rPr>
          <w:rFonts w:ascii="Times New Roman" w:hAnsi="Times New Roman" w:cs="Times New Roman"/>
          <w:color w:val="5B4B52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or</w:t>
      </w:r>
      <w:r>
        <w:rPr>
          <w:rFonts w:ascii="Times New Roman" w:hAnsi="Times New Roman" w:cs="Times New Roman"/>
          <w:color w:val="5B4B52"/>
          <w:w w:val="9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greater,</w:t>
      </w:r>
      <w:r>
        <w:rPr>
          <w:rFonts w:ascii="Times New Roman" w:hAnsi="Times New Roman" w:cs="Times New Roman"/>
          <w:color w:val="5B4B52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or</w:t>
      </w:r>
      <w:r>
        <w:rPr>
          <w:rFonts w:ascii="Times New Roman" w:hAnsi="Times New Roman" w:cs="Times New Roman"/>
          <w:color w:val="5B4B52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hail</w:t>
      </w:r>
      <w:r>
        <w:rPr>
          <w:rFonts w:ascii="Times New Roman" w:hAnsi="Times New Roman" w:cs="Times New Roman"/>
          <w:color w:val="5B4B52"/>
          <w:spacing w:val="-2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3/4</w:t>
      </w:r>
      <w:r>
        <w:rPr>
          <w:rFonts w:ascii="Times New Roman" w:hAnsi="Times New Roman" w:cs="Times New Roman"/>
          <w:color w:val="5B4B52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of</w:t>
      </w:r>
      <w:r>
        <w:rPr>
          <w:rFonts w:ascii="Times New Roman" w:hAnsi="Times New Roman" w:cs="Times New Roman"/>
          <w:color w:val="5B4B52"/>
          <w:spacing w:val="-3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an</w:t>
      </w:r>
      <w:r>
        <w:rPr>
          <w:rFonts w:ascii="Times New Roman" w:hAnsi="Times New Roman" w:cs="Times New Roman"/>
          <w:color w:val="5B4B52"/>
          <w:spacing w:val="-3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inch</w:t>
      </w:r>
      <w:r>
        <w:rPr>
          <w:rFonts w:ascii="Times New Roman" w:hAnsi="Times New Roman" w:cs="Times New Roman"/>
          <w:color w:val="5B4B52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or</w:t>
      </w:r>
      <w:r>
        <w:rPr>
          <w:rFonts w:ascii="Times New Roman" w:hAnsi="Times New Roman" w:cs="Times New Roman"/>
          <w:color w:val="5B4B52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larger</w:t>
      </w:r>
      <w:r>
        <w:rPr>
          <w:rFonts w:ascii="Times New Roman" w:hAnsi="Times New Roman" w:cs="Times New Roman"/>
          <w:color w:val="5B4B52"/>
          <w:spacing w:val="-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in</w:t>
      </w:r>
      <w:r>
        <w:rPr>
          <w:rFonts w:ascii="Times New Roman" w:hAnsi="Times New Roman" w:cs="Times New Roman"/>
          <w:color w:val="5B4B52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diameter.</w:t>
      </w:r>
    </w:p>
    <w:p w:rsidR="00B30C94" w:rsidRDefault="00B30C94" w:rsidP="00B30C94">
      <w:pPr>
        <w:pStyle w:val="BodyText"/>
        <w:kinsoku w:val="0"/>
        <w:overflowPunct w:val="0"/>
        <w:spacing w:before="151" w:line="276" w:lineRule="exact"/>
        <w:ind w:left="106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B4B52"/>
          <w:sz w:val="25"/>
          <w:szCs w:val="25"/>
        </w:rPr>
        <w:t>A</w:t>
      </w:r>
      <w:r>
        <w:rPr>
          <w:rFonts w:ascii="Times New Roman" w:hAnsi="Times New Roman" w:cs="Times New Roman"/>
          <w:color w:val="5B4B52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severe</w:t>
      </w:r>
      <w:r>
        <w:rPr>
          <w:rFonts w:ascii="Times New Roman" w:hAnsi="Times New Roman" w:cs="Times New Roman"/>
          <w:color w:val="5B4B52"/>
          <w:spacing w:val="-1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thunderstorm</w:t>
      </w:r>
      <w:r>
        <w:rPr>
          <w:rFonts w:ascii="Times New Roman" w:hAnsi="Times New Roman" w:cs="Times New Roman"/>
          <w:color w:val="5B4B52"/>
          <w:spacing w:val="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WATCH</w:t>
      </w:r>
      <w:r>
        <w:rPr>
          <w:rFonts w:ascii="Times New Roman" w:hAnsi="Times New Roman" w:cs="Times New Roman"/>
          <w:color w:val="5B4B52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is</w:t>
      </w:r>
      <w:r>
        <w:rPr>
          <w:rFonts w:ascii="Times New Roman" w:hAnsi="Times New Roman" w:cs="Times New Roman"/>
          <w:color w:val="5B4B52"/>
          <w:spacing w:val="-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issued</w:t>
      </w:r>
      <w:r>
        <w:rPr>
          <w:rFonts w:ascii="Times New Roman" w:hAnsi="Times New Roman" w:cs="Times New Roman"/>
          <w:color w:val="5B4B52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when</w:t>
      </w:r>
      <w:r>
        <w:rPr>
          <w:rFonts w:ascii="Times New Roman" w:hAnsi="Times New Roman" w:cs="Times New Roman"/>
          <w:color w:val="5B4B52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conditions</w:t>
      </w:r>
      <w:r>
        <w:rPr>
          <w:rFonts w:ascii="Times New Roman" w:hAnsi="Times New Roman" w:cs="Times New Roman"/>
          <w:color w:val="5B4B52"/>
          <w:spacing w:val="-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are</w:t>
      </w:r>
      <w:r>
        <w:rPr>
          <w:rFonts w:ascii="Times New Roman" w:hAnsi="Times New Roman" w:cs="Times New Roman"/>
          <w:color w:val="5B4B52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favorable</w:t>
      </w:r>
      <w:r>
        <w:rPr>
          <w:rFonts w:ascii="Times New Roman" w:hAnsi="Times New Roman" w:cs="Times New Roman"/>
          <w:color w:val="5B4B52"/>
          <w:spacing w:val="-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for</w:t>
      </w:r>
      <w:r>
        <w:rPr>
          <w:rFonts w:ascii="Times New Roman" w:hAnsi="Times New Roman" w:cs="Times New Roman"/>
          <w:color w:val="5B4B52"/>
          <w:spacing w:val="-1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severe</w:t>
      </w:r>
      <w:r>
        <w:rPr>
          <w:rFonts w:ascii="Times New Roman" w:hAnsi="Times New Roman" w:cs="Times New Roman"/>
          <w:color w:val="5B4B52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B4B52"/>
          <w:spacing w:val="-2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to</w:t>
      </w:r>
      <w:r>
        <w:rPr>
          <w:rFonts w:ascii="Times New Roman" w:hAnsi="Times New Roman" w:cs="Times New Roman"/>
          <w:color w:val="5B4B52"/>
          <w:spacing w:val="-2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develop.</w:t>
      </w:r>
    </w:p>
    <w:p w:rsidR="00B30C94" w:rsidRDefault="00B30C94" w:rsidP="00B30C94">
      <w:pPr>
        <w:pStyle w:val="BodyText"/>
        <w:kinsoku w:val="0"/>
        <w:overflowPunct w:val="0"/>
        <w:spacing w:before="141" w:line="234" w:lineRule="auto"/>
        <w:ind w:left="106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5B4B52"/>
          <w:sz w:val="23"/>
          <w:szCs w:val="23"/>
        </w:rPr>
        <w:t>A</w:t>
      </w:r>
      <w:r>
        <w:rPr>
          <w:color w:val="5B4B52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severe</w:t>
      </w:r>
      <w:r>
        <w:rPr>
          <w:rFonts w:ascii="Times New Roman" w:hAnsi="Times New Roman" w:cs="Times New Roman"/>
          <w:color w:val="5B4B52"/>
          <w:spacing w:val="-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thunderstorm</w:t>
      </w:r>
      <w:r>
        <w:rPr>
          <w:rFonts w:ascii="Times New Roman" w:hAnsi="Times New Roman" w:cs="Times New Roman"/>
          <w:color w:val="5B4B52"/>
          <w:spacing w:val="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WARNING</w:t>
      </w:r>
      <w:r>
        <w:rPr>
          <w:rFonts w:ascii="Times New Roman" w:hAnsi="Times New Roman" w:cs="Times New Roman"/>
          <w:color w:val="5B4B52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is</w:t>
      </w:r>
      <w:r>
        <w:rPr>
          <w:rFonts w:ascii="Times New Roman" w:hAnsi="Times New Roman" w:cs="Times New Roman"/>
          <w:color w:val="5B4B52"/>
          <w:spacing w:val="-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issued</w:t>
      </w:r>
      <w:r>
        <w:rPr>
          <w:rFonts w:ascii="Times New Roman" w:hAnsi="Times New Roman" w:cs="Times New Roman"/>
          <w:color w:val="5B4B52"/>
          <w:w w:val="9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when</w:t>
      </w:r>
      <w:r>
        <w:rPr>
          <w:rFonts w:ascii="Times New Roman" w:hAnsi="Times New Roman" w:cs="Times New Roman"/>
          <w:color w:val="5B4B52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severe</w:t>
      </w:r>
      <w:r>
        <w:rPr>
          <w:rFonts w:ascii="Times New Roman" w:hAnsi="Times New Roman" w:cs="Times New Roman"/>
          <w:color w:val="5B4B52"/>
          <w:spacing w:val="-2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B4B52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is</w:t>
      </w:r>
      <w:r>
        <w:rPr>
          <w:rFonts w:ascii="Times New Roman" w:hAnsi="Times New Roman" w:cs="Times New Roman"/>
          <w:color w:val="5B4B52"/>
          <w:spacing w:val="-2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imminent.</w:t>
      </w:r>
      <w:r>
        <w:rPr>
          <w:rFonts w:ascii="Times New Roman" w:hAnsi="Times New Roman" w:cs="Times New Roman"/>
          <w:color w:val="5B4B52"/>
          <w:spacing w:val="-2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National</w:t>
      </w:r>
      <w:r>
        <w:rPr>
          <w:rFonts w:ascii="Times New Roman" w:hAnsi="Times New Roman" w:cs="Times New Roman"/>
          <w:color w:val="5B4B52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B4B52"/>
          <w:spacing w:val="-1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Service</w:t>
      </w:r>
      <w:r>
        <w:rPr>
          <w:rFonts w:ascii="Times New Roman" w:hAnsi="Times New Roman" w:cs="Times New Roman"/>
          <w:color w:val="5B4B52"/>
          <w:spacing w:val="-2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personnel</w:t>
      </w:r>
      <w:r>
        <w:rPr>
          <w:rFonts w:ascii="Times New Roman" w:hAnsi="Times New Roman" w:cs="Times New Roman"/>
          <w:color w:val="5B4B52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use</w:t>
      </w:r>
      <w:r>
        <w:rPr>
          <w:rFonts w:ascii="Times New Roman" w:hAnsi="Times New Roman" w:cs="Times New Roman"/>
          <w:color w:val="5B4B52"/>
          <w:spacing w:val="-2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information</w:t>
      </w:r>
      <w:r>
        <w:rPr>
          <w:rFonts w:ascii="Times New Roman" w:hAnsi="Times New Roman" w:cs="Times New Roman"/>
          <w:color w:val="5B4B52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from</w:t>
      </w:r>
      <w:r>
        <w:rPr>
          <w:rFonts w:ascii="Times New Roman" w:hAnsi="Times New Roman" w:cs="Times New Roman"/>
          <w:color w:val="5B4B52"/>
          <w:spacing w:val="-2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B4B52"/>
          <w:spacing w:val="-1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radar,</w:t>
      </w:r>
      <w:r>
        <w:rPr>
          <w:rFonts w:ascii="Times New Roman" w:hAnsi="Times New Roman" w:cs="Times New Roman"/>
          <w:color w:val="5B4B52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satellite,</w:t>
      </w:r>
      <w:r>
        <w:rPr>
          <w:rFonts w:ascii="Times New Roman" w:hAnsi="Times New Roman" w:cs="Times New Roman"/>
          <w:color w:val="5B4B52"/>
          <w:spacing w:val="-2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lightning</w:t>
      </w:r>
      <w:r>
        <w:rPr>
          <w:rFonts w:ascii="Times New Roman" w:hAnsi="Times New Roman" w:cs="Times New Roman"/>
          <w:color w:val="5B4B52"/>
          <w:w w:val="9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detection,</w:t>
      </w:r>
      <w:r>
        <w:rPr>
          <w:rFonts w:ascii="Times New Roman" w:hAnsi="Times New Roman" w:cs="Times New Roman"/>
          <w:color w:val="5B4B52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spotters,</w:t>
      </w:r>
      <w:r>
        <w:rPr>
          <w:rFonts w:ascii="Times New Roman" w:hAnsi="Times New Roman" w:cs="Times New Roman"/>
          <w:color w:val="5B4B52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and</w:t>
      </w:r>
      <w:r>
        <w:rPr>
          <w:rFonts w:ascii="Times New Roman" w:hAnsi="Times New Roman" w:cs="Times New Roman"/>
          <w:color w:val="5B4B52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other</w:t>
      </w:r>
      <w:r>
        <w:rPr>
          <w:rFonts w:ascii="Times New Roman" w:hAnsi="Times New Roman" w:cs="Times New Roman"/>
          <w:color w:val="5B4B52"/>
          <w:spacing w:val="-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sources</w:t>
      </w:r>
      <w:r>
        <w:rPr>
          <w:rFonts w:ascii="Times New Roman" w:hAnsi="Times New Roman" w:cs="Times New Roman"/>
          <w:color w:val="5B4B52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to</w:t>
      </w:r>
      <w:r>
        <w:rPr>
          <w:rFonts w:ascii="Times New Roman" w:hAnsi="Times New Roman" w:cs="Times New Roman"/>
          <w:color w:val="5B4B52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-3"/>
          <w:w w:val="95"/>
          <w:sz w:val="25"/>
          <w:szCs w:val="25"/>
        </w:rPr>
        <w:t>issue</w:t>
      </w:r>
      <w:r>
        <w:rPr>
          <w:rFonts w:ascii="Times New Roman" w:hAnsi="Times New Roman" w:cs="Times New Roman"/>
          <w:color w:val="5B4B52"/>
          <w:spacing w:val="21"/>
          <w:w w:val="9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0"/>
          <w:sz w:val="25"/>
          <w:szCs w:val="25"/>
        </w:rPr>
        <w:t>these</w:t>
      </w:r>
      <w:r>
        <w:rPr>
          <w:rFonts w:ascii="Times New Roman" w:hAnsi="Times New Roman" w:cs="Times New Roman"/>
          <w:color w:val="5B4B52"/>
          <w:spacing w:val="32"/>
          <w:w w:val="9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0"/>
          <w:sz w:val="25"/>
          <w:szCs w:val="25"/>
        </w:rPr>
        <w:t>warnings.</w:t>
      </w: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5"/>
          <w:szCs w:val="25"/>
        </w:rPr>
      </w:pPr>
    </w:p>
    <w:p w:rsidR="00B30C94" w:rsidRDefault="00CA5943" w:rsidP="00B30C94">
      <w:pPr>
        <w:pStyle w:val="BodyText"/>
        <w:kinsoku w:val="0"/>
        <w:overflowPunct w:val="0"/>
        <w:spacing w:line="226" w:lineRule="exact"/>
        <w:ind w:left="1786"/>
        <w:rPr>
          <w:rFonts w:ascii="Times New Roman" w:hAnsi="Times New Roman" w:cs="Times New Roman"/>
          <w:color w:val="000000"/>
        </w:rPr>
      </w:pPr>
      <w:r>
        <w:rPr>
          <w:noProof/>
        </w:rPr>
        <w:pict>
          <v:shape id="_x0000_s3134" type="#_x0000_t202" style="position:absolute;left:0;text-align:left;margin-left:307.6pt;margin-top:-4.25pt;width:38.25pt;height:53.5pt;z-index:-48952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line="1070" w:lineRule="exact"/>
                    <w:ind w:left="0"/>
                    <w:rPr>
                      <w:color w:val="000000"/>
                      <w:sz w:val="107"/>
                      <w:szCs w:val="107"/>
                    </w:rPr>
                  </w:pPr>
                  <w:r>
                    <w:rPr>
                      <w:i/>
                      <w:iCs/>
                      <w:color w:val="5D7CA5"/>
                      <w:w w:val="90"/>
                      <w:sz w:val="107"/>
                      <w:szCs w:val="107"/>
                    </w:rPr>
                    <w:t>:J</w:t>
                  </w:r>
                </w:p>
              </w:txbxContent>
            </v:textbox>
            <w10:wrap anchorx="page"/>
          </v:shape>
        </w:pict>
      </w:r>
      <w:r w:rsidR="00B30C94">
        <w:rPr>
          <w:rFonts w:ascii="Times New Roman" w:hAnsi="Times New Roman" w:cs="Times New Roman"/>
          <w:color w:val="5B4B52"/>
          <w:w w:val="105"/>
        </w:rPr>
        <w:t>NOAA</w:t>
      </w:r>
      <w:r w:rsidR="00B30C94">
        <w:rPr>
          <w:rFonts w:ascii="Times New Roman" w:hAnsi="Times New Roman" w:cs="Times New Roman"/>
          <w:color w:val="5B4B52"/>
          <w:spacing w:val="-13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WEATHER</w:t>
      </w:r>
      <w:r w:rsidR="00B30C94">
        <w:rPr>
          <w:rFonts w:ascii="Times New Roman" w:hAnsi="Times New Roman" w:cs="Times New Roman"/>
          <w:color w:val="5B4B52"/>
          <w:spacing w:val="-17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RADIO</w:t>
      </w:r>
      <w:r w:rsidR="00B30C94">
        <w:rPr>
          <w:rFonts w:ascii="Times New Roman" w:hAnsi="Times New Roman" w:cs="Times New Roman"/>
          <w:color w:val="5B4B52"/>
          <w:spacing w:val="-23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IS</w:t>
      </w:r>
      <w:r w:rsidR="00B30C94">
        <w:rPr>
          <w:rFonts w:ascii="Times New Roman" w:hAnsi="Times New Roman" w:cs="Times New Roman"/>
          <w:color w:val="5B4B52"/>
          <w:w w:val="112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THE</w:t>
      </w:r>
      <w:r w:rsidR="00B30C94">
        <w:rPr>
          <w:rFonts w:ascii="Times New Roman" w:hAnsi="Times New Roman" w:cs="Times New Roman"/>
          <w:color w:val="5B4B52"/>
          <w:spacing w:val="-12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BEST</w:t>
      </w:r>
      <w:r w:rsidR="00B30C94">
        <w:rPr>
          <w:rFonts w:ascii="Times New Roman" w:hAnsi="Times New Roman" w:cs="Times New Roman"/>
          <w:color w:val="5B4B52"/>
          <w:spacing w:val="-18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WAY</w:t>
      </w:r>
      <w:r w:rsidR="00B30C94">
        <w:rPr>
          <w:rFonts w:ascii="Times New Roman" w:hAnsi="Times New Roman" w:cs="Times New Roman"/>
          <w:color w:val="5B4B52"/>
          <w:spacing w:val="-12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TO</w:t>
      </w:r>
      <w:r w:rsidR="00B30C94">
        <w:rPr>
          <w:rFonts w:ascii="Times New Roman" w:hAnsi="Times New Roman" w:cs="Times New Roman"/>
          <w:color w:val="5B4B52"/>
          <w:spacing w:val="-16"/>
          <w:w w:val="105"/>
        </w:rPr>
        <w:t xml:space="preserve"> </w:t>
      </w:r>
      <w:r w:rsidR="00B30C94">
        <w:rPr>
          <w:rFonts w:ascii="Times New Roman" w:hAnsi="Times New Roman" w:cs="Times New Roman"/>
          <w:color w:val="5B4B52"/>
          <w:w w:val="105"/>
        </w:rPr>
        <w:t>RECEIVE</w:t>
      </w:r>
    </w:p>
    <w:p w:rsidR="00B30C94" w:rsidRDefault="00B30C94" w:rsidP="00B30C94">
      <w:pPr>
        <w:pStyle w:val="BodyText"/>
        <w:kinsoku w:val="0"/>
        <w:overflowPunct w:val="0"/>
        <w:spacing w:before="145"/>
        <w:ind w:left="163" w:right="118" w:hanging="57"/>
        <w:jc w:val="both"/>
        <w:rPr>
          <w:rFonts w:ascii="Times New Roman" w:hAnsi="Times New Roman" w:cs="Times New Roman"/>
          <w:color w:val="000000"/>
          <w:sz w:val="54"/>
          <w:szCs w:val="5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3F7CBA"/>
          <w:spacing w:val="-39"/>
          <w:sz w:val="54"/>
          <w:szCs w:val="54"/>
        </w:rPr>
        <w:t>C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oach</w:t>
      </w:r>
      <w:r>
        <w:rPr>
          <w:rFonts w:ascii="Times New Roman" w:hAnsi="Times New Roman" w:cs="Times New Roman"/>
          <w:i/>
          <w:iCs/>
          <w:color w:val="3F7CBA"/>
          <w:spacing w:val="-52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'</w:t>
      </w:r>
      <w:r>
        <w:rPr>
          <w:rFonts w:ascii="Times New Roman" w:hAnsi="Times New Roman" w:cs="Times New Roman"/>
          <w:i/>
          <w:iCs/>
          <w:color w:val="3F7CBA"/>
          <w:spacing w:val="48"/>
          <w:sz w:val="54"/>
          <w:szCs w:val="54"/>
        </w:rPr>
        <w:t>s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a</w:t>
      </w:r>
      <w:r>
        <w:rPr>
          <w:rFonts w:ascii="Times New Roman" w:hAnsi="Times New Roman" w:cs="Times New Roman"/>
          <w:i/>
          <w:iCs/>
          <w:color w:val="3F7CBA"/>
          <w:spacing w:val="3"/>
          <w:sz w:val="54"/>
          <w:szCs w:val="54"/>
        </w:rPr>
        <w:t>n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J</w:t>
      </w:r>
      <w:r>
        <w:rPr>
          <w:rFonts w:ascii="Times New Roman" w:hAnsi="Times New Roman" w:cs="Times New Roman"/>
          <w:i/>
          <w:iCs/>
          <w:color w:val="3F7CBA"/>
          <w:spacing w:val="-12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,:</w:t>
      </w:r>
      <w:r>
        <w:rPr>
          <w:rFonts w:ascii="Times New Roman" w:hAnsi="Times New Roman" w:cs="Times New Roman"/>
          <w:i/>
          <w:iCs/>
          <w:color w:val="3F7CBA"/>
          <w:spacing w:val="-100"/>
          <w:sz w:val="54"/>
          <w:szCs w:val="54"/>
        </w:rPr>
        <w:t>,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'</w:t>
      </w:r>
      <w:r>
        <w:rPr>
          <w:rFonts w:ascii="Times New Roman" w:hAnsi="Times New Roman" w:cs="Times New Roman"/>
          <w:i/>
          <w:iCs/>
          <w:color w:val="3F7CBA"/>
          <w:spacing w:val="-80"/>
          <w:sz w:val="54"/>
          <w:szCs w:val="54"/>
        </w:rPr>
        <w:t>p</w:t>
      </w:r>
      <w:r>
        <w:rPr>
          <w:rFonts w:ascii="Times New Roman" w:hAnsi="Times New Roman" w:cs="Times New Roman"/>
          <w:i/>
          <w:iCs/>
          <w:color w:val="3F7CBA"/>
          <w:sz w:val="54"/>
          <w:szCs w:val="54"/>
        </w:rPr>
        <w:t>orts</w:t>
      </w:r>
      <w:r>
        <w:rPr>
          <w:rFonts w:ascii="Times New Roman" w:hAnsi="Times New Roman" w:cs="Times New Roman"/>
          <w:i/>
          <w:iCs/>
          <w:color w:val="3F7CBA"/>
          <w:w w:val="99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O</w:t>
      </w:r>
      <w:r>
        <w:rPr>
          <w:rFonts w:ascii="Times New Roman" w:hAnsi="Times New Roman" w:cs="Times New Roman"/>
          <w:i/>
          <w:iCs/>
          <w:color w:val="3F7CBA"/>
          <w:spacing w:val="-90"/>
          <w:w w:val="105"/>
          <w:sz w:val="54"/>
          <w:szCs w:val="54"/>
        </w:rPr>
        <w:t>f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fic</w:t>
      </w:r>
      <w:r>
        <w:rPr>
          <w:rFonts w:ascii="Times New Roman" w:hAnsi="Times New Roman" w:cs="Times New Roman"/>
          <w:i/>
          <w:iCs/>
          <w:color w:val="3F7CBA"/>
          <w:spacing w:val="-56"/>
          <w:w w:val="105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ial's</w:t>
      </w:r>
      <w:r>
        <w:rPr>
          <w:rFonts w:ascii="Times New Roman" w:hAnsi="Times New Roman" w:cs="Times New Roman"/>
          <w:i/>
          <w:iCs/>
          <w:color w:val="3F7CBA"/>
          <w:spacing w:val="-27"/>
          <w:w w:val="105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Gu</w:t>
      </w:r>
      <w:r>
        <w:rPr>
          <w:rFonts w:ascii="Times New Roman" w:hAnsi="Times New Roman" w:cs="Times New Roman"/>
          <w:i/>
          <w:iCs/>
          <w:color w:val="3F7CBA"/>
          <w:spacing w:val="-30"/>
          <w:w w:val="105"/>
          <w:sz w:val="54"/>
          <w:szCs w:val="54"/>
        </w:rPr>
        <w:t>i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de</w:t>
      </w:r>
      <w:r>
        <w:rPr>
          <w:rFonts w:ascii="Times New Roman" w:hAnsi="Times New Roman" w:cs="Times New Roman"/>
          <w:i/>
          <w:iCs/>
          <w:color w:val="3F7CBA"/>
          <w:spacing w:val="-30"/>
          <w:w w:val="105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w w:val="105"/>
          <w:sz w:val="53"/>
          <w:szCs w:val="53"/>
        </w:rPr>
        <w:t>to</w:t>
      </w:r>
      <w:r>
        <w:rPr>
          <w:rFonts w:ascii="Times New Roman" w:hAnsi="Times New Roman" w:cs="Times New Roman"/>
          <w:i/>
          <w:iCs/>
          <w:color w:val="3F7CBA"/>
          <w:w w:val="109"/>
          <w:sz w:val="53"/>
          <w:szCs w:val="53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L</w:t>
      </w:r>
      <w:r>
        <w:rPr>
          <w:rFonts w:ascii="Times New Roman" w:hAnsi="Times New Roman" w:cs="Times New Roman"/>
          <w:i/>
          <w:iCs/>
          <w:color w:val="3F7CBA"/>
          <w:spacing w:val="-26"/>
          <w:w w:val="105"/>
          <w:sz w:val="54"/>
          <w:szCs w:val="54"/>
        </w:rPr>
        <w:t>i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ghtn</w:t>
      </w:r>
      <w:r>
        <w:rPr>
          <w:rFonts w:ascii="Times New Roman" w:hAnsi="Times New Roman" w:cs="Times New Roman"/>
          <w:i/>
          <w:iCs/>
          <w:color w:val="3F7CBA"/>
          <w:spacing w:val="31"/>
          <w:w w:val="105"/>
          <w:sz w:val="54"/>
          <w:szCs w:val="54"/>
        </w:rPr>
        <w:t>i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ng</w:t>
      </w:r>
      <w:r>
        <w:rPr>
          <w:rFonts w:ascii="Times New Roman" w:hAnsi="Times New Roman" w:cs="Times New Roman"/>
          <w:i/>
          <w:iCs/>
          <w:color w:val="3F7CBA"/>
          <w:spacing w:val="109"/>
          <w:w w:val="105"/>
          <w:sz w:val="54"/>
          <w:szCs w:val="54"/>
        </w:rPr>
        <w:t xml:space="preserve"> 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Safet</w:t>
      </w:r>
      <w:r>
        <w:rPr>
          <w:rFonts w:ascii="Times New Roman" w:hAnsi="Times New Roman" w:cs="Times New Roman"/>
          <w:i/>
          <w:iCs/>
          <w:color w:val="3F7CBA"/>
          <w:spacing w:val="9"/>
          <w:w w:val="105"/>
          <w:sz w:val="54"/>
          <w:szCs w:val="54"/>
        </w:rPr>
        <w:t>y</w:t>
      </w:r>
      <w:r>
        <w:rPr>
          <w:rFonts w:ascii="Times New Roman" w:hAnsi="Times New Roman" w:cs="Times New Roman"/>
          <w:i/>
          <w:iCs/>
          <w:color w:val="3F7CBA"/>
          <w:spacing w:val="-55"/>
          <w:w w:val="105"/>
          <w:sz w:val="54"/>
          <w:szCs w:val="54"/>
        </w:rPr>
        <w:t>.</w:t>
      </w:r>
      <w:r>
        <w:rPr>
          <w:rFonts w:ascii="Times New Roman" w:hAnsi="Times New Roman" w:cs="Times New Roman"/>
          <w:i/>
          <w:iCs/>
          <w:color w:val="3F7CBA"/>
          <w:spacing w:val="-62"/>
          <w:w w:val="105"/>
          <w:sz w:val="54"/>
          <w:szCs w:val="54"/>
        </w:rPr>
        <w:t>.</w:t>
      </w:r>
      <w:r>
        <w:rPr>
          <w:rFonts w:ascii="Times New Roman" w:hAnsi="Times New Roman" w:cs="Times New Roman"/>
          <w:i/>
          <w:iCs/>
          <w:color w:val="3F7CBA"/>
          <w:w w:val="105"/>
          <w:sz w:val="54"/>
          <w:szCs w:val="54"/>
        </w:rPr>
        <w:t>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i/>
          <w:iCs/>
        </w:rPr>
      </w:pPr>
    </w:p>
    <w:p w:rsidR="00B30C94" w:rsidRDefault="00B30C94" w:rsidP="00B30C94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i/>
          <w:iCs/>
          <w:sz w:val="14"/>
          <w:szCs w:val="14"/>
        </w:rPr>
      </w:pPr>
    </w:p>
    <w:p w:rsidR="00B30C94" w:rsidRDefault="00B30C94" w:rsidP="00B30C94">
      <w:pPr>
        <w:pStyle w:val="BodyText"/>
        <w:kinsoku w:val="0"/>
        <w:overflowPunct w:val="0"/>
        <w:spacing w:line="200" w:lineRule="atLeast"/>
        <w:ind w:left="9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66900" cy="2066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94" w:rsidRDefault="00B30C94" w:rsidP="00B30C94">
      <w:pPr>
        <w:pStyle w:val="BodyText"/>
        <w:kinsoku w:val="0"/>
        <w:overflowPunct w:val="0"/>
        <w:spacing w:line="67" w:lineRule="exact"/>
        <w:ind w:left="0" w:right="1018"/>
        <w:jc w:val="right"/>
        <w:rPr>
          <w:rFonts w:ascii="Courier New" w:hAnsi="Courier New" w:cs="Courier New"/>
          <w:color w:val="000000"/>
          <w:sz w:val="15"/>
          <w:szCs w:val="15"/>
        </w:rPr>
      </w:pPr>
      <w:r>
        <w:rPr>
          <w:rFonts w:ascii="Courier New" w:hAnsi="Courier New" w:cs="Courier New"/>
          <w:color w:val="5B4B52"/>
          <w:w w:val="95"/>
          <w:sz w:val="15"/>
          <w:szCs w:val="15"/>
        </w:rPr>
        <w:t>NOAA</w:t>
      </w:r>
    </w:p>
    <w:p w:rsidR="00B30C94" w:rsidRDefault="00B30C94" w:rsidP="00B30C94">
      <w:pPr>
        <w:pStyle w:val="BodyText"/>
        <w:kinsoku w:val="0"/>
        <w:overflowPunct w:val="0"/>
        <w:spacing w:line="67" w:lineRule="exact"/>
        <w:ind w:left="0" w:right="1018"/>
        <w:jc w:val="right"/>
        <w:rPr>
          <w:rFonts w:ascii="Courier New" w:hAnsi="Courier New" w:cs="Courier New"/>
          <w:color w:val="000000"/>
          <w:sz w:val="15"/>
          <w:szCs w:val="15"/>
        </w:rPr>
        <w:sectPr w:rsidR="00B30C94">
          <w:footerReference w:type="default" r:id="rId35"/>
          <w:pgSz w:w="15840" w:h="12240" w:orient="landscape"/>
          <w:pgMar w:top="200" w:right="680" w:bottom="280" w:left="120" w:header="0" w:footer="0" w:gutter="0"/>
          <w:cols w:num="3" w:space="720" w:equalWidth="0">
            <w:col w:w="4587" w:space="627"/>
            <w:col w:w="4557" w:space="784"/>
            <w:col w:w="4485"/>
          </w:cols>
          <w:noEndnote/>
        </w:sectPr>
      </w:pPr>
    </w:p>
    <w:p w:rsidR="00B30C94" w:rsidRDefault="00B30C94" w:rsidP="00B30C94">
      <w:pPr>
        <w:pStyle w:val="Heading6"/>
        <w:kinsoku w:val="0"/>
        <w:overflowPunct w:val="0"/>
        <w:spacing w:line="273" w:lineRule="exact"/>
        <w:ind w:left="455" w:hanging="8"/>
        <w:rPr>
          <w:color w:val="000000"/>
        </w:rPr>
      </w:pPr>
      <w:r>
        <w:rPr>
          <w:color w:val="5B4B52"/>
        </w:rPr>
        <w:t>place.</w:t>
      </w:r>
      <w:r>
        <w:rPr>
          <w:color w:val="5B4B52"/>
          <w:spacing w:val="2"/>
        </w:rPr>
        <w:t xml:space="preserve"> </w:t>
      </w:r>
      <w:r>
        <w:rPr>
          <w:color w:val="5B4B52"/>
        </w:rPr>
        <w:t>An</w:t>
      </w:r>
      <w:r>
        <w:rPr>
          <w:color w:val="5B4B52"/>
          <w:spacing w:val="-25"/>
        </w:rPr>
        <w:t xml:space="preserve"> </w:t>
      </w:r>
      <w:r>
        <w:rPr>
          <w:color w:val="5B4B52"/>
        </w:rPr>
        <w:t>active</w:t>
      </w:r>
      <w:r>
        <w:rPr>
          <w:color w:val="5B4B52"/>
          <w:spacing w:val="-32"/>
        </w:rPr>
        <w:t xml:space="preserve"> </w:t>
      </w:r>
      <w:r>
        <w:rPr>
          <w:color w:val="5B4B52"/>
        </w:rPr>
        <w:t>thunderstorm</w:t>
      </w:r>
      <w:r>
        <w:rPr>
          <w:color w:val="5B4B52"/>
          <w:spacing w:val="-19"/>
        </w:rPr>
        <w:t xml:space="preserve"> </w:t>
      </w:r>
      <w:r>
        <w:rPr>
          <w:color w:val="5B4B52"/>
        </w:rPr>
        <w:t>is</w:t>
      </w:r>
      <w:r>
        <w:rPr>
          <w:color w:val="5B4B52"/>
          <w:spacing w:val="-34"/>
        </w:rPr>
        <w:t xml:space="preserve"> </w:t>
      </w:r>
      <w:r>
        <w:rPr>
          <w:color w:val="5B4B52"/>
        </w:rPr>
        <w:t>still</w:t>
      </w:r>
    </w:p>
    <w:p w:rsidR="00B30C94" w:rsidRDefault="00B30C94" w:rsidP="00B30C94">
      <w:pPr>
        <w:pStyle w:val="BodyText"/>
        <w:kinsoku w:val="0"/>
        <w:overflowPunct w:val="0"/>
        <w:spacing w:line="94" w:lineRule="exact"/>
        <w:ind w:left="455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B4B52"/>
          <w:sz w:val="25"/>
          <w:szCs w:val="25"/>
        </w:rPr>
        <w:t>dangerous.</w:t>
      </w:r>
      <w:r>
        <w:rPr>
          <w:rFonts w:ascii="Times New Roman" w:hAnsi="Times New Roman" w:cs="Times New Roman"/>
          <w:color w:val="5B4B52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Don't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let</w:t>
      </w:r>
      <w:r>
        <w:rPr>
          <w:rFonts w:ascii="Times New Roman" w:hAnsi="Times New Roman" w:cs="Times New Roman"/>
          <w:color w:val="5B4B52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rescuers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become</w:t>
      </w:r>
    </w:p>
    <w:p w:rsidR="00B30C94" w:rsidRDefault="00B30C94" w:rsidP="00B30C94">
      <w:pPr>
        <w:pStyle w:val="BodyText"/>
        <w:kinsoku w:val="0"/>
        <w:overflowPunct w:val="0"/>
        <w:spacing w:line="368" w:lineRule="exact"/>
        <w:ind w:left="447"/>
        <w:rPr>
          <w:color w:val="000000"/>
          <w:sz w:val="111"/>
          <w:szCs w:val="111"/>
        </w:rPr>
      </w:pPr>
      <w:r>
        <w:rPr>
          <w:rFonts w:ascii="Times New Roman" w:hAnsi="Times New Roman" w:cs="Times New Roman"/>
          <w:w w:val="70"/>
          <w:sz w:val="24"/>
          <w:szCs w:val="24"/>
        </w:rPr>
        <w:br w:type="column"/>
      </w:r>
      <w:r>
        <w:rPr>
          <w:color w:val="5D7CA5"/>
          <w:w w:val="70"/>
          <w:sz w:val="111"/>
          <w:szCs w:val="111"/>
        </w:rPr>
        <w:t>ff</w:t>
      </w:r>
      <w:r>
        <w:rPr>
          <w:color w:val="5D7CA5"/>
          <w:spacing w:val="-36"/>
          <w:w w:val="70"/>
          <w:sz w:val="111"/>
          <w:szCs w:val="111"/>
        </w:rPr>
        <w:t>!</w:t>
      </w:r>
      <w:r>
        <w:rPr>
          <w:color w:val="B3877C"/>
          <w:spacing w:val="-43"/>
          <w:w w:val="70"/>
          <w:sz w:val="111"/>
          <w:szCs w:val="111"/>
        </w:rPr>
        <w:t>-</w:t>
      </w:r>
      <w:r>
        <w:rPr>
          <w:color w:val="B3877C"/>
          <w:spacing w:val="-161"/>
          <w:w w:val="70"/>
          <w:sz w:val="111"/>
          <w:szCs w:val="111"/>
        </w:rPr>
        <w:t>·</w:t>
      </w:r>
      <w:r>
        <w:rPr>
          <w:color w:val="B3877C"/>
          <w:w w:val="70"/>
          <w:sz w:val="111"/>
          <w:szCs w:val="111"/>
        </w:rPr>
        <w:t>·</w:t>
      </w:r>
    </w:p>
    <w:p w:rsidR="00B30C94" w:rsidRDefault="00B30C94" w:rsidP="00B30C94">
      <w:pPr>
        <w:pStyle w:val="BodyText"/>
        <w:kinsoku w:val="0"/>
        <w:overflowPunct w:val="0"/>
        <w:spacing w:line="105" w:lineRule="atLeast"/>
        <w:ind w:left="270" w:hanging="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5B4B52"/>
        </w:rPr>
        <w:t>FORECASTS</w:t>
      </w:r>
      <w:r>
        <w:rPr>
          <w:rFonts w:ascii="Times New Roman" w:hAnsi="Times New Roman" w:cs="Times New Roman"/>
          <w:color w:val="5B4B52"/>
          <w:spacing w:val="21"/>
        </w:rPr>
        <w:t xml:space="preserve"> </w:t>
      </w:r>
      <w:r>
        <w:rPr>
          <w:rFonts w:ascii="Times New Roman" w:hAnsi="Times New Roman" w:cs="Times New Roman"/>
          <w:color w:val="5B4B52"/>
        </w:rPr>
        <w:t>AND</w:t>
      </w:r>
      <w:r>
        <w:rPr>
          <w:rFonts w:ascii="Times New Roman" w:hAnsi="Times New Roman" w:cs="Times New Roman"/>
          <w:color w:val="5B4B52"/>
          <w:spacing w:val="6"/>
        </w:rPr>
        <w:t xml:space="preserve"> </w:t>
      </w:r>
      <w:r>
        <w:rPr>
          <w:rFonts w:ascii="Times New Roman" w:hAnsi="Times New Roman" w:cs="Times New Roman"/>
          <w:color w:val="5B4B52"/>
        </w:rPr>
        <w:t>WARNINGS</w:t>
      </w:r>
    </w:p>
    <w:p w:rsidR="00B30C94" w:rsidRDefault="00B30C94" w:rsidP="00B30C94">
      <w:pPr>
        <w:pStyle w:val="BodyText"/>
        <w:kinsoku w:val="0"/>
        <w:overflowPunct w:val="0"/>
        <w:ind w:left="263" w:firstLine="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5B4B52"/>
        </w:rPr>
        <w:t>FROM</w:t>
      </w:r>
      <w:r>
        <w:rPr>
          <w:rFonts w:ascii="Times New Roman" w:hAnsi="Times New Roman" w:cs="Times New Roman"/>
          <w:color w:val="5B4B52"/>
          <w:spacing w:val="29"/>
        </w:rPr>
        <w:t xml:space="preserve"> </w:t>
      </w:r>
      <w:r>
        <w:rPr>
          <w:rFonts w:ascii="Times New Roman" w:hAnsi="Times New Roman" w:cs="Times New Roman"/>
          <w:color w:val="5B4B52"/>
        </w:rPr>
        <w:t>THE</w:t>
      </w:r>
      <w:r>
        <w:rPr>
          <w:rFonts w:ascii="Times New Roman" w:hAnsi="Times New Roman" w:cs="Times New Roman"/>
          <w:color w:val="5B4B52"/>
          <w:spacing w:val="13"/>
        </w:rPr>
        <w:t xml:space="preserve"> </w:t>
      </w:r>
      <w:r>
        <w:rPr>
          <w:rFonts w:ascii="Times New Roman" w:hAnsi="Times New Roman" w:cs="Times New Roman"/>
          <w:color w:val="5B4B52"/>
        </w:rPr>
        <w:t>NATIONAL</w:t>
      </w:r>
    </w:p>
    <w:p w:rsidR="00B30C94" w:rsidRDefault="00B30C94" w:rsidP="00B30C94">
      <w:pPr>
        <w:pStyle w:val="BodyText"/>
        <w:kinsoku w:val="0"/>
        <w:overflowPunct w:val="0"/>
        <w:ind w:left="26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5B4B52"/>
          <w:w w:val="105"/>
        </w:rPr>
        <w:t>WEATHER</w:t>
      </w:r>
      <w:r>
        <w:rPr>
          <w:rFonts w:ascii="Times New Roman" w:hAnsi="Times New Roman" w:cs="Times New Roman"/>
          <w:color w:val="5B4B52"/>
          <w:spacing w:val="-18"/>
          <w:w w:val="105"/>
        </w:rPr>
        <w:t xml:space="preserve"> </w:t>
      </w:r>
      <w:r>
        <w:rPr>
          <w:rFonts w:ascii="Times New Roman" w:hAnsi="Times New Roman" w:cs="Times New Roman"/>
          <w:color w:val="5B4B52"/>
          <w:w w:val="105"/>
        </w:rPr>
        <w:t>SERVICE.</w:t>
      </w:r>
    </w:p>
    <w:p w:rsidR="00B30C94" w:rsidRDefault="00B30C94" w:rsidP="00B30C94">
      <w:pPr>
        <w:pStyle w:val="BodyText"/>
        <w:kinsoku w:val="0"/>
        <w:overflowPunct w:val="0"/>
        <w:spacing w:line="283" w:lineRule="exact"/>
        <w:ind w:left="447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rFonts w:ascii="Times New Roman" w:hAnsi="Times New Roman" w:cs="Times New Roman"/>
          <w:w w:val="110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E29379"/>
          <w:w w:val="110"/>
          <w:sz w:val="48"/>
          <w:szCs w:val="48"/>
        </w:rPr>
        <w:t>LIGHTNIN</w:t>
      </w:r>
      <w:r>
        <w:rPr>
          <w:rFonts w:ascii="Times New Roman" w:hAnsi="Times New Roman" w:cs="Times New Roman"/>
          <w:i/>
          <w:iCs/>
          <w:color w:val="E29379"/>
          <w:spacing w:val="34"/>
          <w:w w:val="110"/>
          <w:sz w:val="48"/>
          <w:szCs w:val="48"/>
        </w:rPr>
        <w:t>G</w:t>
      </w:r>
      <w:r>
        <w:rPr>
          <w:rFonts w:ascii="Times New Roman" w:hAnsi="Times New Roman" w:cs="Times New Roman"/>
          <w:i/>
          <w:iCs/>
          <w:color w:val="E29379"/>
          <w:spacing w:val="-62"/>
          <w:w w:val="110"/>
          <w:sz w:val="48"/>
          <w:szCs w:val="48"/>
        </w:rPr>
        <w:t>..</w:t>
      </w:r>
      <w:r>
        <w:rPr>
          <w:rFonts w:ascii="Times New Roman" w:hAnsi="Times New Roman" w:cs="Times New Roman"/>
          <w:i/>
          <w:iCs/>
          <w:color w:val="E29379"/>
          <w:w w:val="110"/>
          <w:sz w:val="48"/>
          <w:szCs w:val="48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line="283" w:lineRule="exact"/>
        <w:ind w:left="447"/>
        <w:rPr>
          <w:rFonts w:ascii="Times New Roman" w:hAnsi="Times New Roman" w:cs="Times New Roman"/>
          <w:color w:val="000000"/>
          <w:sz w:val="48"/>
          <w:szCs w:val="48"/>
        </w:rPr>
        <w:sectPr w:rsidR="00B30C94">
          <w:type w:val="continuous"/>
          <w:pgSz w:w="15840" w:h="12240" w:orient="landscape"/>
          <w:pgMar w:top="1500" w:right="680" w:bottom="280" w:left="120" w:header="720" w:footer="720" w:gutter="0"/>
          <w:cols w:num="4" w:space="720" w:equalWidth="0">
            <w:col w:w="4385" w:space="665"/>
            <w:col w:w="1648" w:space="40"/>
            <w:col w:w="3058" w:space="1003"/>
            <w:col w:w="4241"/>
          </w:cols>
          <w:noEndnote/>
        </w:sectPr>
      </w:pPr>
    </w:p>
    <w:p w:rsidR="00B30C94" w:rsidRDefault="00CA5943" w:rsidP="00B30C94">
      <w:pPr>
        <w:pStyle w:val="Heading6"/>
        <w:kinsoku w:val="0"/>
        <w:overflowPunct w:val="0"/>
        <w:spacing w:before="199" w:line="276" w:lineRule="exact"/>
        <w:ind w:left="447"/>
        <w:rPr>
          <w:color w:val="000000"/>
        </w:rPr>
      </w:pPr>
      <w:r>
        <w:rPr>
          <w:noProof/>
        </w:rPr>
        <w:pict>
          <v:group id="_x0000_s3135" style="position:absolute;left:0;text-align:left;margin-left:33.45pt;margin-top:67.65pt;width:191.2pt;height:166.2pt;z-index:-47928;mso-position-horizontal-relative:page" coordorigin="669,1353" coordsize="3824,3324" o:allowincell="f">
            <v:rect id="_x0000_s3136" style="position:absolute;left:670;top:1353;width:3820;height:3220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widowControl/>
                      <w:spacing w:line="322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428875" cy="203835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8875" cy="2038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30C94" w:rsidRDefault="00B30C94" w:rsidP="00B30C94"/>
                </w:txbxContent>
              </v:textbox>
            </v:rect>
            <v:shape id="_x0000_s3137" type="#_x0000_t202" style="position:absolute;left:3004;top:4526;width:346;height:150;mso-position-horizontal-relative:page;mso-position-vertical-relative:text" o:allowincell="f" filled="f" stroked="f">
              <v:textbox inset="0,0,0,0">
                <w:txbxContent>
                  <w:p w:rsidR="00B30C94" w:rsidRDefault="00B30C94" w:rsidP="00B30C94">
                    <w:pPr>
                      <w:pStyle w:val="BodyText"/>
                      <w:kinsoku w:val="0"/>
                      <w:overflowPunct w:val="0"/>
                      <w:spacing w:line="150" w:lineRule="exact"/>
                      <w:ind w:left="0"/>
                      <w:rPr>
                        <w:rFonts w:ascii="Courier New" w:hAnsi="Courier New" w:cs="Courier New"/>
                        <w:color w:val="000000"/>
                        <w:sz w:val="15"/>
                        <w:szCs w:val="15"/>
                      </w:rPr>
                    </w:pPr>
                    <w:r>
                      <w:rPr>
                        <w:rFonts w:ascii="Courier New" w:hAnsi="Courier New" w:cs="Courier New"/>
                        <w:color w:val="5B4B52"/>
                        <w:w w:val="95"/>
                        <w:sz w:val="15"/>
                        <w:szCs w:val="15"/>
                      </w:rPr>
                      <w:t>NOAA</w:t>
                    </w:r>
                  </w:p>
                </w:txbxContent>
              </v:textbox>
            </v:shape>
            <w10:wrap anchorx="page"/>
          </v:group>
        </w:pict>
      </w:r>
      <w:r w:rsidR="00B30C94">
        <w:rPr>
          <w:color w:val="5B4B52"/>
          <w:spacing w:val="2"/>
        </w:rPr>
        <w:t>victims</w:t>
      </w:r>
      <w:r w:rsidR="00B30C94">
        <w:rPr>
          <w:color w:val="776D70"/>
          <w:spacing w:val="1"/>
        </w:rPr>
        <w:t>.</w:t>
      </w:r>
      <w:r w:rsidR="00B30C94">
        <w:rPr>
          <w:color w:val="776D70"/>
          <w:spacing w:val="-27"/>
        </w:rPr>
        <w:t xml:space="preserve"> </w:t>
      </w:r>
      <w:r w:rsidR="00B30C94">
        <w:rPr>
          <w:color w:val="5B4B52"/>
        </w:rPr>
        <w:t>Lightning</w:t>
      </w:r>
      <w:r w:rsidR="00B30C94">
        <w:rPr>
          <w:color w:val="5B4B52"/>
          <w:spacing w:val="-36"/>
        </w:rPr>
        <w:t xml:space="preserve"> </w:t>
      </w:r>
      <w:r w:rsidR="00B30C94">
        <w:rPr>
          <w:color w:val="5B4B52"/>
        </w:rPr>
        <w:t>CAN</w:t>
      </w:r>
      <w:r w:rsidR="00B30C94">
        <w:rPr>
          <w:color w:val="5B4B52"/>
          <w:spacing w:val="-37"/>
        </w:rPr>
        <w:t xml:space="preserve"> </w:t>
      </w:r>
      <w:r w:rsidR="00B30C94">
        <w:rPr>
          <w:color w:val="5B4B52"/>
        </w:rPr>
        <w:t>strike</w:t>
      </w:r>
      <w:r w:rsidR="00B30C94">
        <w:rPr>
          <w:color w:val="5B4B52"/>
          <w:spacing w:val="-44"/>
        </w:rPr>
        <w:t xml:space="preserve"> </w:t>
      </w:r>
      <w:r w:rsidR="00B30C94">
        <w:rPr>
          <w:color w:val="5B4B52"/>
        </w:rPr>
        <w:t>the</w:t>
      </w:r>
      <w:r w:rsidR="00B30C94">
        <w:rPr>
          <w:color w:val="5B4B52"/>
          <w:spacing w:val="-36"/>
        </w:rPr>
        <w:t xml:space="preserve"> </w:t>
      </w:r>
      <w:r w:rsidR="00B30C94">
        <w:rPr>
          <w:color w:val="5B4B52"/>
        </w:rPr>
        <w:t>same</w:t>
      </w:r>
      <w:r w:rsidR="00B30C94">
        <w:rPr>
          <w:color w:val="5B4B52"/>
          <w:spacing w:val="25"/>
          <w:w w:val="95"/>
        </w:rPr>
        <w:t xml:space="preserve"> </w:t>
      </w:r>
      <w:r w:rsidR="00B30C94">
        <w:rPr>
          <w:color w:val="5B4B52"/>
        </w:rPr>
        <w:t>place</w:t>
      </w:r>
      <w:r w:rsidR="00B30C94">
        <w:rPr>
          <w:color w:val="5B4B52"/>
          <w:spacing w:val="-2"/>
        </w:rPr>
        <w:t xml:space="preserve"> </w:t>
      </w:r>
      <w:r w:rsidR="00B30C94">
        <w:rPr>
          <w:color w:val="5B4B52"/>
          <w:spacing w:val="1"/>
        </w:rPr>
        <w:t>twice</w:t>
      </w:r>
      <w:r w:rsidR="00B30C94">
        <w:rPr>
          <w:color w:val="5B4B52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B30C94" w:rsidRDefault="00B30C94" w:rsidP="00B30C94">
      <w:pPr>
        <w:pStyle w:val="BodyText"/>
        <w:kinsoku w:val="0"/>
        <w:overflowPunct w:val="0"/>
        <w:spacing w:line="243" w:lineRule="auto"/>
        <w:ind w:left="4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Remember</w:t>
      </w:r>
      <w:r>
        <w:rPr>
          <w:rFonts w:ascii="Times New Roman" w:hAnsi="Times New Roman" w:cs="Times New Roman"/>
          <w:color w:val="E29379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 xml:space="preserve">that </w:t>
      </w:r>
      <w:r>
        <w:rPr>
          <w:rFonts w:ascii="Times New Roman" w:hAnsi="Times New Roman" w:cs="Times New Roman"/>
          <w:color w:val="E29379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all</w:t>
      </w:r>
      <w:r>
        <w:rPr>
          <w:rFonts w:ascii="Times New Roman" w:hAnsi="Times New Roman" w:cs="Times New Roman"/>
          <w:color w:val="E29379"/>
          <w:spacing w:val="-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thunderstorms</w:t>
      </w:r>
      <w:r>
        <w:rPr>
          <w:rFonts w:ascii="Times New Roman" w:hAnsi="Times New Roman" w:cs="Times New Roman"/>
          <w:color w:val="E29379"/>
          <w:spacing w:val="2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produce</w:t>
      </w:r>
      <w:r>
        <w:rPr>
          <w:rFonts w:ascii="Times New Roman" w:hAnsi="Times New Roman" w:cs="Times New Roman"/>
          <w:color w:val="E2937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lightning</w:t>
      </w:r>
      <w:r>
        <w:rPr>
          <w:rFonts w:ascii="Times New Roman" w:hAnsi="Times New Roman" w:cs="Times New Roman"/>
          <w:color w:val="E29379"/>
          <w:spacing w:val="-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color w:val="E29379"/>
          <w:spacing w:val="-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all</w:t>
      </w:r>
      <w:r>
        <w:rPr>
          <w:rFonts w:ascii="Times New Roman" w:hAnsi="Times New Roman" w:cs="Times New Roman"/>
          <w:color w:val="E29379"/>
          <w:spacing w:val="-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lightning</w:t>
      </w:r>
      <w:r>
        <w:rPr>
          <w:rFonts w:ascii="Times New Roman" w:hAnsi="Times New Roman" w:cs="Times New Roman"/>
          <w:color w:val="E29379"/>
          <w:spacing w:val="-4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can</w:t>
      </w:r>
      <w:r>
        <w:rPr>
          <w:rFonts w:ascii="Times New Roman" w:hAnsi="Times New Roman" w:cs="Times New Roman"/>
          <w:color w:val="E29379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color w:val="E29379"/>
          <w:spacing w:val="-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deadly</w:t>
      </w:r>
      <w:r>
        <w:rPr>
          <w:rFonts w:ascii="Times New Roman" w:hAnsi="Times New Roman" w:cs="Times New Roman"/>
          <w:color w:val="E29379"/>
          <w:spacing w:val="-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to</w:t>
      </w:r>
      <w:r>
        <w:rPr>
          <w:rFonts w:ascii="Times New Roman" w:hAnsi="Times New Roman" w:cs="Times New Roman"/>
          <w:color w:val="E293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w w:val="105"/>
          <w:sz w:val="24"/>
          <w:szCs w:val="24"/>
        </w:rPr>
        <w:t>those</w:t>
      </w:r>
      <w:r>
        <w:rPr>
          <w:rFonts w:ascii="Times New Roman" w:hAnsi="Times New Roman" w:cs="Times New Roman"/>
          <w:color w:val="E29379"/>
          <w:spacing w:val="-3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29379"/>
          <w:spacing w:val="1"/>
          <w:w w:val="105"/>
          <w:sz w:val="24"/>
          <w:szCs w:val="24"/>
        </w:rPr>
        <w:t>outside</w:t>
      </w:r>
      <w:r>
        <w:rPr>
          <w:rFonts w:ascii="Times New Roman" w:hAnsi="Times New Roman" w:cs="Times New Roman"/>
          <w:color w:val="B3877C"/>
          <w:w w:val="105"/>
          <w:sz w:val="24"/>
          <w:szCs w:val="24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141" w:line="234" w:lineRule="auto"/>
        <w:ind w:left="462" w:right="13" w:hanging="15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D7CA5"/>
          <w:sz w:val="25"/>
          <w:szCs w:val="25"/>
        </w:rPr>
        <w:t>Lightning</w:t>
      </w:r>
      <w:r>
        <w:rPr>
          <w:rFonts w:ascii="Times New Roman" w:hAnsi="Times New Roman" w:cs="Times New Roman"/>
          <w:color w:val="5D7CA5"/>
          <w:spacing w:val="-2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7CA5"/>
          <w:sz w:val="25"/>
          <w:szCs w:val="25"/>
        </w:rPr>
        <w:t>Safety</w:t>
      </w:r>
      <w:r>
        <w:rPr>
          <w:rFonts w:ascii="Times New Roman" w:hAnsi="Times New Roman" w:cs="Times New Roman"/>
          <w:color w:val="5D7CA5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7CA5"/>
          <w:sz w:val="25"/>
          <w:szCs w:val="25"/>
        </w:rPr>
        <w:t>Awareness</w:t>
      </w:r>
      <w:r>
        <w:rPr>
          <w:rFonts w:ascii="Times New Roman" w:hAnsi="Times New Roman" w:cs="Times New Roman"/>
          <w:color w:val="5D7CA5"/>
          <w:spacing w:val="-3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7CA5"/>
          <w:spacing w:val="-4"/>
          <w:sz w:val="25"/>
          <w:szCs w:val="25"/>
        </w:rPr>
        <w:t>We</w:t>
      </w:r>
      <w:r>
        <w:rPr>
          <w:rFonts w:ascii="Times New Roman" w:hAnsi="Times New Roman" w:cs="Times New Roman"/>
          <w:color w:val="3F7CBA"/>
          <w:spacing w:val="-3"/>
          <w:sz w:val="25"/>
          <w:szCs w:val="25"/>
        </w:rPr>
        <w:t>e</w:t>
      </w:r>
      <w:r>
        <w:rPr>
          <w:rFonts w:ascii="Times New Roman" w:hAnsi="Times New Roman" w:cs="Times New Roman"/>
          <w:color w:val="5D7CA5"/>
          <w:spacing w:val="-4"/>
          <w:sz w:val="25"/>
          <w:szCs w:val="25"/>
        </w:rPr>
        <w:t>k</w:t>
      </w:r>
      <w:r>
        <w:rPr>
          <w:rFonts w:ascii="Times New Roman" w:hAnsi="Times New Roman" w:cs="Times New Roman"/>
          <w:color w:val="5D7CA5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is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the</w:t>
      </w:r>
      <w:r>
        <w:rPr>
          <w:rFonts w:ascii="Times New Roman" w:hAnsi="Times New Roman" w:cs="Times New Roman"/>
          <w:color w:val="5B4B52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last</w:t>
      </w:r>
      <w:r>
        <w:rPr>
          <w:rFonts w:ascii="Times New Roman" w:hAnsi="Times New Roman" w:cs="Times New Roman"/>
          <w:color w:val="5B4B52"/>
          <w:spacing w:val="21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full</w:t>
      </w:r>
      <w:r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week</w:t>
      </w:r>
      <w:r>
        <w:rPr>
          <w:rFonts w:ascii="Times New Roman" w:hAnsi="Times New Roman" w:cs="Times New Roman"/>
          <w:color w:val="5B4B52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of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June.</w:t>
      </w:r>
      <w:r>
        <w:rPr>
          <w:rFonts w:ascii="Times New Roman" w:hAnsi="Times New Roman" w:cs="Times New Roman"/>
          <w:color w:val="5B4B52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For</w:t>
      </w:r>
      <w:r>
        <w:rPr>
          <w:rFonts w:ascii="Times New Roman" w:hAnsi="Times New Roman" w:cs="Times New Roman"/>
          <w:color w:val="5B4B52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additional</w:t>
      </w:r>
      <w:r>
        <w:rPr>
          <w:rFonts w:ascii="Times New Roman" w:hAnsi="Times New Roman" w:cs="Times New Roman"/>
          <w:color w:val="5B4B52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information</w:t>
      </w:r>
      <w:r>
        <w:rPr>
          <w:rFonts w:ascii="Times New Roman" w:hAnsi="Times New Roman" w:cs="Times New Roman"/>
          <w:color w:val="5B4B52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on</w:t>
      </w:r>
      <w:r>
        <w:rPr>
          <w:rFonts w:ascii="Times New Roman" w:hAnsi="Times New Roman" w:cs="Times New Roman"/>
          <w:color w:val="5B4B52"/>
          <w:spacing w:val="-4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lightning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or</w:t>
      </w:r>
      <w:r>
        <w:rPr>
          <w:rFonts w:ascii="Times New Roman" w:hAnsi="Times New Roman" w:cs="Times New Roman"/>
          <w:color w:val="5B4B52"/>
          <w:spacing w:val="-4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lightning</w:t>
      </w:r>
      <w:r>
        <w:rPr>
          <w:rFonts w:ascii="Times New Roman" w:hAnsi="Times New Roman" w:cs="Times New Roman"/>
          <w:color w:val="5B4B52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safety,</w:t>
      </w:r>
      <w:r>
        <w:rPr>
          <w:rFonts w:ascii="Times New Roman" w:hAnsi="Times New Roman" w:cs="Times New Roman"/>
          <w:color w:val="5B4B52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visit</w:t>
      </w:r>
      <w:r>
        <w:rPr>
          <w:rFonts w:ascii="Times New Roman" w:hAnsi="Times New Roman" w:cs="Times New Roman"/>
          <w:color w:val="5B4B52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NOAA's</w:t>
      </w:r>
      <w:r>
        <w:rPr>
          <w:rFonts w:ascii="Times New Roman" w:hAnsi="Times New Roman" w:cs="Times New Roman"/>
          <w:color w:val="5B4B52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lightning</w:t>
      </w:r>
      <w:r>
        <w:rPr>
          <w:rFonts w:ascii="Times New Roman" w:hAnsi="Times New Roman" w:cs="Times New Roman"/>
          <w:color w:val="5B4B52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safety</w:t>
      </w:r>
      <w:r>
        <w:rPr>
          <w:rFonts w:ascii="Times New Roman" w:hAnsi="Times New Roman" w:cs="Times New Roman"/>
          <w:color w:val="5B4B52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web</w:t>
      </w:r>
      <w:r>
        <w:rPr>
          <w:rFonts w:ascii="Times New Roman" w:hAnsi="Times New Roman" w:cs="Times New Roman"/>
          <w:color w:val="5B4B52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-1"/>
          <w:sz w:val="25"/>
          <w:szCs w:val="25"/>
        </w:rPr>
        <w:t>site:</w:t>
      </w:r>
    </w:p>
    <w:p w:rsidR="00B30C94" w:rsidRDefault="00CA5943" w:rsidP="00B30C94">
      <w:pPr>
        <w:pStyle w:val="BodyText"/>
        <w:kinsoku w:val="0"/>
        <w:overflowPunct w:val="0"/>
        <w:spacing w:before="131" w:line="354" w:lineRule="auto"/>
        <w:ind w:left="462" w:right="398" w:firstLine="320"/>
        <w:rPr>
          <w:rFonts w:ascii="Times New Roman" w:hAnsi="Times New Roman" w:cs="Times New Roman"/>
          <w:color w:val="000000"/>
          <w:sz w:val="25"/>
          <w:szCs w:val="25"/>
        </w:rPr>
      </w:pPr>
      <w:hyperlink r:id="rId37" w:history="1">
        <w:r w:rsidR="00B30C94">
          <w:rPr>
            <w:rFonts w:ascii="Times New Roman" w:hAnsi="Times New Roman" w:cs="Times New Roman"/>
            <w:color w:val="5D7CA5"/>
            <w:w w:val="90"/>
            <w:sz w:val="25"/>
            <w:szCs w:val="25"/>
          </w:rPr>
          <w:t>htt</w:t>
        </w:r>
        <w:r w:rsidR="00B30C94">
          <w:rPr>
            <w:rFonts w:ascii="Times New Roman" w:hAnsi="Times New Roman" w:cs="Times New Roman"/>
            <w:color w:val="5D7CA5"/>
            <w:spacing w:val="18"/>
            <w:w w:val="90"/>
            <w:sz w:val="25"/>
            <w:szCs w:val="25"/>
          </w:rPr>
          <w:t>p</w:t>
        </w:r>
        <w:r w:rsidR="00B30C94">
          <w:rPr>
            <w:rFonts w:ascii="Times New Roman" w:hAnsi="Times New Roman" w:cs="Times New Roman"/>
            <w:color w:val="808CA3"/>
            <w:spacing w:val="-34"/>
            <w:w w:val="90"/>
            <w:sz w:val="25"/>
            <w:szCs w:val="25"/>
          </w:rPr>
          <w:t>:</w:t>
        </w:r>
        <w:r w:rsidR="00B30C94">
          <w:rPr>
            <w:rFonts w:ascii="Times New Roman" w:hAnsi="Times New Roman" w:cs="Times New Roman"/>
            <w:color w:val="808CA3"/>
            <w:w w:val="90"/>
            <w:sz w:val="25"/>
            <w:szCs w:val="25"/>
          </w:rPr>
          <w:t>/</w:t>
        </w:r>
        <w:r w:rsidR="00B30C94">
          <w:rPr>
            <w:rFonts w:ascii="Times New Roman" w:hAnsi="Times New Roman" w:cs="Times New Roman"/>
            <w:color w:val="808CA3"/>
            <w:spacing w:val="2"/>
            <w:w w:val="90"/>
            <w:sz w:val="25"/>
            <w:szCs w:val="25"/>
          </w:rPr>
          <w:t>/</w:t>
        </w:r>
        <w:r w:rsidR="00B30C94">
          <w:rPr>
            <w:rFonts w:ascii="Times New Roman" w:hAnsi="Times New Roman" w:cs="Times New Roman"/>
            <w:color w:val="5D7CA5"/>
            <w:w w:val="90"/>
            <w:sz w:val="25"/>
            <w:szCs w:val="25"/>
          </w:rPr>
          <w:t>www.</w:t>
        </w:r>
      </w:hyperlink>
      <w:r w:rsidR="00B30C94">
        <w:rPr>
          <w:rFonts w:ascii="Times New Roman" w:hAnsi="Times New Roman" w:cs="Times New Roman"/>
          <w:color w:val="5D7CA5"/>
          <w:spacing w:val="30"/>
          <w:w w:val="90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3F7CBA"/>
          <w:w w:val="90"/>
          <w:sz w:val="25"/>
          <w:szCs w:val="25"/>
        </w:rPr>
        <w:t>l</w:t>
      </w:r>
      <w:r w:rsidR="00B30C94">
        <w:rPr>
          <w:rFonts w:ascii="Times New Roman" w:hAnsi="Times New Roman" w:cs="Times New Roman"/>
          <w:color w:val="3F7CBA"/>
          <w:spacing w:val="2"/>
          <w:w w:val="90"/>
          <w:sz w:val="25"/>
          <w:szCs w:val="25"/>
        </w:rPr>
        <w:t>i</w:t>
      </w:r>
      <w:r w:rsidR="00B30C94">
        <w:rPr>
          <w:rFonts w:ascii="Times New Roman" w:hAnsi="Times New Roman" w:cs="Times New Roman"/>
          <w:color w:val="5D7CA5"/>
          <w:w w:val="90"/>
          <w:sz w:val="25"/>
          <w:szCs w:val="25"/>
        </w:rPr>
        <w:t>ghtningsafety</w:t>
      </w:r>
      <w:r w:rsidR="00B30C94">
        <w:rPr>
          <w:rFonts w:ascii="Times New Roman" w:hAnsi="Times New Roman" w:cs="Times New Roman"/>
          <w:color w:val="5D7CA5"/>
          <w:spacing w:val="15"/>
          <w:w w:val="90"/>
          <w:sz w:val="25"/>
          <w:szCs w:val="25"/>
        </w:rPr>
        <w:t>.</w:t>
      </w:r>
      <w:r w:rsidR="00B30C94">
        <w:rPr>
          <w:rFonts w:ascii="Times New Roman" w:hAnsi="Times New Roman" w:cs="Times New Roman"/>
          <w:color w:val="5D7CA5"/>
          <w:w w:val="90"/>
          <w:sz w:val="25"/>
          <w:szCs w:val="25"/>
        </w:rPr>
        <w:t>noaa</w:t>
      </w:r>
      <w:r w:rsidR="00B30C94">
        <w:rPr>
          <w:rFonts w:ascii="Times New Roman" w:hAnsi="Times New Roman" w:cs="Times New Roman"/>
          <w:color w:val="5D7CA5"/>
          <w:spacing w:val="27"/>
          <w:w w:val="90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808CA3"/>
          <w:spacing w:val="-20"/>
          <w:w w:val="90"/>
          <w:sz w:val="25"/>
          <w:szCs w:val="25"/>
        </w:rPr>
        <w:t>.</w:t>
      </w:r>
      <w:r w:rsidR="00B30C94">
        <w:rPr>
          <w:rFonts w:ascii="Times New Roman" w:hAnsi="Times New Roman" w:cs="Times New Roman"/>
          <w:color w:val="5D7CA5"/>
          <w:w w:val="90"/>
          <w:sz w:val="25"/>
          <w:szCs w:val="25"/>
        </w:rPr>
        <w:t>gov</w:t>
      </w:r>
      <w:r w:rsidR="00B30C94">
        <w:rPr>
          <w:rFonts w:ascii="Times New Roman" w:hAnsi="Times New Roman" w:cs="Times New Roman"/>
          <w:color w:val="5D7CA5"/>
          <w:w w:val="96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or</w:t>
      </w:r>
      <w:r w:rsidR="00B30C94">
        <w:rPr>
          <w:rFonts w:ascii="Times New Roman" w:hAnsi="Times New Roman" w:cs="Times New Roman"/>
          <w:color w:val="5B4B52"/>
          <w:spacing w:val="-47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contact</w:t>
      </w:r>
      <w:r w:rsidR="00B30C94"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us</w:t>
      </w:r>
      <w:r w:rsidR="00B30C94">
        <w:rPr>
          <w:rFonts w:ascii="Times New Roman" w:hAnsi="Times New Roman" w:cs="Times New Roman"/>
          <w:color w:val="5B4B52"/>
          <w:spacing w:val="-44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at:</w:t>
      </w:r>
    </w:p>
    <w:p w:rsidR="00B30C94" w:rsidRDefault="00B30C94" w:rsidP="00B30C94">
      <w:pPr>
        <w:pStyle w:val="BodyText"/>
        <w:kinsoku w:val="0"/>
        <w:overflowPunct w:val="0"/>
        <w:spacing w:before="4" w:line="233" w:lineRule="auto"/>
        <w:ind w:left="789" w:right="943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B4B52"/>
          <w:sz w:val="25"/>
          <w:szCs w:val="25"/>
        </w:rPr>
        <w:t>National</w:t>
      </w:r>
      <w:r>
        <w:rPr>
          <w:rFonts w:ascii="Times New Roman" w:hAnsi="Times New Roman" w:cs="Times New Roman"/>
          <w:color w:val="5B4B52"/>
          <w:spacing w:val="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Weather</w:t>
      </w:r>
      <w:r>
        <w:rPr>
          <w:rFonts w:ascii="Times New Roman" w:hAnsi="Times New Roman" w:cs="Times New Roman"/>
          <w:color w:val="5B4B52"/>
          <w:spacing w:val="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Service</w:t>
      </w:r>
      <w:r>
        <w:rPr>
          <w:rFonts w:ascii="Times New Roman" w:hAnsi="Times New Roman" w:cs="Times New Roman"/>
          <w:color w:val="5B4B52"/>
          <w:w w:val="9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-3"/>
          <w:sz w:val="25"/>
          <w:szCs w:val="25"/>
        </w:rPr>
        <w:t>489</w:t>
      </w:r>
      <w:r>
        <w:rPr>
          <w:rFonts w:ascii="Times New Roman" w:hAnsi="Times New Roman" w:cs="Times New Roman"/>
          <w:color w:val="5B4B52"/>
          <w:spacing w:val="-2"/>
          <w:sz w:val="25"/>
          <w:szCs w:val="25"/>
        </w:rPr>
        <w:t>9</w:t>
      </w:r>
      <w:r>
        <w:rPr>
          <w:rFonts w:ascii="Times New Roman" w:hAnsi="Times New Roman" w:cs="Times New Roman"/>
          <w:color w:val="5B4B52"/>
          <w:spacing w:val="-2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South</w:t>
      </w:r>
      <w:r>
        <w:rPr>
          <w:rFonts w:ascii="Times New Roman" w:hAnsi="Times New Roman" w:cs="Times New Roman"/>
          <w:color w:val="5B4B52"/>
          <w:spacing w:val="-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Complex</w:t>
      </w:r>
      <w:r>
        <w:rPr>
          <w:rFonts w:ascii="Times New Roman" w:hAnsi="Times New Roman" w:cs="Times New Roman"/>
          <w:color w:val="5B4B52"/>
          <w:spacing w:val="-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Drive</w:t>
      </w:r>
      <w:r>
        <w:rPr>
          <w:rFonts w:ascii="Times New Roman" w:hAnsi="Times New Roman" w:cs="Times New Roman"/>
          <w:color w:val="5B4B52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SE</w:t>
      </w:r>
      <w:r>
        <w:rPr>
          <w:rFonts w:ascii="Times New Roman" w:hAnsi="Times New Roman" w:cs="Times New Roman"/>
          <w:color w:val="5B4B52"/>
          <w:spacing w:val="20"/>
          <w:w w:val="9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Grand</w:t>
      </w:r>
      <w:r>
        <w:rPr>
          <w:rFonts w:ascii="Times New Roman" w:hAnsi="Times New Roman" w:cs="Times New Roman"/>
          <w:color w:val="5B4B52"/>
          <w:spacing w:val="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Rapids,</w:t>
      </w:r>
      <w:r>
        <w:rPr>
          <w:rFonts w:ascii="Times New Roman" w:hAnsi="Times New Roman" w:cs="Times New Roman"/>
          <w:color w:val="5B4B52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MI</w:t>
      </w:r>
      <w:r>
        <w:rPr>
          <w:rFonts w:ascii="Times New Roman" w:hAnsi="Times New Roman" w:cs="Times New Roman"/>
          <w:color w:val="5B4B52"/>
          <w:spacing w:val="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pacing w:val="-3"/>
          <w:sz w:val="25"/>
          <w:szCs w:val="25"/>
        </w:rPr>
        <w:t>495</w:t>
      </w:r>
      <w:r>
        <w:rPr>
          <w:rFonts w:ascii="Times New Roman" w:hAnsi="Times New Roman" w:cs="Times New Roman"/>
          <w:color w:val="5B4B52"/>
          <w:spacing w:val="-4"/>
          <w:sz w:val="25"/>
          <w:szCs w:val="25"/>
        </w:rPr>
        <w:t>12-4034</w:t>
      </w: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3"/>
          <w:szCs w:val="23"/>
        </w:rPr>
      </w:pPr>
    </w:p>
    <w:p w:rsidR="00B30C94" w:rsidRDefault="00B30C94" w:rsidP="00B30C94">
      <w:pPr>
        <w:pStyle w:val="Heading8"/>
        <w:kinsoku w:val="0"/>
        <w:overflowPunct w:val="0"/>
        <w:ind w:left="462"/>
        <w:rPr>
          <w:rFonts w:cs="Times New Roman"/>
          <w:color w:val="000000"/>
        </w:rPr>
      </w:pPr>
      <w:r>
        <w:rPr>
          <w:rFonts w:cs="Times New Roman"/>
          <w:color w:val="5B4B52"/>
          <w:w w:val="95"/>
        </w:rPr>
        <w:t>This</w:t>
      </w:r>
      <w:r>
        <w:rPr>
          <w:rFonts w:cs="Times New Roman"/>
          <w:color w:val="5B4B52"/>
          <w:spacing w:val="-13"/>
          <w:w w:val="95"/>
        </w:rPr>
        <w:t xml:space="preserve"> </w:t>
      </w:r>
      <w:r>
        <w:rPr>
          <w:rFonts w:cs="Times New Roman"/>
          <w:color w:val="5B4B52"/>
          <w:w w:val="95"/>
        </w:rPr>
        <w:t>brochure</w:t>
      </w:r>
      <w:r>
        <w:rPr>
          <w:rFonts w:cs="Times New Roman"/>
          <w:color w:val="5B4B52"/>
          <w:spacing w:val="-5"/>
          <w:w w:val="95"/>
        </w:rPr>
        <w:t xml:space="preserve"> </w:t>
      </w:r>
      <w:r>
        <w:rPr>
          <w:rFonts w:cs="Times New Roman"/>
          <w:color w:val="5B4B52"/>
          <w:w w:val="95"/>
        </w:rPr>
        <w:t>originally</w:t>
      </w:r>
      <w:r>
        <w:rPr>
          <w:rFonts w:cs="Times New Roman"/>
          <w:color w:val="5B4B52"/>
          <w:spacing w:val="-8"/>
          <w:w w:val="95"/>
        </w:rPr>
        <w:t xml:space="preserve"> </w:t>
      </w:r>
      <w:r>
        <w:rPr>
          <w:rFonts w:cs="Times New Roman"/>
          <w:color w:val="5B4B52"/>
          <w:w w:val="95"/>
        </w:rPr>
        <w:t>authored</w:t>
      </w:r>
      <w:r>
        <w:rPr>
          <w:rFonts w:cs="Times New Roman"/>
          <w:color w:val="5B4B52"/>
          <w:spacing w:val="-9"/>
          <w:w w:val="95"/>
        </w:rPr>
        <w:t xml:space="preserve"> </w:t>
      </w:r>
      <w:r>
        <w:rPr>
          <w:rFonts w:cs="Times New Roman"/>
          <w:color w:val="5B4B52"/>
          <w:w w:val="95"/>
        </w:rPr>
        <w:t>by</w:t>
      </w:r>
      <w:r>
        <w:rPr>
          <w:rFonts w:cs="Times New Roman"/>
          <w:color w:val="5B4B52"/>
          <w:spacing w:val="-18"/>
          <w:w w:val="95"/>
        </w:rPr>
        <w:t xml:space="preserve"> </w:t>
      </w:r>
      <w:r>
        <w:rPr>
          <w:rFonts w:cs="Times New Roman"/>
          <w:color w:val="5B4B52"/>
          <w:spacing w:val="-5"/>
          <w:w w:val="95"/>
        </w:rPr>
        <w:t>WFO</w:t>
      </w:r>
      <w:r>
        <w:rPr>
          <w:rFonts w:cs="Times New Roman"/>
          <w:color w:val="5B4B52"/>
          <w:spacing w:val="-18"/>
          <w:w w:val="95"/>
        </w:rPr>
        <w:t xml:space="preserve"> </w:t>
      </w:r>
      <w:r>
        <w:rPr>
          <w:rFonts w:cs="Times New Roman"/>
          <w:color w:val="5B4B52"/>
          <w:w w:val="95"/>
        </w:rPr>
        <w:t>Gray</w:t>
      </w:r>
      <w:r>
        <w:rPr>
          <w:rFonts w:cs="Times New Roman"/>
          <w:color w:val="5B4B52"/>
          <w:spacing w:val="-22"/>
          <w:w w:val="95"/>
        </w:rPr>
        <w:t xml:space="preserve"> </w:t>
      </w:r>
      <w:r>
        <w:rPr>
          <w:rFonts w:cs="Times New Roman"/>
          <w:color w:val="5B4B52"/>
          <w:w w:val="95"/>
        </w:rPr>
        <w:t>ME</w:t>
      </w:r>
    </w:p>
    <w:p w:rsidR="00B30C94" w:rsidRDefault="00B30C94" w:rsidP="00B30C94">
      <w:pPr>
        <w:pStyle w:val="BodyText"/>
        <w:kinsoku w:val="0"/>
        <w:overflowPunct w:val="0"/>
        <w:spacing w:line="470" w:lineRule="exact"/>
        <w:ind w:left="621" w:right="195"/>
        <w:jc w:val="center"/>
        <w:rPr>
          <w:rFonts w:ascii="Times New Roman" w:hAnsi="Times New Roman" w:cs="Times New Roman"/>
          <w:color w:val="000000"/>
          <w:sz w:val="46"/>
          <w:szCs w:val="46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E29379"/>
          <w:w w:val="105"/>
          <w:sz w:val="46"/>
          <w:szCs w:val="46"/>
        </w:rPr>
        <w:lastRenderedPageBreak/>
        <w:t>the</w:t>
      </w:r>
      <w:r>
        <w:rPr>
          <w:rFonts w:ascii="Times New Roman" w:hAnsi="Times New Roman" w:cs="Times New Roman"/>
          <w:i/>
          <w:iCs/>
          <w:color w:val="E29379"/>
          <w:spacing w:val="-39"/>
          <w:w w:val="105"/>
          <w:sz w:val="46"/>
          <w:szCs w:val="46"/>
        </w:rPr>
        <w:t xml:space="preserve"> </w:t>
      </w:r>
      <w:r>
        <w:rPr>
          <w:rFonts w:ascii="Times New Roman" w:hAnsi="Times New Roman" w:cs="Times New Roman"/>
          <w:i/>
          <w:iCs/>
          <w:color w:val="E29379"/>
          <w:w w:val="105"/>
          <w:sz w:val="46"/>
          <w:szCs w:val="46"/>
        </w:rPr>
        <w:t>underrated</w:t>
      </w:r>
      <w:r>
        <w:rPr>
          <w:rFonts w:ascii="Times New Roman" w:hAnsi="Times New Roman" w:cs="Times New Roman"/>
          <w:i/>
          <w:iCs/>
          <w:color w:val="E29379"/>
          <w:spacing w:val="-1"/>
          <w:w w:val="105"/>
          <w:sz w:val="46"/>
          <w:szCs w:val="46"/>
        </w:rPr>
        <w:t xml:space="preserve"> </w:t>
      </w:r>
      <w:r>
        <w:rPr>
          <w:rFonts w:ascii="Times New Roman" w:hAnsi="Times New Roman" w:cs="Times New Roman"/>
          <w:i/>
          <w:iCs/>
          <w:color w:val="E29379"/>
          <w:w w:val="105"/>
          <w:sz w:val="46"/>
          <w:szCs w:val="46"/>
        </w:rPr>
        <w:t>killerI</w:t>
      </w:r>
    </w:p>
    <w:p w:rsidR="00B30C94" w:rsidRDefault="00B30C94" w:rsidP="00B30C94">
      <w:pPr>
        <w:pStyle w:val="BodyText"/>
        <w:kinsoku w:val="0"/>
        <w:overflowPunct w:val="0"/>
        <w:spacing w:before="282"/>
        <w:ind w:left="621" w:right="159"/>
        <w:jc w:val="center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D7CA5"/>
          <w:sz w:val="24"/>
          <w:szCs w:val="24"/>
        </w:rPr>
        <w:t>A</w:t>
      </w:r>
      <w:r>
        <w:rPr>
          <w:rFonts w:ascii="Times New Roman" w:hAnsi="Times New Roman" w:cs="Times New Roman"/>
          <w:color w:val="5D7CA5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D7CA5"/>
          <w:spacing w:val="-3"/>
          <w:sz w:val="24"/>
          <w:szCs w:val="24"/>
        </w:rPr>
        <w:t>SA</w:t>
      </w:r>
      <w:r>
        <w:rPr>
          <w:rFonts w:ascii="Times New Roman" w:hAnsi="Times New Roman" w:cs="Times New Roman"/>
          <w:color w:val="3F7CBA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5D7CA5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3F7CBA"/>
          <w:spacing w:val="-2"/>
          <w:sz w:val="24"/>
          <w:szCs w:val="24"/>
        </w:rPr>
        <w:t>TY</w:t>
      </w:r>
      <w:r>
        <w:rPr>
          <w:rFonts w:ascii="Times New Roman" w:hAnsi="Times New Roman" w:cs="Times New Roman"/>
          <w:color w:val="3F7CB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F7CBA"/>
          <w:sz w:val="25"/>
          <w:szCs w:val="25"/>
        </w:rPr>
        <w:t>GUIDE</w:t>
      </w: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4"/>
          <w:szCs w:val="24"/>
        </w:rPr>
      </w:pPr>
    </w:p>
    <w:p w:rsidR="00B30C94" w:rsidRDefault="00B30C94" w:rsidP="00B30C94">
      <w:pPr>
        <w:pStyle w:val="Heading6"/>
        <w:kinsoku w:val="0"/>
        <w:overflowPunct w:val="0"/>
        <w:ind w:left="447" w:firstLine="7"/>
        <w:rPr>
          <w:color w:val="000000"/>
        </w:rPr>
      </w:pPr>
      <w:r>
        <w:rPr>
          <w:color w:val="5B4B52"/>
          <w:spacing w:val="-2"/>
        </w:rPr>
        <w:t>U</w:t>
      </w:r>
      <w:r>
        <w:rPr>
          <w:color w:val="776D70"/>
          <w:spacing w:val="-32"/>
        </w:rPr>
        <w:t>.</w:t>
      </w:r>
      <w:r>
        <w:rPr>
          <w:color w:val="5B4B52"/>
          <w:spacing w:val="-28"/>
        </w:rPr>
        <w:t>S</w:t>
      </w:r>
      <w:r>
        <w:rPr>
          <w:color w:val="5B4B52"/>
          <w:spacing w:val="-1"/>
        </w:rPr>
        <w:t>.</w:t>
      </w:r>
      <w:r>
        <w:rPr>
          <w:color w:val="5B4B52"/>
        </w:rPr>
        <w:t xml:space="preserve">DEPARTMENT </w:t>
      </w:r>
      <w:r>
        <w:rPr>
          <w:color w:val="5B4B52"/>
          <w:spacing w:val="6"/>
        </w:rPr>
        <w:t xml:space="preserve"> </w:t>
      </w:r>
      <w:r>
        <w:rPr>
          <w:color w:val="5B4B52"/>
        </w:rPr>
        <w:t>OF COMMERCE</w:t>
      </w:r>
    </w:p>
    <w:p w:rsidR="00B30C94" w:rsidRDefault="00B30C94" w:rsidP="00B30C94">
      <w:pPr>
        <w:pStyle w:val="BodyText"/>
        <w:kinsoku w:val="0"/>
        <w:overflowPunct w:val="0"/>
        <w:spacing w:before="149" w:line="276" w:lineRule="exact"/>
        <w:ind w:left="455" w:right="42" w:hanging="8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B4B52"/>
          <w:sz w:val="25"/>
          <w:szCs w:val="25"/>
        </w:rPr>
        <w:t>NATIONAL</w:t>
      </w:r>
      <w:r>
        <w:rPr>
          <w:rFonts w:ascii="Times New Roman" w:hAnsi="Times New Roman" w:cs="Times New Roman"/>
          <w:color w:val="5B4B52"/>
          <w:spacing w:val="-2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OCEANIC</w:t>
      </w:r>
      <w:r>
        <w:rPr>
          <w:rFonts w:ascii="Times New Roman" w:hAnsi="Times New Roman" w:cs="Times New Roman"/>
          <w:color w:val="5B4B52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sz w:val="25"/>
          <w:szCs w:val="25"/>
        </w:rPr>
        <w:t>AND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 xml:space="preserve"> ATMOSPHERIC </w:t>
      </w:r>
      <w:r>
        <w:rPr>
          <w:rFonts w:ascii="Times New Roman" w:hAnsi="Times New Roman" w:cs="Times New Roman"/>
          <w:color w:val="5B4B52"/>
          <w:spacing w:val="4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B4B52"/>
          <w:w w:val="95"/>
          <w:sz w:val="25"/>
          <w:szCs w:val="25"/>
        </w:rPr>
        <w:t>ADMINISTRATION</w:t>
      </w:r>
    </w:p>
    <w:p w:rsidR="00B30C94" w:rsidRDefault="00B30C94" w:rsidP="00B30C94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</w:rPr>
      </w:pPr>
    </w:p>
    <w:p w:rsidR="00B30C94" w:rsidRDefault="00CA5943" w:rsidP="00B30C94">
      <w:pPr>
        <w:pStyle w:val="BodyText"/>
        <w:tabs>
          <w:tab w:val="left" w:pos="3489"/>
        </w:tabs>
        <w:kinsoku w:val="0"/>
        <w:overflowPunct w:val="0"/>
        <w:ind w:left="455"/>
        <w:rPr>
          <w:color w:val="000000"/>
          <w:sz w:val="57"/>
          <w:szCs w:val="57"/>
        </w:rPr>
      </w:pPr>
      <w:r>
        <w:rPr>
          <w:noProof/>
        </w:rPr>
        <w:pict>
          <v:rect id="_x0000_s3138" style="position:absolute;left:0;text-align:left;margin-left:688.3pt;margin-top:33.5pt;width:63pt;height:44pt;z-index:-46904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widowControl/>
                    <w:spacing w:line="880" w:lineRule="atLeast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00100" cy="561975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0C94" w:rsidRDefault="00B30C94" w:rsidP="00B30C94"/>
              </w:txbxContent>
            </v:textbox>
            <w10:wrap anchorx="page"/>
          </v:rect>
        </w:pict>
      </w:r>
      <w:r>
        <w:rPr>
          <w:noProof/>
        </w:rPr>
        <w:pict>
          <v:shape id="_x0000_s3139" type="#_x0000_t202" style="position:absolute;left:0;text-align:left;margin-left:531.95pt;margin-top:24.3pt;width:52.05pt;height:12.5pt;z-index:-45880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line="250" w:lineRule="exact"/>
                    <w:ind w:left="0"/>
                    <w:rPr>
                      <w:rFonts w:ascii="Times New Roman" w:hAnsi="Times New Roman" w:cs="Times New Roman"/>
                      <w:color w:val="000000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color w:val="5B4B52"/>
                      <w:w w:val="95"/>
                      <w:sz w:val="25"/>
                      <w:szCs w:val="25"/>
                    </w:rPr>
                    <w:t>SERVICE</w:t>
                  </w:r>
                </w:p>
              </w:txbxContent>
            </v:textbox>
            <w10:wrap anchorx="page"/>
          </v:shape>
        </w:pic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NAT</w:t>
      </w:r>
      <w:r w:rsidR="00B30C94">
        <w:rPr>
          <w:rFonts w:ascii="Times New Roman" w:hAnsi="Times New Roman" w:cs="Times New Roman"/>
          <w:color w:val="5B4B52"/>
          <w:spacing w:val="-2"/>
          <w:sz w:val="25"/>
          <w:szCs w:val="25"/>
        </w:rPr>
        <w:t>I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ONAL</w:t>
      </w:r>
      <w:r w:rsidR="00B30C94">
        <w:rPr>
          <w:rFonts w:ascii="Times New Roman" w:hAnsi="Times New Roman" w:cs="Times New Roman"/>
          <w:color w:val="5B4B52"/>
          <w:spacing w:val="-40"/>
          <w:sz w:val="25"/>
          <w:szCs w:val="25"/>
        </w:rPr>
        <w:t xml:space="preserve"> 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>WEATHER</w:t>
      </w:r>
      <w:r w:rsidR="00B30C94">
        <w:rPr>
          <w:rFonts w:ascii="Times New Roman" w:hAnsi="Times New Roman" w:cs="Times New Roman"/>
          <w:color w:val="5B4B52"/>
          <w:sz w:val="25"/>
          <w:szCs w:val="25"/>
        </w:rPr>
        <w:tab/>
      </w:r>
      <w:r w:rsidR="00B30C94">
        <w:rPr>
          <w:color w:val="808CA3"/>
          <w:position w:val="-13"/>
          <w:sz w:val="57"/>
          <w:szCs w:val="57"/>
        </w:rPr>
        <w:t>I</w:t>
      </w:r>
      <w:r w:rsidR="00B30C94">
        <w:rPr>
          <w:color w:val="808CA3"/>
          <w:spacing w:val="-106"/>
          <w:position w:val="-13"/>
          <w:sz w:val="57"/>
          <w:szCs w:val="57"/>
        </w:rPr>
        <w:t>'</w:t>
      </w:r>
      <w:r w:rsidR="00B30C94">
        <w:rPr>
          <w:color w:val="5D7CA5"/>
          <w:spacing w:val="-74"/>
          <w:position w:val="-13"/>
          <w:sz w:val="57"/>
          <w:szCs w:val="57"/>
        </w:rPr>
        <w:t>d</w:t>
      </w:r>
      <w:r w:rsidR="00B30C94">
        <w:rPr>
          <w:color w:val="5D7CA5"/>
          <w:spacing w:val="-93"/>
          <w:position w:val="-13"/>
          <w:sz w:val="57"/>
          <w:szCs w:val="57"/>
        </w:rPr>
        <w:t>.</w:t>
      </w:r>
      <w:r w:rsidR="00B30C94">
        <w:rPr>
          <w:color w:val="5D7CA5"/>
          <w:position w:val="-13"/>
          <w:sz w:val="57"/>
          <w:szCs w:val="57"/>
        </w:rPr>
        <w:t>i</w:t>
      </w:r>
      <w:r w:rsidR="00B30C94">
        <w:rPr>
          <w:color w:val="5D7CA5"/>
          <w:spacing w:val="-85"/>
          <w:position w:val="-13"/>
          <w:sz w:val="57"/>
          <w:szCs w:val="57"/>
        </w:rPr>
        <w:t>i</w:t>
      </w:r>
      <w:r w:rsidR="00B30C94">
        <w:rPr>
          <w:color w:val="5D7CA5"/>
          <w:position w:val="-13"/>
          <w:sz w:val="57"/>
          <w:szCs w:val="57"/>
        </w:rPr>
        <w:t>i</w:t>
      </w:r>
      <w:r w:rsidR="00B30C94">
        <w:rPr>
          <w:color w:val="5D7CA5"/>
          <w:spacing w:val="-136"/>
          <w:position w:val="-13"/>
          <w:sz w:val="57"/>
          <w:szCs w:val="57"/>
        </w:rPr>
        <w:t>.</w:t>
      </w:r>
      <w:r w:rsidR="00B30C94">
        <w:rPr>
          <w:color w:val="5D7CA5"/>
          <w:spacing w:val="-61"/>
          <w:position w:val="-13"/>
          <w:sz w:val="57"/>
          <w:szCs w:val="57"/>
        </w:rPr>
        <w:t>)</w:t>
      </w:r>
      <w:r w:rsidR="00B30C94">
        <w:rPr>
          <w:color w:val="776D70"/>
          <w:position w:val="-13"/>
          <w:sz w:val="57"/>
          <w:szCs w:val="57"/>
        </w:rPr>
        <w:t>'.</w:t>
      </w:r>
    </w:p>
    <w:p w:rsidR="00B30C94" w:rsidRDefault="00B30C94" w:rsidP="00B30C94">
      <w:pPr>
        <w:pStyle w:val="BodyText"/>
        <w:kinsoku w:val="0"/>
        <w:overflowPunct w:val="0"/>
        <w:spacing w:before="82"/>
        <w:ind w:left="455" w:firstLine="4216"/>
        <w:rPr>
          <w:color w:val="000000"/>
        </w:rPr>
      </w:pPr>
      <w:r>
        <w:rPr>
          <w:i/>
          <w:iCs/>
          <w:color w:val="5B4B52"/>
          <w:w w:val="165"/>
        </w:rPr>
        <w:t>i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i/>
          <w:iCs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i/>
          <w:iCs/>
        </w:rPr>
      </w:pPr>
    </w:p>
    <w:p w:rsidR="00B30C94" w:rsidRDefault="00B30C94" w:rsidP="00B30C94">
      <w:pPr>
        <w:pStyle w:val="BodyText"/>
        <w:kinsoku w:val="0"/>
        <w:overflowPunct w:val="0"/>
        <w:spacing w:before="8"/>
        <w:ind w:left="0"/>
        <w:rPr>
          <w:i/>
          <w:iCs/>
          <w:sz w:val="19"/>
          <w:szCs w:val="19"/>
        </w:rPr>
      </w:pPr>
    </w:p>
    <w:p w:rsidR="00B30C94" w:rsidRDefault="00B30C94" w:rsidP="00B30C94">
      <w:pPr>
        <w:pStyle w:val="BodyText"/>
        <w:kinsoku w:val="0"/>
        <w:overflowPunct w:val="0"/>
        <w:spacing w:line="252" w:lineRule="auto"/>
        <w:ind w:left="462" w:right="42" w:hanging="8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Fonts w:ascii="Times New Roman" w:hAnsi="Times New Roman" w:cs="Times New Roman"/>
          <w:color w:val="5D7CA5"/>
          <w:sz w:val="19"/>
          <w:szCs w:val="19"/>
        </w:rPr>
        <w:t>This</w:t>
      </w:r>
      <w:r>
        <w:rPr>
          <w:rFonts w:ascii="Times New Roman" w:hAnsi="Times New Roman" w:cs="Times New Roman"/>
          <w:color w:val="5D7CA5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808CA3"/>
          <w:spacing w:val="-2"/>
          <w:sz w:val="19"/>
          <w:szCs w:val="19"/>
        </w:rPr>
        <w:t>s</w:t>
      </w:r>
      <w:r>
        <w:rPr>
          <w:rFonts w:ascii="Times New Roman" w:hAnsi="Times New Roman" w:cs="Times New Roman"/>
          <w:color w:val="5D7CA5"/>
          <w:spacing w:val="-2"/>
          <w:sz w:val="19"/>
          <w:szCs w:val="19"/>
        </w:rPr>
        <w:t>afety</w:t>
      </w:r>
      <w:r>
        <w:rPr>
          <w:rFonts w:ascii="Times New Roman" w:hAnsi="Times New Roman" w:cs="Times New Roman"/>
          <w:color w:val="5D7CA5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guide</w:t>
      </w:r>
      <w:r>
        <w:rPr>
          <w:rFonts w:ascii="Times New Roman" w:hAnsi="Times New Roman" w:cs="Times New Roman"/>
          <w:color w:val="5D7CA5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has</w:t>
      </w:r>
      <w:r>
        <w:rPr>
          <w:rFonts w:ascii="Times New Roman" w:hAnsi="Times New Roman" w:cs="Times New Roman"/>
          <w:color w:val="5D7CA5"/>
          <w:spacing w:val="1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been</w:t>
      </w:r>
      <w:r>
        <w:rPr>
          <w:rFonts w:ascii="Times New Roman" w:hAnsi="Times New Roman" w:cs="Times New Roman"/>
          <w:color w:val="5D7CA5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prepared</w:t>
      </w:r>
      <w:r>
        <w:rPr>
          <w:rFonts w:ascii="Times New Roman" w:hAnsi="Times New Roman" w:cs="Times New Roman"/>
          <w:color w:val="5D7CA5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to</w:t>
      </w:r>
      <w:r>
        <w:rPr>
          <w:rFonts w:ascii="Times New Roman" w:hAnsi="Times New Roman" w:cs="Times New Roman"/>
          <w:color w:val="5D7CA5"/>
          <w:spacing w:val="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help</w:t>
      </w:r>
      <w:r>
        <w:rPr>
          <w:rFonts w:ascii="Times New Roman" w:hAnsi="Times New Roman" w:cs="Times New Roman"/>
          <w:color w:val="5D7CA5"/>
          <w:spacing w:val="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coaches</w:t>
      </w:r>
      <w:r>
        <w:rPr>
          <w:rFonts w:ascii="Times New Roman" w:hAnsi="Times New Roman" w:cs="Times New Roman"/>
          <w:color w:val="5D7CA5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and</w:t>
      </w:r>
      <w:r>
        <w:rPr>
          <w:rFonts w:ascii="Times New Roman" w:hAnsi="Times New Roman" w:cs="Times New Roman"/>
          <w:color w:val="5D7CA5"/>
          <w:spacing w:val="20"/>
          <w:w w:val="103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sports</w:t>
      </w:r>
      <w:r>
        <w:rPr>
          <w:rFonts w:ascii="Times New Roman" w:hAnsi="Times New Roman" w:cs="Times New Roman"/>
          <w:color w:val="5D7CA5"/>
          <w:spacing w:val="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officials</w:t>
      </w:r>
      <w:r>
        <w:rPr>
          <w:rFonts w:ascii="Times New Roman" w:hAnsi="Times New Roman" w:cs="Times New Roman"/>
          <w:color w:val="5D7CA5"/>
          <w:spacing w:val="2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recognize</w:t>
      </w:r>
      <w:r>
        <w:rPr>
          <w:rFonts w:ascii="Times New Roman" w:hAnsi="Times New Roman" w:cs="Times New Roman"/>
          <w:color w:val="5D7CA5"/>
          <w:spacing w:val="36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the</w:t>
      </w:r>
      <w:r>
        <w:rPr>
          <w:rFonts w:ascii="Times New Roman" w:hAnsi="Times New Roman" w:cs="Times New Roman"/>
          <w:color w:val="5D7CA5"/>
          <w:spacing w:val="9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dangers</w:t>
      </w:r>
      <w:r>
        <w:rPr>
          <w:rFonts w:ascii="Times New Roman" w:hAnsi="Times New Roman" w:cs="Times New Roman"/>
          <w:color w:val="5D7CA5"/>
          <w:spacing w:val="21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oflightning</w:t>
      </w:r>
      <w:r>
        <w:rPr>
          <w:rFonts w:ascii="Times New Roman" w:hAnsi="Times New Roman" w:cs="Times New Roman"/>
          <w:color w:val="5D7CA5"/>
          <w:spacing w:val="2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and</w:t>
      </w:r>
      <w:r>
        <w:rPr>
          <w:rFonts w:ascii="Times New Roman" w:hAnsi="Times New Roman" w:cs="Times New Roman"/>
          <w:color w:val="5D7CA5"/>
          <w:w w:val="9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take</w:t>
      </w:r>
      <w:r>
        <w:rPr>
          <w:rFonts w:ascii="Times New Roman" w:hAnsi="Times New Roman" w:cs="Times New Roman"/>
          <w:color w:val="5D7CA5"/>
          <w:spacing w:val="2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appropriate</w:t>
      </w:r>
      <w:r>
        <w:rPr>
          <w:rFonts w:ascii="Times New Roman" w:hAnsi="Times New Roman" w:cs="Times New Roman"/>
          <w:color w:val="5D7CA5"/>
          <w:spacing w:val="28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safety</w:t>
      </w:r>
      <w:r>
        <w:rPr>
          <w:rFonts w:ascii="Times New Roman" w:hAnsi="Times New Roman" w:cs="Times New Roman"/>
          <w:color w:val="5D7CA5"/>
          <w:spacing w:val="1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D7CA5"/>
          <w:sz w:val="19"/>
          <w:szCs w:val="19"/>
        </w:rPr>
        <w:t>precautions</w:t>
      </w:r>
      <w:r>
        <w:rPr>
          <w:rFonts w:ascii="Times New Roman" w:hAnsi="Times New Roman" w:cs="Times New Roman"/>
          <w:color w:val="5D7CA5"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776D70"/>
          <w:w w:val="110"/>
          <w:sz w:val="19"/>
          <w:szCs w:val="19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line="252" w:lineRule="auto"/>
        <w:ind w:left="462" w:right="42" w:hanging="8"/>
        <w:rPr>
          <w:rFonts w:ascii="Times New Roman" w:hAnsi="Times New Roman" w:cs="Times New Roman"/>
          <w:color w:val="000000"/>
          <w:sz w:val="19"/>
          <w:szCs w:val="19"/>
        </w:rPr>
        <w:sectPr w:rsidR="00B30C94">
          <w:type w:val="continuous"/>
          <w:pgSz w:w="15840" w:h="12240" w:orient="landscape"/>
          <w:pgMar w:top="1500" w:right="680" w:bottom="280" w:left="120" w:header="720" w:footer="720" w:gutter="0"/>
          <w:cols w:num="3" w:space="720" w:equalWidth="0">
            <w:col w:w="4324" w:space="548"/>
            <w:col w:w="4830" w:space="362"/>
            <w:col w:w="4976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140" w:line="493" w:lineRule="exact"/>
        <w:ind w:left="384"/>
        <w:rPr>
          <w:rFonts w:ascii="Times New Roman" w:hAnsi="Times New Roman" w:cs="Times New Roman"/>
          <w:color w:val="000000"/>
          <w:sz w:val="43"/>
          <w:szCs w:val="43"/>
        </w:rPr>
      </w:pPr>
      <w:r>
        <w:rPr>
          <w:rFonts w:ascii="Times New Roman" w:hAnsi="Times New Roman" w:cs="Times New Roman"/>
          <w:color w:val="E69579"/>
          <w:w w:val="110"/>
          <w:sz w:val="43"/>
          <w:szCs w:val="43"/>
        </w:rPr>
        <w:lastRenderedPageBreak/>
        <w:t>LIGl</w:t>
      </w:r>
      <w:r>
        <w:rPr>
          <w:rFonts w:ascii="Times New Roman" w:hAnsi="Times New Roman" w:cs="Times New Roman"/>
          <w:color w:val="E69579"/>
          <w:spacing w:val="1"/>
          <w:w w:val="110"/>
          <w:sz w:val="43"/>
          <w:szCs w:val="43"/>
        </w:rPr>
        <w:t xml:space="preserve"> </w:t>
      </w:r>
      <w:r>
        <w:rPr>
          <w:rFonts w:ascii="Times New Roman" w:hAnsi="Times New Roman" w:cs="Times New Roman"/>
          <w:color w:val="E69579"/>
          <w:w w:val="110"/>
          <w:sz w:val="43"/>
          <w:szCs w:val="43"/>
        </w:rPr>
        <w:t>TNING</w:t>
      </w:r>
      <w:r>
        <w:rPr>
          <w:rFonts w:ascii="Times New Roman" w:hAnsi="Times New Roman" w:cs="Times New Roman"/>
          <w:color w:val="E69579"/>
          <w:spacing w:val="-16"/>
          <w:w w:val="110"/>
          <w:sz w:val="43"/>
          <w:szCs w:val="43"/>
        </w:rPr>
        <w:t xml:space="preserve"> </w:t>
      </w:r>
      <w:r>
        <w:rPr>
          <w:rFonts w:ascii="Times New Roman" w:hAnsi="Times New Roman" w:cs="Times New Roman"/>
          <w:color w:val="E69579"/>
          <w:w w:val="110"/>
          <w:sz w:val="43"/>
          <w:szCs w:val="43"/>
        </w:rPr>
        <w:t>KILLS</w:t>
      </w:r>
    </w:p>
    <w:p w:rsidR="00B30C94" w:rsidRDefault="00B30C94" w:rsidP="00B30C94">
      <w:pPr>
        <w:pStyle w:val="BodyText"/>
        <w:kinsoku w:val="0"/>
        <w:overflowPunct w:val="0"/>
        <w:spacing w:line="504" w:lineRule="exact"/>
        <w:ind w:left="265"/>
        <w:jc w:val="center"/>
        <w:rPr>
          <w:color w:val="000000"/>
          <w:sz w:val="42"/>
          <w:szCs w:val="42"/>
        </w:rPr>
      </w:pPr>
      <w:r>
        <w:rPr>
          <w:rFonts w:ascii="Times New Roman" w:hAnsi="Times New Roman" w:cs="Times New Roman"/>
          <w:color w:val="E69579"/>
          <w:w w:val="115"/>
          <w:sz w:val="44"/>
          <w:szCs w:val="44"/>
        </w:rPr>
        <w:t>Play</w:t>
      </w:r>
      <w:r>
        <w:rPr>
          <w:rFonts w:ascii="Times New Roman" w:hAnsi="Times New Roman" w:cs="Times New Roman"/>
          <w:color w:val="E69579"/>
          <w:spacing w:val="-60"/>
          <w:w w:val="115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E69579"/>
          <w:w w:val="115"/>
          <w:sz w:val="44"/>
          <w:szCs w:val="44"/>
        </w:rPr>
        <w:t>It</w:t>
      </w:r>
      <w:r>
        <w:rPr>
          <w:rFonts w:ascii="Times New Roman" w:hAnsi="Times New Roman" w:cs="Times New Roman"/>
          <w:color w:val="E69579"/>
          <w:spacing w:val="-56"/>
          <w:w w:val="115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E69579"/>
          <w:spacing w:val="-40"/>
          <w:w w:val="115"/>
          <w:sz w:val="44"/>
          <w:szCs w:val="44"/>
        </w:rPr>
        <w:t>S</w:t>
      </w:r>
      <w:r>
        <w:rPr>
          <w:rFonts w:ascii="Times New Roman" w:hAnsi="Times New Roman" w:cs="Times New Roman"/>
          <w:color w:val="E69579"/>
          <w:w w:val="115"/>
          <w:sz w:val="44"/>
          <w:szCs w:val="44"/>
        </w:rPr>
        <w:t>afe</w:t>
      </w:r>
      <w:r>
        <w:rPr>
          <w:rFonts w:ascii="Times New Roman" w:hAnsi="Times New Roman" w:cs="Times New Roman"/>
          <w:color w:val="E69579"/>
          <w:spacing w:val="-57"/>
          <w:w w:val="115"/>
          <w:sz w:val="44"/>
          <w:szCs w:val="44"/>
        </w:rPr>
        <w:t xml:space="preserve"> </w:t>
      </w:r>
      <w:r>
        <w:rPr>
          <w:color w:val="E69579"/>
          <w:w w:val="140"/>
          <w:sz w:val="42"/>
          <w:szCs w:val="42"/>
        </w:rPr>
        <w:t>!</w:t>
      </w:r>
    </w:p>
    <w:p w:rsidR="00B30C94" w:rsidRDefault="00B30C94" w:rsidP="00B30C94">
      <w:pPr>
        <w:pStyle w:val="Heading6"/>
        <w:kinsoku w:val="0"/>
        <w:overflowPunct w:val="0"/>
        <w:spacing w:before="148" w:line="219" w:lineRule="auto"/>
        <w:ind w:left="100" w:firstLine="42"/>
        <w:rPr>
          <w:color w:val="000000"/>
        </w:rPr>
      </w:pPr>
      <w:r>
        <w:rPr>
          <w:color w:val="5D4D54"/>
        </w:rPr>
        <w:t>Each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year</w:t>
      </w:r>
      <w:r>
        <w:rPr>
          <w:color w:val="5D4D54"/>
          <w:spacing w:val="-32"/>
        </w:rPr>
        <w:t xml:space="preserve"> </w:t>
      </w:r>
      <w:r>
        <w:rPr>
          <w:color w:val="5D4D54"/>
        </w:rPr>
        <w:t>in</w:t>
      </w:r>
      <w:r>
        <w:rPr>
          <w:color w:val="5D4D54"/>
          <w:spacing w:val="-39"/>
        </w:rPr>
        <w:t xml:space="preserve"> </w:t>
      </w:r>
      <w:r>
        <w:rPr>
          <w:color w:val="5D4D54"/>
        </w:rPr>
        <w:t>the</w:t>
      </w:r>
      <w:r>
        <w:rPr>
          <w:color w:val="5D4D54"/>
          <w:spacing w:val="-41"/>
        </w:rPr>
        <w:t xml:space="preserve"> </w:t>
      </w:r>
      <w:r>
        <w:rPr>
          <w:color w:val="5D4D54"/>
        </w:rPr>
        <w:t>United</w:t>
      </w:r>
      <w:r>
        <w:rPr>
          <w:color w:val="5D4D54"/>
          <w:spacing w:val="-30"/>
        </w:rPr>
        <w:t xml:space="preserve"> </w:t>
      </w:r>
      <w:r>
        <w:rPr>
          <w:color w:val="5D4D54"/>
        </w:rPr>
        <w:t>States,</w:t>
      </w:r>
      <w:r>
        <w:rPr>
          <w:color w:val="5D4D54"/>
          <w:spacing w:val="-43"/>
        </w:rPr>
        <w:t xml:space="preserve"> </w:t>
      </w:r>
      <w:r>
        <w:rPr>
          <w:color w:val="5D4D54"/>
        </w:rPr>
        <w:t>more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than</w:t>
      </w:r>
      <w:r>
        <w:rPr>
          <w:color w:val="5D4D54"/>
          <w:spacing w:val="-32"/>
        </w:rPr>
        <w:t xml:space="preserve"> </w:t>
      </w:r>
      <w:r>
        <w:rPr>
          <w:color w:val="5D4D54"/>
        </w:rPr>
        <w:t>four</w:t>
      </w:r>
      <w:r>
        <w:rPr>
          <w:color w:val="5D4D54"/>
          <w:w w:val="95"/>
        </w:rPr>
        <w:t xml:space="preserve"> </w:t>
      </w:r>
      <w:r>
        <w:rPr>
          <w:color w:val="5D4D54"/>
        </w:rPr>
        <w:t>hundred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people</w:t>
      </w:r>
      <w:r>
        <w:rPr>
          <w:color w:val="5D4D54"/>
          <w:spacing w:val="-34"/>
        </w:rPr>
        <w:t xml:space="preserve"> </w:t>
      </w:r>
      <w:r>
        <w:rPr>
          <w:color w:val="5D4D54"/>
        </w:rPr>
        <w:t>are</w:t>
      </w:r>
      <w:r>
        <w:rPr>
          <w:color w:val="5D4D54"/>
          <w:spacing w:val="-39"/>
        </w:rPr>
        <w:t xml:space="preserve"> </w:t>
      </w:r>
      <w:r>
        <w:rPr>
          <w:color w:val="5D4D54"/>
        </w:rPr>
        <w:t>struck</w:t>
      </w:r>
      <w:r>
        <w:rPr>
          <w:color w:val="5D4D54"/>
          <w:spacing w:val="-38"/>
        </w:rPr>
        <w:t xml:space="preserve"> </w:t>
      </w:r>
      <w:r>
        <w:rPr>
          <w:color w:val="5D4D54"/>
        </w:rPr>
        <w:t>by</w:t>
      </w:r>
      <w:r>
        <w:rPr>
          <w:color w:val="5D4D54"/>
          <w:spacing w:val="-33"/>
        </w:rPr>
        <w:t xml:space="preserve"> </w:t>
      </w:r>
      <w:r>
        <w:rPr>
          <w:color w:val="5D4D54"/>
          <w:spacing w:val="1"/>
        </w:rPr>
        <w:t>lightning</w:t>
      </w:r>
      <w:r>
        <w:rPr>
          <w:color w:val="7B7277"/>
        </w:rPr>
        <w:t>.</w:t>
      </w:r>
      <w:r>
        <w:rPr>
          <w:color w:val="7B7277"/>
          <w:spacing w:val="-31"/>
        </w:rPr>
        <w:t xml:space="preserve"> </w:t>
      </w:r>
      <w:r>
        <w:rPr>
          <w:color w:val="5D4D54"/>
        </w:rPr>
        <w:t>On</w:t>
      </w:r>
      <w:r>
        <w:rPr>
          <w:color w:val="5D4D54"/>
          <w:spacing w:val="23"/>
          <w:w w:val="99"/>
        </w:rPr>
        <w:t xml:space="preserve"> </w:t>
      </w:r>
      <w:r>
        <w:rPr>
          <w:color w:val="5D4D54"/>
        </w:rPr>
        <w:t>average,</w:t>
      </w:r>
      <w:r>
        <w:rPr>
          <w:color w:val="5D4D54"/>
          <w:spacing w:val="-39"/>
        </w:rPr>
        <w:t xml:space="preserve"> </w:t>
      </w:r>
      <w:r>
        <w:rPr>
          <w:color w:val="5D4D54"/>
        </w:rPr>
        <w:t>about</w:t>
      </w:r>
      <w:r>
        <w:rPr>
          <w:color w:val="5D4D54"/>
          <w:spacing w:val="-39"/>
        </w:rPr>
        <w:t xml:space="preserve"> </w:t>
      </w:r>
      <w:r>
        <w:rPr>
          <w:color w:val="5D4D54"/>
        </w:rPr>
        <w:t>70</w:t>
      </w:r>
      <w:r>
        <w:rPr>
          <w:color w:val="5D4D54"/>
          <w:spacing w:val="-46"/>
        </w:rPr>
        <w:t xml:space="preserve"> </w:t>
      </w:r>
      <w:r>
        <w:rPr>
          <w:color w:val="5D4D54"/>
        </w:rPr>
        <w:t>people</w:t>
      </w:r>
      <w:r>
        <w:rPr>
          <w:color w:val="5D4D54"/>
          <w:spacing w:val="-36"/>
        </w:rPr>
        <w:t xml:space="preserve"> </w:t>
      </w:r>
      <w:r>
        <w:rPr>
          <w:color w:val="5D4D54"/>
        </w:rPr>
        <w:t>are</w:t>
      </w:r>
      <w:r>
        <w:rPr>
          <w:color w:val="5D4D54"/>
          <w:spacing w:val="-44"/>
        </w:rPr>
        <w:t xml:space="preserve"> </w:t>
      </w:r>
      <w:r>
        <w:rPr>
          <w:color w:val="5D4D54"/>
        </w:rPr>
        <w:t>killed</w:t>
      </w:r>
      <w:r>
        <w:rPr>
          <w:color w:val="5D4D54"/>
          <w:spacing w:val="-37"/>
        </w:rPr>
        <w:t xml:space="preserve"> </w:t>
      </w:r>
      <w:r>
        <w:rPr>
          <w:color w:val="5D4D54"/>
        </w:rPr>
        <w:t>and</w:t>
      </w:r>
      <w:r>
        <w:rPr>
          <w:color w:val="5D4D54"/>
          <w:spacing w:val="-42"/>
        </w:rPr>
        <w:t xml:space="preserve"> </w:t>
      </w:r>
      <w:r>
        <w:rPr>
          <w:color w:val="5D4D54"/>
        </w:rPr>
        <w:t>many</w:t>
      </w:r>
      <w:r>
        <w:rPr>
          <w:color w:val="5D4D54"/>
          <w:w w:val="95"/>
        </w:rPr>
        <w:t xml:space="preserve"> others</w:t>
      </w:r>
      <w:r>
        <w:rPr>
          <w:color w:val="5D4D54"/>
          <w:spacing w:val="-24"/>
          <w:w w:val="95"/>
        </w:rPr>
        <w:t xml:space="preserve"> </w:t>
      </w:r>
      <w:r>
        <w:rPr>
          <w:color w:val="5D4D54"/>
          <w:w w:val="95"/>
        </w:rPr>
        <w:t>suffer</w:t>
      </w:r>
      <w:r>
        <w:rPr>
          <w:color w:val="5D4D54"/>
          <w:spacing w:val="-31"/>
          <w:w w:val="95"/>
        </w:rPr>
        <w:t xml:space="preserve"> </w:t>
      </w:r>
      <w:r>
        <w:rPr>
          <w:color w:val="5D4D54"/>
          <w:w w:val="95"/>
        </w:rPr>
        <w:t>permanent</w:t>
      </w:r>
      <w:r>
        <w:rPr>
          <w:color w:val="5D4D54"/>
          <w:spacing w:val="-20"/>
          <w:w w:val="95"/>
        </w:rPr>
        <w:t xml:space="preserve"> </w:t>
      </w:r>
      <w:r>
        <w:rPr>
          <w:color w:val="5D4D54"/>
          <w:w w:val="95"/>
        </w:rPr>
        <w:t>neurological</w:t>
      </w:r>
      <w:r>
        <w:rPr>
          <w:color w:val="5D4D54"/>
          <w:w w:val="92"/>
        </w:rPr>
        <w:t xml:space="preserve"> </w:t>
      </w:r>
      <w:r>
        <w:rPr>
          <w:color w:val="5D4D54"/>
        </w:rPr>
        <w:t>disabilities.</w:t>
      </w:r>
      <w:r>
        <w:rPr>
          <w:color w:val="5D4D54"/>
          <w:spacing w:val="-10"/>
        </w:rPr>
        <w:t xml:space="preserve"> </w:t>
      </w:r>
      <w:r>
        <w:rPr>
          <w:color w:val="5D4D54"/>
        </w:rPr>
        <w:t>Most</w:t>
      </w:r>
      <w:r>
        <w:rPr>
          <w:color w:val="5D4D54"/>
          <w:spacing w:val="-40"/>
        </w:rPr>
        <w:t xml:space="preserve"> </w:t>
      </w:r>
      <w:r>
        <w:rPr>
          <w:color w:val="5D4D54"/>
        </w:rPr>
        <w:t>of</w:t>
      </w:r>
      <w:r>
        <w:rPr>
          <w:color w:val="5D4D54"/>
          <w:spacing w:val="-43"/>
        </w:rPr>
        <w:t xml:space="preserve"> </w:t>
      </w:r>
      <w:r>
        <w:rPr>
          <w:color w:val="5D4D54"/>
        </w:rPr>
        <w:t>these</w:t>
      </w:r>
      <w:r>
        <w:rPr>
          <w:color w:val="5D4D54"/>
          <w:spacing w:val="-35"/>
        </w:rPr>
        <w:t xml:space="preserve"> </w:t>
      </w:r>
      <w:r>
        <w:rPr>
          <w:color w:val="5D4D54"/>
        </w:rPr>
        <w:t>tragedies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can</w:t>
      </w:r>
      <w:r>
        <w:rPr>
          <w:color w:val="5D4D54"/>
          <w:spacing w:val="-41"/>
        </w:rPr>
        <w:t xml:space="preserve"> </w:t>
      </w:r>
      <w:r>
        <w:rPr>
          <w:color w:val="5D4D54"/>
        </w:rPr>
        <w:t>be</w:t>
      </w:r>
      <w:r>
        <w:rPr>
          <w:color w:val="5D4D54"/>
          <w:w w:val="96"/>
        </w:rPr>
        <w:t xml:space="preserve"> </w:t>
      </w:r>
      <w:r>
        <w:rPr>
          <w:color w:val="5D4D54"/>
          <w:w w:val="95"/>
        </w:rPr>
        <w:t>avoided</w:t>
      </w:r>
      <w:r>
        <w:rPr>
          <w:color w:val="5D4D54"/>
          <w:spacing w:val="-4"/>
          <w:w w:val="95"/>
        </w:rPr>
        <w:t xml:space="preserve"> </w:t>
      </w:r>
      <w:r>
        <w:rPr>
          <w:color w:val="5D4D54"/>
          <w:w w:val="95"/>
        </w:rPr>
        <w:t>if</w:t>
      </w:r>
      <w:r>
        <w:rPr>
          <w:color w:val="5D4D54"/>
          <w:spacing w:val="-22"/>
          <w:w w:val="95"/>
        </w:rPr>
        <w:t xml:space="preserve"> </w:t>
      </w:r>
      <w:r>
        <w:rPr>
          <w:color w:val="5D4D54"/>
          <w:w w:val="95"/>
        </w:rPr>
        <w:t>proper</w:t>
      </w:r>
      <w:r>
        <w:rPr>
          <w:color w:val="5D4D54"/>
          <w:spacing w:val="-7"/>
          <w:w w:val="95"/>
        </w:rPr>
        <w:t xml:space="preserve"> </w:t>
      </w:r>
      <w:r>
        <w:rPr>
          <w:color w:val="5D4D54"/>
          <w:w w:val="95"/>
        </w:rPr>
        <w:t>precautions</w:t>
      </w:r>
      <w:r>
        <w:rPr>
          <w:color w:val="5D4D54"/>
          <w:spacing w:val="6"/>
          <w:w w:val="95"/>
        </w:rPr>
        <w:t xml:space="preserve"> </w:t>
      </w:r>
      <w:r>
        <w:rPr>
          <w:color w:val="5D4D54"/>
          <w:w w:val="95"/>
        </w:rPr>
        <w:t>are</w:t>
      </w:r>
      <w:r>
        <w:rPr>
          <w:color w:val="5D4D54"/>
          <w:spacing w:val="-24"/>
          <w:w w:val="95"/>
        </w:rPr>
        <w:t xml:space="preserve"> </w:t>
      </w:r>
      <w:r>
        <w:rPr>
          <w:color w:val="5D4D54"/>
          <w:spacing w:val="3"/>
          <w:w w:val="95"/>
        </w:rPr>
        <w:t>taken</w:t>
      </w:r>
      <w:r>
        <w:rPr>
          <w:color w:val="7B7277"/>
          <w:spacing w:val="2"/>
          <w:w w:val="95"/>
        </w:rPr>
        <w:t>.</w:t>
      </w:r>
      <w:r>
        <w:rPr>
          <w:color w:val="7B7277"/>
          <w:spacing w:val="20"/>
          <w:w w:val="95"/>
        </w:rPr>
        <w:t xml:space="preserve"> </w:t>
      </w:r>
      <w:r>
        <w:rPr>
          <w:color w:val="5D4D54"/>
          <w:w w:val="95"/>
        </w:rPr>
        <w:t>When</w:t>
      </w:r>
      <w:r>
        <w:rPr>
          <w:color w:val="5D4D54"/>
          <w:spacing w:val="24"/>
          <w:w w:val="92"/>
        </w:rPr>
        <w:t xml:space="preserve"> </w:t>
      </w:r>
      <w:r>
        <w:rPr>
          <w:color w:val="5D4D54"/>
          <w:w w:val="95"/>
        </w:rPr>
        <w:t>thunderstorms</w:t>
      </w:r>
      <w:r>
        <w:rPr>
          <w:color w:val="5D4D54"/>
          <w:spacing w:val="-8"/>
          <w:w w:val="95"/>
        </w:rPr>
        <w:t xml:space="preserve"> </w:t>
      </w:r>
      <w:r>
        <w:rPr>
          <w:color w:val="5D4D54"/>
          <w:w w:val="95"/>
        </w:rPr>
        <w:t>threaten,</w:t>
      </w:r>
      <w:r>
        <w:rPr>
          <w:color w:val="5D4D54"/>
          <w:spacing w:val="-8"/>
          <w:w w:val="95"/>
        </w:rPr>
        <w:t xml:space="preserve"> </w:t>
      </w:r>
      <w:r>
        <w:rPr>
          <w:color w:val="5D4D54"/>
          <w:w w:val="95"/>
        </w:rPr>
        <w:t>coaches</w:t>
      </w:r>
      <w:r>
        <w:rPr>
          <w:color w:val="5D4D54"/>
          <w:spacing w:val="-9"/>
          <w:w w:val="95"/>
        </w:rPr>
        <w:t xml:space="preserve"> </w:t>
      </w:r>
      <w:r>
        <w:rPr>
          <w:color w:val="5D4D54"/>
          <w:w w:val="95"/>
        </w:rPr>
        <w:t>and</w:t>
      </w:r>
      <w:r>
        <w:rPr>
          <w:color w:val="5D4D54"/>
          <w:spacing w:val="-18"/>
          <w:w w:val="95"/>
        </w:rPr>
        <w:t xml:space="preserve"> </w:t>
      </w:r>
      <w:r>
        <w:rPr>
          <w:color w:val="5D4D54"/>
          <w:w w:val="95"/>
        </w:rPr>
        <w:t>sports</w:t>
      </w:r>
      <w:r>
        <w:rPr>
          <w:color w:val="5D4D54"/>
          <w:w w:val="96"/>
        </w:rPr>
        <w:t xml:space="preserve"> </w:t>
      </w:r>
      <w:r>
        <w:rPr>
          <w:color w:val="5D4D54"/>
        </w:rPr>
        <w:t>officials</w:t>
      </w:r>
      <w:r>
        <w:rPr>
          <w:color w:val="5D4D54"/>
          <w:spacing w:val="-30"/>
        </w:rPr>
        <w:t xml:space="preserve"> </w:t>
      </w:r>
      <w:r>
        <w:rPr>
          <w:color w:val="5D4D54"/>
        </w:rPr>
        <w:t>must</w:t>
      </w:r>
      <w:r>
        <w:rPr>
          <w:color w:val="5D4D54"/>
          <w:spacing w:val="-23"/>
        </w:rPr>
        <w:t xml:space="preserve"> </w:t>
      </w:r>
      <w:r>
        <w:rPr>
          <w:color w:val="5D4D54"/>
        </w:rPr>
        <w:t>not</w:t>
      </w:r>
      <w:r>
        <w:rPr>
          <w:color w:val="5D4D54"/>
          <w:spacing w:val="-28"/>
        </w:rPr>
        <w:t xml:space="preserve"> </w:t>
      </w:r>
      <w:r>
        <w:rPr>
          <w:color w:val="5D4D54"/>
        </w:rPr>
        <w:t>let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the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desire</w:t>
      </w:r>
      <w:r>
        <w:rPr>
          <w:color w:val="5D4D54"/>
          <w:spacing w:val="-29"/>
        </w:rPr>
        <w:t xml:space="preserve"> </w:t>
      </w:r>
      <w:r>
        <w:rPr>
          <w:color w:val="5D4D54"/>
        </w:rPr>
        <w:t>to</w:t>
      </w:r>
      <w:r>
        <w:rPr>
          <w:color w:val="5D4D54"/>
          <w:spacing w:val="-35"/>
        </w:rPr>
        <w:t xml:space="preserve"> </w:t>
      </w:r>
      <w:r>
        <w:rPr>
          <w:color w:val="5D4D54"/>
        </w:rPr>
        <w:t>start</w:t>
      </w:r>
      <w:r>
        <w:rPr>
          <w:color w:val="5D4D54"/>
          <w:spacing w:val="-33"/>
        </w:rPr>
        <w:t xml:space="preserve"> </w:t>
      </w:r>
      <w:r>
        <w:rPr>
          <w:color w:val="5D4D54"/>
        </w:rPr>
        <w:t>or</w:t>
      </w:r>
      <w:r>
        <w:rPr>
          <w:color w:val="5D4D54"/>
          <w:w w:val="97"/>
        </w:rPr>
        <w:t xml:space="preserve"> </w:t>
      </w:r>
      <w:r>
        <w:rPr>
          <w:color w:val="5D4D54"/>
          <w:w w:val="95"/>
        </w:rPr>
        <w:t>complete</w:t>
      </w:r>
      <w:r>
        <w:rPr>
          <w:color w:val="5D4D54"/>
          <w:spacing w:val="-4"/>
          <w:w w:val="95"/>
        </w:rPr>
        <w:t xml:space="preserve"> </w:t>
      </w:r>
      <w:r>
        <w:rPr>
          <w:color w:val="5D4D54"/>
          <w:w w:val="95"/>
        </w:rPr>
        <w:t>an</w:t>
      </w:r>
      <w:r>
        <w:rPr>
          <w:color w:val="5D4D54"/>
          <w:spacing w:val="-20"/>
          <w:w w:val="95"/>
        </w:rPr>
        <w:t xml:space="preserve"> </w:t>
      </w:r>
      <w:r>
        <w:rPr>
          <w:color w:val="5D4D54"/>
          <w:w w:val="95"/>
        </w:rPr>
        <w:t>athletic</w:t>
      </w:r>
      <w:r>
        <w:rPr>
          <w:color w:val="5D4D54"/>
          <w:spacing w:val="-10"/>
          <w:w w:val="95"/>
        </w:rPr>
        <w:t xml:space="preserve"> </w:t>
      </w:r>
      <w:r>
        <w:rPr>
          <w:color w:val="5D4D54"/>
          <w:w w:val="95"/>
        </w:rPr>
        <w:t>activity</w:t>
      </w:r>
      <w:r>
        <w:rPr>
          <w:color w:val="5D4D54"/>
          <w:spacing w:val="-9"/>
          <w:w w:val="95"/>
        </w:rPr>
        <w:t xml:space="preserve"> </w:t>
      </w:r>
      <w:r>
        <w:rPr>
          <w:color w:val="5D4D54"/>
          <w:w w:val="95"/>
        </w:rPr>
        <w:t>hinder</w:t>
      </w:r>
      <w:r>
        <w:rPr>
          <w:color w:val="5D4D54"/>
          <w:spacing w:val="-6"/>
          <w:w w:val="95"/>
        </w:rPr>
        <w:t xml:space="preserve"> </w:t>
      </w:r>
      <w:r>
        <w:rPr>
          <w:color w:val="5D4D54"/>
          <w:w w:val="95"/>
        </w:rPr>
        <w:t>their</w:t>
      </w:r>
      <w:r>
        <w:rPr>
          <w:color w:val="5D4D54"/>
          <w:w w:val="93"/>
        </w:rPr>
        <w:t xml:space="preserve"> </w:t>
      </w:r>
      <w:r>
        <w:rPr>
          <w:color w:val="5D4D54"/>
          <w:w w:val="95"/>
        </w:rPr>
        <w:t>judgment</w:t>
      </w:r>
      <w:r>
        <w:rPr>
          <w:color w:val="5D4D54"/>
          <w:spacing w:val="17"/>
          <w:w w:val="95"/>
        </w:rPr>
        <w:t xml:space="preserve"> </w:t>
      </w:r>
      <w:r>
        <w:rPr>
          <w:color w:val="5D4D54"/>
          <w:w w:val="95"/>
        </w:rPr>
        <w:t>when</w:t>
      </w:r>
      <w:r>
        <w:rPr>
          <w:color w:val="5D4D54"/>
          <w:spacing w:val="-4"/>
          <w:w w:val="95"/>
        </w:rPr>
        <w:t xml:space="preserve"> </w:t>
      </w:r>
      <w:r>
        <w:rPr>
          <w:color w:val="5D4D54"/>
          <w:w w:val="95"/>
        </w:rPr>
        <w:t>the</w:t>
      </w:r>
      <w:r>
        <w:rPr>
          <w:color w:val="5D4D54"/>
          <w:spacing w:val="-15"/>
          <w:w w:val="95"/>
        </w:rPr>
        <w:t xml:space="preserve"> </w:t>
      </w:r>
      <w:r>
        <w:rPr>
          <w:color w:val="5D4D54"/>
          <w:w w:val="95"/>
        </w:rPr>
        <w:t>safety</w:t>
      </w:r>
      <w:r>
        <w:rPr>
          <w:color w:val="5D4D54"/>
          <w:spacing w:val="-1"/>
          <w:w w:val="95"/>
        </w:rPr>
        <w:t xml:space="preserve"> </w:t>
      </w:r>
      <w:r>
        <w:rPr>
          <w:color w:val="5D4D54"/>
          <w:w w:val="95"/>
        </w:rPr>
        <w:t>of</w:t>
      </w:r>
      <w:r>
        <w:rPr>
          <w:color w:val="5D4D54"/>
          <w:spacing w:val="-20"/>
          <w:w w:val="95"/>
        </w:rPr>
        <w:t xml:space="preserve"> </w:t>
      </w:r>
      <w:r>
        <w:rPr>
          <w:color w:val="5D4D54"/>
          <w:w w:val="95"/>
        </w:rPr>
        <w:t>participants</w:t>
      </w:r>
      <w:r>
        <w:rPr>
          <w:color w:val="5D4D54"/>
          <w:spacing w:val="8"/>
          <w:w w:val="95"/>
        </w:rPr>
        <w:t xml:space="preserve"> </w:t>
      </w:r>
      <w:r>
        <w:rPr>
          <w:color w:val="5D4D54"/>
          <w:w w:val="95"/>
        </w:rPr>
        <w:t>and</w:t>
      </w:r>
      <w:r>
        <w:rPr>
          <w:color w:val="5D4D54"/>
          <w:w w:val="96"/>
        </w:rPr>
        <w:t xml:space="preserve"> </w:t>
      </w:r>
      <w:r>
        <w:rPr>
          <w:color w:val="5D4D54"/>
          <w:w w:val="95"/>
        </w:rPr>
        <w:t>spectators</w:t>
      </w:r>
      <w:r>
        <w:rPr>
          <w:color w:val="5D4D54"/>
          <w:spacing w:val="4"/>
          <w:w w:val="95"/>
        </w:rPr>
        <w:t xml:space="preserve"> </w:t>
      </w:r>
      <w:r>
        <w:rPr>
          <w:color w:val="5D4D54"/>
          <w:w w:val="95"/>
        </w:rPr>
        <w:t>is</w:t>
      </w:r>
      <w:r>
        <w:rPr>
          <w:color w:val="5D4D54"/>
          <w:spacing w:val="-15"/>
          <w:w w:val="95"/>
        </w:rPr>
        <w:t xml:space="preserve"> </w:t>
      </w:r>
      <w:r>
        <w:rPr>
          <w:color w:val="5D4D54"/>
          <w:w w:val="95"/>
        </w:rPr>
        <w:t>i</w:t>
      </w:r>
      <w:r>
        <w:rPr>
          <w:color w:val="5D4D54"/>
          <w:spacing w:val="21"/>
          <w:w w:val="95"/>
        </w:rPr>
        <w:t>n</w:t>
      </w:r>
      <w:r>
        <w:rPr>
          <w:color w:val="5D4D54"/>
          <w:w w:val="95"/>
        </w:rPr>
        <w:t>jeopardy.</w:t>
      </w: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232" w:lineRule="auto"/>
        <w:ind w:left="121" w:right="200" w:hanging="8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It</w:t>
      </w:r>
      <w:r>
        <w:rPr>
          <w:rFonts w:ascii="Times New Roman" w:hAnsi="Times New Roman" w:cs="Times New Roman"/>
          <w:i/>
          <w:iCs/>
          <w:color w:val="447EB8"/>
          <w:spacing w:val="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is</w:t>
      </w:r>
      <w:r>
        <w:rPr>
          <w:rFonts w:ascii="Times New Roman" w:hAnsi="Times New Roman" w:cs="Times New Roman"/>
          <w:i/>
          <w:iCs/>
          <w:color w:val="447EB8"/>
          <w:spacing w:val="-1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importan</w:t>
      </w:r>
      <w:r>
        <w:rPr>
          <w:rFonts w:ascii="Times New Roman" w:hAnsi="Times New Roman" w:cs="Times New Roman"/>
          <w:i/>
          <w:iCs/>
          <w:color w:val="447EB8"/>
          <w:spacing w:val="32"/>
          <w:sz w:val="32"/>
          <w:szCs w:val="32"/>
        </w:rPr>
        <w:t>t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for</w:t>
      </w:r>
      <w:r>
        <w:rPr>
          <w:rFonts w:ascii="Times New Roman" w:hAnsi="Times New Roman" w:cs="Times New Roman"/>
          <w:i/>
          <w:iCs/>
          <w:color w:val="447EB8"/>
          <w:spacing w:val="64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coaches</w:t>
      </w:r>
      <w:r>
        <w:rPr>
          <w:rFonts w:ascii="Times New Roman" w:hAnsi="Times New Roman" w:cs="Times New Roman"/>
          <w:i/>
          <w:iCs/>
          <w:color w:val="447EB8"/>
          <w:spacing w:val="1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and</w:t>
      </w:r>
      <w:r>
        <w:rPr>
          <w:rFonts w:ascii="Times New Roman" w:hAnsi="Times New Roman" w:cs="Times New Roman"/>
          <w:i/>
          <w:iCs/>
          <w:color w:val="447EB8"/>
          <w:spacing w:val="66"/>
          <w:w w:val="10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offi</w:t>
      </w:r>
      <w:r>
        <w:rPr>
          <w:rFonts w:ascii="Times New Roman" w:hAnsi="Times New Roman" w:cs="Times New Roman"/>
          <w:i/>
          <w:iCs/>
          <w:color w:val="447EB8"/>
          <w:spacing w:val="-3"/>
          <w:sz w:val="32"/>
          <w:szCs w:val="32"/>
        </w:rPr>
        <w:t>c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ials</w:t>
      </w:r>
      <w:r>
        <w:rPr>
          <w:rFonts w:ascii="Times New Roman" w:hAnsi="Times New Roman" w:cs="Times New Roman"/>
          <w:i/>
          <w:iCs/>
          <w:color w:val="447EB8"/>
          <w:spacing w:val="3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to</w:t>
      </w:r>
      <w:r>
        <w:rPr>
          <w:rFonts w:ascii="Times New Roman" w:hAnsi="Times New Roman" w:cs="Times New Roman"/>
          <w:i/>
          <w:iCs/>
          <w:color w:val="447EB8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know</w:t>
      </w:r>
      <w:r>
        <w:rPr>
          <w:rFonts w:ascii="Times New Roman" w:hAnsi="Times New Roman" w:cs="Times New Roman"/>
          <w:i/>
          <w:iCs/>
          <w:color w:val="447EB8"/>
          <w:spacing w:val="1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some</w:t>
      </w:r>
      <w:r>
        <w:rPr>
          <w:rFonts w:ascii="Times New Roman" w:hAnsi="Times New Roman" w:cs="Times New Roman"/>
          <w:i/>
          <w:iCs/>
          <w:color w:val="447EB8"/>
          <w:spacing w:val="3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ba</w:t>
      </w:r>
      <w:r>
        <w:rPr>
          <w:rFonts w:ascii="Times New Roman" w:hAnsi="Times New Roman" w:cs="Times New Roman"/>
          <w:i/>
          <w:iCs/>
          <w:color w:val="447EB8"/>
          <w:spacing w:val="-14"/>
          <w:sz w:val="32"/>
          <w:szCs w:val="32"/>
        </w:rPr>
        <w:t>s</w:t>
      </w:r>
      <w:r>
        <w:rPr>
          <w:rFonts w:ascii="Times New Roman" w:hAnsi="Times New Roman" w:cs="Times New Roman"/>
          <w:i/>
          <w:iCs/>
          <w:color w:val="447EB8"/>
          <w:spacing w:val="-23"/>
          <w:sz w:val="32"/>
          <w:szCs w:val="32"/>
        </w:rPr>
        <w:t>i</w:t>
      </w:r>
      <w:r>
        <w:rPr>
          <w:rFonts w:ascii="Times New Roman" w:hAnsi="Times New Roman" w:cs="Times New Roman"/>
          <w:i/>
          <w:iCs/>
          <w:color w:val="447EB8"/>
          <w:spacing w:val="13"/>
          <w:sz w:val="32"/>
          <w:szCs w:val="32"/>
        </w:rPr>
        <w:t>c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facts about</w:t>
      </w:r>
      <w:r>
        <w:rPr>
          <w:rFonts w:ascii="Times New Roman" w:hAnsi="Times New Roman" w:cs="Times New Roman"/>
          <w:i/>
          <w:iCs/>
          <w:color w:val="447EB8"/>
          <w:spacing w:val="7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l</w:t>
      </w:r>
      <w:r>
        <w:rPr>
          <w:rFonts w:ascii="Times New Roman" w:hAnsi="Times New Roman" w:cs="Times New Roman"/>
          <w:i/>
          <w:iCs/>
          <w:color w:val="447EB8"/>
          <w:spacing w:val="-42"/>
          <w:sz w:val="32"/>
          <w:szCs w:val="32"/>
        </w:rPr>
        <w:t>i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ght</w:t>
      </w:r>
      <w:r>
        <w:rPr>
          <w:rFonts w:ascii="Times New Roman" w:hAnsi="Times New Roman" w:cs="Times New Roman"/>
          <w:i/>
          <w:iCs/>
          <w:color w:val="447EB8"/>
          <w:spacing w:val="15"/>
          <w:sz w:val="32"/>
          <w:szCs w:val="32"/>
        </w:rPr>
        <w:t>n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ing</w:t>
      </w:r>
      <w:r>
        <w:rPr>
          <w:rFonts w:ascii="Times New Roman" w:hAnsi="Times New Roman" w:cs="Times New Roman"/>
          <w:i/>
          <w:iCs/>
          <w:color w:val="447EB8"/>
          <w:spacing w:val="3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and</w:t>
      </w:r>
      <w:r>
        <w:rPr>
          <w:rFonts w:ascii="Times New Roman" w:hAnsi="Times New Roman" w:cs="Times New Roman"/>
          <w:i/>
          <w:iCs/>
          <w:color w:val="447EB8"/>
          <w:spacing w:val="24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its</w:t>
      </w:r>
      <w:r>
        <w:rPr>
          <w:rFonts w:ascii="Times New Roman" w:hAnsi="Times New Roman" w:cs="Times New Roman"/>
          <w:i/>
          <w:iCs/>
          <w:color w:val="447EB8"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dangers</w:t>
      </w:r>
    </w:p>
    <w:p w:rsidR="00B30C94" w:rsidRDefault="00B30C94" w:rsidP="00B30C94">
      <w:pPr>
        <w:pStyle w:val="BodyText"/>
        <w:kinsoku w:val="0"/>
        <w:overflowPunct w:val="0"/>
        <w:spacing w:before="169" w:line="268" w:lineRule="exact"/>
        <w:ind w:left="469" w:right="106" w:hanging="34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8"/>
          <w:szCs w:val="28"/>
        </w:rPr>
        <w:t xml:space="preserve">U </w:t>
      </w:r>
      <w:r>
        <w:rPr>
          <w:color w:val="E69579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All</w:t>
      </w:r>
      <w:r>
        <w:rPr>
          <w:rFonts w:ascii="Times New Roman" w:hAnsi="Times New Roman" w:cs="Times New Roman"/>
          <w:color w:val="5D4D54"/>
          <w:spacing w:val="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thunderstorms</w:t>
      </w:r>
      <w:r>
        <w:rPr>
          <w:rFonts w:ascii="Times New Roman" w:hAnsi="Times New Roman" w:cs="Times New Roman"/>
          <w:color w:val="5D4D54"/>
          <w:spacing w:val="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produce</w:t>
      </w:r>
      <w:r>
        <w:rPr>
          <w:rFonts w:ascii="Times New Roman" w:hAnsi="Times New Roman" w:cs="Times New Roman"/>
          <w:color w:val="5D4D54"/>
          <w:spacing w:val="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are</w:t>
      </w:r>
      <w:r>
        <w:rPr>
          <w:rFonts w:ascii="Times New Roman" w:hAnsi="Times New Roman" w:cs="Times New Roman"/>
          <w:color w:val="5D4D54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1"/>
          <w:sz w:val="25"/>
          <w:szCs w:val="25"/>
        </w:rPr>
        <w:t>dangerous</w:t>
      </w:r>
      <w:r>
        <w:rPr>
          <w:rFonts w:ascii="Times New Roman" w:hAnsi="Times New Roman" w:cs="Times New Roman"/>
          <w:color w:val="5D4D54"/>
          <w:sz w:val="25"/>
          <w:szCs w:val="25"/>
        </w:rPr>
        <w:t>.</w:t>
      </w:r>
      <w:r>
        <w:rPr>
          <w:rFonts w:ascii="Times New Roman" w:hAnsi="Times New Roman" w:cs="Times New Roman"/>
          <w:color w:val="5D4D54"/>
          <w:spacing w:val="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In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</w:t>
      </w:r>
      <w:r>
        <w:rPr>
          <w:rFonts w:ascii="Times New Roman" w:hAnsi="Times New Roman" w:cs="Times New Roman"/>
          <w:color w:val="5D4D54"/>
          <w:spacing w:val="-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average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year,</w:t>
      </w:r>
    </w:p>
    <w:p w:rsidR="00B30C94" w:rsidRDefault="00B30C94" w:rsidP="00B30C94">
      <w:pPr>
        <w:pStyle w:val="BodyText"/>
        <w:kinsoku w:val="0"/>
        <w:overflowPunct w:val="0"/>
        <w:spacing w:line="268" w:lineRule="exact"/>
        <w:ind w:left="469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-3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kills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more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people</w:t>
      </w:r>
      <w:r>
        <w:rPr>
          <w:rFonts w:ascii="Times New Roman" w:hAnsi="Times New Roman" w:cs="Times New Roman"/>
          <w:color w:val="5D4D54"/>
          <w:spacing w:val="-2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in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>U.S.</w:t>
      </w:r>
      <w:r>
        <w:rPr>
          <w:rFonts w:ascii="Times New Roman" w:hAnsi="Times New Roman" w:cs="Times New Roman"/>
          <w:color w:val="5D4D54"/>
          <w:spacing w:val="-4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than</w:t>
      </w:r>
      <w:r>
        <w:rPr>
          <w:rFonts w:ascii="Times New Roman" w:hAnsi="Times New Roman" w:cs="Times New Roman"/>
          <w:color w:val="5D4D54"/>
          <w:spacing w:val="2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either</w:t>
      </w:r>
      <w:r>
        <w:rPr>
          <w:rFonts w:ascii="Times New Roman" w:hAnsi="Times New Roman" w:cs="Times New Roman"/>
          <w:color w:val="5D4D54"/>
          <w:spacing w:val="-1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tornadoes</w:t>
      </w:r>
      <w:r>
        <w:rPr>
          <w:rFonts w:ascii="Times New Roman" w:hAnsi="Times New Roman" w:cs="Times New Roman"/>
          <w:color w:val="5D4D54"/>
          <w:spacing w:val="-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hurricanes.</w:t>
      </w:r>
    </w:p>
    <w:p w:rsidR="00B30C94" w:rsidRDefault="00B30C94" w:rsidP="00B30C94">
      <w:pPr>
        <w:pStyle w:val="BodyText"/>
        <w:kinsoku w:val="0"/>
        <w:overflowPunct w:val="0"/>
        <w:spacing w:before="99" w:line="221" w:lineRule="auto"/>
        <w:ind w:left="455" w:right="140" w:hanging="327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8"/>
          <w:szCs w:val="28"/>
        </w:rPr>
        <w:t>U</w:t>
      </w:r>
      <w:r>
        <w:rPr>
          <w:color w:val="E69579"/>
          <w:spacing w:val="7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often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strikes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outside the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area</w:t>
      </w:r>
      <w:r>
        <w:rPr>
          <w:rFonts w:ascii="Times New Roman" w:hAnsi="Times New Roman" w:cs="Times New Roman"/>
          <w:color w:val="5D4D54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heavy</w:t>
      </w:r>
      <w:r>
        <w:rPr>
          <w:rFonts w:ascii="Times New Roman" w:hAnsi="Times New Roman" w:cs="Times New Roman"/>
          <w:color w:val="5D4D54"/>
          <w:spacing w:val="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rain</w:t>
      </w:r>
      <w:r>
        <w:rPr>
          <w:rFonts w:ascii="Times New Roman" w:hAnsi="Times New Roman" w:cs="Times New Roman"/>
          <w:color w:val="5D4D54"/>
          <w:spacing w:val="2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may</w:t>
      </w:r>
      <w:r>
        <w:rPr>
          <w:rFonts w:ascii="Times New Roman" w:hAnsi="Times New Roman" w:cs="Times New Roman"/>
          <w:color w:val="5D4D54"/>
          <w:spacing w:val="1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strike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as</w:t>
      </w:r>
      <w:r>
        <w:rPr>
          <w:rFonts w:ascii="Times New Roman" w:hAnsi="Times New Roman" w:cs="Times New Roman"/>
          <w:color w:val="5D4D54"/>
          <w:spacing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far</w:t>
      </w:r>
      <w:r>
        <w:rPr>
          <w:rFonts w:ascii="Times New Roman" w:hAnsi="Times New Roman" w:cs="Times New Roman"/>
          <w:color w:val="5D4D54"/>
          <w:spacing w:val="1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as</w:t>
      </w:r>
      <w:r>
        <w:rPr>
          <w:rFonts w:ascii="Times New Roman" w:hAnsi="Times New Roman" w:cs="Times New Roman"/>
          <w:color w:val="5D4D54"/>
          <w:w w:val="10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50"/>
          <w:sz w:val="25"/>
          <w:szCs w:val="25"/>
        </w:rPr>
        <w:t>1</w:t>
      </w:r>
      <w:r>
        <w:rPr>
          <w:rFonts w:ascii="Times New Roman" w:hAnsi="Times New Roman" w:cs="Times New Roman"/>
          <w:color w:val="5D4D54"/>
          <w:sz w:val="25"/>
          <w:szCs w:val="25"/>
        </w:rPr>
        <w:t>0</w:t>
      </w:r>
      <w:r>
        <w:rPr>
          <w:rFonts w:ascii="Times New Roman" w:hAnsi="Times New Roman" w:cs="Times New Roman"/>
          <w:color w:val="5D4D54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miles</w:t>
      </w:r>
      <w:r>
        <w:rPr>
          <w:rFonts w:ascii="Times New Roman" w:hAnsi="Times New Roman" w:cs="Times New Roman"/>
          <w:color w:val="5D4D54"/>
          <w:spacing w:val="-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from</w:t>
      </w:r>
      <w:r>
        <w:rPr>
          <w:rFonts w:ascii="Times New Roman" w:hAnsi="Times New Roman" w:cs="Times New Roman"/>
          <w:color w:val="5D4D54"/>
          <w:spacing w:val="-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any</w:t>
      </w:r>
      <w:r>
        <w:rPr>
          <w:rFonts w:ascii="Times New Roman" w:hAnsi="Times New Roman" w:cs="Times New Roman"/>
          <w:color w:val="5D4D54"/>
          <w:spacing w:val="-1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rainfall.</w:t>
      </w:r>
      <w:r>
        <w:rPr>
          <w:rFonts w:ascii="Times New Roman" w:hAnsi="Times New Roman" w:cs="Times New Roman"/>
          <w:color w:val="5D4D54"/>
          <w:spacing w:val="6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Many</w:t>
      </w:r>
      <w:r>
        <w:rPr>
          <w:rFonts w:ascii="Times New Roman" w:hAnsi="Times New Roman" w:cs="Times New Roman"/>
          <w:color w:val="5D4D54"/>
          <w:spacing w:val="-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deaths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 xml:space="preserve"> from</w:t>
      </w:r>
      <w:r>
        <w:rPr>
          <w:rFonts w:ascii="Times New Roman" w:hAnsi="Times New Roman" w:cs="Times New Roman"/>
          <w:color w:val="5D4D54"/>
          <w:spacing w:val="-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occur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ahead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-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storms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because</w:t>
      </w:r>
      <w:r>
        <w:rPr>
          <w:rFonts w:ascii="Times New Roman" w:hAnsi="Times New Roman" w:cs="Times New Roman"/>
          <w:color w:val="5D4D54"/>
          <w:spacing w:val="-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people</w:t>
      </w:r>
      <w:r>
        <w:rPr>
          <w:rFonts w:ascii="Times New Roman" w:hAnsi="Times New Roman" w:cs="Times New Roman"/>
          <w:color w:val="5D4D54"/>
          <w:spacing w:val="-1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wait</w:t>
      </w:r>
      <w:r>
        <w:rPr>
          <w:rFonts w:ascii="Times New Roman" w:hAnsi="Times New Roman" w:cs="Times New Roman"/>
          <w:color w:val="5D4D54"/>
          <w:spacing w:val="-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too</w:t>
      </w:r>
      <w:r>
        <w:rPr>
          <w:rFonts w:ascii="Times New Roman" w:hAnsi="Times New Roman" w:cs="Times New Roman"/>
          <w:color w:val="5D4D54"/>
          <w:spacing w:val="-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long</w:t>
      </w:r>
      <w:r>
        <w:rPr>
          <w:rFonts w:ascii="Times New Roman" w:hAnsi="Times New Roman" w:cs="Times New Roman"/>
          <w:color w:val="5D4D54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before</w:t>
      </w:r>
      <w:r>
        <w:rPr>
          <w:rFonts w:ascii="Times New Roman" w:hAnsi="Times New Roman" w:cs="Times New Roman"/>
          <w:color w:val="5D4D54"/>
          <w:w w:val="9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seeking</w:t>
      </w:r>
      <w:r>
        <w:rPr>
          <w:rFonts w:ascii="Times New Roman" w:hAnsi="Times New Roman" w:cs="Times New Roman"/>
          <w:color w:val="5D4D54"/>
          <w:spacing w:val="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shelter,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after</w:t>
      </w:r>
      <w:r>
        <w:rPr>
          <w:rFonts w:ascii="Times New Roman" w:hAnsi="Times New Roman" w:cs="Times New Roman"/>
          <w:color w:val="5D4D54"/>
          <w:spacing w:val="-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storms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because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people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return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outside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too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soon.</w:t>
      </w:r>
    </w:p>
    <w:p w:rsidR="00B30C94" w:rsidRDefault="00B30C94" w:rsidP="00B30C94">
      <w:pPr>
        <w:pStyle w:val="BodyText"/>
        <w:kinsoku w:val="0"/>
        <w:overflowPunct w:val="0"/>
        <w:spacing w:before="109" w:line="221" w:lineRule="auto"/>
        <w:ind w:left="455" w:hanging="34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8"/>
          <w:szCs w:val="28"/>
        </w:rPr>
        <w:t xml:space="preserve">U </w:t>
      </w:r>
      <w:r>
        <w:rPr>
          <w:color w:val="E69579"/>
          <w:spacing w:val="40"/>
          <w:sz w:val="28"/>
          <w:szCs w:val="28"/>
        </w:rPr>
        <w:t xml:space="preserve"> </w:t>
      </w:r>
      <w:r>
        <w:rPr>
          <w:color w:val="5D4D54"/>
          <w:spacing w:val="1"/>
          <w:sz w:val="23"/>
          <w:szCs w:val="23"/>
        </w:rPr>
        <w:t>If</w:t>
      </w:r>
      <w:r>
        <w:rPr>
          <w:rFonts w:ascii="Times New Roman" w:hAnsi="Times New Roman" w:cs="Times New Roman"/>
          <w:color w:val="5D4D54"/>
          <w:spacing w:val="3"/>
          <w:sz w:val="25"/>
          <w:szCs w:val="25"/>
        </w:rPr>
        <w:t>you</w:t>
      </w:r>
      <w:r>
        <w:rPr>
          <w:rFonts w:ascii="Times New Roman" w:hAnsi="Times New Roman" w:cs="Times New Roman"/>
          <w:color w:val="5D4D54"/>
          <w:spacing w:val="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hear</w:t>
      </w:r>
      <w:r>
        <w:rPr>
          <w:rFonts w:ascii="Times New Roman" w:hAnsi="Times New Roman" w:cs="Times New Roman"/>
          <w:color w:val="5D4D54"/>
          <w:spacing w:val="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thunder,</w:t>
      </w:r>
      <w:r>
        <w:rPr>
          <w:rFonts w:ascii="Times New Roman" w:hAnsi="Times New Roman" w:cs="Times New Roman"/>
          <w:color w:val="5D4D54"/>
          <w:spacing w:val="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</w:t>
      </w:r>
      <w:r>
        <w:rPr>
          <w:rFonts w:ascii="Times New Roman" w:hAnsi="Times New Roman" w:cs="Times New Roman"/>
          <w:color w:val="5D4D54"/>
          <w:spacing w:val="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are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in</w:t>
      </w:r>
      <w:r>
        <w:rPr>
          <w:rFonts w:ascii="Times New Roman" w:hAnsi="Times New Roman" w:cs="Times New Roman"/>
          <w:color w:val="5D4D54"/>
          <w:spacing w:val="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danger.</w:t>
      </w:r>
      <w:r>
        <w:rPr>
          <w:rFonts w:ascii="Times New Roman" w:hAnsi="Times New Roman" w:cs="Times New Roman"/>
          <w:color w:val="5D4D54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Anytime</w:t>
      </w:r>
      <w:r>
        <w:rPr>
          <w:rFonts w:ascii="Times New Roman" w:hAnsi="Times New Roman" w:cs="Times New Roman"/>
          <w:color w:val="5D4D54"/>
          <w:spacing w:val="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thunder</w:t>
      </w:r>
      <w:r>
        <w:rPr>
          <w:rFonts w:ascii="Times New Roman" w:hAnsi="Times New Roman" w:cs="Times New Roman"/>
          <w:color w:val="5D4D54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is</w:t>
      </w:r>
      <w:r>
        <w:rPr>
          <w:rFonts w:ascii="Times New Roman" w:hAnsi="Times New Roman" w:cs="Times New Roman"/>
          <w:color w:val="5D4D54"/>
          <w:spacing w:val="-2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heard,</w:t>
      </w:r>
      <w:r>
        <w:rPr>
          <w:rFonts w:ascii="Times New Roman" w:hAnsi="Times New Roman" w:cs="Times New Roman"/>
          <w:color w:val="5D4D54"/>
          <w:spacing w:val="-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1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thunderstorm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is</w:t>
      </w:r>
      <w:r>
        <w:rPr>
          <w:rFonts w:ascii="Times New Roman" w:hAnsi="Times New Roman" w:cs="Times New Roman"/>
          <w:color w:val="5D4D54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close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enough</w:t>
      </w:r>
      <w:r>
        <w:rPr>
          <w:rFonts w:ascii="Times New Roman" w:hAnsi="Times New Roman" w:cs="Times New Roman"/>
          <w:color w:val="5D4D54"/>
          <w:spacing w:val="-3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4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pose</w:t>
      </w:r>
      <w:r>
        <w:rPr>
          <w:rFonts w:ascii="Times New Roman" w:hAnsi="Times New Roman" w:cs="Times New Roman"/>
          <w:color w:val="5D4D54"/>
          <w:spacing w:val="-3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immediate</w:t>
      </w:r>
      <w:r>
        <w:rPr>
          <w:rFonts w:ascii="Times New Roman" w:hAnsi="Times New Roman" w:cs="Times New Roman"/>
          <w:color w:val="5D4D54"/>
          <w:spacing w:val="21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2"/>
          <w:w w:val="95"/>
          <w:sz w:val="25"/>
          <w:szCs w:val="25"/>
        </w:rPr>
        <w:t>threat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1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spacing w:val="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location.</w:t>
      </w:r>
    </w:p>
    <w:p w:rsidR="00B30C94" w:rsidRDefault="00B30C94" w:rsidP="00B30C94">
      <w:pPr>
        <w:pStyle w:val="BodyText"/>
        <w:kinsoku w:val="0"/>
        <w:overflowPunct w:val="0"/>
        <w:spacing w:before="107" w:line="217" w:lineRule="auto"/>
        <w:ind w:left="455" w:right="11" w:hanging="34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8"/>
          <w:szCs w:val="28"/>
        </w:rPr>
        <w:t>U</w:t>
      </w:r>
      <w:r>
        <w:rPr>
          <w:color w:val="E69579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-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leaves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many</w:t>
      </w:r>
      <w:r>
        <w:rPr>
          <w:rFonts w:ascii="Times New Roman" w:hAnsi="Times New Roman" w:cs="Times New Roman"/>
          <w:color w:val="5D4D54"/>
          <w:spacing w:val="-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victims</w:t>
      </w:r>
      <w:r>
        <w:rPr>
          <w:rFonts w:ascii="Times New Roman" w:hAnsi="Times New Roman" w:cs="Times New Roman"/>
          <w:color w:val="5D4D54"/>
          <w:spacing w:val="-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with</w:t>
      </w:r>
      <w:r>
        <w:rPr>
          <w:rFonts w:ascii="Times New Roman" w:hAnsi="Times New Roman" w:cs="Times New Roman"/>
          <w:color w:val="5D4D54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permanent</w:t>
      </w:r>
      <w:r>
        <w:rPr>
          <w:rFonts w:ascii="Times New Roman" w:hAnsi="Times New Roman" w:cs="Times New Roman"/>
          <w:color w:val="5D4D54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disabilities.</w:t>
      </w:r>
      <w:r>
        <w:rPr>
          <w:rFonts w:ascii="Times New Roman" w:hAnsi="Times New Roman" w:cs="Times New Roman"/>
          <w:color w:val="5D4D54"/>
          <w:spacing w:val="4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While</w:t>
      </w:r>
      <w:r>
        <w:rPr>
          <w:rFonts w:ascii="Times New Roman" w:hAnsi="Times New Roman" w:cs="Times New Roman"/>
          <w:color w:val="5D4D54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only</w:t>
      </w:r>
      <w:r>
        <w:rPr>
          <w:rFonts w:ascii="Times New Roman" w:hAnsi="Times New Roman" w:cs="Times New Roman"/>
          <w:color w:val="5D4D54"/>
          <w:spacing w:val="-1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w w:val="10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small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percentage</w:t>
      </w:r>
      <w:r>
        <w:rPr>
          <w:rFonts w:ascii="Times New Roman" w:hAnsi="Times New Roman" w:cs="Times New Roman"/>
          <w:color w:val="5D4D54"/>
          <w:spacing w:val="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lightning strike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victims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die,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many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survivors</w:t>
      </w:r>
      <w:r>
        <w:rPr>
          <w:rFonts w:ascii="Times New Roman" w:hAnsi="Times New Roman" w:cs="Times New Roman"/>
          <w:color w:val="5D4D54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must</w:t>
      </w:r>
      <w:r>
        <w:rPr>
          <w:rFonts w:ascii="Times New Roman" w:hAnsi="Times New Roman" w:cs="Times New Roman"/>
          <w:color w:val="5D4D54"/>
          <w:spacing w:val="-3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learn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live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with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very</w:t>
      </w:r>
      <w:r>
        <w:rPr>
          <w:rFonts w:ascii="Times New Roman" w:hAnsi="Times New Roman" w:cs="Times New Roman"/>
          <w:color w:val="5D4D54"/>
          <w:spacing w:val="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1"/>
          <w:w w:val="95"/>
          <w:sz w:val="25"/>
          <w:szCs w:val="25"/>
        </w:rPr>
        <w:t>serious,</w:t>
      </w:r>
      <w:r>
        <w:rPr>
          <w:rFonts w:ascii="Times New Roman" w:hAnsi="Times New Roman" w:cs="Times New Roman"/>
          <w:color w:val="5D4D54"/>
          <w:spacing w:val="-3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life-long</w:t>
      </w:r>
      <w:r>
        <w:rPr>
          <w:rFonts w:ascii="Times New Roman" w:hAnsi="Times New Roman" w:cs="Times New Roman"/>
          <w:color w:val="5D4D54"/>
          <w:spacing w:val="-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disabilities.</w:t>
      </w:r>
    </w:p>
    <w:p w:rsidR="00B30C94" w:rsidRDefault="00B30C94" w:rsidP="00B30C94">
      <w:pPr>
        <w:pStyle w:val="BodyText"/>
        <w:tabs>
          <w:tab w:val="left" w:pos="2514"/>
        </w:tabs>
        <w:kinsoku w:val="0"/>
        <w:overflowPunct w:val="0"/>
        <w:spacing w:before="139" w:line="238" w:lineRule="auto"/>
        <w:ind w:left="100" w:right="328" w:firstLine="14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To</w:t>
      </w:r>
      <w:r>
        <w:rPr>
          <w:rFonts w:ascii="Times New Roman" w:hAnsi="Times New Roman" w:cs="Times New Roman"/>
          <w:i/>
          <w:iCs/>
          <w:color w:val="447EB8"/>
          <w:spacing w:val="-2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avoid</w:t>
      </w:r>
      <w:r>
        <w:rPr>
          <w:rFonts w:ascii="Times New Roman" w:hAnsi="Times New Roman" w:cs="Times New Roman"/>
          <w:i/>
          <w:iCs/>
          <w:color w:val="447EB8"/>
          <w:spacing w:val="8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expos</w:t>
      </w:r>
      <w:r>
        <w:rPr>
          <w:rFonts w:ascii="Times New Roman" w:hAnsi="Times New Roman" w:cs="Times New Roman"/>
          <w:i/>
          <w:iCs/>
          <w:color w:val="628EC1"/>
          <w:sz w:val="32"/>
          <w:szCs w:val="32"/>
        </w:rPr>
        <w:t>l</w:t>
      </w:r>
      <w:r>
        <w:rPr>
          <w:rFonts w:ascii="Times New Roman" w:hAnsi="Times New Roman" w:cs="Times New Roman"/>
          <w:i/>
          <w:iCs/>
          <w:color w:val="628EC1"/>
          <w:sz w:val="32"/>
          <w:szCs w:val="32"/>
        </w:rPr>
        <w:tab/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athletes</w:t>
      </w:r>
      <w:r>
        <w:rPr>
          <w:rFonts w:ascii="Times New Roman" w:hAnsi="Times New Roman" w:cs="Times New Roman"/>
          <w:i/>
          <w:iCs/>
          <w:color w:val="447EB8"/>
          <w:spacing w:val="-22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and</w:t>
      </w:r>
      <w:r>
        <w:rPr>
          <w:rFonts w:ascii="Times New Roman" w:hAnsi="Times New Roman" w:cs="Times New Roman"/>
          <w:i/>
          <w:iCs/>
          <w:color w:val="447EB8"/>
          <w:spacing w:val="23"/>
          <w:w w:val="98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spectators</w:t>
      </w:r>
      <w:r>
        <w:rPr>
          <w:rFonts w:ascii="Times New Roman" w:hAnsi="Times New Roman" w:cs="Times New Roman"/>
          <w:i/>
          <w:iCs/>
          <w:color w:val="447EB8"/>
          <w:spacing w:val="18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to</w:t>
      </w:r>
      <w:r>
        <w:rPr>
          <w:rFonts w:ascii="Times New Roman" w:hAnsi="Times New Roman" w:cs="Times New Roman"/>
          <w:i/>
          <w:iCs/>
          <w:color w:val="447EB8"/>
          <w:spacing w:val="-1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the</w:t>
      </w:r>
      <w:r>
        <w:rPr>
          <w:rFonts w:ascii="Times New Roman" w:hAnsi="Times New Roman" w:cs="Times New Roman"/>
          <w:i/>
          <w:iCs/>
          <w:color w:val="447EB8"/>
          <w:spacing w:val="-2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risk</w:t>
      </w:r>
      <w:r>
        <w:rPr>
          <w:rFonts w:ascii="Times New Roman" w:hAnsi="Times New Roman" w:cs="Times New Roman"/>
          <w:i/>
          <w:iCs/>
          <w:color w:val="447EB8"/>
          <w:spacing w:val="1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of</w:t>
      </w:r>
      <w:r>
        <w:rPr>
          <w:rFonts w:ascii="Times New Roman" w:hAnsi="Times New Roman" w:cs="Times New Roman"/>
          <w:i/>
          <w:iCs/>
          <w:color w:val="447EB8"/>
          <w:spacing w:val="-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l</w:t>
      </w:r>
      <w:r>
        <w:rPr>
          <w:rFonts w:ascii="Times New Roman" w:hAnsi="Times New Roman" w:cs="Times New Roman"/>
          <w:i/>
          <w:iCs/>
          <w:color w:val="447EB8"/>
          <w:spacing w:val="-39"/>
          <w:sz w:val="32"/>
          <w:szCs w:val="32"/>
        </w:rPr>
        <w:t>i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ghtning</w:t>
      </w:r>
      <w:r>
        <w:rPr>
          <w:rFonts w:ascii="Times New Roman" w:hAnsi="Times New Roman" w:cs="Times New Roman"/>
          <w:i/>
          <w:iCs/>
          <w:color w:val="447EB8"/>
          <w:w w:val="103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take</w:t>
      </w:r>
      <w:r>
        <w:rPr>
          <w:rFonts w:ascii="Times New Roman" w:hAnsi="Times New Roman" w:cs="Times New Roman"/>
          <w:i/>
          <w:iCs/>
          <w:color w:val="447EB8"/>
          <w:spacing w:val="-1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th</w:t>
      </w:r>
      <w:r>
        <w:rPr>
          <w:rFonts w:ascii="Times New Roman" w:hAnsi="Times New Roman" w:cs="Times New Roman"/>
          <w:i/>
          <w:iCs/>
          <w:color w:val="447EB8"/>
          <w:spacing w:val="15"/>
          <w:sz w:val="32"/>
          <w:szCs w:val="32"/>
        </w:rPr>
        <w:t>e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following</w:t>
      </w:r>
      <w:r>
        <w:rPr>
          <w:rFonts w:ascii="Times New Roman" w:hAnsi="Times New Roman" w:cs="Times New Roman"/>
          <w:i/>
          <w:iCs/>
          <w:color w:val="447EB8"/>
          <w:spacing w:val="3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precaut</w:t>
      </w:r>
      <w:r>
        <w:rPr>
          <w:rFonts w:ascii="Times New Roman" w:hAnsi="Times New Roman" w:cs="Times New Roman"/>
          <w:i/>
          <w:iCs/>
          <w:color w:val="447EB8"/>
          <w:spacing w:val="-32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pacing w:val="-23"/>
          <w:sz w:val="32"/>
          <w:szCs w:val="32"/>
        </w:rPr>
        <w:t>i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ons</w:t>
      </w:r>
    </w:p>
    <w:p w:rsidR="00B30C94" w:rsidRDefault="00B30C94" w:rsidP="00B30C94">
      <w:pPr>
        <w:pStyle w:val="BodyText"/>
        <w:kinsoku w:val="0"/>
        <w:overflowPunct w:val="0"/>
        <w:spacing w:before="257" w:line="225" w:lineRule="auto"/>
        <w:ind w:left="440" w:right="60" w:hanging="327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 xml:space="preserve">U </w:t>
      </w:r>
      <w:r>
        <w:rPr>
          <w:color w:val="E69579"/>
          <w:spacing w:val="36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Postpone</w:t>
      </w:r>
      <w:r>
        <w:rPr>
          <w:rFonts w:ascii="Times New Roman" w:hAnsi="Times New Roman" w:cs="Times New Roman"/>
          <w:color w:val="5D4D54"/>
          <w:spacing w:val="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activities</w:t>
      </w:r>
      <w:r>
        <w:rPr>
          <w:rFonts w:ascii="Times New Roman" w:hAnsi="Times New Roman" w:cs="Times New Roman"/>
          <w:color w:val="5D4D54"/>
          <w:spacing w:val="5"/>
          <w:sz w:val="25"/>
          <w:szCs w:val="25"/>
        </w:rPr>
        <w:t xml:space="preserve"> </w:t>
      </w:r>
      <w:r>
        <w:rPr>
          <w:color w:val="5D4D54"/>
          <w:sz w:val="23"/>
          <w:szCs w:val="23"/>
        </w:rPr>
        <w:t>i</w:t>
      </w:r>
      <w:r>
        <w:rPr>
          <w:color w:val="5D4D54"/>
          <w:spacing w:val="17"/>
          <w:sz w:val="23"/>
          <w:szCs w:val="23"/>
        </w:rPr>
        <w:t>f</w:t>
      </w:r>
      <w:r>
        <w:rPr>
          <w:rFonts w:ascii="Times New Roman" w:hAnsi="Times New Roman" w:cs="Times New Roman"/>
          <w:color w:val="5D4D54"/>
          <w:sz w:val="25"/>
          <w:szCs w:val="25"/>
        </w:rPr>
        <w:t>thunderstorms</w:t>
      </w:r>
      <w:r>
        <w:rPr>
          <w:rFonts w:ascii="Times New Roman" w:hAnsi="Times New Roman" w:cs="Times New Roman"/>
          <w:color w:val="5D4D54"/>
          <w:spacing w:val="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are</w:t>
      </w:r>
      <w:r>
        <w:rPr>
          <w:rFonts w:ascii="Times New Roman" w:hAnsi="Times New Roman" w:cs="Times New Roman"/>
          <w:color w:val="5D4D54"/>
          <w:spacing w:val="52"/>
          <w:w w:val="1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imminent.</w:t>
      </w:r>
      <w:r>
        <w:rPr>
          <w:rFonts w:ascii="Times New Roman" w:hAnsi="Times New Roman" w:cs="Times New Roman"/>
          <w:color w:val="5D4D54"/>
          <w:spacing w:val="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Prior</w:t>
      </w:r>
      <w:r>
        <w:rPr>
          <w:rFonts w:ascii="Times New Roman" w:hAnsi="Times New Roman" w:cs="Times New Roman"/>
          <w:color w:val="5D4D54"/>
          <w:spacing w:val="-2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2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</w:t>
      </w:r>
      <w:r>
        <w:rPr>
          <w:rFonts w:ascii="Times New Roman" w:hAnsi="Times New Roman" w:cs="Times New Roman"/>
          <w:color w:val="5D4D54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event,</w:t>
      </w:r>
      <w:r>
        <w:rPr>
          <w:rFonts w:ascii="Times New Roman" w:hAnsi="Times New Roman" w:cs="Times New Roman"/>
          <w:color w:val="5D4D54"/>
          <w:spacing w:val="-3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check</w:t>
      </w:r>
      <w:r>
        <w:rPr>
          <w:rFonts w:ascii="Times New Roman" w:hAnsi="Times New Roman" w:cs="Times New Roman"/>
          <w:color w:val="5D4D54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latest</w:t>
      </w:r>
      <w:r>
        <w:rPr>
          <w:rFonts w:ascii="Times New Roman" w:hAnsi="Times New Roman" w:cs="Times New Roman"/>
          <w:color w:val="5D4D54"/>
          <w:spacing w:val="-1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forecast</w:t>
      </w:r>
      <w:r>
        <w:rPr>
          <w:rFonts w:ascii="Times New Roman" w:hAnsi="Times New Roman" w:cs="Times New Roman"/>
          <w:color w:val="5D4D54"/>
          <w:spacing w:val="-1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and,</w:t>
      </w:r>
      <w:r>
        <w:rPr>
          <w:rFonts w:ascii="Times New Roman" w:hAnsi="Times New Roman" w:cs="Times New Roman"/>
          <w:color w:val="5D4D54"/>
          <w:spacing w:val="-2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when</w:t>
      </w:r>
      <w:r>
        <w:rPr>
          <w:rFonts w:ascii="Times New Roman" w:hAnsi="Times New Roman" w:cs="Times New Roman"/>
          <w:color w:val="5D4D54"/>
          <w:spacing w:val="-2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necessary,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postpone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activities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early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avoid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being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caught</w:t>
      </w:r>
      <w:r>
        <w:rPr>
          <w:rFonts w:ascii="Times New Roman" w:hAnsi="Times New Roman" w:cs="Times New Roman"/>
          <w:color w:val="5D4D54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in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1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dangerous</w:t>
      </w:r>
      <w:r>
        <w:rPr>
          <w:rFonts w:ascii="Times New Roman" w:hAnsi="Times New Roman" w:cs="Times New Roman"/>
          <w:color w:val="5D4D54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situation.</w:t>
      </w:r>
      <w:r>
        <w:rPr>
          <w:rFonts w:ascii="Times New Roman" w:hAnsi="Times New Roman" w:cs="Times New Roman"/>
          <w:color w:val="5D4D54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Stormy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weather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can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endanger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lives</w:t>
      </w:r>
      <w:r>
        <w:rPr>
          <w:rFonts w:ascii="Times New Roman" w:hAnsi="Times New Roman" w:cs="Times New Roman"/>
          <w:color w:val="5D4D54"/>
          <w:spacing w:val="-4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w w:val="9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participants,</w:t>
      </w:r>
      <w:r>
        <w:rPr>
          <w:rFonts w:ascii="Times New Roman" w:hAnsi="Times New Roman" w:cs="Times New Roman"/>
          <w:color w:val="5D4D54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staff,</w:t>
      </w:r>
      <w:r>
        <w:rPr>
          <w:rFonts w:ascii="Times New Roman" w:hAnsi="Times New Roman" w:cs="Times New Roman"/>
          <w:color w:val="5D4D54"/>
          <w:spacing w:val="-2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2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spectators.</w:t>
      </w:r>
    </w:p>
    <w:p w:rsidR="00B30C94" w:rsidRDefault="00B30C94" w:rsidP="00B30C94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</w:rPr>
      </w:pPr>
    </w:p>
    <w:p w:rsidR="00B30C94" w:rsidRDefault="00B30C94" w:rsidP="00B30C94">
      <w:pPr>
        <w:pStyle w:val="BodyText"/>
        <w:kinsoku w:val="0"/>
        <w:overflowPunct w:val="0"/>
        <w:spacing w:line="226" w:lineRule="auto"/>
        <w:ind w:left="440" w:right="60" w:hanging="334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>U</w:t>
      </w:r>
      <w:r>
        <w:rPr>
          <w:color w:val="E69579"/>
          <w:spacing w:val="39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Plan</w:t>
      </w:r>
      <w:r>
        <w:rPr>
          <w:rFonts w:ascii="Times New Roman" w:hAnsi="Times New Roman" w:cs="Times New Roman"/>
          <w:color w:val="5D4D54"/>
          <w:spacing w:val="-1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ahead.</w:t>
      </w:r>
      <w:r>
        <w:rPr>
          <w:rFonts w:ascii="Times New Roman" w:hAnsi="Times New Roman" w:cs="Times New Roman"/>
          <w:color w:val="5D4D54"/>
          <w:spacing w:val="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Have</w:t>
      </w:r>
      <w:r>
        <w:rPr>
          <w:rFonts w:ascii="Times New Roman" w:hAnsi="Times New Roman" w:cs="Times New Roman"/>
          <w:color w:val="5D4D54"/>
          <w:spacing w:val="-2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-1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safety</w:t>
      </w:r>
      <w:r>
        <w:rPr>
          <w:rFonts w:ascii="Times New Roman" w:hAnsi="Times New Roman" w:cs="Times New Roman"/>
          <w:color w:val="5D4D54"/>
          <w:spacing w:val="-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plan.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Know</w:t>
      </w:r>
      <w:r>
        <w:rPr>
          <w:rFonts w:ascii="Times New Roman" w:hAnsi="Times New Roman" w:cs="Times New Roman"/>
          <w:color w:val="5D4D54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where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people</w:t>
      </w:r>
      <w:r>
        <w:rPr>
          <w:rFonts w:ascii="Times New Roman" w:hAnsi="Times New Roman" w:cs="Times New Roman"/>
          <w:color w:val="5D4D54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will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go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for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safety,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know</w:t>
      </w:r>
      <w:r>
        <w:rPr>
          <w:rFonts w:ascii="Times New Roman" w:hAnsi="Times New Roman" w:cs="Times New Roman"/>
          <w:color w:val="5D4D54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how</w:t>
      </w:r>
      <w:r>
        <w:rPr>
          <w:rFonts w:ascii="Times New Roman" w:hAnsi="Times New Roman" w:cs="Times New Roman"/>
          <w:color w:val="5D4D54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much</w:t>
      </w:r>
      <w:r>
        <w:rPr>
          <w:rFonts w:ascii="Times New Roman" w:hAnsi="Times New Roman" w:cs="Times New Roman"/>
          <w:color w:val="5D4D54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time</w:t>
      </w:r>
      <w:r>
        <w:rPr>
          <w:rFonts w:ascii="Times New Roman" w:hAnsi="Times New Roman" w:cs="Times New Roman"/>
          <w:color w:val="5D4D54"/>
          <w:spacing w:val="-3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it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will</w:t>
      </w:r>
      <w:r>
        <w:rPr>
          <w:rFonts w:ascii="Times New Roman" w:hAnsi="Times New Roman" w:cs="Times New Roman"/>
          <w:color w:val="5D4D54"/>
          <w:spacing w:val="-3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take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for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them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get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there.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Have</w:t>
      </w:r>
      <w:r>
        <w:rPr>
          <w:rFonts w:ascii="Times New Roman" w:hAnsi="Times New Roman" w:cs="Times New Roman"/>
          <w:color w:val="5D4D54"/>
          <w:spacing w:val="-3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specific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guidelines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for</w:t>
      </w:r>
      <w:r>
        <w:rPr>
          <w:rFonts w:ascii="Times New Roman" w:hAnsi="Times New Roman" w:cs="Times New Roman"/>
          <w:color w:val="5D4D54"/>
          <w:w w:val="10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suspending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event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4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activity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so</w:t>
      </w:r>
      <w:r>
        <w:rPr>
          <w:rFonts w:ascii="Times New Roman" w:hAnsi="Times New Roman" w:cs="Times New Roman"/>
          <w:color w:val="5D4D54"/>
          <w:spacing w:val="-4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that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everyone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has</w:t>
      </w:r>
      <w:r>
        <w:rPr>
          <w:rFonts w:ascii="Times New Roman" w:hAnsi="Times New Roman" w:cs="Times New Roman"/>
          <w:color w:val="5D4D54"/>
          <w:spacing w:val="-3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time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4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reach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safety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before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</w:p>
    <w:p w:rsidR="00B30C94" w:rsidRDefault="00B30C94" w:rsidP="00B30C94">
      <w:pPr>
        <w:pStyle w:val="BodyText"/>
        <w:kinsoku w:val="0"/>
        <w:overflowPunct w:val="0"/>
        <w:spacing w:before="2" w:line="268" w:lineRule="exact"/>
        <w:ind w:left="440" w:right="132" w:hanging="8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threat</w:t>
      </w:r>
      <w:r>
        <w:rPr>
          <w:rFonts w:ascii="Times New Roman" w:hAnsi="Times New Roman" w:cs="Times New Roman"/>
          <w:color w:val="5D4D54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becomes</w:t>
      </w:r>
      <w:r>
        <w:rPr>
          <w:rFonts w:ascii="Times New Roman" w:hAnsi="Times New Roman" w:cs="Times New Roman"/>
          <w:color w:val="5D4D54"/>
          <w:spacing w:val="-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significant.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Follow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plan</w:t>
      </w:r>
      <w:r>
        <w:rPr>
          <w:rFonts w:ascii="Times New Roman" w:hAnsi="Times New Roman" w:cs="Times New Roman"/>
          <w:color w:val="5D4D54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without</w:t>
      </w:r>
      <w:r>
        <w:rPr>
          <w:rFonts w:ascii="Times New Roman" w:hAnsi="Times New Roman" w:cs="Times New Roman"/>
          <w:color w:val="5D4D54"/>
          <w:spacing w:val="-3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exception.</w:t>
      </w: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21"/>
          <w:szCs w:val="21"/>
        </w:rPr>
      </w:pPr>
    </w:p>
    <w:p w:rsidR="00B30C94" w:rsidRDefault="00B30C94" w:rsidP="00B30C94">
      <w:pPr>
        <w:pStyle w:val="BodyText"/>
        <w:kinsoku w:val="0"/>
        <w:overflowPunct w:val="0"/>
        <w:spacing w:line="225" w:lineRule="auto"/>
        <w:ind w:left="433" w:right="91" w:hanging="334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>U</w:t>
      </w:r>
      <w:r>
        <w:rPr>
          <w:color w:val="E69579"/>
          <w:spacing w:val="6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Keep</w:t>
      </w:r>
      <w:r>
        <w:rPr>
          <w:rFonts w:ascii="Times New Roman" w:hAnsi="Times New Roman" w:cs="Times New Roman"/>
          <w:color w:val="5D4D54"/>
          <w:spacing w:val="-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</w:t>
      </w:r>
      <w:r>
        <w:rPr>
          <w:rFonts w:ascii="Times New Roman" w:hAnsi="Times New Roman" w:cs="Times New Roman"/>
          <w:color w:val="5D4D54"/>
          <w:spacing w:val="-1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eye</w:t>
      </w:r>
      <w:r>
        <w:rPr>
          <w:rFonts w:ascii="Times New Roman" w:hAnsi="Times New Roman" w:cs="Times New Roman"/>
          <w:color w:val="5D4D54"/>
          <w:spacing w:val="-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on</w:t>
      </w:r>
      <w:r>
        <w:rPr>
          <w:rFonts w:ascii="Times New Roman" w:hAnsi="Times New Roman" w:cs="Times New Roman"/>
          <w:color w:val="5D4D54"/>
          <w:spacing w:val="-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2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sky.</w:t>
      </w:r>
      <w:r>
        <w:rPr>
          <w:rFonts w:ascii="Times New Roman" w:hAnsi="Times New Roman" w:cs="Times New Roman"/>
          <w:color w:val="5D4D54"/>
          <w:spacing w:val="2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Pay</w:t>
      </w:r>
      <w:r>
        <w:rPr>
          <w:rFonts w:ascii="Times New Roman" w:hAnsi="Times New Roman" w:cs="Times New Roman"/>
          <w:color w:val="5D4D54"/>
          <w:spacing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attention</w:t>
      </w:r>
      <w:r>
        <w:rPr>
          <w:rFonts w:ascii="Times New Roman" w:hAnsi="Times New Roman" w:cs="Times New Roman"/>
          <w:color w:val="5D4D54"/>
          <w:spacing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w w:val="10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D4D54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clues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that</w:t>
      </w:r>
      <w:r>
        <w:rPr>
          <w:rFonts w:ascii="Times New Roman" w:hAnsi="Times New Roman" w:cs="Times New Roman"/>
          <w:color w:val="5D4D54"/>
          <w:spacing w:val="-1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may</w:t>
      </w:r>
      <w:r>
        <w:rPr>
          <w:rFonts w:ascii="Times New Roman" w:hAnsi="Times New Roman" w:cs="Times New Roman"/>
          <w:color w:val="5D4D54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warn</w:t>
      </w:r>
      <w:r>
        <w:rPr>
          <w:rFonts w:ascii="Times New Roman" w:hAnsi="Times New Roman" w:cs="Times New Roman"/>
          <w:color w:val="5D4D54"/>
          <w:spacing w:val="-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imminent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danger.</w:t>
      </w:r>
      <w:r>
        <w:rPr>
          <w:rFonts w:ascii="Times New Roman" w:hAnsi="Times New Roman" w:cs="Times New Roman"/>
          <w:color w:val="5D4D54"/>
          <w:spacing w:val="3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Look</w:t>
      </w:r>
      <w:r>
        <w:rPr>
          <w:rFonts w:ascii="Times New Roman" w:hAnsi="Times New Roman" w:cs="Times New Roman"/>
          <w:color w:val="5D4D54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for</w:t>
      </w:r>
      <w:r>
        <w:rPr>
          <w:rFonts w:ascii="Times New Roman" w:hAnsi="Times New Roman" w:cs="Times New Roman"/>
          <w:color w:val="5D4D54"/>
          <w:spacing w:val="-1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darkening</w:t>
      </w:r>
      <w:r>
        <w:rPr>
          <w:rFonts w:ascii="Times New Roman" w:hAnsi="Times New Roman" w:cs="Times New Roman"/>
          <w:color w:val="5D4D54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skies,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flashes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lightning,</w:t>
      </w:r>
      <w:r>
        <w:rPr>
          <w:rFonts w:ascii="Times New Roman" w:hAnsi="Times New Roman" w:cs="Times New Roman"/>
          <w:color w:val="5D4D54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2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increasing</w:t>
      </w:r>
      <w:r>
        <w:rPr>
          <w:rFonts w:ascii="Times New Roman" w:hAnsi="Times New Roman" w:cs="Times New Roman"/>
          <w:color w:val="5D4D54"/>
          <w:spacing w:val="-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wind,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which</w:t>
      </w:r>
      <w:r>
        <w:rPr>
          <w:rFonts w:ascii="Times New Roman" w:hAnsi="Times New Roman" w:cs="Times New Roman"/>
          <w:color w:val="5D4D54"/>
          <w:spacing w:val="-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may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signs</w:t>
      </w:r>
      <w:r>
        <w:rPr>
          <w:rFonts w:ascii="Times New Roman" w:hAnsi="Times New Roman" w:cs="Times New Roman"/>
          <w:color w:val="5D4D54"/>
          <w:spacing w:val="-2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-2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approaching thunderstorm.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225" w:lineRule="auto"/>
        <w:ind w:left="440" w:right="60" w:hanging="34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>U</w:t>
      </w:r>
      <w:r>
        <w:rPr>
          <w:color w:val="E69579"/>
          <w:spacing w:val="72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Listen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for</w:t>
      </w:r>
      <w:r>
        <w:rPr>
          <w:rFonts w:ascii="Times New Roman" w:hAnsi="Times New Roman" w:cs="Times New Roman"/>
          <w:color w:val="5D4D54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thunder.</w:t>
      </w:r>
      <w:r>
        <w:rPr>
          <w:rFonts w:ascii="Times New Roman" w:hAnsi="Times New Roman" w:cs="Times New Roman"/>
          <w:color w:val="5D4D54"/>
          <w:spacing w:val="57"/>
          <w:sz w:val="25"/>
          <w:szCs w:val="25"/>
        </w:rPr>
        <w:t xml:space="preserve"> </w:t>
      </w:r>
      <w:r>
        <w:rPr>
          <w:color w:val="5D4D54"/>
          <w:spacing w:val="1"/>
          <w:sz w:val="23"/>
          <w:szCs w:val="23"/>
        </w:rPr>
        <w:t>If</w:t>
      </w:r>
      <w:r>
        <w:rPr>
          <w:rFonts w:ascii="Times New Roman" w:hAnsi="Times New Roman" w:cs="Times New Roman"/>
          <w:color w:val="5D4D54"/>
          <w:spacing w:val="3"/>
          <w:sz w:val="25"/>
          <w:szCs w:val="25"/>
        </w:rPr>
        <w:t>you</w:t>
      </w:r>
      <w:r>
        <w:rPr>
          <w:rFonts w:ascii="Times New Roman" w:hAnsi="Times New Roman" w:cs="Times New Roman"/>
          <w:color w:val="5D4D54"/>
          <w:spacing w:val="-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hear thunder,</w:t>
      </w:r>
      <w:r>
        <w:rPr>
          <w:rFonts w:ascii="Times New Roman" w:hAnsi="Times New Roman" w:cs="Times New Roman"/>
          <w:color w:val="5D4D54"/>
          <w:spacing w:val="21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immediately</w:t>
      </w:r>
      <w:r>
        <w:rPr>
          <w:rFonts w:ascii="Times New Roman" w:hAnsi="Times New Roman" w:cs="Times New Roman"/>
          <w:color w:val="5D4D54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suspend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event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instruct</w:t>
      </w:r>
      <w:r>
        <w:rPr>
          <w:rFonts w:ascii="Times New Roman" w:hAnsi="Times New Roman" w:cs="Times New Roman"/>
          <w:color w:val="5D4D54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everyone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get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safe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place.</w:t>
      </w:r>
    </w:p>
    <w:p w:rsidR="00B30C94" w:rsidRDefault="00B30C94" w:rsidP="00B30C94">
      <w:pPr>
        <w:pStyle w:val="BodyText"/>
        <w:kinsoku w:val="0"/>
        <w:overflowPunct w:val="0"/>
        <w:spacing w:line="224" w:lineRule="auto"/>
        <w:ind w:left="426" w:firstLine="14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Substantial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buildings</w:t>
      </w:r>
      <w:r>
        <w:rPr>
          <w:rFonts w:ascii="Times New Roman" w:hAnsi="Times New Roman" w:cs="Times New Roman"/>
          <w:color w:val="5D4D54"/>
          <w:spacing w:val="-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provide</w:t>
      </w:r>
      <w:r>
        <w:rPr>
          <w:rFonts w:ascii="Times New Roman" w:hAnsi="Times New Roman" w:cs="Times New Roman"/>
          <w:color w:val="5D4D54"/>
          <w:spacing w:val="-1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2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best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protection.</w:t>
      </w:r>
      <w:r>
        <w:rPr>
          <w:rFonts w:ascii="Times New Roman" w:hAnsi="Times New Roman" w:cs="Times New Roman"/>
          <w:color w:val="5D4D54"/>
          <w:spacing w:val="-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Once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inside,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stay</w:t>
      </w:r>
      <w:r>
        <w:rPr>
          <w:rFonts w:ascii="Times New Roman" w:hAnsi="Times New Roman" w:cs="Times New Roman"/>
          <w:color w:val="5D4D54"/>
          <w:spacing w:val="-4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off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corded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phones,</w:t>
      </w:r>
      <w:r>
        <w:rPr>
          <w:rFonts w:ascii="Times New Roman" w:hAnsi="Times New Roman" w:cs="Times New Roman"/>
          <w:color w:val="5D4D54"/>
          <w:spacing w:val="-2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stay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away</w:t>
      </w:r>
      <w:r>
        <w:rPr>
          <w:rFonts w:ascii="Times New Roman" w:hAnsi="Times New Roman" w:cs="Times New Roman"/>
          <w:color w:val="5D4D54"/>
          <w:spacing w:val="-3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from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any</w:t>
      </w:r>
      <w:r>
        <w:rPr>
          <w:rFonts w:ascii="Times New Roman" w:hAnsi="Times New Roman" w:cs="Times New Roman"/>
          <w:color w:val="5D4D54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wiring</w:t>
      </w:r>
      <w:r>
        <w:rPr>
          <w:rFonts w:ascii="Times New Roman" w:hAnsi="Times New Roman" w:cs="Times New Roman"/>
          <w:color w:val="5D4D54"/>
          <w:spacing w:val="-3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w w:val="10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plumbing.</w:t>
      </w:r>
      <w:r>
        <w:rPr>
          <w:rFonts w:ascii="Times New Roman" w:hAnsi="Times New Roman" w:cs="Times New Roman"/>
          <w:color w:val="5D4D54"/>
          <w:spacing w:val="-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>void</w:t>
      </w:r>
      <w:r>
        <w:rPr>
          <w:rFonts w:ascii="Times New Roman" w:hAnsi="Times New Roman" w:cs="Times New Roman"/>
          <w:color w:val="5D4D54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sheds,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small</w:t>
      </w:r>
      <w:r>
        <w:rPr>
          <w:rFonts w:ascii="Times New Roman" w:hAnsi="Times New Roman" w:cs="Times New Roman"/>
          <w:color w:val="5D4D54"/>
          <w:spacing w:val="-4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open</w:t>
      </w:r>
      <w:r>
        <w:rPr>
          <w:rFonts w:ascii="Times New Roman" w:hAnsi="Times New Roman" w:cs="Times New Roman"/>
          <w:color w:val="5D4D54"/>
          <w:spacing w:val="23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shelters,</w:t>
      </w:r>
      <w:r>
        <w:rPr>
          <w:rFonts w:ascii="Times New Roman" w:hAnsi="Times New Roman" w:cs="Times New Roman"/>
          <w:color w:val="5D4D54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dugouts,</w:t>
      </w:r>
      <w:r>
        <w:rPr>
          <w:rFonts w:ascii="Times New Roman" w:hAnsi="Times New Roman" w:cs="Times New Roman"/>
          <w:color w:val="5D4D54"/>
          <w:spacing w:val="-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bleachers,</w:t>
      </w:r>
      <w:r>
        <w:rPr>
          <w:rFonts w:ascii="Times New Roman" w:hAnsi="Times New Roman" w:cs="Times New Roman"/>
          <w:color w:val="5D4D54"/>
          <w:spacing w:val="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1"/>
          <w:w w:val="95"/>
          <w:sz w:val="25"/>
          <w:szCs w:val="25"/>
        </w:rPr>
        <w:t>grandstands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.</w:t>
      </w:r>
      <w:r>
        <w:rPr>
          <w:rFonts w:ascii="Times New Roman" w:hAnsi="Times New Roman" w:cs="Times New Roman"/>
          <w:color w:val="5D4D54"/>
          <w:spacing w:val="29"/>
          <w:w w:val="156"/>
          <w:sz w:val="25"/>
          <w:szCs w:val="25"/>
        </w:rPr>
        <w:t xml:space="preserve"> </w:t>
      </w:r>
      <w:r>
        <w:rPr>
          <w:color w:val="5D4D54"/>
          <w:spacing w:val="1"/>
          <w:w w:val="110"/>
          <w:sz w:val="24"/>
          <w:szCs w:val="24"/>
        </w:rPr>
        <w:t>If</w:t>
      </w:r>
      <w:r>
        <w:rPr>
          <w:rFonts w:ascii="Times New Roman" w:hAnsi="Times New Roman" w:cs="Times New Roman"/>
          <w:color w:val="5D4D54"/>
          <w:spacing w:val="2"/>
          <w:w w:val="110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30"/>
          <w:w w:val="1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sturdy</w:t>
      </w:r>
      <w:r>
        <w:rPr>
          <w:rFonts w:ascii="Times New Roman" w:hAnsi="Times New Roman" w:cs="Times New Roman"/>
          <w:color w:val="5D4D54"/>
          <w:spacing w:val="-2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building</w:t>
      </w:r>
      <w:r>
        <w:rPr>
          <w:rFonts w:ascii="Times New Roman" w:hAnsi="Times New Roman" w:cs="Times New Roman"/>
          <w:color w:val="5D4D54"/>
          <w:spacing w:val="-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is</w:t>
      </w:r>
      <w:r>
        <w:rPr>
          <w:rFonts w:ascii="Times New Roman" w:hAnsi="Times New Roman" w:cs="Times New Roman"/>
          <w:color w:val="5D4D54"/>
          <w:spacing w:val="-3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not</w:t>
      </w:r>
      <w:r>
        <w:rPr>
          <w:rFonts w:ascii="Times New Roman" w:hAnsi="Times New Roman" w:cs="Times New Roman"/>
          <w:color w:val="5D4D54"/>
          <w:spacing w:val="-2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nearby,</w:t>
      </w:r>
      <w:r>
        <w:rPr>
          <w:rFonts w:ascii="Times New Roman" w:hAnsi="Times New Roman" w:cs="Times New Roman"/>
          <w:color w:val="5D4D54"/>
          <w:spacing w:val="-1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hard­</w:t>
      </w:r>
      <w:r>
        <w:rPr>
          <w:rFonts w:ascii="Times New Roman" w:hAnsi="Times New Roman" w:cs="Times New Roman"/>
          <w:color w:val="5D4D54"/>
          <w:spacing w:val="2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topped</w:t>
      </w:r>
      <w:r>
        <w:rPr>
          <w:rFonts w:ascii="Times New Roman" w:hAnsi="Times New Roman" w:cs="Times New Roman"/>
          <w:color w:val="5D4D54"/>
          <w:spacing w:val="-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metal</w:t>
      </w:r>
      <w:r>
        <w:rPr>
          <w:rFonts w:ascii="Times New Roman" w:hAnsi="Times New Roman" w:cs="Times New Roman"/>
          <w:color w:val="5D4D54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vehicle</w:t>
      </w:r>
      <w:r>
        <w:rPr>
          <w:rFonts w:ascii="Times New Roman" w:hAnsi="Times New Roman" w:cs="Times New Roman"/>
          <w:color w:val="5D4D54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with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windows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closed</w:t>
      </w:r>
      <w:r>
        <w:rPr>
          <w:rFonts w:ascii="Times New Roman" w:hAnsi="Times New Roman" w:cs="Times New Roman"/>
          <w:color w:val="5D4D54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will</w:t>
      </w:r>
      <w:r>
        <w:rPr>
          <w:rFonts w:ascii="Times New Roman" w:hAnsi="Times New Roman" w:cs="Times New Roman"/>
          <w:color w:val="5D4D54"/>
          <w:spacing w:val="-1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offer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good</w:t>
      </w:r>
      <w:r>
        <w:rPr>
          <w:rFonts w:ascii="Times New Roman" w:hAnsi="Times New Roman" w:cs="Times New Roman"/>
          <w:color w:val="5D4D54"/>
          <w:spacing w:val="-1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protection, but avoid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touching</w:t>
      </w:r>
      <w:r>
        <w:rPr>
          <w:rFonts w:ascii="Times New Roman" w:hAnsi="Times New Roman" w:cs="Times New Roman"/>
          <w:color w:val="5D4D54"/>
          <w:spacing w:val="-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any</w:t>
      </w:r>
      <w:r>
        <w:rPr>
          <w:rFonts w:ascii="Times New Roman" w:hAnsi="Times New Roman" w:cs="Times New Roman"/>
          <w:color w:val="5D4D54"/>
          <w:spacing w:val="-2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metal.</w:t>
      </w:r>
    </w:p>
    <w:p w:rsidR="00B30C94" w:rsidRDefault="00B30C94" w:rsidP="00B30C94">
      <w:pPr>
        <w:pStyle w:val="BodyText"/>
        <w:kinsoku w:val="0"/>
        <w:overflowPunct w:val="0"/>
        <w:spacing w:before="52" w:line="225" w:lineRule="auto"/>
        <w:ind w:left="448" w:right="188" w:hanging="334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E69579"/>
          <w:sz w:val="27"/>
          <w:szCs w:val="27"/>
        </w:rPr>
        <w:t>U</w:t>
      </w:r>
      <w:r>
        <w:rPr>
          <w:color w:val="E69579"/>
          <w:spacing w:val="71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3"/>
          <w:sz w:val="25"/>
          <w:szCs w:val="25"/>
        </w:rPr>
        <w:t>voi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>d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open</w:t>
      </w:r>
      <w:r>
        <w:rPr>
          <w:rFonts w:ascii="Times New Roman" w:hAnsi="Times New Roman" w:cs="Times New Roman"/>
          <w:color w:val="5D4D54"/>
          <w:spacing w:val="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areas.</w:t>
      </w:r>
      <w:r>
        <w:rPr>
          <w:rFonts w:ascii="Times New Roman" w:hAnsi="Times New Roman" w:cs="Times New Roman"/>
          <w:color w:val="5D4D54"/>
          <w:spacing w:val="4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Stay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7B7277"/>
          <w:w w:val="90"/>
          <w:sz w:val="35"/>
          <w:szCs w:val="35"/>
        </w:rPr>
        <w:t>J</w:t>
      </w:r>
      <w:r>
        <w:rPr>
          <w:rFonts w:ascii="Times New Roman" w:hAnsi="Times New Roman" w:cs="Times New Roman"/>
          <w:i/>
          <w:iCs/>
          <w:color w:val="7B7277"/>
          <w:spacing w:val="49"/>
          <w:w w:val="90"/>
          <w:sz w:val="35"/>
          <w:szCs w:val="35"/>
        </w:rPr>
        <w:t xml:space="preserve"> </w:t>
      </w:r>
      <w:r>
        <w:rPr>
          <w:i/>
          <w:iCs/>
          <w:color w:val="6E6067"/>
          <w:sz w:val="21"/>
          <w:szCs w:val="21"/>
        </w:rPr>
        <w:t>J</w:t>
      </w:r>
      <w:r>
        <w:rPr>
          <w:i/>
          <w:iCs/>
          <w:color w:val="6E6067"/>
          <w:spacing w:val="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from</w:t>
      </w:r>
      <w:r>
        <w:rPr>
          <w:rFonts w:ascii="Times New Roman" w:hAnsi="Times New Roman" w:cs="Times New Roman"/>
          <w:color w:val="5D4D54"/>
          <w:spacing w:val="-1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trees,</w:t>
      </w:r>
      <w:r>
        <w:rPr>
          <w:rFonts w:ascii="Times New Roman" w:hAnsi="Times New Roman" w:cs="Times New Roman"/>
          <w:color w:val="5D4D54"/>
          <w:spacing w:val="20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towers,</w:t>
      </w:r>
      <w:r>
        <w:rPr>
          <w:rFonts w:ascii="Times New Roman" w:hAnsi="Times New Roman" w:cs="Times New Roman"/>
          <w:color w:val="5D4D54"/>
          <w:spacing w:val="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utility</w:t>
      </w:r>
      <w:r>
        <w:rPr>
          <w:rFonts w:ascii="Times New Roman" w:hAnsi="Times New Roman" w:cs="Times New Roman"/>
          <w:color w:val="5D4D54"/>
          <w:spacing w:val="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1"/>
          <w:sz w:val="25"/>
          <w:szCs w:val="25"/>
        </w:rPr>
        <w:t>poles</w:t>
      </w:r>
      <w:r>
        <w:rPr>
          <w:rFonts w:ascii="Times New Roman" w:hAnsi="Times New Roman" w:cs="Times New Roman"/>
          <w:color w:val="5D4D54"/>
          <w:sz w:val="25"/>
          <w:szCs w:val="25"/>
        </w:rPr>
        <w:t>.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tends</w:t>
      </w:r>
      <w:r>
        <w:rPr>
          <w:rFonts w:ascii="Times New Roman" w:hAnsi="Times New Roman" w:cs="Times New Roman"/>
          <w:color w:val="5D4D54"/>
          <w:spacing w:val="24"/>
          <w:w w:val="10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strike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taller</w:t>
      </w:r>
      <w:r>
        <w:rPr>
          <w:rFonts w:ascii="Times New Roman" w:hAnsi="Times New Roman" w:cs="Times New Roman"/>
          <w:color w:val="5D4D54"/>
          <w:spacing w:val="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objects.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231" w:lineRule="auto"/>
        <w:ind w:left="455" w:right="134" w:hanging="334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 xml:space="preserve">U </w:t>
      </w:r>
      <w:r>
        <w:rPr>
          <w:color w:val="E69579"/>
          <w:spacing w:val="4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Stay</w:t>
      </w:r>
      <w:r>
        <w:rPr>
          <w:rFonts w:ascii="Times New Roman" w:hAnsi="Times New Roman" w:cs="Times New Roman"/>
          <w:color w:val="5D4D54"/>
          <w:spacing w:val="-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away</w:t>
      </w:r>
      <w:r>
        <w:rPr>
          <w:rFonts w:ascii="Times New Roman" w:hAnsi="Times New Roman" w:cs="Times New Roman"/>
          <w:color w:val="5D4D54"/>
          <w:spacing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from</w:t>
      </w:r>
      <w:r>
        <w:rPr>
          <w:rFonts w:ascii="Times New Roman" w:hAnsi="Times New Roman" w:cs="Times New Roman"/>
          <w:color w:val="5D4D54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metal</w:t>
      </w:r>
      <w:r>
        <w:rPr>
          <w:rFonts w:ascii="Times New Roman" w:hAnsi="Times New Roman" w:cs="Times New Roman"/>
          <w:color w:val="5D4D54"/>
          <w:spacing w:val="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1"/>
          <w:sz w:val="25"/>
          <w:szCs w:val="25"/>
        </w:rPr>
        <w:t>bleachers</w:t>
      </w:r>
      <w:r>
        <w:rPr>
          <w:rFonts w:ascii="Times New Roman" w:hAnsi="Times New Roman" w:cs="Times New Roman"/>
          <w:color w:val="5D4D54"/>
          <w:sz w:val="25"/>
          <w:szCs w:val="25"/>
        </w:rPr>
        <w:t>,</w:t>
      </w:r>
      <w:r>
        <w:rPr>
          <w:rFonts w:ascii="Times New Roman" w:hAnsi="Times New Roman" w:cs="Times New Roman"/>
          <w:color w:val="5D4D54"/>
          <w:w w:val="15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backstops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1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 xml:space="preserve">fences. </w:t>
      </w:r>
      <w:r>
        <w:rPr>
          <w:rFonts w:ascii="Times New Roman" w:hAnsi="Times New Roman" w:cs="Times New Roman"/>
          <w:color w:val="5D4D54"/>
          <w:spacing w:val="2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Lightning</w:t>
      </w:r>
      <w:r>
        <w:rPr>
          <w:rFonts w:ascii="Times New Roman" w:hAnsi="Times New Roman" w:cs="Times New Roman"/>
          <w:color w:val="5D4D54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can</w:t>
      </w:r>
      <w:r>
        <w:rPr>
          <w:rFonts w:ascii="Times New Roman" w:hAnsi="Times New Roman" w:cs="Times New Roman"/>
          <w:color w:val="5D4D54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travel</w:t>
      </w:r>
      <w:r>
        <w:rPr>
          <w:rFonts w:ascii="Times New Roman" w:hAnsi="Times New Roman" w:cs="Times New Roman"/>
          <w:color w:val="5D4D54"/>
          <w:spacing w:val="-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long</w:t>
      </w:r>
      <w:r>
        <w:rPr>
          <w:rFonts w:ascii="Times New Roman" w:hAnsi="Times New Roman" w:cs="Times New Roman"/>
          <w:color w:val="5D4D54"/>
          <w:spacing w:val="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distances</w:t>
      </w:r>
      <w:r>
        <w:rPr>
          <w:rFonts w:ascii="Times New Roman" w:hAnsi="Times New Roman" w:cs="Times New Roman"/>
          <w:color w:val="5D4D54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through metal.</w:t>
      </w: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spacing w:line="274" w:lineRule="exact"/>
        <w:ind w:left="462" w:right="134" w:hanging="34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>U</w:t>
      </w:r>
      <w:r>
        <w:rPr>
          <w:color w:val="E69579"/>
          <w:spacing w:val="55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Do</w:t>
      </w:r>
      <w:r>
        <w:rPr>
          <w:rFonts w:ascii="Times New Roman" w:hAnsi="Times New Roman" w:cs="Times New Roman"/>
          <w:color w:val="5D4D54"/>
          <w:spacing w:val="-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not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resume</w:t>
      </w:r>
      <w:r>
        <w:rPr>
          <w:rFonts w:ascii="Times New Roman" w:hAnsi="Times New Roman" w:cs="Times New Roman"/>
          <w:color w:val="5D4D54"/>
          <w:spacing w:val="-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activities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until</w:t>
      </w:r>
      <w:r>
        <w:rPr>
          <w:rFonts w:ascii="Times New Roman" w:hAnsi="Times New Roman" w:cs="Times New Roman"/>
          <w:color w:val="5D4D54"/>
          <w:spacing w:val="-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30</w:t>
      </w:r>
      <w:r>
        <w:rPr>
          <w:rFonts w:ascii="Times New Roman" w:hAnsi="Times New Roman" w:cs="Times New Roman"/>
          <w:color w:val="5D4D54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minutes</w:t>
      </w:r>
      <w:r>
        <w:rPr>
          <w:rFonts w:ascii="Times New Roman" w:hAnsi="Times New Roman" w:cs="Times New Roman"/>
          <w:color w:val="5D4D54"/>
          <w:w w:val="9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after</w:t>
      </w:r>
      <w:r>
        <w:rPr>
          <w:rFonts w:ascii="Times New Roman" w:hAnsi="Times New Roman" w:cs="Times New Roman"/>
          <w:color w:val="5D4D54"/>
          <w:spacing w:val="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last</w:t>
      </w:r>
      <w:r>
        <w:rPr>
          <w:rFonts w:ascii="Times New Roman" w:hAnsi="Times New Roman" w:cs="Times New Roman"/>
          <w:color w:val="5D4D54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thunder</w:t>
      </w:r>
      <w:r>
        <w:rPr>
          <w:rFonts w:ascii="Times New Roman" w:hAnsi="Times New Roman" w:cs="Times New Roman"/>
          <w:color w:val="5D4D54"/>
          <w:spacing w:val="2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was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beard.</w:t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line="232" w:lineRule="auto"/>
        <w:ind w:left="462" w:right="134" w:hanging="341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>U</w:t>
      </w:r>
      <w:r>
        <w:rPr>
          <w:color w:val="E69579"/>
          <w:spacing w:val="71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As</w:t>
      </w:r>
      <w:r>
        <w:rPr>
          <w:rFonts w:ascii="Times New Roman" w:hAnsi="Times New Roman" w:cs="Times New Roman"/>
          <w:color w:val="5D4D54"/>
          <w:spacing w:val="-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further</w:t>
      </w:r>
      <w:r>
        <w:rPr>
          <w:rFonts w:ascii="Times New Roman" w:hAnsi="Times New Roman" w:cs="Times New Roman"/>
          <w:color w:val="5D4D54"/>
          <w:spacing w:val="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safety</w:t>
      </w:r>
      <w:r>
        <w:rPr>
          <w:rFonts w:ascii="Times New Roman" w:hAnsi="Times New Roman" w:cs="Times New Roman"/>
          <w:color w:val="5D4D54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measure,</w:t>
      </w:r>
      <w:r>
        <w:rPr>
          <w:rFonts w:ascii="Times New Roman" w:hAnsi="Times New Roman" w:cs="Times New Roman"/>
          <w:color w:val="5D4D54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officials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at</w:t>
      </w:r>
      <w:r>
        <w:rPr>
          <w:rFonts w:ascii="Times New Roman" w:hAnsi="Times New Roman" w:cs="Times New Roman"/>
          <w:color w:val="5D4D54"/>
          <w:w w:val="10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outdoor</w:t>
      </w:r>
      <w:r>
        <w:rPr>
          <w:rFonts w:ascii="Times New Roman" w:hAnsi="Times New Roman" w:cs="Times New Roman"/>
          <w:color w:val="5D4D54"/>
          <w:spacing w:val="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events</w:t>
      </w:r>
      <w:r>
        <w:rPr>
          <w:rFonts w:ascii="Times New Roman" w:hAnsi="Times New Roman" w:cs="Times New Roman"/>
          <w:color w:val="5D4D54"/>
          <w:spacing w:val="-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may</w:t>
      </w:r>
      <w:r>
        <w:rPr>
          <w:rFonts w:ascii="Times New Roman" w:hAnsi="Times New Roman" w:cs="Times New Roman"/>
          <w:color w:val="5D4D54"/>
          <w:spacing w:val="-1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want</w:t>
      </w:r>
      <w:r>
        <w:rPr>
          <w:rFonts w:ascii="Times New Roman" w:hAnsi="Times New Roman" w:cs="Times New Roman"/>
          <w:color w:val="5D4D54"/>
          <w:spacing w:val="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have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tone­ alert</w:t>
      </w:r>
      <w:r>
        <w:rPr>
          <w:rFonts w:ascii="Times New Roman" w:hAnsi="Times New Roman" w:cs="Times New Roman"/>
          <w:color w:val="5D4D54"/>
          <w:spacing w:val="-1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NOAA Weather</w:t>
      </w:r>
      <w:r>
        <w:rPr>
          <w:rFonts w:ascii="Times New Roman" w:hAnsi="Times New Roman" w:cs="Times New Roman"/>
          <w:color w:val="5D4D54"/>
          <w:spacing w:val="-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Radio.</w:t>
      </w:r>
      <w:r>
        <w:rPr>
          <w:rFonts w:ascii="Times New Roman" w:hAnsi="Times New Roman" w:cs="Times New Roman"/>
          <w:color w:val="5D4D54"/>
          <w:spacing w:val="3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1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radio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will</w:t>
      </w:r>
      <w:r>
        <w:rPr>
          <w:rFonts w:ascii="Times New Roman" w:hAnsi="Times New Roman" w:cs="Times New Roman"/>
          <w:color w:val="5D4D54"/>
          <w:spacing w:val="-1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allow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you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monitor</w:t>
      </w:r>
      <w:r>
        <w:rPr>
          <w:rFonts w:ascii="Times New Roman" w:hAnsi="Times New Roman" w:cs="Times New Roman"/>
          <w:color w:val="5D4D54"/>
          <w:spacing w:val="-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any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short-term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forecasts</w:t>
      </w:r>
      <w:r>
        <w:rPr>
          <w:rFonts w:ascii="Times New Roman" w:hAnsi="Times New Roman" w:cs="Times New Roman"/>
          <w:color w:val="5D4D54"/>
          <w:spacing w:val="-1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for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changing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D4D54"/>
          <w:spacing w:val="-1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conditions,</w:t>
      </w:r>
      <w:r>
        <w:rPr>
          <w:rFonts w:ascii="Times New Roman" w:hAnsi="Times New Roman" w:cs="Times New Roman"/>
          <w:color w:val="5D4D54"/>
          <w:w w:val="9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20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2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tone-alert</w:t>
      </w:r>
      <w:r>
        <w:rPr>
          <w:rFonts w:ascii="Times New Roman" w:hAnsi="Times New Roman" w:cs="Times New Roman"/>
          <w:color w:val="5D4D54"/>
          <w:spacing w:val="-4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feature</w:t>
      </w:r>
      <w:r>
        <w:rPr>
          <w:rFonts w:ascii="Times New Roman" w:hAnsi="Times New Roman" w:cs="Times New Roman"/>
          <w:color w:val="5D4D54"/>
          <w:spacing w:val="-1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can</w:t>
      </w:r>
      <w:r>
        <w:rPr>
          <w:rFonts w:ascii="Times New Roman" w:hAnsi="Times New Roman" w:cs="Times New Roman"/>
          <w:color w:val="5D4D54"/>
          <w:spacing w:val="-15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automatically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alert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</w:t>
      </w:r>
      <w:r>
        <w:rPr>
          <w:rFonts w:ascii="Times New Roman" w:hAnsi="Times New Roman" w:cs="Times New Roman"/>
          <w:color w:val="5D4D54"/>
          <w:spacing w:val="-3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in</w:t>
      </w:r>
      <w:r>
        <w:rPr>
          <w:rFonts w:ascii="Times New Roman" w:hAnsi="Times New Roman" w:cs="Times New Roman"/>
          <w:color w:val="5D4D54"/>
          <w:spacing w:val="-4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case</w:t>
      </w:r>
      <w:r>
        <w:rPr>
          <w:rFonts w:ascii="Times New Roman" w:hAnsi="Times New Roman" w:cs="Times New Roman"/>
          <w:color w:val="5D4D54"/>
          <w:spacing w:val="-4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4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severe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thunderstorm</w:t>
      </w:r>
      <w:r>
        <w:rPr>
          <w:rFonts w:ascii="Times New Roman" w:hAnsi="Times New Roman" w:cs="Times New Roman"/>
          <w:color w:val="5D4D54"/>
          <w:w w:val="9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watch</w:t>
      </w:r>
      <w:r>
        <w:rPr>
          <w:rFonts w:ascii="Times New Roman" w:hAnsi="Times New Roman" w:cs="Times New Roman"/>
          <w:color w:val="5D4D54"/>
          <w:spacing w:val="-2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or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warning</w:t>
      </w:r>
      <w:r>
        <w:rPr>
          <w:rFonts w:ascii="Times New Roman" w:hAnsi="Times New Roman" w:cs="Times New Roman"/>
          <w:color w:val="5D4D54"/>
          <w:spacing w:val="-2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is</w:t>
      </w:r>
      <w:r>
        <w:rPr>
          <w:rFonts w:ascii="Times New Roman" w:hAnsi="Times New Roman" w:cs="Times New Roman"/>
          <w:color w:val="5D4D54"/>
          <w:spacing w:val="-37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issued.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find</w:t>
      </w:r>
      <w:r>
        <w:rPr>
          <w:rFonts w:ascii="Times New Roman" w:hAnsi="Times New Roman" w:cs="Times New Roman"/>
          <w:color w:val="5D4D54"/>
          <w:spacing w:val="-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nearest</w:t>
      </w:r>
      <w:r>
        <w:rPr>
          <w:rFonts w:ascii="Times New Roman" w:hAnsi="Times New Roman" w:cs="Times New Roman"/>
          <w:color w:val="5D4D54"/>
          <w:spacing w:val="-1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NOAA</w:t>
      </w:r>
      <w:r>
        <w:rPr>
          <w:rFonts w:ascii="Times New Roman" w:hAnsi="Times New Roman" w:cs="Times New Roman"/>
          <w:color w:val="5D4D54"/>
          <w:spacing w:val="-3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weather</w:t>
      </w:r>
      <w:r>
        <w:rPr>
          <w:rFonts w:ascii="Times New Roman" w:hAnsi="Times New Roman" w:cs="Times New Roman"/>
          <w:color w:val="5D4D54"/>
          <w:spacing w:val="-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radio</w:t>
      </w:r>
      <w:r>
        <w:rPr>
          <w:rFonts w:ascii="Times New Roman" w:hAnsi="Times New Roman" w:cs="Times New Roman"/>
          <w:color w:val="5D4D54"/>
          <w:spacing w:val="-16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transmitter,</w:t>
      </w:r>
      <w:r>
        <w:rPr>
          <w:rFonts w:ascii="Times New Roman" w:hAnsi="Times New Roman" w:cs="Times New Roman"/>
          <w:color w:val="5D4D54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go</w:t>
      </w:r>
      <w:r>
        <w:rPr>
          <w:rFonts w:ascii="Times New Roman" w:hAnsi="Times New Roman" w:cs="Times New Roman"/>
          <w:color w:val="5D4D54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to</w:t>
      </w:r>
      <w:r>
        <w:rPr>
          <w:rFonts w:ascii="Times New Roman" w:hAnsi="Times New Roman" w:cs="Times New Roman"/>
          <w:color w:val="5D4D54"/>
          <w:spacing w:val="-16"/>
          <w:w w:val="95"/>
          <w:sz w:val="25"/>
          <w:szCs w:val="25"/>
        </w:rPr>
        <w:t xml:space="preserve"> </w:t>
      </w:r>
      <w:hyperlink r:id="rId39" w:history="1">
        <w:r>
          <w:rPr>
            <w:rFonts w:ascii="Times New Roman" w:hAnsi="Times New Roman" w:cs="Times New Roman"/>
            <w:color w:val="567BA3"/>
            <w:w w:val="95"/>
            <w:sz w:val="25"/>
            <w:szCs w:val="25"/>
            <w:u w:val="thick" w:color="000000"/>
          </w:rPr>
          <w:t>http</w:t>
        </w:r>
        <w:r>
          <w:rPr>
            <w:rFonts w:ascii="Times New Roman" w:hAnsi="Times New Roman" w:cs="Times New Roman"/>
            <w:color w:val="567BA3"/>
            <w:spacing w:val="2"/>
            <w:w w:val="95"/>
            <w:sz w:val="25"/>
            <w:szCs w:val="25"/>
            <w:u w:val="thick" w:color="000000"/>
          </w:rPr>
          <w:t>:</w:t>
        </w:r>
        <w:r>
          <w:rPr>
            <w:rFonts w:ascii="Times New Roman" w:hAnsi="Times New Roman" w:cs="Times New Roman"/>
            <w:color w:val="8C95A8"/>
            <w:w w:val="95"/>
            <w:sz w:val="25"/>
            <w:szCs w:val="25"/>
            <w:u w:val="thick" w:color="000000"/>
          </w:rPr>
          <w:t>/</w:t>
        </w:r>
        <w:r>
          <w:rPr>
            <w:rFonts w:ascii="Times New Roman" w:hAnsi="Times New Roman" w:cs="Times New Roman"/>
            <w:color w:val="8C95A8"/>
            <w:spacing w:val="3"/>
            <w:w w:val="95"/>
            <w:sz w:val="25"/>
            <w:szCs w:val="25"/>
            <w:u w:val="thick" w:color="000000"/>
          </w:rPr>
          <w:t>/</w:t>
        </w:r>
        <w:r>
          <w:rPr>
            <w:rFonts w:ascii="Times New Roman" w:hAnsi="Times New Roman" w:cs="Times New Roman"/>
            <w:color w:val="567BA3"/>
            <w:w w:val="95"/>
            <w:sz w:val="25"/>
            <w:szCs w:val="25"/>
            <w:u w:val="thick" w:color="000000"/>
          </w:rPr>
          <w:t>www</w:t>
        </w:r>
      </w:hyperlink>
      <w:r>
        <w:rPr>
          <w:rFonts w:ascii="Times New Roman" w:hAnsi="Times New Roman" w:cs="Times New Roman"/>
          <w:color w:val="567BA3"/>
          <w:spacing w:val="-43"/>
          <w:w w:val="95"/>
          <w:sz w:val="25"/>
          <w:szCs w:val="25"/>
          <w:u w:val="thick" w:color="000000"/>
        </w:rPr>
        <w:t xml:space="preserve"> </w:t>
      </w:r>
      <w:r>
        <w:rPr>
          <w:rFonts w:ascii="Times New Roman" w:hAnsi="Times New Roman" w:cs="Times New Roman"/>
          <w:color w:val="4D6080"/>
          <w:spacing w:val="-23"/>
          <w:w w:val="95"/>
          <w:sz w:val="25"/>
          <w:szCs w:val="25"/>
          <w:u w:val="thick" w:color="000000"/>
        </w:rPr>
        <w:t>.</w:t>
      </w:r>
      <w:r>
        <w:rPr>
          <w:rFonts w:ascii="Times New Roman" w:hAnsi="Times New Roman" w:cs="Times New Roman"/>
          <w:color w:val="567BA3"/>
          <w:w w:val="95"/>
          <w:sz w:val="25"/>
          <w:szCs w:val="25"/>
          <w:u w:val="thick" w:color="000000"/>
        </w:rPr>
        <w:t>nws</w:t>
      </w:r>
      <w:r>
        <w:rPr>
          <w:rFonts w:ascii="Times New Roman" w:hAnsi="Times New Roman" w:cs="Times New Roman"/>
          <w:color w:val="567BA3"/>
          <w:spacing w:val="-44"/>
          <w:w w:val="95"/>
          <w:sz w:val="25"/>
          <w:szCs w:val="25"/>
          <w:u w:val="thick" w:color="000000"/>
        </w:rPr>
        <w:t xml:space="preserve"> </w:t>
      </w:r>
      <w:r>
        <w:rPr>
          <w:rFonts w:ascii="Times New Roman" w:hAnsi="Times New Roman" w:cs="Times New Roman"/>
          <w:color w:val="4D6080"/>
          <w:spacing w:val="-21"/>
          <w:w w:val="95"/>
          <w:sz w:val="25"/>
          <w:szCs w:val="25"/>
          <w:u w:val="thick" w:color="000000"/>
        </w:rPr>
        <w:t>.</w:t>
      </w:r>
      <w:r>
        <w:rPr>
          <w:rFonts w:ascii="Times New Roman" w:hAnsi="Times New Roman" w:cs="Times New Roman"/>
          <w:color w:val="567BA3"/>
          <w:w w:val="95"/>
          <w:sz w:val="25"/>
          <w:szCs w:val="25"/>
          <w:u w:val="thick" w:color="000000"/>
        </w:rPr>
        <w:t>noaa.go</w:t>
      </w:r>
      <w:r>
        <w:rPr>
          <w:rFonts w:ascii="Times New Roman" w:hAnsi="Times New Roman" w:cs="Times New Roman"/>
          <w:color w:val="567BA3"/>
          <w:spacing w:val="6"/>
          <w:w w:val="95"/>
          <w:sz w:val="25"/>
          <w:szCs w:val="25"/>
          <w:u w:val="thick" w:color="000000"/>
        </w:rPr>
        <w:t>v</w:t>
      </w:r>
      <w:r>
        <w:rPr>
          <w:rFonts w:ascii="Times New Roman" w:hAnsi="Times New Roman" w:cs="Times New Roman"/>
          <w:color w:val="8C95A8"/>
          <w:w w:val="95"/>
          <w:sz w:val="25"/>
          <w:szCs w:val="25"/>
          <w:u w:val="thick" w:color="000000"/>
        </w:rPr>
        <w:t>/</w:t>
      </w:r>
      <w:r>
        <w:rPr>
          <w:rFonts w:ascii="Times New Roman" w:hAnsi="Times New Roman" w:cs="Times New Roman"/>
          <w:color w:val="567BA3"/>
          <w:w w:val="95"/>
          <w:sz w:val="25"/>
          <w:szCs w:val="25"/>
          <w:u w:val="thick" w:color="000000"/>
        </w:rPr>
        <w:t>nw</w:t>
      </w:r>
      <w:r>
        <w:rPr>
          <w:rFonts w:ascii="Times New Roman" w:hAnsi="Times New Roman" w:cs="Times New Roman"/>
          <w:color w:val="567BA3"/>
          <w:spacing w:val="7"/>
          <w:w w:val="95"/>
          <w:sz w:val="25"/>
          <w:szCs w:val="25"/>
          <w:u w:val="thick" w:color="000000"/>
        </w:rPr>
        <w:t>r</w:t>
      </w:r>
      <w:r>
        <w:rPr>
          <w:rFonts w:ascii="Times New Roman" w:hAnsi="Times New Roman" w:cs="Times New Roman"/>
          <w:color w:val="8C95A8"/>
          <w:w w:val="95"/>
          <w:sz w:val="25"/>
          <w:szCs w:val="25"/>
          <w:u w:val="thick" w:color="000000"/>
        </w:rPr>
        <w:t>/</w:t>
      </w:r>
      <w:r>
        <w:rPr>
          <w:rFonts w:ascii="Times New Roman" w:hAnsi="Times New Roman" w:cs="Times New Roman"/>
          <w:color w:val="8C95A8"/>
          <w:spacing w:val="34"/>
          <w:w w:val="95"/>
          <w:sz w:val="25"/>
          <w:szCs w:val="25"/>
          <w:u w:val="thick" w:color="000000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1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 xml:space="preserve">click </w:t>
      </w:r>
      <w:r>
        <w:rPr>
          <w:rFonts w:ascii="Times New Roman" w:hAnsi="Times New Roman" w:cs="Times New Roman"/>
          <w:color w:val="5D4D54"/>
          <w:sz w:val="25"/>
          <w:szCs w:val="25"/>
        </w:rPr>
        <w:t>on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pacing w:val="-28"/>
          <w:sz w:val="25"/>
          <w:szCs w:val="25"/>
        </w:rPr>
        <w:t>"</w:t>
      </w:r>
      <w:r>
        <w:rPr>
          <w:rFonts w:ascii="Times New Roman" w:hAnsi="Times New Roman" w:cs="Times New Roman"/>
          <w:color w:val="5D4D54"/>
          <w:sz w:val="25"/>
          <w:szCs w:val="25"/>
        </w:rPr>
        <w:t>Station</w:t>
      </w:r>
      <w:r>
        <w:rPr>
          <w:rFonts w:ascii="Times New Roman" w:hAnsi="Times New Roman" w:cs="Times New Roman"/>
          <w:color w:val="5D4D54"/>
          <w:spacing w:val="-4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Listing</w:t>
      </w:r>
      <w:r>
        <w:rPr>
          <w:rFonts w:ascii="Times New Roman" w:hAnsi="Times New Roman" w:cs="Times New Roman"/>
          <w:color w:val="5D4D54"/>
          <w:spacing w:val="-3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4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Coverage."</w:t>
      </w: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4"/>
          <w:szCs w:val="24"/>
        </w:rPr>
      </w:pPr>
    </w:p>
    <w:p w:rsidR="00B30C94" w:rsidRDefault="00B30C94" w:rsidP="00B30C94">
      <w:pPr>
        <w:pStyle w:val="BodyText"/>
        <w:kinsoku w:val="0"/>
        <w:overflowPunct w:val="0"/>
        <w:spacing w:line="243" w:lineRule="auto"/>
        <w:ind w:left="107" w:right="355" w:hanging="8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If</w:t>
      </w:r>
      <w:r>
        <w:rPr>
          <w:rFonts w:ascii="Times New Roman" w:hAnsi="Times New Roman" w:cs="Times New Roman"/>
          <w:i/>
          <w:iCs/>
          <w:color w:val="447EB8"/>
          <w:spacing w:val="-16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you</w:t>
      </w:r>
      <w:r>
        <w:rPr>
          <w:rFonts w:ascii="Times New Roman" w:hAnsi="Times New Roman" w:cs="Times New Roman"/>
          <w:i/>
          <w:iCs/>
          <w:color w:val="447EB8"/>
          <w:spacing w:val="-1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feel</w:t>
      </w:r>
      <w:r>
        <w:rPr>
          <w:rFonts w:ascii="Times New Roman" w:hAnsi="Times New Roman" w:cs="Times New Roman"/>
          <w:i/>
          <w:iCs/>
          <w:color w:val="447EB8"/>
          <w:spacing w:val="17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your</w:t>
      </w:r>
      <w:r>
        <w:rPr>
          <w:rFonts w:ascii="Times New Roman" w:hAnsi="Times New Roman" w:cs="Times New Roman"/>
          <w:i/>
          <w:iCs/>
          <w:color w:val="447EB8"/>
          <w:spacing w:val="37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hair</w:t>
      </w:r>
      <w:r>
        <w:rPr>
          <w:rFonts w:ascii="Times New Roman" w:hAnsi="Times New Roman" w:cs="Times New Roman"/>
          <w:i/>
          <w:iCs/>
          <w:color w:val="447EB8"/>
          <w:spacing w:val="4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stand</w:t>
      </w:r>
      <w:r>
        <w:rPr>
          <w:rFonts w:ascii="Times New Roman" w:hAnsi="Times New Roman" w:cs="Times New Roman"/>
          <w:i/>
          <w:iCs/>
          <w:color w:val="447EB8"/>
          <w:spacing w:val="23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on</w:t>
      </w:r>
      <w:r>
        <w:rPr>
          <w:rFonts w:ascii="Times New Roman" w:hAnsi="Times New Roman" w:cs="Times New Roman"/>
          <w:i/>
          <w:iCs/>
          <w:color w:val="447EB8"/>
          <w:spacing w:val="-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end</w:t>
      </w:r>
      <w:r>
        <w:rPr>
          <w:rFonts w:ascii="Times New Roman" w:hAnsi="Times New Roman" w:cs="Times New Roman"/>
          <w:i/>
          <w:iCs/>
          <w:color w:val="447EB8"/>
          <w:w w:val="98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(indicating</w:t>
      </w:r>
      <w:r>
        <w:rPr>
          <w:rFonts w:ascii="Times New Roman" w:hAnsi="Times New Roman" w:cs="Times New Roman"/>
          <w:i/>
          <w:iCs/>
          <w:color w:val="447EB8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l</w:t>
      </w:r>
      <w:r>
        <w:rPr>
          <w:rFonts w:ascii="Times New Roman" w:hAnsi="Times New Roman" w:cs="Times New Roman"/>
          <w:i/>
          <w:iCs/>
          <w:color w:val="447EB8"/>
          <w:spacing w:val="-36"/>
          <w:sz w:val="32"/>
          <w:szCs w:val="32"/>
        </w:rPr>
        <w:t>i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ghtning</w:t>
      </w:r>
      <w:r>
        <w:rPr>
          <w:rFonts w:ascii="Times New Roman" w:hAnsi="Times New Roman" w:cs="Times New Roman"/>
          <w:i/>
          <w:iCs/>
          <w:color w:val="447EB8"/>
          <w:spacing w:val="35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is</w:t>
      </w:r>
      <w:r>
        <w:rPr>
          <w:rFonts w:ascii="Times New Roman" w:hAnsi="Times New Roman" w:cs="Times New Roman"/>
          <w:i/>
          <w:iCs/>
          <w:color w:val="447EB8"/>
          <w:spacing w:val="-23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about</w:t>
      </w:r>
      <w:r>
        <w:rPr>
          <w:rFonts w:ascii="Times New Roman" w:hAnsi="Times New Roman" w:cs="Times New Roman"/>
          <w:i/>
          <w:iCs/>
          <w:color w:val="447EB8"/>
          <w:spacing w:val="8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to</w:t>
      </w:r>
      <w:r>
        <w:rPr>
          <w:rFonts w:ascii="Times New Roman" w:hAnsi="Times New Roman" w:cs="Times New Roman"/>
          <w:i/>
          <w:iCs/>
          <w:color w:val="447EB8"/>
          <w:w w:val="9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447EB8"/>
          <w:sz w:val="32"/>
          <w:szCs w:val="32"/>
        </w:rPr>
        <w:t>strike)</w:t>
      </w: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i/>
          <w:iCs/>
          <w:sz w:val="31"/>
          <w:szCs w:val="31"/>
        </w:rPr>
      </w:pPr>
    </w:p>
    <w:p w:rsidR="00B30C94" w:rsidRDefault="00B30C94" w:rsidP="00B30C94">
      <w:pPr>
        <w:pStyle w:val="BodyText"/>
        <w:kinsoku w:val="0"/>
        <w:overflowPunct w:val="0"/>
        <w:spacing w:line="282" w:lineRule="exact"/>
        <w:ind w:left="469" w:right="224" w:hanging="334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sz w:val="27"/>
          <w:szCs w:val="27"/>
        </w:rPr>
        <w:t xml:space="preserve">U  </w:t>
      </w:r>
      <w:r>
        <w:rPr>
          <w:rFonts w:ascii="Times New Roman" w:hAnsi="Times New Roman" w:cs="Times New Roman"/>
          <w:color w:val="5D4D54"/>
          <w:sz w:val="25"/>
          <w:szCs w:val="25"/>
        </w:rPr>
        <w:t>Crouch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down</w:t>
      </w:r>
      <w:r>
        <w:rPr>
          <w:rFonts w:ascii="Times New Roman" w:hAnsi="Times New Roman" w:cs="Times New Roman"/>
          <w:color w:val="5D4D54"/>
          <w:spacing w:val="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on</w:t>
      </w:r>
      <w:r>
        <w:rPr>
          <w:rFonts w:ascii="Times New Roman" w:hAnsi="Times New Roman" w:cs="Times New Roman"/>
          <w:color w:val="5D4D54"/>
          <w:spacing w:val="-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balls</w:t>
      </w:r>
      <w:r>
        <w:rPr>
          <w:rFonts w:ascii="Times New Roman" w:hAnsi="Times New Roman" w:cs="Times New Roman"/>
          <w:color w:val="5D4D54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of</w:t>
      </w:r>
      <w:r>
        <w:rPr>
          <w:rFonts w:ascii="Times New Roman" w:hAnsi="Times New Roman" w:cs="Times New Roman"/>
          <w:color w:val="5D4D54"/>
          <w:spacing w:val="-1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feet,</w:t>
      </w:r>
      <w:r>
        <w:rPr>
          <w:rFonts w:ascii="Times New Roman" w:hAnsi="Times New Roman" w:cs="Times New Roman"/>
          <w:color w:val="5D4D54"/>
          <w:w w:val="96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put</w:t>
      </w:r>
      <w:r>
        <w:rPr>
          <w:rFonts w:ascii="Times New Roman" w:hAnsi="Times New Roman" w:cs="Times New Roman"/>
          <w:color w:val="5D4D54"/>
          <w:spacing w:val="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spacing w:val="2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hands</w:t>
      </w:r>
      <w:r>
        <w:rPr>
          <w:rFonts w:ascii="Times New Roman" w:hAnsi="Times New Roman" w:cs="Times New Roman"/>
          <w:color w:val="5D4D54"/>
          <w:spacing w:val="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over</w:t>
      </w:r>
      <w:r>
        <w:rPr>
          <w:rFonts w:ascii="Times New Roman" w:hAnsi="Times New Roman" w:cs="Times New Roman"/>
          <w:color w:val="5D4D54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spacing w:val="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ears,</w:t>
      </w:r>
      <w:r>
        <w:rPr>
          <w:rFonts w:ascii="Times New Roman" w:hAnsi="Times New Roman" w:cs="Times New Roman"/>
          <w:color w:val="5D4D54"/>
          <w:spacing w:val="-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1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bend</w:t>
      </w:r>
      <w:r>
        <w:rPr>
          <w:rFonts w:ascii="Times New Roman" w:hAnsi="Times New Roman" w:cs="Times New Roman"/>
          <w:color w:val="5D4D54"/>
          <w:w w:val="9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spacing w:val="-1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head</w:t>
      </w:r>
      <w:r>
        <w:rPr>
          <w:rFonts w:ascii="Times New Roman" w:hAnsi="Times New Roman" w:cs="Times New Roman"/>
          <w:color w:val="5D4D54"/>
          <w:spacing w:val="-1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down.</w:t>
      </w:r>
      <w:r>
        <w:rPr>
          <w:rFonts w:ascii="Times New Roman" w:hAnsi="Times New Roman" w:cs="Times New Roman"/>
          <w:color w:val="5D4D54"/>
          <w:spacing w:val="59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Make</w:t>
      </w:r>
      <w:r>
        <w:rPr>
          <w:rFonts w:ascii="Times New Roman" w:hAnsi="Times New Roman" w:cs="Times New Roman"/>
          <w:color w:val="5D4D54"/>
          <w:spacing w:val="-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yourself</w:t>
      </w:r>
      <w:r>
        <w:rPr>
          <w:rFonts w:ascii="Times New Roman" w:hAnsi="Times New Roman" w:cs="Times New Roman"/>
          <w:color w:val="5D4D54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as</w:t>
      </w:r>
      <w:r>
        <w:rPr>
          <w:rFonts w:ascii="Times New Roman" w:hAnsi="Times New Roman" w:cs="Times New Roman"/>
          <w:color w:val="5D4D54"/>
          <w:spacing w:val="-2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small</w:t>
      </w:r>
      <w:r>
        <w:rPr>
          <w:rFonts w:ascii="Times New Roman" w:hAnsi="Times New Roman" w:cs="Times New Roman"/>
          <w:color w:val="5D4D54"/>
          <w:w w:val="9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target</w:t>
      </w:r>
      <w:r>
        <w:rPr>
          <w:rFonts w:ascii="Times New Roman" w:hAnsi="Times New Roman" w:cs="Times New Roman"/>
          <w:color w:val="5D4D54"/>
          <w:spacing w:val="1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as</w:t>
      </w:r>
      <w:r>
        <w:rPr>
          <w:rFonts w:ascii="Times New Roman" w:hAnsi="Times New Roman" w:cs="Times New Roman"/>
          <w:color w:val="5D4D54"/>
          <w:spacing w:val="-22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possible</w:t>
      </w:r>
    </w:p>
    <w:p w:rsidR="00B30C94" w:rsidRDefault="00B30C94" w:rsidP="00B30C94">
      <w:pPr>
        <w:pStyle w:val="BodyText"/>
        <w:kinsoku w:val="0"/>
        <w:overflowPunct w:val="0"/>
        <w:spacing w:line="232" w:lineRule="auto"/>
        <w:ind w:left="476" w:right="2082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and</w:t>
      </w:r>
      <w:r>
        <w:rPr>
          <w:rFonts w:ascii="Times New Roman" w:hAnsi="Times New Roman" w:cs="Times New Roman"/>
          <w:color w:val="5D4D54"/>
          <w:spacing w:val="-1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minimize</w:t>
      </w:r>
      <w:r>
        <w:rPr>
          <w:rFonts w:ascii="Times New Roman" w:hAnsi="Times New Roman" w:cs="Times New Roman"/>
          <w:color w:val="5D4D54"/>
          <w:spacing w:val="-9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your</w:t>
      </w:r>
      <w:r>
        <w:rPr>
          <w:rFonts w:ascii="Times New Roman" w:hAnsi="Times New Roman" w:cs="Times New Roman"/>
          <w:color w:val="5D4D54"/>
          <w:w w:val="94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contact</w:t>
      </w:r>
      <w:r>
        <w:rPr>
          <w:rFonts w:ascii="Times New Roman" w:hAnsi="Times New Roman" w:cs="Times New Roman"/>
          <w:color w:val="5D4D54"/>
          <w:spacing w:val="-8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with</w:t>
      </w:r>
      <w:r>
        <w:rPr>
          <w:rFonts w:ascii="Times New Roman" w:hAnsi="Times New Roman" w:cs="Times New Roman"/>
          <w:color w:val="5D4D54"/>
          <w:spacing w:val="-7"/>
          <w:w w:val="9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w w:val="9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ground.</w:t>
      </w:r>
    </w:p>
    <w:p w:rsidR="00B30C94" w:rsidRDefault="00B30C94" w:rsidP="00B30C94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33"/>
          <w:szCs w:val="33"/>
        </w:rPr>
      </w:pPr>
    </w:p>
    <w:p w:rsidR="00B30C94" w:rsidRDefault="00B30C94" w:rsidP="00B30C94">
      <w:pPr>
        <w:pStyle w:val="BodyText"/>
        <w:tabs>
          <w:tab w:val="left" w:pos="533"/>
        </w:tabs>
        <w:kinsoku w:val="0"/>
        <w:overflowPunct w:val="0"/>
        <w:spacing w:line="283" w:lineRule="exact"/>
        <w:ind w:left="135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color w:val="E69579"/>
          <w:w w:val="95"/>
          <w:sz w:val="28"/>
          <w:szCs w:val="28"/>
        </w:rPr>
        <w:t>U</w:t>
      </w:r>
      <w:r>
        <w:rPr>
          <w:color w:val="E69579"/>
          <w:w w:val="95"/>
          <w:sz w:val="28"/>
          <w:szCs w:val="28"/>
        </w:rPr>
        <w:tab/>
      </w:r>
      <w:r>
        <w:rPr>
          <w:rFonts w:ascii="Times New Roman" w:hAnsi="Times New Roman" w:cs="Times New Roman"/>
          <w:color w:val="5D4D54"/>
          <w:sz w:val="25"/>
          <w:szCs w:val="25"/>
        </w:rPr>
        <w:t>Do</w:t>
      </w:r>
      <w:r>
        <w:rPr>
          <w:rFonts w:ascii="Times New Roman" w:hAnsi="Times New Roman" w:cs="Times New Roman"/>
          <w:color w:val="5D4D54"/>
          <w:spacing w:val="-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not</w:t>
      </w:r>
      <w:r>
        <w:rPr>
          <w:rFonts w:ascii="Times New Roman" w:hAnsi="Times New Roman" w:cs="Times New Roman"/>
          <w:color w:val="5D4D54"/>
          <w:spacing w:val="2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lie</w:t>
      </w:r>
      <w:r>
        <w:rPr>
          <w:rFonts w:ascii="Times New Roman" w:hAnsi="Times New Roman" w:cs="Times New Roman"/>
          <w:color w:val="5D4D54"/>
          <w:spacing w:val="-13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flat</w:t>
      </w:r>
      <w:r>
        <w:rPr>
          <w:rFonts w:ascii="Times New Roman" w:hAnsi="Times New Roman" w:cs="Times New Roman"/>
          <w:color w:val="5D4D54"/>
          <w:spacing w:val="-8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on</w:t>
      </w:r>
    </w:p>
    <w:p w:rsidR="00B30C94" w:rsidRDefault="00B30C94" w:rsidP="00B30C94">
      <w:pPr>
        <w:pStyle w:val="BodyText"/>
        <w:tabs>
          <w:tab w:val="left" w:pos="4551"/>
        </w:tabs>
        <w:kinsoku w:val="0"/>
        <w:overflowPunct w:val="0"/>
        <w:spacing w:line="286" w:lineRule="exact"/>
        <w:ind w:left="476"/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5D4D54"/>
          <w:sz w:val="25"/>
          <w:szCs w:val="25"/>
        </w:rPr>
        <w:t>the</w:t>
      </w:r>
      <w:r>
        <w:rPr>
          <w:rFonts w:ascii="Times New Roman" w:hAnsi="Times New Roman" w:cs="Times New Roman"/>
          <w:color w:val="5D4D54"/>
          <w:spacing w:val="3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5D4D54"/>
          <w:sz w:val="25"/>
          <w:szCs w:val="25"/>
        </w:rPr>
        <w:t>ground.</w:t>
      </w:r>
      <w:r>
        <w:rPr>
          <w:rFonts w:ascii="Times New Roman" w:hAnsi="Times New Roman" w:cs="Times New Roman"/>
          <w:color w:val="5D4D54"/>
          <w:sz w:val="25"/>
          <w:szCs w:val="25"/>
        </w:rPr>
        <w:tab/>
      </w:r>
      <w:r>
        <w:rPr>
          <w:color w:val="89BA9A"/>
          <w:position w:val="4"/>
          <w:sz w:val="27"/>
          <w:szCs w:val="27"/>
        </w:rPr>
        <w:t>..</w:t>
      </w:r>
    </w:p>
    <w:p w:rsidR="00B30C94" w:rsidRDefault="00B30C94" w:rsidP="00B30C94">
      <w:pPr>
        <w:pStyle w:val="BodyText"/>
        <w:kinsoku w:val="0"/>
        <w:overflowPunct w:val="0"/>
        <w:spacing w:line="137" w:lineRule="exact"/>
        <w:ind w:left="681"/>
        <w:jc w:val="center"/>
        <w:rPr>
          <w:rFonts w:ascii="Courier New" w:hAnsi="Courier New" w:cs="Courier New"/>
          <w:color w:val="000000"/>
          <w:sz w:val="14"/>
          <w:szCs w:val="14"/>
        </w:rPr>
      </w:pPr>
      <w:r>
        <w:rPr>
          <w:rFonts w:ascii="Courier New" w:hAnsi="Courier New" w:cs="Courier New"/>
          <w:color w:val="6E6067"/>
          <w:w w:val="105"/>
          <w:sz w:val="14"/>
          <w:szCs w:val="14"/>
        </w:rPr>
        <w:t>NOAA</w:t>
      </w:r>
    </w:p>
    <w:p w:rsidR="00B30C94" w:rsidRDefault="00B30C94" w:rsidP="00B30C94">
      <w:pPr>
        <w:pStyle w:val="BodyText"/>
        <w:kinsoku w:val="0"/>
        <w:overflowPunct w:val="0"/>
        <w:spacing w:line="137" w:lineRule="exact"/>
        <w:ind w:left="681"/>
        <w:jc w:val="center"/>
        <w:rPr>
          <w:rFonts w:ascii="Courier New" w:hAnsi="Courier New" w:cs="Courier New"/>
          <w:color w:val="000000"/>
          <w:sz w:val="14"/>
          <w:szCs w:val="14"/>
        </w:rPr>
        <w:sectPr w:rsidR="00B30C94">
          <w:footerReference w:type="default" r:id="rId40"/>
          <w:pgSz w:w="15840" w:h="12240" w:orient="landscape"/>
          <w:pgMar w:top="240" w:right="580" w:bottom="280" w:left="60" w:header="0" w:footer="0" w:gutter="0"/>
          <w:cols w:num="3" w:space="720" w:equalWidth="0">
            <w:col w:w="4605" w:space="621"/>
            <w:col w:w="4657" w:space="505"/>
            <w:col w:w="4812"/>
          </w:cols>
          <w:noEndnote/>
        </w:sectPr>
      </w:pPr>
    </w:p>
    <w:p w:rsidR="00B30C94" w:rsidRDefault="00B30C94" w:rsidP="00B30C94">
      <w:pPr>
        <w:pStyle w:val="Heading7"/>
        <w:kinsoku w:val="0"/>
        <w:overflowPunct w:val="0"/>
        <w:spacing w:before="104"/>
        <w:ind w:left="110"/>
      </w:pPr>
      <w:r>
        <w:rPr>
          <w:w w:val="85"/>
        </w:rPr>
        <w:lastRenderedPageBreak/>
        <w:t>ACCIDENT</w:t>
      </w:r>
      <w:r>
        <w:rPr>
          <w:spacing w:val="27"/>
          <w:w w:val="85"/>
        </w:rPr>
        <w:t xml:space="preserve"> </w:t>
      </w:r>
      <w:r>
        <w:rPr>
          <w:w w:val="85"/>
        </w:rPr>
        <w:t>REPORTING</w:t>
      </w:r>
      <w:r>
        <w:rPr>
          <w:spacing w:val="37"/>
          <w:w w:val="85"/>
        </w:rPr>
        <w:t xml:space="preserve"> </w:t>
      </w:r>
      <w:r>
        <w:rPr>
          <w:w w:val="85"/>
        </w:rPr>
        <w:t>PROCEDURE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30C94" w:rsidRDefault="00B30C94" w:rsidP="00B30C94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27"/>
          <w:szCs w:val="27"/>
        </w:rPr>
      </w:pPr>
    </w:p>
    <w:p w:rsidR="00B30C94" w:rsidRDefault="00B30C94" w:rsidP="00B30C94">
      <w:pPr>
        <w:pStyle w:val="BodyText"/>
        <w:kinsoku w:val="0"/>
        <w:overflowPunct w:val="0"/>
        <w:ind w:left="110" w:firstLine="7"/>
        <w:rPr>
          <w:w w:val="105"/>
        </w:rPr>
      </w:pP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acc</w:t>
      </w:r>
      <w:r>
        <w:rPr>
          <w:spacing w:val="-9"/>
          <w:w w:val="105"/>
        </w:rPr>
        <w:t>i</w:t>
      </w:r>
      <w:r>
        <w:rPr>
          <w:w w:val="105"/>
        </w:rPr>
        <w:t>dents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njur</w:t>
      </w:r>
      <w:r>
        <w:rPr>
          <w:spacing w:val="-15"/>
          <w:w w:val="105"/>
        </w:rPr>
        <w:t>i</w:t>
      </w:r>
      <w:r>
        <w:rPr>
          <w:w w:val="105"/>
        </w:rPr>
        <w:t>es</w:t>
      </w:r>
      <w:r>
        <w:rPr>
          <w:spacing w:val="-32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w w:val="105"/>
        </w:rPr>
        <w:t>reported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Tazewell</w:t>
      </w:r>
      <w:r>
        <w:rPr>
          <w:spacing w:val="-13"/>
          <w:w w:val="105"/>
        </w:rPr>
        <w:t xml:space="preserve"> </w:t>
      </w:r>
      <w:r>
        <w:rPr>
          <w:w w:val="105"/>
        </w:rPr>
        <w:t>Litt</w:t>
      </w:r>
      <w:r>
        <w:rPr>
          <w:spacing w:val="-20"/>
          <w:w w:val="105"/>
        </w:rPr>
        <w:t>l</w:t>
      </w:r>
      <w:r>
        <w:rPr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w w:val="105"/>
        </w:rPr>
        <w:t>League</w:t>
      </w:r>
      <w:r>
        <w:rPr>
          <w:spacing w:val="-30"/>
          <w:w w:val="105"/>
        </w:rPr>
        <w:t xml:space="preserve"> </w:t>
      </w:r>
      <w:r>
        <w:rPr>
          <w:w w:val="105"/>
        </w:rPr>
        <w:t>Safety</w:t>
      </w:r>
      <w:r>
        <w:rPr>
          <w:spacing w:val="-25"/>
          <w:w w:val="105"/>
        </w:rPr>
        <w:t xml:space="preserve"> </w:t>
      </w:r>
      <w:r>
        <w:rPr>
          <w:w w:val="105"/>
        </w:rPr>
        <w:t>Officer</w:t>
      </w:r>
      <w:r>
        <w:rPr>
          <w:spacing w:val="-27"/>
          <w:w w:val="105"/>
        </w:rPr>
        <w:t xml:space="preserve"> </w:t>
      </w:r>
      <w:r>
        <w:rPr>
          <w:w w:val="105"/>
        </w:rPr>
        <w:t>w</w:t>
      </w:r>
      <w:r>
        <w:rPr>
          <w:spacing w:val="-13"/>
          <w:w w:val="105"/>
        </w:rPr>
        <w:t>i</w:t>
      </w:r>
      <w:r>
        <w:rPr>
          <w:w w:val="105"/>
        </w:rPr>
        <w:t>th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24</w:t>
      </w:r>
      <w:r>
        <w:rPr>
          <w:spacing w:val="-27"/>
          <w:w w:val="105"/>
        </w:rPr>
        <w:t xml:space="preserve"> </w:t>
      </w:r>
      <w:r>
        <w:rPr>
          <w:w w:val="105"/>
        </w:rPr>
        <w:t>hours.</w:t>
      </w:r>
    </w:p>
    <w:p w:rsidR="00B30C94" w:rsidRDefault="00B30C94" w:rsidP="00B30C94">
      <w:pPr>
        <w:pStyle w:val="BodyText"/>
        <w:kinsoku w:val="0"/>
        <w:overflowPunct w:val="0"/>
        <w:spacing w:before="69"/>
        <w:ind w:left="110"/>
      </w:pPr>
      <w:r>
        <w:rPr>
          <w:w w:val="105"/>
        </w:rPr>
        <w:t>After</w:t>
      </w:r>
      <w:r>
        <w:rPr>
          <w:spacing w:val="-9"/>
          <w:w w:val="105"/>
        </w:rPr>
        <w:t xml:space="preserve"> </w:t>
      </w:r>
      <w:r>
        <w:rPr>
          <w:w w:val="105"/>
        </w:rPr>
        <w:t>notif</w:t>
      </w:r>
      <w:r>
        <w:rPr>
          <w:spacing w:val="-15"/>
          <w:w w:val="105"/>
        </w:rPr>
        <w:t>i</w:t>
      </w:r>
      <w:r>
        <w:rPr>
          <w:w w:val="105"/>
        </w:rPr>
        <w:t>cat</w:t>
      </w:r>
      <w:r>
        <w:rPr>
          <w:spacing w:val="-11"/>
          <w:w w:val="105"/>
        </w:rPr>
        <w:t>i</w:t>
      </w:r>
      <w:r>
        <w:rPr>
          <w:w w:val="105"/>
        </w:rPr>
        <w:t>on,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Safety</w:t>
      </w:r>
      <w:r>
        <w:rPr>
          <w:spacing w:val="-25"/>
          <w:w w:val="105"/>
        </w:rPr>
        <w:t xml:space="preserve"> </w:t>
      </w:r>
      <w:r>
        <w:rPr>
          <w:w w:val="105"/>
        </w:rPr>
        <w:t>Officer</w:t>
      </w:r>
      <w:r>
        <w:rPr>
          <w:spacing w:val="-20"/>
          <w:w w:val="105"/>
        </w:rPr>
        <w:t xml:space="preserve"> </w:t>
      </w:r>
      <w:r>
        <w:rPr>
          <w:w w:val="105"/>
        </w:rPr>
        <w:t>will</w:t>
      </w:r>
      <w:r>
        <w:rPr>
          <w:spacing w:val="-22"/>
          <w:w w:val="105"/>
        </w:rPr>
        <w:t xml:space="preserve"> </w:t>
      </w:r>
      <w:r>
        <w:rPr>
          <w:w w:val="105"/>
        </w:rPr>
        <w:t>not</w:t>
      </w:r>
      <w:r>
        <w:rPr>
          <w:spacing w:val="-25"/>
          <w:w w:val="105"/>
        </w:rPr>
        <w:t>i</w:t>
      </w:r>
      <w:r>
        <w:rPr>
          <w:w w:val="105"/>
        </w:rPr>
        <w:t>fy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Tazewell</w:t>
      </w:r>
      <w:r>
        <w:rPr>
          <w:spacing w:val="-11"/>
          <w:w w:val="105"/>
        </w:rPr>
        <w:t xml:space="preserve"> </w:t>
      </w:r>
      <w:r>
        <w:rPr>
          <w:w w:val="105"/>
        </w:rPr>
        <w:t>Litt</w:t>
      </w:r>
      <w:r>
        <w:rPr>
          <w:spacing w:val="-13"/>
          <w:w w:val="105"/>
        </w:rPr>
        <w:t>l</w:t>
      </w:r>
      <w:r>
        <w:rPr>
          <w:w w:val="105"/>
        </w:rPr>
        <w:t>e</w:t>
      </w:r>
      <w:r>
        <w:rPr>
          <w:spacing w:val="-31"/>
          <w:w w:val="105"/>
        </w:rPr>
        <w:t xml:space="preserve"> </w:t>
      </w:r>
      <w:r>
        <w:rPr>
          <w:w w:val="105"/>
        </w:rPr>
        <w:t>Leag</w:t>
      </w:r>
      <w:r>
        <w:rPr>
          <w:spacing w:val="-10"/>
          <w:w w:val="105"/>
        </w:rPr>
        <w:t>u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Pres</w:t>
      </w:r>
      <w:r>
        <w:rPr>
          <w:spacing w:val="-8"/>
          <w:w w:val="105"/>
        </w:rPr>
        <w:t>i</w:t>
      </w:r>
      <w:r>
        <w:rPr>
          <w:w w:val="105"/>
        </w:rPr>
        <w:t>dent,</w:t>
      </w:r>
      <w:r>
        <w:rPr>
          <w:spacing w:val="-13"/>
          <w:w w:val="105"/>
        </w:rPr>
        <w:t xml:space="preserve"> </w:t>
      </w:r>
      <w:r>
        <w:rPr>
          <w:w w:val="105"/>
        </w:rPr>
        <w:t>record</w:t>
      </w:r>
      <w:r>
        <w:rPr>
          <w:spacing w:val="-25"/>
          <w:w w:val="105"/>
        </w:rPr>
        <w:t xml:space="preserve"> </w:t>
      </w:r>
      <w:r>
        <w:rPr>
          <w:w w:val="105"/>
        </w:rPr>
        <w:t>all</w:t>
      </w:r>
    </w:p>
    <w:p w:rsidR="00B30C94" w:rsidRDefault="00B30C94" w:rsidP="00B30C94">
      <w:pPr>
        <w:pStyle w:val="BodyText"/>
        <w:kinsoku w:val="0"/>
        <w:overflowPunct w:val="0"/>
        <w:spacing w:before="84" w:line="316" w:lineRule="auto"/>
        <w:ind w:left="117" w:right="260" w:hanging="13"/>
      </w:pPr>
      <w:r>
        <w:rPr>
          <w:spacing w:val="-28"/>
          <w:w w:val="105"/>
        </w:rPr>
        <w:t>i</w:t>
      </w:r>
      <w:r>
        <w:rPr>
          <w:w w:val="105"/>
        </w:rPr>
        <w:t>nformat</w:t>
      </w:r>
      <w:r>
        <w:rPr>
          <w:spacing w:val="-7"/>
          <w:w w:val="105"/>
        </w:rPr>
        <w:t>i</w:t>
      </w:r>
      <w:r>
        <w:rPr>
          <w:w w:val="105"/>
        </w:rPr>
        <w:t>o</w:t>
      </w:r>
      <w:r>
        <w:rPr>
          <w:spacing w:val="-18"/>
          <w:w w:val="105"/>
        </w:rPr>
        <w:t>n</w:t>
      </w:r>
      <w:r>
        <w:rPr>
          <w:spacing w:val="-11"/>
          <w:w w:val="105"/>
        </w:rPr>
        <w:t>,</w:t>
      </w:r>
      <w:r>
        <w:rPr>
          <w:w w:val="105"/>
        </w:rPr>
        <w:t>comp</w:t>
      </w:r>
      <w:r>
        <w:rPr>
          <w:spacing w:val="4"/>
          <w:w w:val="105"/>
        </w:rPr>
        <w:t>l</w:t>
      </w:r>
      <w:r>
        <w:rPr>
          <w:w w:val="105"/>
        </w:rPr>
        <w:t>ete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proper</w:t>
      </w:r>
      <w:r>
        <w:rPr>
          <w:spacing w:val="-11"/>
          <w:w w:val="105"/>
        </w:rPr>
        <w:t xml:space="preserve"> </w:t>
      </w:r>
      <w:r>
        <w:rPr>
          <w:w w:val="105"/>
        </w:rPr>
        <w:t>form</w:t>
      </w:r>
      <w:r>
        <w:rPr>
          <w:spacing w:val="-10"/>
          <w:w w:val="105"/>
        </w:rPr>
        <w:t>s</w:t>
      </w:r>
      <w:r>
        <w:rPr>
          <w:spacing w:val="-14"/>
          <w:w w:val="105"/>
        </w:rPr>
        <w:t>,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ma</w:t>
      </w:r>
      <w:r>
        <w:rPr>
          <w:spacing w:val="-9"/>
          <w:w w:val="105"/>
        </w:rPr>
        <w:t>i</w:t>
      </w:r>
      <w:r>
        <w:rPr>
          <w:spacing w:val="1"/>
          <w:w w:val="105"/>
        </w:rPr>
        <w:t>l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nsurance</w:t>
      </w:r>
      <w:r>
        <w:rPr>
          <w:spacing w:val="-1"/>
          <w:w w:val="105"/>
        </w:rPr>
        <w:t xml:space="preserve"> </w:t>
      </w:r>
      <w:r>
        <w:rPr>
          <w:w w:val="105"/>
        </w:rPr>
        <w:t>representat</w:t>
      </w:r>
      <w:r>
        <w:rPr>
          <w:spacing w:val="-3"/>
          <w:w w:val="105"/>
        </w:rPr>
        <w:t>i</w:t>
      </w:r>
      <w:r>
        <w:rPr>
          <w:w w:val="105"/>
        </w:rPr>
        <w:t>ve.</w:t>
      </w:r>
      <w:r>
        <w:rPr>
          <w:spacing w:val="-13"/>
          <w:w w:val="105"/>
        </w:rPr>
        <w:t xml:space="preserve"> </w:t>
      </w:r>
      <w:r>
        <w:rPr>
          <w:spacing w:val="-44"/>
          <w:w w:val="115"/>
        </w:rPr>
        <w:t>I</w:t>
      </w:r>
      <w:r>
        <w:rPr>
          <w:w w:val="115"/>
        </w:rPr>
        <w:t>f</w:t>
      </w:r>
      <w:r>
        <w:rPr>
          <w:spacing w:val="-16"/>
          <w:w w:val="11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5"/>
          <w:w w:val="105"/>
        </w:rPr>
        <w:t xml:space="preserve"> </w:t>
      </w:r>
      <w:r>
        <w:rPr>
          <w:w w:val="105"/>
        </w:rPr>
        <w:t>Officer</w:t>
      </w:r>
      <w:r>
        <w:rPr>
          <w:spacing w:val="3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s</w:t>
      </w:r>
      <w:r>
        <w:rPr>
          <w:w w:val="89"/>
        </w:rPr>
        <w:t xml:space="preserve"> </w:t>
      </w:r>
      <w:r>
        <w:rPr>
          <w:w w:val="105"/>
        </w:rPr>
        <w:t>unavai</w:t>
      </w:r>
      <w:r>
        <w:rPr>
          <w:spacing w:val="-11"/>
          <w:w w:val="105"/>
        </w:rPr>
        <w:t>l</w:t>
      </w:r>
      <w:r>
        <w:rPr>
          <w:w w:val="105"/>
        </w:rPr>
        <w:t>ab</w:t>
      </w:r>
      <w:r>
        <w:rPr>
          <w:spacing w:val="-11"/>
          <w:w w:val="105"/>
        </w:rPr>
        <w:t>l</w:t>
      </w:r>
      <w:r>
        <w:rPr>
          <w:w w:val="105"/>
        </w:rPr>
        <w:t>e,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Pres</w:t>
      </w:r>
      <w:r>
        <w:rPr>
          <w:spacing w:val="-14"/>
          <w:w w:val="105"/>
        </w:rPr>
        <w:t>i</w:t>
      </w:r>
      <w:r>
        <w:rPr>
          <w:w w:val="105"/>
        </w:rPr>
        <w:t>den</w:t>
      </w:r>
      <w:r>
        <w:rPr>
          <w:spacing w:val="1"/>
          <w:w w:val="105"/>
        </w:rPr>
        <w:t>t</w:t>
      </w:r>
      <w:r>
        <w:rPr>
          <w:spacing w:val="-112"/>
          <w:w w:val="105"/>
        </w:rPr>
        <w:t>i</w:t>
      </w:r>
      <w:r>
        <w:rPr>
          <w:w w:val="105"/>
        </w:rPr>
        <w:t>s</w:t>
      </w:r>
      <w:r>
        <w:rPr>
          <w:spacing w:val="-38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26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>i</w:t>
      </w:r>
      <w:r>
        <w:rPr>
          <w:w w:val="105"/>
        </w:rPr>
        <w:t>fied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acc</w:t>
      </w:r>
      <w:r>
        <w:rPr>
          <w:spacing w:val="-6"/>
          <w:w w:val="105"/>
        </w:rPr>
        <w:t>i</w:t>
      </w:r>
      <w:r>
        <w:rPr>
          <w:w w:val="105"/>
        </w:rPr>
        <w:t>dent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njury.</w:t>
      </w:r>
      <w:r>
        <w:rPr>
          <w:spacing w:val="-34"/>
          <w:w w:val="105"/>
        </w:rPr>
        <w:t xml:space="preserve"> </w:t>
      </w:r>
      <w:r>
        <w:rPr>
          <w:spacing w:val="-56"/>
          <w:w w:val="115"/>
        </w:rPr>
        <w:t>I</w:t>
      </w:r>
      <w:r>
        <w:rPr>
          <w:w w:val="115"/>
        </w:rPr>
        <w:t>f</w:t>
      </w:r>
      <w:r>
        <w:rPr>
          <w:spacing w:val="-25"/>
          <w:w w:val="11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Pres</w:t>
      </w:r>
      <w:r>
        <w:rPr>
          <w:spacing w:val="-14"/>
          <w:w w:val="105"/>
        </w:rPr>
        <w:t>i</w:t>
      </w:r>
      <w:r>
        <w:rPr>
          <w:w w:val="105"/>
        </w:rPr>
        <w:t>dent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Safety</w:t>
      </w:r>
      <w:r>
        <w:rPr>
          <w:spacing w:val="-16"/>
          <w:w w:val="105"/>
        </w:rPr>
        <w:t xml:space="preserve"> </w:t>
      </w:r>
      <w:r>
        <w:rPr>
          <w:w w:val="105"/>
        </w:rPr>
        <w:t>Officer</w:t>
      </w:r>
      <w:r>
        <w:rPr>
          <w:w w:val="101"/>
        </w:rPr>
        <w:t xml:space="preserve">   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unavai</w:t>
      </w:r>
      <w:r>
        <w:rPr>
          <w:spacing w:val="-11"/>
          <w:w w:val="105"/>
        </w:rPr>
        <w:t>l</w:t>
      </w:r>
      <w:r>
        <w:rPr>
          <w:w w:val="105"/>
        </w:rPr>
        <w:t>ab</w:t>
      </w:r>
      <w:r>
        <w:rPr>
          <w:spacing w:val="-4"/>
          <w:w w:val="105"/>
        </w:rPr>
        <w:t>l</w:t>
      </w:r>
      <w:r>
        <w:rPr>
          <w:spacing w:val="-16"/>
          <w:w w:val="105"/>
        </w:rPr>
        <w:t>e</w:t>
      </w:r>
      <w:r>
        <w:rPr>
          <w:spacing w:val="-11"/>
          <w:w w:val="105"/>
        </w:rPr>
        <w:t>,</w:t>
      </w:r>
      <w:r>
        <w:rPr>
          <w:w w:val="105"/>
        </w:rPr>
        <w:t>then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board</w:t>
      </w:r>
      <w:r>
        <w:rPr>
          <w:spacing w:val="-17"/>
          <w:w w:val="105"/>
        </w:rPr>
        <w:t xml:space="preserve"> </w:t>
      </w:r>
      <w:r>
        <w:rPr>
          <w:w w:val="105"/>
        </w:rPr>
        <w:t>member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>i</w:t>
      </w:r>
      <w:r>
        <w:rPr>
          <w:w w:val="105"/>
        </w:rPr>
        <w:t>fied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accident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spacing w:val="-40"/>
          <w:w w:val="105"/>
        </w:rPr>
        <w:t>n</w:t>
      </w:r>
      <w:r>
        <w:rPr>
          <w:w w:val="105"/>
        </w:rPr>
        <w:t>jury</w:t>
      </w:r>
      <w:r>
        <w:rPr>
          <w:spacing w:val="1"/>
          <w:w w:val="105"/>
        </w:rPr>
        <w:t xml:space="preserve"> </w:t>
      </w:r>
      <w:r>
        <w:rPr>
          <w:w w:val="105"/>
        </w:rPr>
        <w:t>(see</w:t>
      </w:r>
      <w:r>
        <w:rPr>
          <w:spacing w:val="-16"/>
          <w:w w:val="105"/>
        </w:rPr>
        <w:t xml:space="preserve"> </w:t>
      </w:r>
      <w:r>
        <w:rPr>
          <w:w w:val="105"/>
        </w:rPr>
        <w:t>list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phone</w:t>
      </w:r>
      <w:r>
        <w:rPr>
          <w:w w:val="102"/>
        </w:rPr>
        <w:t xml:space="preserve"> </w:t>
      </w:r>
      <w:r>
        <w:rPr>
          <w:w w:val="105"/>
        </w:rPr>
        <w:t>numbers</w:t>
      </w:r>
      <w:r>
        <w:rPr>
          <w:spacing w:val="-26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ocated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page</w:t>
      </w:r>
      <w:r>
        <w:rPr>
          <w:spacing w:val="-28"/>
          <w:w w:val="105"/>
        </w:rPr>
        <w:t xml:space="preserve"> </w:t>
      </w:r>
      <w:r>
        <w:rPr>
          <w:w w:val="105"/>
        </w:rPr>
        <w:t>5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th</w:t>
      </w:r>
      <w:r>
        <w:rPr>
          <w:spacing w:val="-15"/>
          <w:w w:val="105"/>
        </w:rPr>
        <w:t>i</w:t>
      </w:r>
      <w:r>
        <w:rPr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w w:val="105"/>
        </w:rPr>
        <w:t>Safety</w:t>
      </w:r>
      <w:r>
        <w:rPr>
          <w:spacing w:val="-21"/>
          <w:w w:val="105"/>
        </w:rPr>
        <w:t xml:space="preserve"> </w:t>
      </w:r>
      <w:r>
        <w:rPr>
          <w:w w:val="105"/>
        </w:rPr>
        <w:t>P</w:t>
      </w:r>
      <w:r>
        <w:rPr>
          <w:spacing w:val="-22"/>
          <w:w w:val="105"/>
        </w:rPr>
        <w:t>l</w:t>
      </w:r>
      <w:r>
        <w:rPr>
          <w:w w:val="105"/>
        </w:rPr>
        <w:t>an).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nc</w:t>
      </w:r>
      <w:r>
        <w:rPr>
          <w:spacing w:val="-16"/>
          <w:w w:val="105"/>
        </w:rPr>
        <w:t>i</w:t>
      </w:r>
      <w:r>
        <w:rPr>
          <w:w w:val="105"/>
        </w:rPr>
        <w:t>dent/</w:t>
      </w:r>
      <w:r>
        <w:rPr>
          <w:spacing w:val="4"/>
          <w:w w:val="105"/>
        </w:rPr>
        <w:t>I</w:t>
      </w:r>
      <w:r>
        <w:rPr>
          <w:w w:val="105"/>
        </w:rPr>
        <w:t>njury</w:t>
      </w:r>
      <w:r>
        <w:rPr>
          <w:spacing w:val="-46"/>
          <w:w w:val="105"/>
        </w:rPr>
        <w:t xml:space="preserve"> </w:t>
      </w:r>
      <w:r>
        <w:rPr>
          <w:w w:val="105"/>
        </w:rPr>
        <w:t>Track</w:t>
      </w:r>
      <w:r>
        <w:rPr>
          <w:spacing w:val="15"/>
          <w:w w:val="105"/>
        </w:rPr>
        <w:t>i</w:t>
      </w:r>
      <w:r>
        <w:rPr>
          <w:w w:val="105"/>
        </w:rPr>
        <w:t>ng</w:t>
      </w:r>
      <w:r>
        <w:rPr>
          <w:spacing w:val="-35"/>
          <w:w w:val="105"/>
        </w:rPr>
        <w:t xml:space="preserve"> </w:t>
      </w:r>
      <w:r>
        <w:rPr>
          <w:w w:val="105"/>
        </w:rPr>
        <w:t>Report</w:t>
      </w:r>
      <w:r>
        <w:rPr>
          <w:spacing w:val="-26"/>
          <w:w w:val="105"/>
        </w:rPr>
        <w:t xml:space="preserve"> </w:t>
      </w:r>
      <w:r>
        <w:rPr>
          <w:w w:val="105"/>
        </w:rPr>
        <w:t>Form</w:t>
      </w:r>
      <w:r>
        <w:rPr>
          <w:spacing w:val="-30"/>
          <w:w w:val="105"/>
        </w:rPr>
        <w:t xml:space="preserve"> </w:t>
      </w:r>
      <w:r>
        <w:rPr>
          <w:w w:val="105"/>
        </w:rPr>
        <w:t>can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38"/>
          <w:w w:val="105"/>
        </w:rPr>
        <w:t xml:space="preserve"> </w:t>
      </w:r>
      <w:r>
        <w:rPr>
          <w:w w:val="105"/>
        </w:rPr>
        <w:t>found</w:t>
      </w:r>
      <w:r>
        <w:rPr>
          <w:w w:val="103"/>
        </w:rPr>
        <w:t xml:space="preserve">  </w:t>
      </w:r>
      <w:r>
        <w:rPr>
          <w:spacing w:val="-20"/>
        </w:rPr>
        <w:t>i</w:t>
      </w:r>
      <w:r>
        <w:t>n</w:t>
      </w:r>
      <w:r>
        <w:rPr>
          <w:spacing w:val="-30"/>
        </w:rPr>
        <w:t xml:space="preserve"> </w:t>
      </w:r>
      <w:r>
        <w:t>(See</w:t>
      </w:r>
      <w:r>
        <w:rPr>
          <w:spacing w:val="-27"/>
        </w:rPr>
        <w:t xml:space="preserve"> </w:t>
      </w:r>
      <w:r>
        <w:t>Append</w:t>
      </w:r>
      <w:r>
        <w:rPr>
          <w:spacing w:val="4"/>
        </w:rPr>
        <w:t>i</w:t>
      </w:r>
      <w:r>
        <w:t>x</w:t>
      </w:r>
      <w:r>
        <w:rPr>
          <w:spacing w:val="-24"/>
        </w:rPr>
        <w:t xml:space="preserve"> </w:t>
      </w:r>
      <w:r>
        <w:t>V).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ind w:left="117"/>
      </w:pP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report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304" w:lineRule="auto"/>
        <w:ind w:left="110" w:right="225" w:hanging="8"/>
      </w:pPr>
      <w:r>
        <w:rPr>
          <w:w w:val="105"/>
        </w:rPr>
        <w:t>An</w:t>
      </w:r>
      <w:r>
        <w:rPr>
          <w:spacing w:val="-29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nc</w:t>
      </w:r>
      <w:r>
        <w:rPr>
          <w:spacing w:val="-16"/>
          <w:w w:val="105"/>
        </w:rPr>
        <w:t>i</w:t>
      </w:r>
      <w:r>
        <w:rPr>
          <w:w w:val="105"/>
        </w:rPr>
        <w:t>dent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causes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spacing w:val="-21"/>
          <w:w w:val="105"/>
        </w:rPr>
        <w:t>pl</w:t>
      </w:r>
      <w:r>
        <w:rPr>
          <w:w w:val="105"/>
        </w:rPr>
        <w:t>ayer,</w:t>
      </w:r>
      <w:r>
        <w:rPr>
          <w:spacing w:val="-21"/>
          <w:w w:val="105"/>
        </w:rPr>
        <w:t xml:space="preserve"> </w:t>
      </w:r>
      <w:r>
        <w:rPr>
          <w:w w:val="105"/>
        </w:rPr>
        <w:t>mana</w:t>
      </w:r>
      <w:r>
        <w:rPr>
          <w:spacing w:val="-16"/>
          <w:w w:val="105"/>
        </w:rPr>
        <w:t>g</w:t>
      </w:r>
      <w:r>
        <w:rPr>
          <w:w w:val="105"/>
        </w:rPr>
        <w:t>e</w:t>
      </w:r>
      <w:r>
        <w:rPr>
          <w:spacing w:val="-17"/>
          <w:w w:val="105"/>
        </w:rPr>
        <w:t>r</w:t>
      </w:r>
      <w:r>
        <w:rPr>
          <w:spacing w:val="-7"/>
          <w:w w:val="105"/>
        </w:rPr>
        <w:t>,</w:t>
      </w:r>
      <w:r>
        <w:rPr>
          <w:w w:val="105"/>
        </w:rPr>
        <w:t>coac</w:t>
      </w:r>
      <w:r>
        <w:rPr>
          <w:spacing w:val="-3"/>
          <w:w w:val="105"/>
        </w:rPr>
        <w:t>h</w:t>
      </w:r>
      <w:r>
        <w:rPr>
          <w:spacing w:val="-11"/>
          <w:w w:val="105"/>
        </w:rPr>
        <w:t>,</w:t>
      </w:r>
      <w:r>
        <w:rPr>
          <w:spacing w:val="-21"/>
          <w:w w:val="105"/>
        </w:rPr>
        <w:t>u</w:t>
      </w:r>
      <w:r>
        <w:rPr>
          <w:w w:val="105"/>
        </w:rPr>
        <w:t>mp</w:t>
      </w:r>
      <w:r>
        <w:rPr>
          <w:spacing w:val="-8"/>
          <w:w w:val="105"/>
        </w:rPr>
        <w:t>i</w:t>
      </w:r>
      <w:r>
        <w:rPr>
          <w:w w:val="105"/>
        </w:rPr>
        <w:t>r</w:t>
      </w:r>
      <w:r>
        <w:rPr>
          <w:spacing w:val="-19"/>
          <w:w w:val="105"/>
        </w:rPr>
        <w:t>e</w:t>
      </w:r>
      <w:r>
        <w:rPr>
          <w:spacing w:val="-11"/>
          <w:w w:val="105"/>
        </w:rPr>
        <w:t>,</w:t>
      </w:r>
      <w:r>
        <w:rPr>
          <w:w w:val="105"/>
        </w:rPr>
        <w:t>spectator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vol</w:t>
      </w:r>
      <w:r>
        <w:rPr>
          <w:spacing w:val="-21"/>
          <w:w w:val="105"/>
        </w:rPr>
        <w:t>u</w:t>
      </w:r>
      <w:r>
        <w:rPr>
          <w:spacing w:val="-28"/>
          <w:w w:val="105"/>
        </w:rPr>
        <w:t>n</w:t>
      </w:r>
      <w:r>
        <w:rPr>
          <w:w w:val="105"/>
        </w:rPr>
        <w:t>teer to</w:t>
      </w:r>
      <w:r>
        <w:rPr>
          <w:spacing w:val="5"/>
          <w:w w:val="105"/>
        </w:rPr>
        <w:t xml:space="preserve"> </w:t>
      </w:r>
      <w:r>
        <w:rPr>
          <w:w w:val="105"/>
        </w:rPr>
        <w:t>rece</w:t>
      </w:r>
      <w:r>
        <w:rPr>
          <w:spacing w:val="-21"/>
          <w:w w:val="105"/>
        </w:rPr>
        <w:t>i</w:t>
      </w:r>
      <w:r>
        <w:rPr>
          <w:w w:val="105"/>
        </w:rPr>
        <w:t>ve</w:t>
      </w:r>
      <w:r>
        <w:rPr>
          <w:spacing w:val="7"/>
          <w:w w:val="105"/>
        </w:rPr>
        <w:t xml:space="preserve"> </w:t>
      </w:r>
      <w:r>
        <w:rPr>
          <w:w w:val="105"/>
        </w:rPr>
        <w:t>med</w:t>
      </w:r>
      <w:r>
        <w:rPr>
          <w:spacing w:val="-8"/>
          <w:w w:val="105"/>
        </w:rPr>
        <w:t>i</w:t>
      </w:r>
      <w:r>
        <w:rPr>
          <w:w w:val="105"/>
        </w:rPr>
        <w:t>cal</w:t>
      </w:r>
      <w:r>
        <w:rPr>
          <w:w w:val="98"/>
        </w:rPr>
        <w:t xml:space="preserve"> </w:t>
      </w:r>
      <w:r>
        <w:rPr>
          <w:w w:val="105"/>
        </w:rPr>
        <w:t>treatment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f</w:t>
      </w:r>
      <w:r>
        <w:rPr>
          <w:spacing w:val="-10"/>
          <w:w w:val="105"/>
        </w:rPr>
        <w:t>i</w:t>
      </w:r>
      <w:r>
        <w:rPr>
          <w:w w:val="105"/>
        </w:rPr>
        <w:t>rst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>i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w w:val="105"/>
        </w:rPr>
        <w:t>must</w:t>
      </w:r>
      <w:r>
        <w:rPr>
          <w:spacing w:val="-16"/>
          <w:w w:val="105"/>
        </w:rPr>
        <w:t xml:space="preserve"> </w:t>
      </w:r>
      <w:r>
        <w:rPr>
          <w:rFonts w:ascii="Times New Roman" w:hAnsi="Times New Roman" w:cs="Times New Roman"/>
          <w:w w:val="105"/>
          <w:sz w:val="22"/>
          <w:szCs w:val="22"/>
        </w:rPr>
        <w:t>be</w:t>
      </w:r>
      <w:r>
        <w:rPr>
          <w:rFonts w:ascii="Times New Roman" w:hAnsi="Times New Roman" w:cs="Times New Roman"/>
          <w:spacing w:val="-5"/>
          <w:w w:val="105"/>
          <w:sz w:val="22"/>
          <w:szCs w:val="22"/>
        </w:rPr>
        <w:t xml:space="preserve"> </w:t>
      </w:r>
      <w:r>
        <w:rPr>
          <w:w w:val="105"/>
        </w:rPr>
        <w:t>reported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>i</w:t>
      </w:r>
      <w:r>
        <w:rPr>
          <w:w w:val="105"/>
        </w:rPr>
        <w:t>ce</w:t>
      </w:r>
      <w:r>
        <w:rPr>
          <w:spacing w:val="-8"/>
          <w:w w:val="105"/>
        </w:rPr>
        <w:t>r</w:t>
      </w:r>
      <w:r>
        <w:rPr>
          <w:spacing w:val="-13"/>
          <w:w w:val="105"/>
        </w:rPr>
        <w:t>.</w:t>
      </w:r>
      <w:r>
        <w:rPr>
          <w:w w:val="105"/>
        </w:rPr>
        <w:t>Th</w:t>
      </w:r>
      <w:r>
        <w:rPr>
          <w:spacing w:val="-16"/>
          <w:w w:val="105"/>
        </w:rPr>
        <w:t>i</w:t>
      </w:r>
      <w:r>
        <w:rPr>
          <w:spacing w:val="15"/>
          <w:w w:val="105"/>
        </w:rPr>
        <w:t>s</w:t>
      </w:r>
      <w:r>
        <w:rPr>
          <w:spacing w:val="-39"/>
          <w:w w:val="105"/>
        </w:rPr>
        <w:t>i</w:t>
      </w:r>
      <w:r>
        <w:rPr>
          <w:w w:val="105"/>
        </w:rPr>
        <w:t>ncludes</w:t>
      </w:r>
      <w:r>
        <w:rPr>
          <w:spacing w:val="-24"/>
          <w:w w:val="105"/>
        </w:rPr>
        <w:t xml:space="preserve"> </w:t>
      </w:r>
      <w:r>
        <w:rPr>
          <w:w w:val="105"/>
        </w:rPr>
        <w:t>even</w:t>
      </w:r>
      <w:r>
        <w:rPr>
          <w:spacing w:val="-17"/>
          <w:w w:val="105"/>
        </w:rPr>
        <w:t xml:space="preserve"> </w:t>
      </w:r>
      <w:r>
        <w:rPr>
          <w:w w:val="105"/>
        </w:rPr>
        <w:t>passive</w:t>
      </w:r>
      <w:r>
        <w:rPr>
          <w:spacing w:val="-27"/>
          <w:w w:val="105"/>
        </w:rPr>
        <w:t xml:space="preserve"> </w:t>
      </w:r>
      <w:r>
        <w:rPr>
          <w:w w:val="105"/>
        </w:rPr>
        <w:t>treatments</w:t>
      </w:r>
      <w:r>
        <w:rPr>
          <w:w w:val="103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eva</w:t>
      </w:r>
      <w:r>
        <w:rPr>
          <w:spacing w:val="-3"/>
          <w:w w:val="105"/>
        </w:rPr>
        <w:t>l</w:t>
      </w:r>
      <w:r>
        <w:rPr>
          <w:w w:val="105"/>
        </w:rPr>
        <w:t>uat</w:t>
      </w:r>
      <w:r>
        <w:rPr>
          <w:spacing w:val="-18"/>
          <w:w w:val="105"/>
        </w:rPr>
        <w:t>i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d</w:t>
      </w:r>
      <w:r>
        <w:rPr>
          <w:spacing w:val="-14"/>
          <w:w w:val="105"/>
        </w:rPr>
        <w:t>i</w:t>
      </w:r>
      <w:r>
        <w:rPr>
          <w:w w:val="105"/>
        </w:rPr>
        <w:t>a</w:t>
      </w:r>
      <w:r>
        <w:rPr>
          <w:spacing w:val="-9"/>
          <w:w w:val="105"/>
        </w:rPr>
        <w:t>g</w:t>
      </w:r>
      <w:r>
        <w:rPr>
          <w:w w:val="105"/>
        </w:rPr>
        <w:t>nos</w:t>
      </w:r>
      <w:r>
        <w:rPr>
          <w:spacing w:val="-14"/>
          <w:w w:val="105"/>
        </w:rPr>
        <w:t>i</w:t>
      </w:r>
      <w:r>
        <w:rPr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extent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njury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7"/>
          <w:w w:val="105"/>
        </w:rPr>
        <w:t>i</w:t>
      </w:r>
      <w:r>
        <w:rPr>
          <w:w w:val="105"/>
        </w:rPr>
        <w:t>ods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rest.</w:t>
      </w: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B30C94" w:rsidRDefault="00B30C94" w:rsidP="00B30C94">
      <w:pPr>
        <w:pStyle w:val="BodyText"/>
        <w:kinsoku w:val="0"/>
        <w:overflowPunct w:val="0"/>
        <w:ind w:left="117"/>
      </w:pP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report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B30C94" w:rsidRDefault="00B30C94" w:rsidP="00B30C94">
      <w:pPr>
        <w:pStyle w:val="BodyText"/>
        <w:kinsoku w:val="0"/>
        <w:overflowPunct w:val="0"/>
        <w:spacing w:line="304" w:lineRule="auto"/>
        <w:ind w:left="110" w:right="194"/>
      </w:pPr>
      <w:r>
        <w:t>All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27"/>
        </w:rPr>
        <w:t>i</w:t>
      </w:r>
      <w:r>
        <w:t>ncidents</w:t>
      </w:r>
      <w:r>
        <w:rPr>
          <w:spacing w:val="8"/>
        </w:rPr>
        <w:t xml:space="preserve"> </w:t>
      </w:r>
      <w:r>
        <w:t>descr</w:t>
      </w:r>
      <w:r>
        <w:rPr>
          <w:spacing w:val="4"/>
        </w:rPr>
        <w:t>i</w:t>
      </w:r>
      <w:r>
        <w:t>bed</w:t>
      </w:r>
      <w:r>
        <w:rPr>
          <w:spacing w:val="-2"/>
        </w:rPr>
        <w:t xml:space="preserve"> </w:t>
      </w:r>
      <w:r>
        <w:t>above</w:t>
      </w:r>
      <w:r>
        <w:rPr>
          <w:spacing w:val="18"/>
        </w:rPr>
        <w:t xml:space="preserve"> </w:t>
      </w:r>
      <w:r>
        <w:t>m</w:t>
      </w:r>
      <w:r>
        <w:rPr>
          <w:spacing w:val="-23"/>
        </w:rPr>
        <w:t>u</w:t>
      </w:r>
      <w:r>
        <w:t>st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Safety</w:t>
      </w:r>
      <w:r>
        <w:rPr>
          <w:spacing w:val="7"/>
        </w:rPr>
        <w:t xml:space="preserve"> </w:t>
      </w:r>
      <w:r>
        <w:t>Off</w:t>
      </w:r>
      <w:r>
        <w:rPr>
          <w:spacing w:val="-20"/>
        </w:rPr>
        <w:t>i</w:t>
      </w:r>
      <w:r>
        <w:t>cer</w:t>
      </w:r>
      <w:r>
        <w:rPr>
          <w:spacing w:val="8"/>
        </w:rPr>
        <w:t xml:space="preserve"> </w:t>
      </w:r>
      <w:r>
        <w:t>w</w:t>
      </w:r>
      <w:r>
        <w:rPr>
          <w:spacing w:val="-6"/>
        </w:rPr>
        <w:t>i</w:t>
      </w:r>
      <w:r>
        <w:t>th</w:t>
      </w:r>
      <w:r>
        <w:rPr>
          <w:spacing w:val="-3"/>
        </w:rPr>
        <w:t>i</w:t>
      </w:r>
      <w:r>
        <w:t>n</w:t>
      </w:r>
      <w:r>
        <w:rPr>
          <w:spacing w:val="-16"/>
        </w:rPr>
        <w:t xml:space="preserve"> </w:t>
      </w:r>
      <w:r>
        <w:t>24</w:t>
      </w:r>
      <w:r>
        <w:rPr>
          <w:spacing w:val="12"/>
        </w:rPr>
        <w:t xml:space="preserve"> </w:t>
      </w:r>
      <w:r>
        <w:t>hours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w w:val="109"/>
        </w:rPr>
        <w:t xml:space="preserve"> </w:t>
      </w:r>
      <w:r>
        <w:rPr>
          <w:spacing w:val="-17"/>
        </w:rPr>
        <w:t>i</w:t>
      </w:r>
      <w:r>
        <w:t>nc</w:t>
      </w:r>
      <w:r>
        <w:rPr>
          <w:spacing w:val="-8"/>
        </w:rPr>
        <w:t>i</w:t>
      </w:r>
      <w:r>
        <w:t xml:space="preserve">dent. </w:t>
      </w:r>
      <w:r>
        <w:rPr>
          <w:spacing w:val="18"/>
        </w:rPr>
        <w:t xml:space="preserve"> </w:t>
      </w:r>
      <w:r>
        <w:rPr>
          <w:spacing w:val="-21"/>
        </w:rPr>
        <w:t>T</w:t>
      </w:r>
      <w:r>
        <w:t>azewell</w:t>
      </w:r>
      <w:r>
        <w:rPr>
          <w:spacing w:val="25"/>
        </w:rPr>
        <w:t xml:space="preserve"> </w:t>
      </w:r>
      <w:r>
        <w:t>Litt</w:t>
      </w:r>
      <w:r>
        <w:rPr>
          <w:spacing w:val="-18"/>
        </w:rPr>
        <w:t>l</w:t>
      </w:r>
      <w:r>
        <w:t>e</w:t>
      </w:r>
      <w:r>
        <w:rPr>
          <w:spacing w:val="3"/>
        </w:rPr>
        <w:t xml:space="preserve"> </w:t>
      </w:r>
      <w:r>
        <w:t>League</w:t>
      </w:r>
      <w:r>
        <w:rPr>
          <w:spacing w:val="-1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t>Office</w:t>
      </w:r>
      <w:r>
        <w:rPr>
          <w:spacing w:val="-3"/>
        </w:rPr>
        <w:t>r</w:t>
      </w:r>
      <w:r>
        <w:rPr>
          <w:spacing w:val="-7"/>
        </w:rPr>
        <w:t>,</w:t>
      </w:r>
      <w:r>
        <w:t>Dave</w:t>
      </w:r>
      <w:r>
        <w:rPr>
          <w:spacing w:val="12"/>
        </w:rPr>
        <w:t xml:space="preserve"> </w:t>
      </w:r>
      <w:r>
        <w:t>Herndo</w:t>
      </w:r>
      <w:r>
        <w:rPr>
          <w:spacing w:val="-16"/>
        </w:rPr>
        <w:t>n</w:t>
      </w:r>
      <w:r>
        <w:rPr>
          <w:spacing w:val="-7"/>
        </w:rPr>
        <w:t>,</w:t>
      </w:r>
      <w:r>
        <w:t>can</w:t>
      </w:r>
      <w:r>
        <w:rPr>
          <w:spacing w:val="13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>
        <w:t>reached</w:t>
      </w:r>
      <w:r>
        <w:rPr>
          <w:spacing w:val="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276-970-57</w:t>
      </w:r>
      <w:r>
        <w:rPr>
          <w:spacing w:val="-25"/>
        </w:rPr>
        <w:t>1</w:t>
      </w:r>
      <w:r>
        <w:t>4</w:t>
      </w:r>
      <w:r>
        <w:rPr>
          <w:spacing w:val="-1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email</w:t>
      </w:r>
      <w:r>
        <w:rPr>
          <w:w w:val="102"/>
        </w:rPr>
        <w:t xml:space="preserve"> </w:t>
      </w:r>
      <w:r>
        <w:t>at</w:t>
      </w:r>
      <w:r>
        <w:rPr>
          <w:spacing w:val="-15"/>
        </w:rPr>
        <w:t xml:space="preserve"> </w:t>
      </w:r>
      <w:hyperlink r:id="rId41" w:history="1">
        <w:r>
          <w:t>daveherndon@kwikkafeco.com.</w:t>
        </w:r>
      </w:hyperlink>
    </w:p>
    <w:p w:rsidR="00B30C94" w:rsidRDefault="00B30C94" w:rsidP="00B30C94">
      <w:pPr>
        <w:pStyle w:val="BodyText"/>
        <w:kinsoku w:val="0"/>
        <w:overflowPunct w:val="0"/>
        <w:spacing w:line="304" w:lineRule="auto"/>
        <w:ind w:left="110" w:right="194"/>
        <w:sectPr w:rsidR="00B30C94">
          <w:footerReference w:type="default" r:id="rId42"/>
          <w:pgSz w:w="12240" w:h="15840"/>
          <w:pgMar w:top="1500" w:right="1480" w:bottom="1520" w:left="1280" w:header="0" w:footer="1338" w:gutter="0"/>
          <w:pgNumType w:start="28"/>
          <w:cols w:space="720" w:equalWidth="0">
            <w:col w:w="948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7"/>
          <w:szCs w:val="7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9916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17" style="width:75.9pt;height:1pt;mso-position-horizontal-relative:char;mso-position-vertical-relative:line" coordsize="1518,20" o:allowincell="f">
            <v:shape id="_x0000_s3118" style="position:absolute;left:7;top:7;width:1504;height:20;mso-position-horizontal-relative:page;mso-position-vertical-relative:page" coordsize="1504,20" o:allowincell="f" path="m,l1503,e" filled="f" strokecolor="#807480" strokeweight=".24786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before="6"/>
        <w:ind w:left="0"/>
        <w:rPr>
          <w:sz w:val="25"/>
          <w:szCs w:val="25"/>
        </w:rPr>
      </w:pPr>
    </w:p>
    <w:p w:rsidR="00B30C94" w:rsidRDefault="00CA5943" w:rsidP="00B30C94">
      <w:pPr>
        <w:pStyle w:val="Heading6"/>
        <w:kinsoku w:val="0"/>
        <w:overflowPunct w:val="0"/>
        <w:spacing w:before="67"/>
        <w:ind w:left="4283" w:right="4366"/>
        <w:jc w:val="center"/>
        <w:rPr>
          <w:color w:val="000000"/>
        </w:rPr>
      </w:pPr>
      <w:r>
        <w:rPr>
          <w:noProof/>
        </w:rPr>
        <w:pict>
          <v:shape id="_x0000_s3140" type="#_x0000_t202" style="position:absolute;left:0;text-align:left;margin-left:38.65pt;margin-top:17.65pt;width:81.4pt;height:1in;z-index:-44856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line="1440" w:lineRule="exact"/>
                    <w:ind w:left="0"/>
                    <w:rPr>
                      <w:color w:val="000000"/>
                      <w:sz w:val="144"/>
                      <w:szCs w:val="144"/>
                    </w:rPr>
                  </w:pPr>
                  <w:r>
                    <w:rPr>
                      <w:color w:val="64799C"/>
                      <w:w w:val="320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B30C94">
        <w:rPr>
          <w:color w:val="4F8377"/>
          <w:w w:val="105"/>
        </w:rPr>
        <w:t>Tazewell</w:t>
      </w:r>
      <w:r w:rsidR="00B30C94">
        <w:rPr>
          <w:color w:val="4F8377"/>
          <w:spacing w:val="7"/>
          <w:w w:val="105"/>
        </w:rPr>
        <w:t xml:space="preserve"> </w:t>
      </w:r>
      <w:r w:rsidR="00B30C94">
        <w:rPr>
          <w:color w:val="4F8377"/>
          <w:w w:val="105"/>
        </w:rPr>
        <w:t>Little</w:t>
      </w:r>
      <w:r w:rsidR="00B30C94">
        <w:rPr>
          <w:color w:val="4F8377"/>
          <w:spacing w:val="-10"/>
          <w:w w:val="105"/>
        </w:rPr>
        <w:t xml:space="preserve"> </w:t>
      </w:r>
      <w:r w:rsidR="00B30C94">
        <w:rPr>
          <w:color w:val="4F8377"/>
          <w:spacing w:val="1"/>
          <w:w w:val="105"/>
        </w:rPr>
        <w:t>League</w:t>
      </w:r>
      <w:r w:rsidR="00B30C94">
        <w:rPr>
          <w:color w:val="4F8377"/>
          <w:w w:val="105"/>
        </w:rPr>
        <w:t>,Inc</w:t>
      </w:r>
    </w:p>
    <w:p w:rsidR="00B30C94" w:rsidRDefault="00CA5943" w:rsidP="00B30C94">
      <w:pPr>
        <w:pStyle w:val="Heading7"/>
        <w:kinsoku w:val="0"/>
        <w:overflowPunct w:val="0"/>
        <w:spacing w:before="13"/>
        <w:ind w:left="4283" w:right="4369"/>
        <w:jc w:val="center"/>
        <w:rPr>
          <w:rFonts w:cs="Arial"/>
          <w:color w:val="000000"/>
        </w:rPr>
      </w:pPr>
      <w:r>
        <w:rPr>
          <w:noProof/>
        </w:rPr>
        <w:pict>
          <v:shape id="_x0000_s3141" type="#_x0000_t202" style="position:absolute;left:0;text-align:left;margin-left:507.65pt;margin-top:1.3pt;width:79.9pt;height:1in;z-index:503272648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line="1440" w:lineRule="exact"/>
                    <w:ind w:left="0"/>
                    <w:rPr>
                      <w:color w:val="000000"/>
                      <w:sz w:val="144"/>
                      <w:szCs w:val="144"/>
                    </w:rPr>
                  </w:pPr>
                  <w:r>
                    <w:rPr>
                      <w:color w:val="64799C"/>
                      <w:w w:val="315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B30C94">
        <w:rPr>
          <w:rFonts w:cs="Arial"/>
          <w:color w:val="4F8377"/>
          <w:w w:val="105"/>
        </w:rPr>
        <w:t>PO</w:t>
      </w:r>
      <w:r w:rsidR="00B30C94">
        <w:rPr>
          <w:rFonts w:cs="Arial"/>
          <w:color w:val="4F8377"/>
          <w:spacing w:val="-27"/>
          <w:w w:val="105"/>
        </w:rPr>
        <w:t xml:space="preserve"> </w:t>
      </w:r>
      <w:r w:rsidR="00B30C94">
        <w:rPr>
          <w:rFonts w:cs="Arial"/>
          <w:color w:val="4F8377"/>
          <w:w w:val="105"/>
        </w:rPr>
        <w:t>Box</w:t>
      </w:r>
      <w:r w:rsidR="00B30C94">
        <w:rPr>
          <w:rFonts w:cs="Arial"/>
          <w:color w:val="4F8377"/>
          <w:spacing w:val="-32"/>
          <w:w w:val="105"/>
        </w:rPr>
        <w:t xml:space="preserve"> </w:t>
      </w:r>
      <w:r w:rsidR="00B30C94">
        <w:rPr>
          <w:rFonts w:cs="Arial"/>
          <w:color w:val="4F8377"/>
          <w:w w:val="105"/>
        </w:rPr>
        <w:t>988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4283" w:right="4377"/>
        <w:jc w:val="center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4F8377"/>
          <w:w w:val="105"/>
          <w:sz w:val="25"/>
          <w:szCs w:val="25"/>
        </w:rPr>
        <w:t>North</w:t>
      </w:r>
      <w:r>
        <w:rPr>
          <w:rFonts w:ascii="Times New Roman" w:hAnsi="Times New Roman" w:cs="Times New Roman"/>
          <w:color w:val="4F8377"/>
          <w:spacing w:val="-11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4F8377"/>
          <w:w w:val="105"/>
          <w:sz w:val="25"/>
          <w:szCs w:val="25"/>
        </w:rPr>
        <w:t>Tazewell,</w:t>
      </w:r>
      <w:r>
        <w:rPr>
          <w:rFonts w:ascii="Times New Roman" w:hAnsi="Times New Roman" w:cs="Times New Roman"/>
          <w:color w:val="4F8377"/>
          <w:spacing w:val="-21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4F8377"/>
          <w:w w:val="105"/>
          <w:sz w:val="25"/>
          <w:szCs w:val="25"/>
        </w:rPr>
        <w:t>VA</w:t>
      </w:r>
      <w:r>
        <w:rPr>
          <w:rFonts w:ascii="Times New Roman" w:hAnsi="Times New Roman" w:cs="Times New Roman"/>
          <w:color w:val="4F8377"/>
          <w:spacing w:val="21"/>
          <w:w w:val="10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4F8377"/>
          <w:spacing w:val="-1"/>
          <w:w w:val="105"/>
          <w:sz w:val="25"/>
          <w:szCs w:val="25"/>
        </w:rPr>
        <w:t>24630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5"/>
          <w:szCs w:val="25"/>
        </w:rPr>
      </w:pPr>
    </w:p>
    <w:p w:rsidR="00B30C94" w:rsidRDefault="00B30C94" w:rsidP="00B30C94">
      <w:pPr>
        <w:pStyle w:val="BodyText"/>
        <w:kinsoku w:val="0"/>
        <w:overflowPunct w:val="0"/>
        <w:spacing w:before="77"/>
        <w:ind w:left="444"/>
        <w:rPr>
          <w:color w:val="000000"/>
        </w:rPr>
      </w:pPr>
      <w:r>
        <w:rPr>
          <w:color w:val="59494F"/>
          <w:w w:val="120"/>
        </w:rPr>
        <w:t>WAR</w:t>
      </w:r>
      <w:r>
        <w:rPr>
          <w:color w:val="59494F"/>
          <w:spacing w:val="-41"/>
          <w:w w:val="120"/>
        </w:rPr>
        <w:t>N</w:t>
      </w:r>
      <w:r>
        <w:rPr>
          <w:color w:val="59494F"/>
          <w:spacing w:val="-53"/>
          <w:w w:val="120"/>
        </w:rPr>
        <w:t>I</w:t>
      </w:r>
      <w:r>
        <w:rPr>
          <w:color w:val="59494F"/>
          <w:spacing w:val="-26"/>
          <w:w w:val="120"/>
        </w:rPr>
        <w:t>N</w:t>
      </w:r>
      <w:r>
        <w:rPr>
          <w:color w:val="59494F"/>
          <w:w w:val="120"/>
        </w:rPr>
        <w:t>G:</w:t>
      </w:r>
      <w:r>
        <w:rPr>
          <w:color w:val="59494F"/>
          <w:spacing w:val="-15"/>
          <w:w w:val="120"/>
        </w:rPr>
        <w:t xml:space="preserve"> </w:t>
      </w:r>
      <w:r>
        <w:rPr>
          <w:color w:val="59494F"/>
          <w:w w:val="120"/>
        </w:rPr>
        <w:t>Protect</w:t>
      </w:r>
      <w:r>
        <w:rPr>
          <w:color w:val="59494F"/>
          <w:spacing w:val="-22"/>
          <w:w w:val="120"/>
        </w:rPr>
        <w:t>i</w:t>
      </w:r>
      <w:r>
        <w:rPr>
          <w:color w:val="59494F"/>
          <w:w w:val="120"/>
        </w:rPr>
        <w:t>ve</w:t>
      </w:r>
      <w:r>
        <w:rPr>
          <w:color w:val="59494F"/>
          <w:spacing w:val="-32"/>
          <w:w w:val="120"/>
        </w:rPr>
        <w:t xml:space="preserve"> </w:t>
      </w:r>
      <w:r>
        <w:rPr>
          <w:color w:val="59494F"/>
          <w:w w:val="120"/>
        </w:rPr>
        <w:t>equ</w:t>
      </w:r>
      <w:r>
        <w:rPr>
          <w:color w:val="59494F"/>
          <w:spacing w:val="-10"/>
          <w:w w:val="120"/>
        </w:rPr>
        <w:t>i</w:t>
      </w:r>
      <w:r>
        <w:rPr>
          <w:color w:val="59494F"/>
          <w:w w:val="120"/>
        </w:rPr>
        <w:t>pment</w:t>
      </w:r>
      <w:r>
        <w:rPr>
          <w:color w:val="59494F"/>
          <w:spacing w:val="-35"/>
          <w:w w:val="120"/>
        </w:rPr>
        <w:t xml:space="preserve"> </w:t>
      </w:r>
      <w:r>
        <w:rPr>
          <w:color w:val="59494F"/>
          <w:w w:val="120"/>
        </w:rPr>
        <w:t>cannot</w:t>
      </w:r>
      <w:r>
        <w:rPr>
          <w:color w:val="59494F"/>
          <w:spacing w:val="-32"/>
          <w:w w:val="120"/>
        </w:rPr>
        <w:t xml:space="preserve"> </w:t>
      </w:r>
      <w:r>
        <w:rPr>
          <w:color w:val="59494F"/>
          <w:w w:val="120"/>
        </w:rPr>
        <w:t>preve</w:t>
      </w:r>
      <w:r>
        <w:rPr>
          <w:color w:val="59494F"/>
          <w:spacing w:val="-20"/>
          <w:w w:val="120"/>
        </w:rPr>
        <w:t>n</w:t>
      </w:r>
      <w:r>
        <w:rPr>
          <w:color w:val="59494F"/>
          <w:w w:val="120"/>
        </w:rPr>
        <w:t>t</w:t>
      </w:r>
      <w:r>
        <w:rPr>
          <w:color w:val="59494F"/>
          <w:spacing w:val="-40"/>
          <w:w w:val="120"/>
        </w:rPr>
        <w:t xml:space="preserve"> </w:t>
      </w:r>
      <w:r>
        <w:rPr>
          <w:color w:val="59494F"/>
          <w:w w:val="120"/>
        </w:rPr>
        <w:t>all</w:t>
      </w:r>
      <w:r>
        <w:rPr>
          <w:color w:val="59494F"/>
          <w:spacing w:val="-46"/>
          <w:w w:val="120"/>
        </w:rPr>
        <w:t>i</w:t>
      </w:r>
      <w:r>
        <w:rPr>
          <w:color w:val="59494F"/>
          <w:spacing w:val="-42"/>
          <w:w w:val="120"/>
        </w:rPr>
        <w:t>n</w:t>
      </w:r>
      <w:r>
        <w:rPr>
          <w:color w:val="59494F"/>
          <w:w w:val="120"/>
        </w:rPr>
        <w:t>jur</w:t>
      </w:r>
      <w:r>
        <w:rPr>
          <w:color w:val="59494F"/>
          <w:spacing w:val="-1"/>
          <w:w w:val="120"/>
        </w:rPr>
        <w:t>i</w:t>
      </w:r>
      <w:r>
        <w:rPr>
          <w:color w:val="59494F"/>
          <w:w w:val="120"/>
        </w:rPr>
        <w:t>es</w:t>
      </w:r>
      <w:r>
        <w:rPr>
          <w:color w:val="59494F"/>
          <w:spacing w:val="-43"/>
          <w:w w:val="120"/>
        </w:rPr>
        <w:t xml:space="preserve"> </w:t>
      </w:r>
      <w:r>
        <w:rPr>
          <w:color w:val="59494F"/>
          <w:w w:val="120"/>
        </w:rPr>
        <w:t>a</w:t>
      </w:r>
      <w:r>
        <w:rPr>
          <w:color w:val="59494F"/>
          <w:spacing w:val="-32"/>
          <w:w w:val="120"/>
        </w:rPr>
        <w:t xml:space="preserve"> </w:t>
      </w:r>
      <w:r>
        <w:rPr>
          <w:color w:val="59494F"/>
          <w:w w:val="120"/>
        </w:rPr>
        <w:t>p</w:t>
      </w:r>
      <w:r>
        <w:rPr>
          <w:color w:val="59494F"/>
          <w:spacing w:val="-22"/>
          <w:w w:val="120"/>
        </w:rPr>
        <w:t>l</w:t>
      </w:r>
      <w:r>
        <w:rPr>
          <w:color w:val="59494F"/>
          <w:w w:val="120"/>
        </w:rPr>
        <w:t>ayer</w:t>
      </w:r>
      <w:r>
        <w:rPr>
          <w:color w:val="59494F"/>
          <w:spacing w:val="-31"/>
          <w:w w:val="120"/>
        </w:rPr>
        <w:t xml:space="preserve"> </w:t>
      </w:r>
      <w:r>
        <w:rPr>
          <w:color w:val="59494F"/>
          <w:w w:val="120"/>
        </w:rPr>
        <w:t>m</w:t>
      </w:r>
      <w:r>
        <w:rPr>
          <w:color w:val="59494F"/>
          <w:spacing w:val="-26"/>
          <w:w w:val="120"/>
        </w:rPr>
        <w:t>i</w:t>
      </w:r>
      <w:r>
        <w:rPr>
          <w:color w:val="59494F"/>
          <w:w w:val="120"/>
        </w:rPr>
        <w:t>g</w:t>
      </w:r>
      <w:r>
        <w:rPr>
          <w:color w:val="59494F"/>
          <w:spacing w:val="-19"/>
          <w:w w:val="120"/>
        </w:rPr>
        <w:t>h</w:t>
      </w:r>
      <w:r>
        <w:rPr>
          <w:color w:val="59494F"/>
          <w:w w:val="120"/>
        </w:rPr>
        <w:t>t</w:t>
      </w:r>
      <w:r>
        <w:rPr>
          <w:color w:val="59494F"/>
          <w:spacing w:val="-32"/>
          <w:w w:val="120"/>
        </w:rPr>
        <w:t xml:space="preserve"> </w:t>
      </w:r>
      <w:r>
        <w:rPr>
          <w:color w:val="59494F"/>
          <w:w w:val="120"/>
        </w:rPr>
        <w:t>rece</w:t>
      </w:r>
      <w:r>
        <w:rPr>
          <w:color w:val="59494F"/>
          <w:spacing w:val="-13"/>
          <w:w w:val="120"/>
        </w:rPr>
        <w:t>i</w:t>
      </w:r>
      <w:r>
        <w:rPr>
          <w:color w:val="59494F"/>
          <w:w w:val="120"/>
        </w:rPr>
        <w:t>ve</w:t>
      </w:r>
      <w:r>
        <w:rPr>
          <w:color w:val="59494F"/>
          <w:spacing w:val="-33"/>
          <w:w w:val="120"/>
        </w:rPr>
        <w:t xml:space="preserve"> </w:t>
      </w:r>
      <w:r>
        <w:rPr>
          <w:color w:val="59494F"/>
          <w:w w:val="120"/>
        </w:rPr>
        <w:t>w</w:t>
      </w:r>
      <w:r>
        <w:rPr>
          <w:color w:val="59494F"/>
          <w:spacing w:val="-31"/>
          <w:w w:val="120"/>
        </w:rPr>
        <w:t>h</w:t>
      </w:r>
      <w:r>
        <w:rPr>
          <w:color w:val="59494F"/>
          <w:spacing w:val="-40"/>
          <w:w w:val="120"/>
        </w:rPr>
        <w:t>i</w:t>
      </w:r>
      <w:r>
        <w:rPr>
          <w:color w:val="59494F"/>
          <w:spacing w:val="-33"/>
          <w:w w:val="120"/>
        </w:rPr>
        <w:t>l</w:t>
      </w:r>
      <w:r>
        <w:rPr>
          <w:color w:val="59494F"/>
          <w:w w:val="120"/>
        </w:rPr>
        <w:t>e</w:t>
      </w:r>
      <w:r>
        <w:rPr>
          <w:color w:val="59494F"/>
          <w:spacing w:val="-32"/>
          <w:w w:val="120"/>
        </w:rPr>
        <w:t xml:space="preserve"> </w:t>
      </w:r>
      <w:r>
        <w:rPr>
          <w:color w:val="59494F"/>
          <w:w w:val="120"/>
        </w:rPr>
        <w:t>part</w:t>
      </w:r>
      <w:r>
        <w:rPr>
          <w:color w:val="59494F"/>
          <w:spacing w:val="-30"/>
          <w:w w:val="120"/>
        </w:rPr>
        <w:t>i</w:t>
      </w:r>
      <w:r>
        <w:rPr>
          <w:color w:val="59494F"/>
          <w:w w:val="120"/>
        </w:rPr>
        <w:t>cipat</w:t>
      </w:r>
      <w:r>
        <w:rPr>
          <w:color w:val="59494F"/>
          <w:spacing w:val="-9"/>
          <w:w w:val="120"/>
        </w:rPr>
        <w:t>i</w:t>
      </w:r>
      <w:r>
        <w:rPr>
          <w:color w:val="59494F"/>
          <w:spacing w:val="-29"/>
          <w:w w:val="120"/>
        </w:rPr>
        <w:t>n</w:t>
      </w:r>
      <w:r>
        <w:rPr>
          <w:color w:val="59494F"/>
          <w:w w:val="120"/>
        </w:rPr>
        <w:t>g</w:t>
      </w:r>
      <w:r>
        <w:rPr>
          <w:color w:val="59494F"/>
          <w:spacing w:val="-49"/>
          <w:w w:val="120"/>
        </w:rPr>
        <w:t xml:space="preserve"> </w:t>
      </w:r>
      <w:r>
        <w:rPr>
          <w:color w:val="59494F"/>
          <w:spacing w:val="-33"/>
          <w:w w:val="120"/>
        </w:rPr>
        <w:t>i</w:t>
      </w:r>
      <w:r>
        <w:rPr>
          <w:color w:val="59494F"/>
          <w:w w:val="120"/>
        </w:rPr>
        <w:t>n</w:t>
      </w:r>
    </w:p>
    <w:p w:rsidR="00B30C94" w:rsidRDefault="00B30C94" w:rsidP="00B30C94">
      <w:pPr>
        <w:pStyle w:val="BodyText"/>
        <w:kinsoku w:val="0"/>
        <w:overflowPunct w:val="0"/>
        <w:spacing w:before="55" w:line="591" w:lineRule="auto"/>
        <w:ind w:left="444" w:right="4445" w:firstLine="4489"/>
        <w:rPr>
          <w:color w:val="000000"/>
        </w:rPr>
      </w:pPr>
      <w:r>
        <w:rPr>
          <w:color w:val="59494F"/>
          <w:w w:val="110"/>
        </w:rPr>
        <w:t>Baseball</w:t>
      </w:r>
      <w:r>
        <w:rPr>
          <w:color w:val="59494F"/>
          <w:spacing w:val="-8"/>
          <w:w w:val="110"/>
        </w:rPr>
        <w:t xml:space="preserve"> </w:t>
      </w:r>
      <w:r>
        <w:rPr>
          <w:color w:val="59494F"/>
          <w:w w:val="165"/>
        </w:rPr>
        <w:t>/</w:t>
      </w:r>
      <w:r>
        <w:rPr>
          <w:color w:val="59494F"/>
          <w:spacing w:val="-8"/>
          <w:w w:val="165"/>
        </w:rPr>
        <w:t xml:space="preserve"> </w:t>
      </w:r>
      <w:r>
        <w:rPr>
          <w:color w:val="59494F"/>
          <w:spacing w:val="-1"/>
          <w:w w:val="110"/>
        </w:rPr>
        <w:t>Softball.</w:t>
      </w:r>
      <w:r>
        <w:rPr>
          <w:color w:val="59494F"/>
          <w:spacing w:val="25"/>
          <w:w w:val="231"/>
        </w:rPr>
        <w:t xml:space="preserve"> </w:t>
      </w:r>
      <w:r>
        <w:rPr>
          <w:color w:val="59494F"/>
        </w:rPr>
        <w:t>WHAT</w:t>
      </w:r>
      <w:r>
        <w:rPr>
          <w:color w:val="59494F"/>
          <w:spacing w:val="-1"/>
        </w:rPr>
        <w:t xml:space="preserve"> </w:t>
      </w:r>
      <w:r>
        <w:rPr>
          <w:color w:val="59494F"/>
        </w:rPr>
        <w:t>PARENTS</w:t>
      </w:r>
      <w:r>
        <w:rPr>
          <w:color w:val="59494F"/>
          <w:spacing w:val="-3"/>
        </w:rPr>
        <w:t xml:space="preserve"> </w:t>
      </w:r>
      <w:r>
        <w:rPr>
          <w:color w:val="59494F"/>
          <w:spacing w:val="-16"/>
        </w:rPr>
        <w:t>S</w:t>
      </w:r>
      <w:r>
        <w:rPr>
          <w:color w:val="59494F"/>
          <w:spacing w:val="-23"/>
        </w:rPr>
        <w:t>H</w:t>
      </w:r>
      <w:r>
        <w:rPr>
          <w:color w:val="59494F"/>
        </w:rPr>
        <w:t>OULD</w:t>
      </w:r>
      <w:r>
        <w:rPr>
          <w:color w:val="59494F"/>
          <w:spacing w:val="-1"/>
        </w:rPr>
        <w:t xml:space="preserve"> </w:t>
      </w:r>
      <w:r>
        <w:rPr>
          <w:color w:val="59494F"/>
        </w:rPr>
        <w:t>KNOW</w:t>
      </w:r>
      <w:r>
        <w:rPr>
          <w:color w:val="59494F"/>
          <w:spacing w:val="-13"/>
        </w:rPr>
        <w:t xml:space="preserve"> </w:t>
      </w:r>
      <w:r>
        <w:rPr>
          <w:color w:val="59494F"/>
        </w:rPr>
        <w:t>ABOUT</w:t>
      </w:r>
      <w:r>
        <w:rPr>
          <w:color w:val="59494F"/>
          <w:spacing w:val="7"/>
        </w:rPr>
        <w:t xml:space="preserve"> </w:t>
      </w:r>
      <w:r>
        <w:rPr>
          <w:color w:val="59494F"/>
          <w:spacing w:val="-19"/>
        </w:rPr>
        <w:t>L</w:t>
      </w:r>
      <w:r>
        <w:rPr>
          <w:color w:val="59494F"/>
        </w:rPr>
        <w:t>ITTLE</w:t>
      </w:r>
      <w:r>
        <w:rPr>
          <w:color w:val="59494F"/>
          <w:spacing w:val="-1"/>
        </w:rPr>
        <w:t xml:space="preserve"> </w:t>
      </w:r>
      <w:r>
        <w:rPr>
          <w:color w:val="59494F"/>
        </w:rPr>
        <w:t>LEAGUE</w:t>
      </w:r>
      <w:r>
        <w:rPr>
          <w:color w:val="59494F"/>
          <w:spacing w:val="-8"/>
        </w:rPr>
        <w:t>•</w:t>
      </w:r>
      <w:r>
        <w:rPr>
          <w:color w:val="59494F"/>
          <w:spacing w:val="-123"/>
        </w:rPr>
        <w:t>I</w:t>
      </w:r>
      <w:r>
        <w:rPr>
          <w:color w:val="59494F"/>
          <w:spacing w:val="-23"/>
        </w:rPr>
        <w:t>N</w:t>
      </w:r>
      <w:r>
        <w:rPr>
          <w:color w:val="59494F"/>
        </w:rPr>
        <w:t>S</w:t>
      </w:r>
      <w:r>
        <w:rPr>
          <w:color w:val="59494F"/>
          <w:spacing w:val="-12"/>
        </w:rPr>
        <w:t>U</w:t>
      </w:r>
      <w:r>
        <w:rPr>
          <w:color w:val="59494F"/>
        </w:rPr>
        <w:t>RA</w:t>
      </w:r>
      <w:r>
        <w:rPr>
          <w:color w:val="59494F"/>
          <w:spacing w:val="-16"/>
        </w:rPr>
        <w:t>N</w:t>
      </w:r>
      <w:r>
        <w:rPr>
          <w:color w:val="59494F"/>
        </w:rPr>
        <w:t>CE</w:t>
      </w:r>
    </w:p>
    <w:p w:rsidR="00B30C94" w:rsidRDefault="00B30C94" w:rsidP="00B30C94">
      <w:pPr>
        <w:pStyle w:val="BodyText"/>
        <w:kinsoku w:val="0"/>
        <w:overflowPunct w:val="0"/>
        <w:spacing w:line="180" w:lineRule="exact"/>
        <w:ind w:left="432" w:hanging="2"/>
        <w:rPr>
          <w:color w:val="000000"/>
        </w:rPr>
      </w:pPr>
      <w:r>
        <w:rPr>
          <w:color w:val="59494F"/>
          <w:w w:val="105"/>
        </w:rPr>
        <w:t>The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Litt</w:t>
      </w:r>
      <w:r>
        <w:rPr>
          <w:color w:val="59494F"/>
          <w:spacing w:val="-16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Lea</w:t>
      </w:r>
      <w:r>
        <w:rPr>
          <w:color w:val="59494F"/>
          <w:spacing w:val="-17"/>
          <w:w w:val="105"/>
        </w:rPr>
        <w:t>g</w:t>
      </w:r>
      <w:r>
        <w:rPr>
          <w:color w:val="59494F"/>
          <w:w w:val="105"/>
        </w:rPr>
        <w:t>ue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spacing w:val="-30"/>
          <w:w w:val="105"/>
        </w:rPr>
        <w:t>I</w:t>
      </w:r>
      <w:r>
        <w:rPr>
          <w:color w:val="59494F"/>
          <w:w w:val="105"/>
        </w:rPr>
        <w:t>nsurance Pro</w:t>
      </w:r>
      <w:r>
        <w:rPr>
          <w:color w:val="59494F"/>
          <w:spacing w:val="-20"/>
          <w:w w:val="105"/>
        </w:rPr>
        <w:t>g</w:t>
      </w:r>
      <w:r>
        <w:rPr>
          <w:color w:val="59494F"/>
          <w:w w:val="105"/>
        </w:rPr>
        <w:t>ra</w:t>
      </w:r>
      <w:r>
        <w:rPr>
          <w:color w:val="59494F"/>
          <w:spacing w:val="-32"/>
          <w:w w:val="105"/>
        </w:rPr>
        <w:t>m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des</w:t>
      </w:r>
      <w:r>
        <w:rPr>
          <w:color w:val="59494F"/>
          <w:spacing w:val="-13"/>
          <w:w w:val="105"/>
        </w:rPr>
        <w:t>i</w:t>
      </w:r>
      <w:r>
        <w:rPr>
          <w:color w:val="59494F"/>
          <w:spacing w:val="-18"/>
          <w:w w:val="105"/>
        </w:rPr>
        <w:t>g</w:t>
      </w:r>
      <w:r>
        <w:rPr>
          <w:color w:val="59494F"/>
          <w:w w:val="105"/>
        </w:rPr>
        <w:t>ned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afford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protect</w:t>
      </w:r>
      <w:r>
        <w:rPr>
          <w:color w:val="59494F"/>
          <w:spacing w:val="-11"/>
          <w:w w:val="105"/>
        </w:rPr>
        <w:t>i</w:t>
      </w:r>
      <w:r>
        <w:rPr>
          <w:color w:val="59494F"/>
          <w:w w:val="105"/>
        </w:rPr>
        <w:t>on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all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part</w:t>
      </w:r>
      <w:r>
        <w:rPr>
          <w:color w:val="59494F"/>
          <w:spacing w:val="-19"/>
          <w:w w:val="105"/>
        </w:rPr>
        <w:t>i</w:t>
      </w:r>
      <w:r>
        <w:rPr>
          <w:color w:val="59494F"/>
          <w:w w:val="105"/>
        </w:rPr>
        <w:t>c</w:t>
      </w:r>
      <w:r>
        <w:rPr>
          <w:color w:val="59494F"/>
          <w:spacing w:val="-19"/>
          <w:w w:val="105"/>
        </w:rPr>
        <w:t>i</w:t>
      </w:r>
      <w:r>
        <w:rPr>
          <w:color w:val="59494F"/>
          <w:w w:val="105"/>
        </w:rPr>
        <w:t>pants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at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3"/>
          <w:w w:val="105"/>
        </w:rPr>
        <w:t xml:space="preserve"> </w:t>
      </w:r>
      <w:r>
        <w:rPr>
          <w:color w:val="59494F"/>
          <w:w w:val="105"/>
        </w:rPr>
        <w:t>most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econo</w:t>
      </w:r>
      <w:r>
        <w:rPr>
          <w:color w:val="59494F"/>
          <w:spacing w:val="-52"/>
          <w:w w:val="105"/>
        </w:rPr>
        <w:t>m</w:t>
      </w:r>
      <w:r>
        <w:rPr>
          <w:color w:val="59494F"/>
          <w:spacing w:val="-40"/>
          <w:w w:val="105"/>
        </w:rPr>
        <w:t>i</w:t>
      </w:r>
      <w:r>
        <w:rPr>
          <w:color w:val="59494F"/>
          <w:w w:val="105"/>
        </w:rPr>
        <w:t>cal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cost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spacing w:val="-29"/>
          <w:w w:val="105"/>
        </w:rPr>
        <w:t>l</w:t>
      </w:r>
      <w:r>
        <w:rPr>
          <w:color w:val="59494F"/>
          <w:w w:val="105"/>
        </w:rPr>
        <w:t>ocal</w:t>
      </w:r>
    </w:p>
    <w:p w:rsidR="00B30C94" w:rsidRDefault="00B30C94" w:rsidP="00B30C94">
      <w:pPr>
        <w:pStyle w:val="BodyText"/>
        <w:kinsoku w:val="0"/>
        <w:overflowPunct w:val="0"/>
        <w:spacing w:before="51" w:line="303" w:lineRule="auto"/>
        <w:ind w:left="444" w:right="585" w:hanging="13"/>
        <w:rPr>
          <w:color w:val="000000"/>
        </w:rPr>
      </w:pPr>
      <w:r>
        <w:rPr>
          <w:color w:val="59494F"/>
          <w:spacing w:val="-29"/>
          <w:w w:val="105"/>
        </w:rPr>
        <w:t>l</w:t>
      </w:r>
      <w:r>
        <w:rPr>
          <w:color w:val="59494F"/>
          <w:w w:val="105"/>
        </w:rPr>
        <w:t>ea</w:t>
      </w:r>
      <w:r>
        <w:rPr>
          <w:color w:val="59494F"/>
          <w:spacing w:val="-15"/>
          <w:w w:val="105"/>
        </w:rPr>
        <w:t>g</w:t>
      </w:r>
      <w:r>
        <w:rPr>
          <w:color w:val="59494F"/>
          <w:w w:val="105"/>
        </w:rPr>
        <w:t>ue.</w:t>
      </w:r>
      <w:r>
        <w:rPr>
          <w:color w:val="59494F"/>
          <w:spacing w:val="-31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Litt</w:t>
      </w:r>
      <w:r>
        <w:rPr>
          <w:color w:val="59494F"/>
          <w:spacing w:val="-16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w w:val="105"/>
        </w:rPr>
        <w:t>Lea</w:t>
      </w:r>
      <w:r>
        <w:rPr>
          <w:color w:val="59494F"/>
          <w:spacing w:val="-17"/>
          <w:w w:val="105"/>
        </w:rPr>
        <w:t>g</w:t>
      </w:r>
      <w:r>
        <w:rPr>
          <w:color w:val="59494F"/>
          <w:w w:val="105"/>
        </w:rPr>
        <w:t>ue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P</w:t>
      </w:r>
      <w:r>
        <w:rPr>
          <w:color w:val="59494F"/>
          <w:spacing w:val="-19"/>
          <w:w w:val="105"/>
        </w:rPr>
        <w:t>l</w:t>
      </w:r>
      <w:r>
        <w:rPr>
          <w:color w:val="59494F"/>
          <w:w w:val="105"/>
        </w:rPr>
        <w:t>ayer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Ac</w:t>
      </w:r>
      <w:r>
        <w:rPr>
          <w:color w:val="59494F"/>
          <w:spacing w:val="-71"/>
          <w:w w:val="105"/>
        </w:rPr>
        <w:t>c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dent</w:t>
      </w:r>
      <w:r>
        <w:rPr>
          <w:color w:val="59494F"/>
          <w:spacing w:val="-9"/>
          <w:w w:val="105"/>
        </w:rPr>
        <w:t xml:space="preserve"> </w:t>
      </w:r>
      <w:r>
        <w:rPr>
          <w:color w:val="59494F"/>
          <w:w w:val="105"/>
        </w:rPr>
        <w:t>Pol</w:t>
      </w:r>
      <w:r>
        <w:rPr>
          <w:color w:val="59494F"/>
          <w:spacing w:val="-16"/>
          <w:w w:val="105"/>
        </w:rPr>
        <w:t>i</w:t>
      </w:r>
      <w:r>
        <w:rPr>
          <w:color w:val="59494F"/>
          <w:w w:val="105"/>
        </w:rPr>
        <w:t>cy</w:t>
      </w:r>
      <w:r>
        <w:rPr>
          <w:color w:val="59494F"/>
          <w:spacing w:val="-33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an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excess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covera</w:t>
      </w:r>
      <w:r>
        <w:rPr>
          <w:color w:val="59494F"/>
          <w:spacing w:val="-10"/>
          <w:w w:val="105"/>
        </w:rPr>
        <w:t>g</w:t>
      </w:r>
      <w:r>
        <w:rPr>
          <w:color w:val="59494F"/>
          <w:spacing w:val="-21"/>
          <w:w w:val="105"/>
        </w:rPr>
        <w:t>e</w:t>
      </w:r>
      <w:r>
        <w:rPr>
          <w:color w:val="59494F"/>
          <w:spacing w:val="-13"/>
          <w:w w:val="105"/>
        </w:rPr>
        <w:t>,</w:t>
      </w:r>
      <w:r>
        <w:rPr>
          <w:color w:val="59494F"/>
          <w:w w:val="105"/>
        </w:rPr>
        <w:t>acc</w:t>
      </w:r>
      <w:r>
        <w:rPr>
          <w:color w:val="59494F"/>
          <w:spacing w:val="1"/>
          <w:w w:val="105"/>
        </w:rPr>
        <w:t>i</w:t>
      </w:r>
      <w:r>
        <w:rPr>
          <w:color w:val="59494F"/>
          <w:spacing w:val="-19"/>
          <w:w w:val="105"/>
        </w:rPr>
        <w:t>d</w:t>
      </w:r>
      <w:r>
        <w:rPr>
          <w:color w:val="59494F"/>
          <w:w w:val="105"/>
        </w:rPr>
        <w:t>e</w:t>
      </w:r>
      <w:r>
        <w:rPr>
          <w:color w:val="59494F"/>
          <w:spacing w:val="-18"/>
          <w:w w:val="105"/>
        </w:rPr>
        <w:t>n</w:t>
      </w:r>
      <w:r>
        <w:rPr>
          <w:color w:val="59494F"/>
          <w:w w:val="105"/>
        </w:rPr>
        <w:t>t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o</w:t>
      </w:r>
      <w:r>
        <w:rPr>
          <w:color w:val="59494F"/>
          <w:spacing w:val="-69"/>
          <w:w w:val="105"/>
        </w:rPr>
        <w:t>n</w:t>
      </w:r>
      <w:r>
        <w:rPr>
          <w:color w:val="59494F"/>
          <w:spacing w:val="-111"/>
          <w:w w:val="105"/>
        </w:rPr>
        <w:t>l</w:t>
      </w:r>
      <w:r>
        <w:rPr>
          <w:color w:val="59494F"/>
          <w:w w:val="105"/>
        </w:rPr>
        <w:t>y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spacing w:val="-74"/>
          <w:w w:val="105"/>
        </w:rPr>
        <w:t>p</w:t>
      </w:r>
      <w:r>
        <w:rPr>
          <w:color w:val="59494F"/>
          <w:spacing w:val="-111"/>
          <w:w w:val="105"/>
        </w:rPr>
        <w:t>l</w:t>
      </w:r>
      <w:r>
        <w:rPr>
          <w:color w:val="59494F"/>
          <w:w w:val="105"/>
        </w:rPr>
        <w:t>a</w:t>
      </w:r>
      <w:r>
        <w:rPr>
          <w:color w:val="59494F"/>
          <w:spacing w:val="-18"/>
          <w:w w:val="105"/>
        </w:rPr>
        <w:t>n</w:t>
      </w:r>
      <w:r>
        <w:rPr>
          <w:color w:val="59494F"/>
          <w:spacing w:val="-9"/>
          <w:w w:val="105"/>
        </w:rPr>
        <w:t>,</w:t>
      </w:r>
      <w:r>
        <w:rPr>
          <w:color w:val="59494F"/>
          <w:w w:val="105"/>
        </w:rPr>
        <w:t>to</w:t>
      </w:r>
      <w:r>
        <w:rPr>
          <w:color w:val="59494F"/>
          <w:spacing w:val="-25"/>
          <w:w w:val="105"/>
        </w:rPr>
        <w:t xml:space="preserve"> </w:t>
      </w:r>
      <w:r>
        <w:rPr>
          <w:rFonts w:ascii="Times New Roman" w:hAnsi="Times New Roman" w:cs="Times New Roman"/>
          <w:color w:val="59494F"/>
          <w:w w:val="105"/>
        </w:rPr>
        <w:t>be</w:t>
      </w:r>
      <w:r>
        <w:rPr>
          <w:rFonts w:ascii="Times New Roman" w:hAnsi="Times New Roman" w:cs="Times New Roman"/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used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as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su</w:t>
      </w:r>
      <w:r>
        <w:rPr>
          <w:color w:val="59494F"/>
          <w:spacing w:val="-9"/>
          <w:w w:val="105"/>
        </w:rPr>
        <w:t>p</w:t>
      </w:r>
      <w:r>
        <w:rPr>
          <w:color w:val="59494F"/>
          <w:w w:val="105"/>
        </w:rPr>
        <w:t>p</w:t>
      </w:r>
      <w:r>
        <w:rPr>
          <w:color w:val="59494F"/>
          <w:spacing w:val="-19"/>
          <w:w w:val="105"/>
        </w:rPr>
        <w:t>l</w:t>
      </w:r>
      <w:r>
        <w:rPr>
          <w:color w:val="59494F"/>
          <w:w w:val="105"/>
        </w:rPr>
        <w:t>ement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other</w:t>
      </w:r>
      <w:r>
        <w:rPr>
          <w:color w:val="59494F"/>
          <w:w w:val="104"/>
        </w:rPr>
        <w:t xml:space="preserve">    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nsura</w:t>
      </w:r>
      <w:r>
        <w:rPr>
          <w:color w:val="59494F"/>
          <w:spacing w:val="-18"/>
          <w:w w:val="105"/>
        </w:rPr>
        <w:t>n</w:t>
      </w:r>
      <w:r>
        <w:rPr>
          <w:color w:val="59494F"/>
          <w:w w:val="105"/>
        </w:rPr>
        <w:t>ce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carried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under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fami</w:t>
      </w:r>
      <w:r>
        <w:rPr>
          <w:color w:val="59494F"/>
          <w:spacing w:val="-10"/>
          <w:w w:val="105"/>
        </w:rPr>
        <w:t>l</w:t>
      </w:r>
      <w:r>
        <w:rPr>
          <w:color w:val="59494F"/>
          <w:w w:val="105"/>
        </w:rPr>
        <w:t>y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pol</w:t>
      </w:r>
      <w:r>
        <w:rPr>
          <w:color w:val="59494F"/>
          <w:spacing w:val="-21"/>
          <w:w w:val="105"/>
        </w:rPr>
        <w:t>i</w:t>
      </w:r>
      <w:r>
        <w:rPr>
          <w:color w:val="59494F"/>
          <w:w w:val="105"/>
        </w:rPr>
        <w:t>cy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or</w:t>
      </w:r>
      <w:r>
        <w:rPr>
          <w:color w:val="59494F"/>
          <w:spacing w:val="-18"/>
          <w:w w:val="105"/>
        </w:rPr>
        <w:t xml:space="preserve"> </w:t>
      </w:r>
      <w:r>
        <w:rPr>
          <w:color w:val="6B6064"/>
          <w:spacing w:val="-29"/>
          <w:w w:val="105"/>
        </w:rPr>
        <w:t>i</w:t>
      </w:r>
      <w:r>
        <w:rPr>
          <w:color w:val="6B6064"/>
          <w:w w:val="105"/>
        </w:rPr>
        <w:t>nsurance</w:t>
      </w:r>
      <w:r>
        <w:rPr>
          <w:color w:val="6B6064"/>
          <w:spacing w:val="-6"/>
          <w:w w:val="105"/>
        </w:rPr>
        <w:t xml:space="preserve"> </w:t>
      </w:r>
      <w:r>
        <w:rPr>
          <w:color w:val="59494F"/>
          <w:spacing w:val="-19"/>
          <w:w w:val="105"/>
        </w:rPr>
        <w:t>p</w:t>
      </w:r>
      <w:r>
        <w:rPr>
          <w:color w:val="59494F"/>
          <w:w w:val="105"/>
        </w:rPr>
        <w:t>rovided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by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an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emp</w:t>
      </w:r>
      <w:r>
        <w:rPr>
          <w:color w:val="59494F"/>
          <w:spacing w:val="-13"/>
          <w:w w:val="105"/>
        </w:rPr>
        <w:t>l</w:t>
      </w:r>
      <w:r>
        <w:rPr>
          <w:color w:val="59494F"/>
          <w:w w:val="105"/>
        </w:rPr>
        <w:t>oyer.</w:t>
      </w:r>
      <w:r>
        <w:rPr>
          <w:color w:val="59494F"/>
          <w:spacing w:val="-32"/>
          <w:w w:val="105"/>
        </w:rPr>
        <w:t xml:space="preserve"> </w:t>
      </w:r>
      <w:r>
        <w:rPr>
          <w:color w:val="59494F"/>
          <w:spacing w:val="-41"/>
          <w:w w:val="105"/>
        </w:rPr>
        <w:t>I</w:t>
      </w:r>
      <w:r>
        <w:rPr>
          <w:color w:val="59494F"/>
          <w:w w:val="105"/>
        </w:rPr>
        <w:t>f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there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no</w:t>
      </w:r>
      <w:r>
        <w:rPr>
          <w:color w:val="59494F"/>
          <w:spacing w:val="-29"/>
          <w:w w:val="105"/>
        </w:rPr>
        <w:t xml:space="preserve"> </w:t>
      </w:r>
      <w:r>
        <w:rPr>
          <w:color w:val="59494F"/>
          <w:w w:val="105"/>
        </w:rPr>
        <w:t>pr</w:t>
      </w:r>
      <w:r>
        <w:rPr>
          <w:color w:val="59494F"/>
          <w:spacing w:val="-11"/>
          <w:w w:val="105"/>
        </w:rPr>
        <w:t>i</w:t>
      </w:r>
      <w:r>
        <w:rPr>
          <w:color w:val="59494F"/>
          <w:w w:val="105"/>
        </w:rPr>
        <w:t>mary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covera</w:t>
      </w:r>
      <w:r>
        <w:rPr>
          <w:color w:val="59494F"/>
          <w:spacing w:val="-11"/>
          <w:w w:val="105"/>
        </w:rPr>
        <w:t>g</w:t>
      </w:r>
      <w:r>
        <w:rPr>
          <w:color w:val="59494F"/>
          <w:spacing w:val="-14"/>
          <w:w w:val="105"/>
        </w:rPr>
        <w:t>e</w:t>
      </w:r>
      <w:r>
        <w:rPr>
          <w:color w:val="59494F"/>
          <w:spacing w:val="-6"/>
          <w:w w:val="105"/>
        </w:rPr>
        <w:t>,</w:t>
      </w:r>
      <w:r>
        <w:rPr>
          <w:color w:val="59494F"/>
          <w:w w:val="105"/>
        </w:rPr>
        <w:t>Litt</w:t>
      </w:r>
      <w:r>
        <w:rPr>
          <w:color w:val="59494F"/>
          <w:spacing w:val="-16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League</w:t>
      </w:r>
      <w:r>
        <w:rPr>
          <w:color w:val="59494F"/>
          <w:w w:val="94"/>
        </w:rPr>
        <w:t xml:space="preserve">   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nsurance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will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spacing w:val="-19"/>
          <w:w w:val="105"/>
        </w:rPr>
        <w:t>p</w:t>
      </w:r>
      <w:r>
        <w:rPr>
          <w:color w:val="59494F"/>
          <w:w w:val="105"/>
        </w:rPr>
        <w:t>rovide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benefits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e</w:t>
      </w:r>
      <w:r>
        <w:rPr>
          <w:color w:val="59494F"/>
          <w:spacing w:val="-18"/>
          <w:w w:val="105"/>
        </w:rPr>
        <w:t>l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gib</w:t>
      </w:r>
      <w:r>
        <w:rPr>
          <w:color w:val="59494F"/>
          <w:spacing w:val="-9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c</w:t>
      </w:r>
      <w:r>
        <w:rPr>
          <w:color w:val="59494F"/>
          <w:spacing w:val="-17"/>
          <w:w w:val="105"/>
        </w:rPr>
        <w:t>h</w:t>
      </w:r>
      <w:r>
        <w:rPr>
          <w:color w:val="59494F"/>
          <w:w w:val="105"/>
        </w:rPr>
        <w:t>ar</w:t>
      </w:r>
      <w:r>
        <w:rPr>
          <w:color w:val="59494F"/>
          <w:spacing w:val="-16"/>
          <w:w w:val="105"/>
        </w:rPr>
        <w:t>g</w:t>
      </w:r>
      <w:r>
        <w:rPr>
          <w:color w:val="59494F"/>
          <w:w w:val="105"/>
        </w:rPr>
        <w:t>e</w:t>
      </w:r>
      <w:r>
        <w:rPr>
          <w:color w:val="59494F"/>
          <w:spacing w:val="-25"/>
          <w:w w:val="105"/>
        </w:rPr>
        <w:t>s</w:t>
      </w:r>
      <w:r>
        <w:rPr>
          <w:color w:val="59494F"/>
          <w:spacing w:val="-15"/>
          <w:w w:val="105"/>
        </w:rPr>
        <w:t>,</w:t>
      </w:r>
      <w:r>
        <w:rPr>
          <w:color w:val="59494F"/>
          <w:w w:val="105"/>
        </w:rPr>
        <w:t>up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4"/>
          <w:w w:val="105"/>
        </w:rPr>
        <w:t xml:space="preserve"> </w:t>
      </w:r>
      <w:r>
        <w:rPr>
          <w:color w:val="59494F"/>
          <w:spacing w:val="-29"/>
          <w:w w:val="105"/>
        </w:rPr>
        <w:t>U</w:t>
      </w:r>
      <w:r>
        <w:rPr>
          <w:color w:val="59494F"/>
          <w:w w:val="105"/>
        </w:rPr>
        <w:t>s</w:t>
      </w:r>
      <w:r>
        <w:rPr>
          <w:color w:val="59494F"/>
          <w:spacing w:val="-16"/>
          <w:w w:val="105"/>
        </w:rPr>
        <w:t>u</w:t>
      </w:r>
      <w:r>
        <w:rPr>
          <w:color w:val="59494F"/>
          <w:w w:val="105"/>
        </w:rPr>
        <w:t>al</w:t>
      </w:r>
      <w:r>
        <w:rPr>
          <w:color w:val="59494F"/>
          <w:spacing w:val="-29"/>
          <w:w w:val="105"/>
        </w:rPr>
        <w:t xml:space="preserve"> </w:t>
      </w:r>
      <w:r>
        <w:rPr>
          <w:color w:val="59494F"/>
          <w:w w:val="105"/>
        </w:rPr>
        <w:t>and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Customary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allowances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yo</w:t>
      </w:r>
      <w:r>
        <w:rPr>
          <w:color w:val="59494F"/>
          <w:spacing w:val="-6"/>
          <w:w w:val="105"/>
        </w:rPr>
        <w:t>u</w:t>
      </w:r>
      <w:r>
        <w:rPr>
          <w:color w:val="59494F"/>
          <w:w w:val="105"/>
        </w:rPr>
        <w:t>r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area.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6"/>
          <w:w w:val="105"/>
        </w:rPr>
        <w:t xml:space="preserve"> </w:t>
      </w:r>
      <w:r>
        <w:rPr>
          <w:rFonts w:ascii="Times New Roman" w:hAnsi="Times New Roman" w:cs="Times New Roman"/>
          <w:color w:val="59494F"/>
          <w:w w:val="105"/>
        </w:rPr>
        <w:t>$</w:t>
      </w:r>
      <w:r>
        <w:rPr>
          <w:rFonts w:ascii="Times New Roman" w:hAnsi="Times New Roman" w:cs="Times New Roman"/>
          <w:color w:val="59494F"/>
          <w:spacing w:val="-23"/>
          <w:w w:val="105"/>
        </w:rPr>
        <w:t>5</w:t>
      </w:r>
      <w:r>
        <w:rPr>
          <w:rFonts w:ascii="Times New Roman" w:hAnsi="Times New Roman" w:cs="Times New Roman"/>
          <w:color w:val="59494F"/>
          <w:w w:val="105"/>
        </w:rPr>
        <w:t>0</w:t>
      </w:r>
      <w:r>
        <w:rPr>
          <w:rFonts w:ascii="Times New Roman" w:hAnsi="Times New Roman" w:cs="Times New Roman"/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deductib</w:t>
      </w:r>
      <w:r>
        <w:rPr>
          <w:color w:val="59494F"/>
          <w:spacing w:val="-18"/>
          <w:w w:val="105"/>
        </w:rPr>
        <w:t>l</w:t>
      </w:r>
      <w:r>
        <w:rPr>
          <w:color w:val="59494F"/>
          <w:spacing w:val="18"/>
          <w:w w:val="105"/>
        </w:rPr>
        <w:t>e</w:t>
      </w:r>
      <w:r>
        <w:rPr>
          <w:color w:val="59494F"/>
          <w:w w:val="105"/>
        </w:rPr>
        <w:t>appl</w:t>
      </w:r>
      <w:r>
        <w:rPr>
          <w:color w:val="59494F"/>
          <w:spacing w:val="-14"/>
          <w:w w:val="105"/>
        </w:rPr>
        <w:t>i</w:t>
      </w:r>
      <w:r>
        <w:rPr>
          <w:color w:val="59494F"/>
          <w:w w:val="105"/>
        </w:rPr>
        <w:t>es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for</w:t>
      </w:r>
    </w:p>
    <w:p w:rsidR="00B30C94" w:rsidRDefault="00B30C94" w:rsidP="00B30C94">
      <w:pPr>
        <w:pStyle w:val="BodyText"/>
        <w:kinsoku w:val="0"/>
        <w:overflowPunct w:val="0"/>
        <w:spacing w:before="13" w:line="317" w:lineRule="auto"/>
        <w:ind w:left="430" w:right="777" w:firstLine="7"/>
        <w:rPr>
          <w:color w:val="000000"/>
        </w:rPr>
      </w:pPr>
      <w:r>
        <w:rPr>
          <w:color w:val="59494F"/>
          <w:w w:val="105"/>
        </w:rPr>
        <w:t>all</w:t>
      </w:r>
      <w:r>
        <w:rPr>
          <w:color w:val="59494F"/>
          <w:spacing w:val="-8"/>
          <w:w w:val="105"/>
        </w:rPr>
        <w:t xml:space="preserve"> </w:t>
      </w:r>
      <w:r>
        <w:rPr>
          <w:color w:val="59494F"/>
          <w:w w:val="105"/>
        </w:rPr>
        <w:t>cla</w:t>
      </w:r>
      <w:r>
        <w:rPr>
          <w:color w:val="59494F"/>
          <w:spacing w:val="-2"/>
          <w:w w:val="105"/>
        </w:rPr>
        <w:t>i</w:t>
      </w:r>
      <w:r>
        <w:rPr>
          <w:color w:val="59494F"/>
          <w:w w:val="105"/>
        </w:rPr>
        <w:t>m</w:t>
      </w:r>
      <w:r>
        <w:rPr>
          <w:color w:val="59494F"/>
          <w:spacing w:val="-25"/>
          <w:w w:val="105"/>
        </w:rPr>
        <w:t>s</w:t>
      </w:r>
      <w:r>
        <w:rPr>
          <w:color w:val="59494F"/>
          <w:spacing w:val="-10"/>
          <w:w w:val="105"/>
        </w:rPr>
        <w:t>,</w:t>
      </w:r>
      <w:r>
        <w:rPr>
          <w:color w:val="59494F"/>
          <w:w w:val="105"/>
        </w:rPr>
        <w:t>up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spacing w:val="-23"/>
          <w:w w:val="105"/>
        </w:rPr>
        <w:t>m</w:t>
      </w:r>
      <w:r>
        <w:rPr>
          <w:color w:val="59494F"/>
          <w:w w:val="105"/>
        </w:rPr>
        <w:t>ax</w:t>
      </w:r>
      <w:r>
        <w:rPr>
          <w:color w:val="59494F"/>
          <w:spacing w:val="-9"/>
          <w:w w:val="105"/>
        </w:rPr>
        <w:t>i</w:t>
      </w:r>
      <w:r>
        <w:rPr>
          <w:color w:val="59494F"/>
          <w:w w:val="105"/>
        </w:rPr>
        <w:t>mum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stated</w:t>
      </w:r>
      <w:r>
        <w:rPr>
          <w:color w:val="59494F"/>
          <w:spacing w:val="2"/>
          <w:w w:val="105"/>
        </w:rPr>
        <w:t xml:space="preserve"> </w:t>
      </w:r>
      <w:r>
        <w:rPr>
          <w:color w:val="59494F"/>
          <w:w w:val="105"/>
        </w:rPr>
        <w:t>ben</w:t>
      </w:r>
      <w:r>
        <w:rPr>
          <w:color w:val="59494F"/>
          <w:spacing w:val="-26"/>
          <w:w w:val="105"/>
        </w:rPr>
        <w:t>e</w:t>
      </w:r>
      <w:r>
        <w:rPr>
          <w:color w:val="59494F"/>
          <w:w w:val="105"/>
        </w:rPr>
        <w:t>fits.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Th</w:t>
      </w:r>
      <w:r>
        <w:rPr>
          <w:color w:val="59494F"/>
          <w:spacing w:val="-13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8"/>
          <w:w w:val="105"/>
        </w:rPr>
        <w:t xml:space="preserve"> </w:t>
      </w:r>
      <w:r>
        <w:rPr>
          <w:color w:val="59494F"/>
          <w:w w:val="105"/>
        </w:rPr>
        <w:t>p</w:t>
      </w:r>
      <w:r>
        <w:rPr>
          <w:color w:val="59494F"/>
          <w:spacing w:val="-19"/>
          <w:w w:val="105"/>
        </w:rPr>
        <w:t>l</w:t>
      </w:r>
      <w:r>
        <w:rPr>
          <w:color w:val="59494F"/>
          <w:w w:val="105"/>
        </w:rPr>
        <w:t>an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w w:val="105"/>
        </w:rPr>
        <w:t>make</w:t>
      </w:r>
      <w:r>
        <w:rPr>
          <w:color w:val="59494F"/>
          <w:spacing w:val="-31"/>
          <w:w w:val="105"/>
        </w:rPr>
        <w:t>s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t</w:t>
      </w:r>
      <w:r>
        <w:rPr>
          <w:color w:val="59494F"/>
          <w:spacing w:val="5"/>
          <w:w w:val="105"/>
        </w:rPr>
        <w:t xml:space="preserve"> </w:t>
      </w:r>
      <w:r>
        <w:rPr>
          <w:color w:val="59494F"/>
          <w:w w:val="105"/>
        </w:rPr>
        <w:t>possib</w:t>
      </w:r>
      <w:r>
        <w:rPr>
          <w:color w:val="59494F"/>
          <w:spacing w:val="-8"/>
          <w:w w:val="105"/>
        </w:rPr>
        <w:t>l</w:t>
      </w:r>
      <w:r>
        <w:rPr>
          <w:color w:val="59494F"/>
          <w:spacing w:val="18"/>
          <w:w w:val="105"/>
        </w:rPr>
        <w:t>e</w:t>
      </w:r>
      <w:r>
        <w:rPr>
          <w:color w:val="59494F"/>
          <w:w w:val="105"/>
        </w:rPr>
        <w:t>to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offer</w:t>
      </w:r>
      <w:r>
        <w:rPr>
          <w:color w:val="59494F"/>
          <w:spacing w:val="3"/>
          <w:w w:val="105"/>
        </w:rPr>
        <w:t xml:space="preserve"> </w:t>
      </w:r>
      <w:r>
        <w:rPr>
          <w:color w:val="59494F"/>
          <w:w w:val="105"/>
        </w:rPr>
        <w:t>exceptiona</w:t>
      </w:r>
      <w:r>
        <w:rPr>
          <w:color w:val="59494F"/>
          <w:spacing w:val="-20"/>
          <w:w w:val="105"/>
        </w:rPr>
        <w:t>l</w:t>
      </w:r>
      <w:r>
        <w:rPr>
          <w:color w:val="59494F"/>
          <w:spacing w:val="-15"/>
          <w:w w:val="105"/>
        </w:rPr>
        <w:t>,</w:t>
      </w:r>
      <w:r>
        <w:rPr>
          <w:color w:val="59494F"/>
          <w:w w:val="105"/>
        </w:rPr>
        <w:t>affordab</w:t>
      </w:r>
      <w:r>
        <w:rPr>
          <w:color w:val="59494F"/>
          <w:spacing w:val="2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protect</w:t>
      </w:r>
      <w:r>
        <w:rPr>
          <w:color w:val="59494F"/>
          <w:spacing w:val="-6"/>
          <w:w w:val="105"/>
        </w:rPr>
        <w:t>i</w:t>
      </w:r>
      <w:r>
        <w:rPr>
          <w:color w:val="59494F"/>
          <w:w w:val="105"/>
        </w:rPr>
        <w:t>on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w</w:t>
      </w:r>
      <w:r>
        <w:rPr>
          <w:color w:val="59494F"/>
          <w:spacing w:val="-12"/>
          <w:w w:val="105"/>
        </w:rPr>
        <w:t>i</w:t>
      </w:r>
      <w:r>
        <w:rPr>
          <w:color w:val="59494F"/>
          <w:w w:val="105"/>
        </w:rPr>
        <w:t>th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ass</w:t>
      </w:r>
      <w:r>
        <w:rPr>
          <w:color w:val="59494F"/>
          <w:spacing w:val="-4"/>
          <w:w w:val="105"/>
        </w:rPr>
        <w:t>u</w:t>
      </w:r>
      <w:r>
        <w:rPr>
          <w:color w:val="59494F"/>
          <w:w w:val="105"/>
        </w:rPr>
        <w:t>rance</w:t>
      </w:r>
      <w:r>
        <w:rPr>
          <w:color w:val="59494F"/>
          <w:w w:val="101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w w:val="105"/>
        </w:rPr>
        <w:t>pare</w:t>
      </w:r>
      <w:r>
        <w:rPr>
          <w:color w:val="59494F"/>
          <w:spacing w:val="-17"/>
          <w:w w:val="105"/>
        </w:rPr>
        <w:t>n</w:t>
      </w:r>
      <w:r>
        <w:rPr>
          <w:color w:val="59494F"/>
          <w:w w:val="105"/>
        </w:rPr>
        <w:t>ts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that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adeq</w:t>
      </w:r>
      <w:r>
        <w:rPr>
          <w:color w:val="59494F"/>
          <w:spacing w:val="-10"/>
          <w:w w:val="105"/>
        </w:rPr>
        <w:t>u</w:t>
      </w:r>
      <w:r>
        <w:rPr>
          <w:color w:val="59494F"/>
          <w:w w:val="105"/>
        </w:rPr>
        <w:t>ate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covera</w:t>
      </w:r>
      <w:r>
        <w:rPr>
          <w:color w:val="59494F"/>
          <w:spacing w:val="-10"/>
          <w:w w:val="105"/>
        </w:rPr>
        <w:t>g</w:t>
      </w:r>
      <w:r>
        <w:rPr>
          <w:color w:val="59494F"/>
          <w:spacing w:val="-33"/>
          <w:w w:val="105"/>
        </w:rPr>
        <w:t>e</w:t>
      </w:r>
      <w:r>
        <w:rPr>
          <w:color w:val="6B6064"/>
          <w:spacing w:val="-111"/>
          <w:w w:val="105"/>
        </w:rPr>
        <w:t>i</w:t>
      </w:r>
      <w:r>
        <w:rPr>
          <w:color w:val="6B6064"/>
          <w:w w:val="105"/>
        </w:rPr>
        <w:t>s</w:t>
      </w:r>
      <w:r>
        <w:rPr>
          <w:color w:val="6B6064"/>
          <w:spacing w:val="-36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spacing w:val="9"/>
          <w:w w:val="105"/>
        </w:rPr>
        <w:t>n</w:t>
      </w:r>
      <w:r>
        <w:rPr>
          <w:color w:val="59494F"/>
          <w:w w:val="105"/>
        </w:rPr>
        <w:t>force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all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w w:val="105"/>
        </w:rPr>
        <w:t>chartered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an</w:t>
      </w:r>
      <w:r>
        <w:rPr>
          <w:color w:val="59494F"/>
          <w:spacing w:val="-11"/>
          <w:w w:val="105"/>
        </w:rPr>
        <w:t>d</w:t>
      </w:r>
      <w:r>
        <w:rPr>
          <w:color w:val="59494F"/>
          <w:spacing w:val="-40"/>
          <w:w w:val="105"/>
        </w:rPr>
        <w:t>i</w:t>
      </w:r>
      <w:r>
        <w:rPr>
          <w:color w:val="59494F"/>
          <w:w w:val="105"/>
        </w:rPr>
        <w:t>nsured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Litt</w:t>
      </w:r>
      <w:r>
        <w:rPr>
          <w:color w:val="59494F"/>
          <w:spacing w:val="-16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League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13"/>
          <w:w w:val="105"/>
        </w:rPr>
        <w:t>p</w:t>
      </w:r>
      <w:r>
        <w:rPr>
          <w:color w:val="59494F"/>
          <w:w w:val="105"/>
        </w:rPr>
        <w:t>proved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pro</w:t>
      </w:r>
      <w:r>
        <w:rPr>
          <w:color w:val="59494F"/>
          <w:spacing w:val="-20"/>
          <w:w w:val="105"/>
        </w:rPr>
        <w:t>g</w:t>
      </w:r>
      <w:r>
        <w:rPr>
          <w:color w:val="59494F"/>
          <w:w w:val="105"/>
        </w:rPr>
        <w:t>rams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and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eve</w:t>
      </w:r>
      <w:r>
        <w:rPr>
          <w:color w:val="59494F"/>
          <w:spacing w:val="-12"/>
          <w:w w:val="105"/>
        </w:rPr>
        <w:t>n</w:t>
      </w:r>
      <w:r>
        <w:rPr>
          <w:color w:val="59494F"/>
          <w:w w:val="105"/>
        </w:rPr>
        <w:t>ts.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spacing w:val="-26"/>
          <w:w w:val="105"/>
        </w:rPr>
        <w:t>I</w:t>
      </w:r>
      <w:r>
        <w:rPr>
          <w:color w:val="59494F"/>
          <w:w w:val="105"/>
        </w:rPr>
        <w:t>f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your</w:t>
      </w:r>
      <w:r>
        <w:rPr>
          <w:color w:val="59494F"/>
          <w:spacing w:val="-3"/>
          <w:w w:val="105"/>
        </w:rPr>
        <w:t xml:space="preserve"> </w:t>
      </w:r>
      <w:r>
        <w:rPr>
          <w:color w:val="59494F"/>
          <w:w w:val="105"/>
        </w:rPr>
        <w:t>c</w:t>
      </w:r>
      <w:r>
        <w:rPr>
          <w:color w:val="59494F"/>
          <w:spacing w:val="-17"/>
          <w:w w:val="105"/>
        </w:rPr>
        <w:t>h</w:t>
      </w:r>
      <w:r>
        <w:rPr>
          <w:color w:val="59494F"/>
          <w:w w:val="105"/>
        </w:rPr>
        <w:t>i</w:t>
      </w:r>
      <w:r>
        <w:rPr>
          <w:color w:val="59494F"/>
          <w:spacing w:val="-21"/>
          <w:w w:val="105"/>
        </w:rPr>
        <w:t>l</w:t>
      </w:r>
      <w:r>
        <w:rPr>
          <w:color w:val="59494F"/>
          <w:w w:val="105"/>
        </w:rPr>
        <w:t>d</w:t>
      </w:r>
      <w:r>
        <w:rPr>
          <w:color w:val="59494F"/>
          <w:w w:val="119"/>
        </w:rPr>
        <w:t xml:space="preserve"> </w:t>
      </w:r>
      <w:r>
        <w:rPr>
          <w:color w:val="59494F"/>
          <w:w w:val="110"/>
        </w:rPr>
        <w:t>sustai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s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covere</w:t>
      </w:r>
      <w:r>
        <w:rPr>
          <w:color w:val="59494F"/>
          <w:spacing w:val="-3"/>
          <w:w w:val="110"/>
        </w:rPr>
        <w:t>d</w:t>
      </w:r>
      <w:r>
        <w:rPr>
          <w:color w:val="59494F"/>
          <w:spacing w:val="-42"/>
          <w:w w:val="110"/>
        </w:rPr>
        <w:t>i</w:t>
      </w:r>
      <w:r>
        <w:rPr>
          <w:color w:val="59494F"/>
          <w:spacing w:val="-39"/>
          <w:w w:val="110"/>
        </w:rPr>
        <w:t>n</w:t>
      </w:r>
      <w:r>
        <w:rPr>
          <w:color w:val="59494F"/>
          <w:w w:val="110"/>
        </w:rPr>
        <w:t>j</w:t>
      </w:r>
      <w:r>
        <w:rPr>
          <w:color w:val="59494F"/>
          <w:spacing w:val="3"/>
          <w:w w:val="110"/>
        </w:rPr>
        <w:t>u</w:t>
      </w:r>
      <w:r>
        <w:rPr>
          <w:color w:val="59494F"/>
          <w:w w:val="110"/>
        </w:rPr>
        <w:t>ry</w:t>
      </w:r>
      <w:r>
        <w:rPr>
          <w:color w:val="59494F"/>
          <w:spacing w:val="-45"/>
          <w:w w:val="110"/>
        </w:rPr>
        <w:t xml:space="preserve"> </w:t>
      </w:r>
      <w:r>
        <w:rPr>
          <w:color w:val="59494F"/>
          <w:w w:val="110"/>
        </w:rPr>
        <w:t>wh</w:t>
      </w:r>
      <w:r>
        <w:rPr>
          <w:color w:val="59494F"/>
          <w:spacing w:val="-15"/>
          <w:w w:val="110"/>
        </w:rPr>
        <w:t>i</w:t>
      </w:r>
      <w:r>
        <w:rPr>
          <w:color w:val="59494F"/>
          <w:spacing w:val="-30"/>
          <w:w w:val="110"/>
        </w:rPr>
        <w:t>l</w:t>
      </w:r>
      <w:r>
        <w:rPr>
          <w:color w:val="59494F"/>
          <w:w w:val="110"/>
        </w:rPr>
        <w:t>e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0"/>
        </w:rPr>
        <w:t>tak</w:t>
      </w:r>
      <w:r>
        <w:rPr>
          <w:color w:val="59494F"/>
          <w:spacing w:val="-6"/>
          <w:w w:val="110"/>
        </w:rPr>
        <w:t>i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g</w:t>
      </w:r>
      <w:r>
        <w:rPr>
          <w:color w:val="59494F"/>
          <w:spacing w:val="-45"/>
          <w:w w:val="110"/>
        </w:rPr>
        <w:t xml:space="preserve"> </w:t>
      </w:r>
      <w:r>
        <w:rPr>
          <w:color w:val="59494F"/>
          <w:w w:val="110"/>
        </w:rPr>
        <w:t>part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spacing w:val="-20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-45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sched</w:t>
      </w:r>
      <w:r>
        <w:rPr>
          <w:color w:val="59494F"/>
          <w:spacing w:val="-72"/>
          <w:w w:val="110"/>
        </w:rPr>
        <w:t>u</w:t>
      </w:r>
      <w:r>
        <w:rPr>
          <w:color w:val="59494F"/>
          <w:spacing w:val="-117"/>
          <w:w w:val="110"/>
        </w:rPr>
        <w:t>l</w:t>
      </w:r>
      <w:r>
        <w:rPr>
          <w:color w:val="59494F"/>
          <w:w w:val="110"/>
        </w:rPr>
        <w:t>ed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Litt</w:t>
      </w:r>
      <w:r>
        <w:rPr>
          <w:color w:val="59494F"/>
          <w:spacing w:val="-24"/>
          <w:w w:val="110"/>
        </w:rPr>
        <w:t>l</w:t>
      </w:r>
      <w:r>
        <w:rPr>
          <w:color w:val="59494F"/>
          <w:w w:val="110"/>
        </w:rPr>
        <w:t>e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Lea</w:t>
      </w:r>
      <w:r>
        <w:rPr>
          <w:color w:val="59494F"/>
          <w:spacing w:val="-26"/>
          <w:w w:val="110"/>
        </w:rPr>
        <w:t>g</w:t>
      </w:r>
      <w:r>
        <w:rPr>
          <w:color w:val="59494F"/>
          <w:w w:val="110"/>
        </w:rPr>
        <w:t>ue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Baseball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or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Softball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spacing w:val="-26"/>
          <w:w w:val="110"/>
        </w:rPr>
        <w:t>g</w:t>
      </w:r>
      <w:r>
        <w:rPr>
          <w:color w:val="59494F"/>
          <w:w w:val="110"/>
        </w:rPr>
        <w:t>ame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or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spacing w:val="-20"/>
          <w:w w:val="110"/>
        </w:rPr>
        <w:t>p</w:t>
      </w:r>
      <w:r>
        <w:rPr>
          <w:color w:val="59494F"/>
          <w:w w:val="110"/>
        </w:rPr>
        <w:t>ract</w:t>
      </w:r>
      <w:r>
        <w:rPr>
          <w:color w:val="59494F"/>
          <w:spacing w:val="-14"/>
          <w:w w:val="110"/>
        </w:rPr>
        <w:t>i</w:t>
      </w:r>
      <w:r>
        <w:rPr>
          <w:color w:val="59494F"/>
          <w:w w:val="110"/>
        </w:rPr>
        <w:t>c</w:t>
      </w:r>
      <w:r>
        <w:rPr>
          <w:color w:val="59494F"/>
          <w:spacing w:val="-13"/>
          <w:w w:val="110"/>
        </w:rPr>
        <w:t>e</w:t>
      </w:r>
      <w:r>
        <w:rPr>
          <w:color w:val="59494F"/>
          <w:spacing w:val="-6"/>
          <w:w w:val="110"/>
        </w:rPr>
        <w:t>,</w:t>
      </w:r>
      <w:r>
        <w:rPr>
          <w:color w:val="59494F"/>
          <w:spacing w:val="-26"/>
          <w:w w:val="110"/>
        </w:rPr>
        <w:t>h</w:t>
      </w:r>
      <w:r>
        <w:rPr>
          <w:color w:val="59494F"/>
          <w:w w:val="110"/>
        </w:rPr>
        <w:t>ere</w:t>
      </w:r>
      <w:r>
        <w:rPr>
          <w:color w:val="59494F"/>
          <w:spacing w:val="-46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w w:val="110"/>
        </w:rPr>
        <w:t>s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how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w w:val="108"/>
        </w:rPr>
        <w:t xml:space="preserve">    </w:t>
      </w:r>
      <w:r>
        <w:rPr>
          <w:color w:val="59494F"/>
          <w:spacing w:val="-16"/>
        </w:rPr>
        <w:t>i</w:t>
      </w:r>
      <w:r>
        <w:rPr>
          <w:color w:val="59494F"/>
        </w:rPr>
        <w:t>nsurance</w:t>
      </w:r>
      <w:r>
        <w:rPr>
          <w:color w:val="59494F"/>
          <w:spacing w:val="-15"/>
        </w:rPr>
        <w:t xml:space="preserve"> </w:t>
      </w:r>
      <w:r>
        <w:rPr>
          <w:color w:val="59494F"/>
        </w:rPr>
        <w:t>works:</w:t>
      </w:r>
    </w:p>
    <w:p w:rsidR="00B30C94" w:rsidRDefault="00B30C94" w:rsidP="00B30C94">
      <w:pPr>
        <w:pStyle w:val="BodyText"/>
        <w:kinsoku w:val="0"/>
        <w:overflowPunct w:val="0"/>
        <w:spacing w:before="5"/>
        <w:ind w:left="0"/>
        <w:rPr>
          <w:sz w:val="15"/>
          <w:szCs w:val="15"/>
        </w:rPr>
      </w:pPr>
    </w:p>
    <w:p w:rsidR="00B30C94" w:rsidRDefault="00B30C94" w:rsidP="00B30C94">
      <w:pPr>
        <w:pStyle w:val="BodyText"/>
        <w:numPr>
          <w:ilvl w:val="0"/>
          <w:numId w:val="18"/>
        </w:numPr>
        <w:tabs>
          <w:tab w:val="left" w:pos="628"/>
        </w:tabs>
        <w:kinsoku w:val="0"/>
        <w:overflowPunct w:val="0"/>
        <w:autoSpaceDE w:val="0"/>
        <w:autoSpaceDN w:val="0"/>
        <w:adjustRightInd w:val="0"/>
        <w:spacing w:line="273" w:lineRule="auto"/>
        <w:ind w:right="658" w:firstLine="14"/>
        <w:jc w:val="both"/>
        <w:rPr>
          <w:color w:val="000000"/>
        </w:rPr>
      </w:pPr>
      <w:r>
        <w:rPr>
          <w:color w:val="59494F"/>
          <w:spacing w:val="-15"/>
          <w:w w:val="110"/>
        </w:rPr>
        <w:t>T</w:t>
      </w:r>
      <w:r>
        <w:rPr>
          <w:color w:val="59494F"/>
          <w:spacing w:val="-26"/>
          <w:w w:val="110"/>
        </w:rPr>
        <w:t>h</w:t>
      </w:r>
      <w:r>
        <w:rPr>
          <w:color w:val="59494F"/>
          <w:w w:val="110"/>
        </w:rPr>
        <w:t>e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spacing w:val="-7"/>
          <w:w w:val="115"/>
        </w:rPr>
        <w:t>l</w:t>
      </w:r>
      <w:r>
        <w:rPr>
          <w:color w:val="59494F"/>
          <w:spacing w:val="-34"/>
          <w:w w:val="115"/>
        </w:rPr>
        <w:t>i</w:t>
      </w:r>
      <w:r>
        <w:rPr>
          <w:color w:val="59494F"/>
          <w:w w:val="115"/>
        </w:rPr>
        <w:t>tt</w:t>
      </w:r>
      <w:r>
        <w:rPr>
          <w:color w:val="59494F"/>
          <w:spacing w:val="-11"/>
          <w:w w:val="115"/>
        </w:rPr>
        <w:t>l</w:t>
      </w:r>
      <w:r>
        <w:rPr>
          <w:color w:val="59494F"/>
          <w:w w:val="115"/>
        </w:rPr>
        <w:t>e</w:t>
      </w:r>
      <w:r>
        <w:rPr>
          <w:color w:val="59494F"/>
          <w:spacing w:val="-38"/>
          <w:w w:val="115"/>
        </w:rPr>
        <w:t xml:space="preserve"> </w:t>
      </w:r>
      <w:r>
        <w:rPr>
          <w:color w:val="59494F"/>
          <w:w w:val="110"/>
        </w:rPr>
        <w:t>L</w:t>
      </w:r>
      <w:r>
        <w:rPr>
          <w:color w:val="59494F"/>
          <w:spacing w:val="-28"/>
          <w:w w:val="110"/>
        </w:rPr>
        <w:t>e</w:t>
      </w:r>
      <w:r>
        <w:rPr>
          <w:color w:val="59494F"/>
          <w:w w:val="110"/>
        </w:rPr>
        <w:t>ague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Baseball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and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Softball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acc</w:t>
      </w:r>
      <w:r>
        <w:rPr>
          <w:color w:val="59494F"/>
          <w:spacing w:val="-6"/>
          <w:w w:val="110"/>
        </w:rPr>
        <w:t>i</w:t>
      </w:r>
      <w:r>
        <w:rPr>
          <w:color w:val="59494F"/>
          <w:spacing w:val="-20"/>
          <w:w w:val="110"/>
        </w:rPr>
        <w:t>d</w:t>
      </w:r>
      <w:r>
        <w:rPr>
          <w:color w:val="59494F"/>
          <w:w w:val="110"/>
        </w:rPr>
        <w:t>e</w:t>
      </w:r>
      <w:r>
        <w:rPr>
          <w:color w:val="59494F"/>
          <w:spacing w:val="-19"/>
          <w:w w:val="110"/>
        </w:rPr>
        <w:t>n</w:t>
      </w:r>
      <w:r>
        <w:rPr>
          <w:color w:val="59494F"/>
          <w:w w:val="110"/>
        </w:rPr>
        <w:t>t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notif</w:t>
      </w:r>
      <w:r>
        <w:rPr>
          <w:color w:val="59494F"/>
          <w:spacing w:val="-22"/>
          <w:w w:val="110"/>
        </w:rPr>
        <w:t>i</w:t>
      </w:r>
      <w:r>
        <w:rPr>
          <w:color w:val="59494F"/>
          <w:w w:val="110"/>
        </w:rPr>
        <w:t>cat</w:t>
      </w:r>
      <w:r>
        <w:rPr>
          <w:color w:val="59494F"/>
          <w:spacing w:val="-3"/>
          <w:w w:val="110"/>
        </w:rPr>
        <w:t>i</w:t>
      </w:r>
      <w:r>
        <w:rPr>
          <w:color w:val="59494F"/>
          <w:w w:val="110"/>
        </w:rPr>
        <w:t>on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form</w:t>
      </w:r>
      <w:r>
        <w:rPr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must</w:t>
      </w:r>
      <w:r>
        <w:rPr>
          <w:color w:val="59494F"/>
          <w:spacing w:val="-34"/>
          <w:w w:val="110"/>
        </w:rPr>
        <w:t xml:space="preserve"> </w:t>
      </w:r>
      <w:r>
        <w:rPr>
          <w:rFonts w:ascii="Times New Roman" w:hAnsi="Times New Roman" w:cs="Times New Roman"/>
          <w:color w:val="59494F"/>
          <w:w w:val="110"/>
        </w:rPr>
        <w:t>be</w:t>
      </w:r>
      <w:r>
        <w:rPr>
          <w:rFonts w:ascii="Times New Roman" w:hAnsi="Times New Roman" w:cs="Times New Roman"/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comp</w:t>
      </w:r>
      <w:r>
        <w:rPr>
          <w:color w:val="59494F"/>
          <w:spacing w:val="-4"/>
          <w:w w:val="110"/>
        </w:rPr>
        <w:t>l</w:t>
      </w:r>
      <w:r>
        <w:rPr>
          <w:color w:val="59494F"/>
          <w:w w:val="110"/>
        </w:rPr>
        <w:t>eted</w:t>
      </w:r>
      <w:r>
        <w:rPr>
          <w:color w:val="59494F"/>
          <w:spacing w:val="-31"/>
          <w:w w:val="110"/>
        </w:rPr>
        <w:t xml:space="preserve"> </w:t>
      </w:r>
      <w:r>
        <w:rPr>
          <w:color w:val="59494F"/>
          <w:w w:val="110"/>
        </w:rPr>
        <w:t>by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parents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(</w:t>
      </w:r>
      <w:r>
        <w:rPr>
          <w:color w:val="59494F"/>
          <w:spacing w:val="-44"/>
          <w:w w:val="110"/>
        </w:rPr>
        <w:t xml:space="preserve"> </w:t>
      </w:r>
      <w:r>
        <w:rPr>
          <w:color w:val="59494F"/>
          <w:w w:val="110"/>
        </w:rPr>
        <w:t>f</w:t>
      </w:r>
      <w:r>
        <w:rPr>
          <w:color w:val="59494F"/>
          <w:spacing w:val="-35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cla</w:t>
      </w:r>
      <w:r>
        <w:rPr>
          <w:color w:val="59494F"/>
          <w:spacing w:val="-10"/>
          <w:w w:val="110"/>
        </w:rPr>
        <w:t>i</w:t>
      </w:r>
      <w:r>
        <w:rPr>
          <w:color w:val="59494F"/>
          <w:w w:val="110"/>
        </w:rPr>
        <w:t>mant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w w:val="110"/>
        </w:rPr>
        <w:t>s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u</w:t>
      </w:r>
      <w:r>
        <w:rPr>
          <w:color w:val="59494F"/>
          <w:spacing w:val="-24"/>
          <w:w w:val="110"/>
        </w:rPr>
        <w:t>n</w:t>
      </w:r>
      <w:r>
        <w:rPr>
          <w:color w:val="59494F"/>
          <w:w w:val="110"/>
        </w:rPr>
        <w:t>der</w:t>
      </w:r>
      <w:r>
        <w:rPr>
          <w:color w:val="59494F"/>
          <w:spacing w:val="-27"/>
          <w:w w:val="110"/>
        </w:rPr>
        <w:t xml:space="preserve"> </w:t>
      </w:r>
      <w:r>
        <w:rPr>
          <w:rFonts w:ascii="Times New Roman" w:hAnsi="Times New Roman" w:cs="Times New Roman"/>
          <w:color w:val="59494F"/>
          <w:spacing w:val="-50"/>
          <w:w w:val="110"/>
          <w:sz w:val="19"/>
          <w:szCs w:val="19"/>
        </w:rPr>
        <w:t>1</w:t>
      </w:r>
      <w:r>
        <w:rPr>
          <w:rFonts w:ascii="Times New Roman" w:hAnsi="Times New Roman" w:cs="Times New Roman"/>
          <w:color w:val="59494F"/>
          <w:w w:val="110"/>
          <w:sz w:val="19"/>
          <w:szCs w:val="19"/>
        </w:rPr>
        <w:t>9</w:t>
      </w:r>
      <w:r>
        <w:rPr>
          <w:rFonts w:ascii="Times New Roman" w:hAnsi="Times New Roman" w:cs="Times New Roman"/>
          <w:color w:val="59494F"/>
          <w:spacing w:val="-39"/>
          <w:w w:val="110"/>
          <w:sz w:val="19"/>
          <w:szCs w:val="19"/>
        </w:rPr>
        <w:t xml:space="preserve"> </w:t>
      </w:r>
      <w:r>
        <w:rPr>
          <w:color w:val="59494F"/>
          <w:w w:val="110"/>
        </w:rPr>
        <w:t>years</w:t>
      </w:r>
      <w:r>
        <w:rPr>
          <w:color w:val="59494F"/>
          <w:w w:val="96"/>
        </w:rPr>
        <w:t xml:space="preserve"> </w:t>
      </w:r>
      <w:r>
        <w:rPr>
          <w:color w:val="59494F"/>
          <w:w w:val="110"/>
        </w:rPr>
        <w:t>of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24"/>
          <w:w w:val="110"/>
        </w:rPr>
        <w:t>g</w:t>
      </w:r>
      <w:r>
        <w:rPr>
          <w:color w:val="59494F"/>
          <w:w w:val="110"/>
        </w:rPr>
        <w:t>e)</w:t>
      </w:r>
      <w:r>
        <w:rPr>
          <w:color w:val="59494F"/>
          <w:spacing w:val="-43"/>
          <w:w w:val="110"/>
        </w:rPr>
        <w:t xml:space="preserve"> </w:t>
      </w:r>
      <w:r>
        <w:rPr>
          <w:color w:val="59494F"/>
          <w:w w:val="110"/>
        </w:rPr>
        <w:t>and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spacing w:val="-18"/>
          <w:w w:val="110"/>
        </w:rPr>
        <w:t>l</w:t>
      </w:r>
      <w:r>
        <w:rPr>
          <w:color w:val="59494F"/>
          <w:w w:val="110"/>
        </w:rPr>
        <w:t>eague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official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19"/>
          <w:w w:val="110"/>
        </w:rPr>
        <w:t>n</w:t>
      </w:r>
      <w:r>
        <w:rPr>
          <w:color w:val="59494F"/>
          <w:spacing w:val="19"/>
          <w:w w:val="110"/>
        </w:rPr>
        <w:t>d</w:t>
      </w:r>
      <w:r>
        <w:rPr>
          <w:color w:val="59494F"/>
          <w:w w:val="110"/>
        </w:rPr>
        <w:t>forwarded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d</w:t>
      </w:r>
      <w:r>
        <w:rPr>
          <w:color w:val="59494F"/>
          <w:spacing w:val="-4"/>
          <w:w w:val="110"/>
        </w:rPr>
        <w:t>i</w:t>
      </w:r>
      <w:r>
        <w:rPr>
          <w:color w:val="59494F"/>
          <w:w w:val="110"/>
        </w:rPr>
        <w:t>rect</w:t>
      </w:r>
      <w:r>
        <w:rPr>
          <w:color w:val="59494F"/>
          <w:spacing w:val="-21"/>
          <w:w w:val="110"/>
        </w:rPr>
        <w:t>l</w:t>
      </w:r>
      <w:r>
        <w:rPr>
          <w:color w:val="59494F"/>
          <w:w w:val="110"/>
        </w:rPr>
        <w:t>y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5"/>
        </w:rPr>
        <w:t>to</w:t>
      </w:r>
      <w:r>
        <w:rPr>
          <w:color w:val="59494F"/>
          <w:spacing w:val="-41"/>
          <w:w w:val="115"/>
        </w:rPr>
        <w:t xml:space="preserve"> </w:t>
      </w:r>
      <w:r>
        <w:rPr>
          <w:color w:val="59494F"/>
          <w:w w:val="110"/>
        </w:rPr>
        <w:t>Litt</w:t>
      </w:r>
      <w:r>
        <w:rPr>
          <w:color w:val="59494F"/>
          <w:spacing w:val="-24"/>
          <w:w w:val="110"/>
        </w:rPr>
        <w:t>l</w:t>
      </w:r>
      <w:r>
        <w:rPr>
          <w:color w:val="59494F"/>
          <w:w w:val="110"/>
        </w:rPr>
        <w:t>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League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Headquarters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w</w:t>
      </w:r>
      <w:r>
        <w:rPr>
          <w:color w:val="59494F"/>
          <w:spacing w:val="-5"/>
          <w:w w:val="110"/>
        </w:rPr>
        <w:t>i</w:t>
      </w:r>
      <w:r>
        <w:rPr>
          <w:color w:val="59494F"/>
          <w:w w:val="110"/>
        </w:rPr>
        <w:t>t</w:t>
      </w:r>
      <w:r>
        <w:rPr>
          <w:color w:val="59494F"/>
          <w:spacing w:val="-49"/>
          <w:w w:val="110"/>
        </w:rPr>
        <w:t>h</w:t>
      </w:r>
      <w:r>
        <w:rPr>
          <w:color w:val="59494F"/>
          <w:spacing w:val="-42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-43"/>
          <w:w w:val="110"/>
        </w:rPr>
        <w:t xml:space="preserve"> </w:t>
      </w:r>
      <w:r>
        <w:rPr>
          <w:color w:val="59494F"/>
          <w:w w:val="110"/>
        </w:rPr>
        <w:t>20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0"/>
        </w:rPr>
        <w:t>days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after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43"/>
          <w:w w:val="110"/>
        </w:rPr>
        <w:t xml:space="preserve"> </w:t>
      </w:r>
      <w:r>
        <w:rPr>
          <w:color w:val="59494F"/>
          <w:w w:val="110"/>
        </w:rPr>
        <w:t>acc</w:t>
      </w:r>
      <w:r>
        <w:rPr>
          <w:color w:val="59494F"/>
          <w:spacing w:val="-17"/>
          <w:w w:val="110"/>
        </w:rPr>
        <w:t>i</w:t>
      </w:r>
      <w:r>
        <w:rPr>
          <w:color w:val="59494F"/>
          <w:w w:val="110"/>
        </w:rPr>
        <w:t>dent.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photocopy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of</w:t>
      </w:r>
      <w:r>
        <w:rPr>
          <w:color w:val="59494F"/>
          <w:w w:val="114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5"/>
          <w:w w:val="110"/>
        </w:rPr>
        <w:t xml:space="preserve"> </w:t>
      </w:r>
      <w:r>
        <w:rPr>
          <w:color w:val="59494F"/>
          <w:w w:val="110"/>
        </w:rPr>
        <w:t>form</w:t>
      </w:r>
      <w:r>
        <w:rPr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s</w:t>
      </w:r>
      <w:r>
        <w:rPr>
          <w:color w:val="59494F"/>
          <w:spacing w:val="-17"/>
          <w:w w:val="110"/>
        </w:rPr>
        <w:t>h</w:t>
      </w:r>
      <w:r>
        <w:rPr>
          <w:color w:val="59494F"/>
          <w:w w:val="110"/>
        </w:rPr>
        <w:t>ou</w:t>
      </w:r>
      <w:r>
        <w:rPr>
          <w:color w:val="59494F"/>
          <w:spacing w:val="-10"/>
          <w:w w:val="110"/>
        </w:rPr>
        <w:t>l</w:t>
      </w:r>
      <w:r>
        <w:rPr>
          <w:color w:val="59494F"/>
          <w:w w:val="110"/>
        </w:rPr>
        <w:t>d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be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made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and</w:t>
      </w:r>
      <w:r>
        <w:rPr>
          <w:color w:val="59494F"/>
          <w:spacing w:val="-29"/>
          <w:w w:val="110"/>
        </w:rPr>
        <w:t xml:space="preserve"> </w:t>
      </w:r>
      <w:r>
        <w:rPr>
          <w:color w:val="59494F"/>
          <w:w w:val="110"/>
        </w:rPr>
        <w:t>kept</w:t>
      </w:r>
      <w:r>
        <w:rPr>
          <w:color w:val="59494F"/>
          <w:spacing w:val="-35"/>
          <w:w w:val="110"/>
        </w:rPr>
        <w:t xml:space="preserve"> </w:t>
      </w:r>
      <w:r>
        <w:rPr>
          <w:color w:val="59494F"/>
          <w:w w:val="110"/>
        </w:rPr>
        <w:t>b</w:t>
      </w:r>
      <w:r>
        <w:rPr>
          <w:color w:val="59494F"/>
          <w:spacing w:val="17"/>
          <w:w w:val="110"/>
        </w:rPr>
        <w:t>y</w:t>
      </w:r>
      <w:r>
        <w:rPr>
          <w:color w:val="59494F"/>
          <w:w w:val="110"/>
        </w:rPr>
        <w:t>the</w:t>
      </w:r>
      <w:r>
        <w:rPr>
          <w:color w:val="59494F"/>
          <w:spacing w:val="-24"/>
          <w:w w:val="110"/>
        </w:rPr>
        <w:t xml:space="preserve"> </w:t>
      </w:r>
      <w:r>
        <w:rPr>
          <w:color w:val="59494F"/>
          <w:w w:val="110"/>
        </w:rPr>
        <w:t>parent/cla</w:t>
      </w:r>
      <w:r>
        <w:rPr>
          <w:color w:val="59494F"/>
          <w:spacing w:val="8"/>
          <w:w w:val="110"/>
        </w:rPr>
        <w:t>i</w:t>
      </w:r>
      <w:r>
        <w:rPr>
          <w:color w:val="59494F"/>
          <w:w w:val="110"/>
        </w:rPr>
        <w:t>mant.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spacing w:val="-28"/>
          <w:w w:val="115"/>
        </w:rPr>
        <w:t>I</w:t>
      </w:r>
      <w:r>
        <w:rPr>
          <w:color w:val="59494F"/>
          <w:spacing w:val="-81"/>
          <w:w w:val="115"/>
        </w:rPr>
        <w:t>n</w:t>
      </w:r>
      <w:r>
        <w:rPr>
          <w:color w:val="59494F"/>
          <w:spacing w:val="-122"/>
          <w:w w:val="115"/>
        </w:rPr>
        <w:t>i</w:t>
      </w:r>
      <w:r>
        <w:rPr>
          <w:color w:val="59494F"/>
          <w:w w:val="115"/>
        </w:rPr>
        <w:t>t</w:t>
      </w:r>
      <w:r>
        <w:rPr>
          <w:color w:val="59494F"/>
          <w:spacing w:val="-17"/>
          <w:w w:val="115"/>
        </w:rPr>
        <w:t>i</w:t>
      </w:r>
      <w:r>
        <w:rPr>
          <w:color w:val="59494F"/>
          <w:w w:val="115"/>
        </w:rPr>
        <w:t>al</w:t>
      </w:r>
      <w:r>
        <w:rPr>
          <w:color w:val="59494F"/>
          <w:spacing w:val="-34"/>
          <w:w w:val="115"/>
        </w:rPr>
        <w:t xml:space="preserve"> </w:t>
      </w:r>
      <w:r>
        <w:rPr>
          <w:color w:val="59494F"/>
          <w:w w:val="110"/>
        </w:rPr>
        <w:t>med</w:t>
      </w:r>
      <w:r>
        <w:rPr>
          <w:color w:val="59494F"/>
          <w:spacing w:val="-14"/>
          <w:w w:val="110"/>
        </w:rPr>
        <w:t>i</w:t>
      </w:r>
      <w:r>
        <w:rPr>
          <w:color w:val="59494F"/>
          <w:w w:val="110"/>
        </w:rPr>
        <w:t>cal/dental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treat</w:t>
      </w:r>
      <w:r>
        <w:rPr>
          <w:color w:val="59494F"/>
          <w:spacing w:val="-9"/>
          <w:w w:val="110"/>
        </w:rPr>
        <w:t>m</w:t>
      </w:r>
      <w:r>
        <w:rPr>
          <w:color w:val="59494F"/>
          <w:w w:val="110"/>
        </w:rPr>
        <w:t>e</w:t>
      </w:r>
      <w:r>
        <w:rPr>
          <w:color w:val="59494F"/>
          <w:spacing w:val="-19"/>
          <w:w w:val="110"/>
        </w:rPr>
        <w:t>n</w:t>
      </w:r>
      <w:r>
        <w:rPr>
          <w:color w:val="59494F"/>
          <w:w w:val="110"/>
        </w:rPr>
        <w:t>t</w:t>
      </w:r>
      <w:r>
        <w:rPr>
          <w:color w:val="59494F"/>
          <w:spacing w:val="-29"/>
          <w:w w:val="110"/>
        </w:rPr>
        <w:t xml:space="preserve"> </w:t>
      </w:r>
      <w:r>
        <w:rPr>
          <w:color w:val="59494F"/>
          <w:w w:val="110"/>
        </w:rPr>
        <w:t>must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be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rendered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5"/>
        </w:rPr>
        <w:t>w</w:t>
      </w:r>
      <w:r>
        <w:rPr>
          <w:color w:val="59494F"/>
          <w:spacing w:val="-13"/>
          <w:w w:val="115"/>
        </w:rPr>
        <w:t>i</w:t>
      </w:r>
      <w:r>
        <w:rPr>
          <w:color w:val="59494F"/>
          <w:w w:val="115"/>
        </w:rPr>
        <w:t>t</w:t>
      </w:r>
      <w:r>
        <w:rPr>
          <w:color w:val="59494F"/>
          <w:spacing w:val="-9"/>
          <w:w w:val="115"/>
        </w:rPr>
        <w:t>h</w:t>
      </w:r>
      <w:r>
        <w:rPr>
          <w:color w:val="59494F"/>
          <w:spacing w:val="-21"/>
          <w:w w:val="115"/>
        </w:rPr>
        <w:t>i</w:t>
      </w:r>
      <w:r>
        <w:rPr>
          <w:color w:val="59494F"/>
          <w:w w:val="115"/>
        </w:rPr>
        <w:t>n</w:t>
      </w:r>
      <w:r>
        <w:rPr>
          <w:color w:val="59494F"/>
          <w:spacing w:val="-44"/>
          <w:w w:val="115"/>
        </w:rPr>
        <w:t xml:space="preserve"> </w:t>
      </w:r>
      <w:r>
        <w:rPr>
          <w:color w:val="59494F"/>
          <w:w w:val="110"/>
        </w:rPr>
        <w:t>30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days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of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w w:val="111"/>
        </w:rPr>
        <w:t xml:space="preserve"> </w:t>
      </w:r>
      <w:r>
        <w:rPr>
          <w:color w:val="59494F"/>
          <w:spacing w:val="-3"/>
        </w:rPr>
        <w:t>Little</w:t>
      </w:r>
      <w:r>
        <w:rPr>
          <w:color w:val="59494F"/>
          <w:spacing w:val="-6"/>
        </w:rPr>
        <w:t xml:space="preserve"> </w:t>
      </w:r>
      <w:r>
        <w:rPr>
          <w:color w:val="59494F"/>
          <w:spacing w:val="-4"/>
        </w:rPr>
        <w:t>Leag</w:t>
      </w:r>
      <w:r>
        <w:rPr>
          <w:color w:val="59494F"/>
          <w:spacing w:val="-3"/>
        </w:rPr>
        <w:t>ue</w:t>
      </w:r>
      <w:r>
        <w:rPr>
          <w:color w:val="59494F"/>
          <w:spacing w:val="-11"/>
        </w:rPr>
        <w:t xml:space="preserve"> </w:t>
      </w:r>
      <w:r>
        <w:rPr>
          <w:color w:val="59494F"/>
        </w:rPr>
        <w:t>accident.</w:t>
      </w:r>
    </w:p>
    <w:p w:rsidR="00B30C94" w:rsidRDefault="00B30C94" w:rsidP="00B30C94">
      <w:pPr>
        <w:pStyle w:val="BodyText"/>
        <w:kinsoku w:val="0"/>
        <w:overflowPunct w:val="0"/>
        <w:spacing w:line="220" w:lineRule="exact"/>
        <w:ind w:left="444"/>
        <w:rPr>
          <w:color w:val="000000"/>
        </w:rPr>
      </w:pPr>
      <w:r>
        <w:rPr>
          <w:rFonts w:ascii="Times New Roman" w:hAnsi="Times New Roman" w:cs="Times New Roman"/>
          <w:color w:val="59494F"/>
          <w:w w:val="105"/>
          <w:sz w:val="21"/>
          <w:szCs w:val="21"/>
        </w:rPr>
        <w:t>2.</w:t>
      </w:r>
      <w:r>
        <w:rPr>
          <w:rFonts w:ascii="Times New Roman" w:hAnsi="Times New Roman" w:cs="Times New Roman"/>
          <w:color w:val="59494F"/>
          <w:spacing w:val="-9"/>
          <w:w w:val="105"/>
          <w:sz w:val="21"/>
          <w:szCs w:val="21"/>
        </w:rPr>
        <w:t xml:space="preserve"> </w:t>
      </w:r>
      <w:r>
        <w:rPr>
          <w:color w:val="59494F"/>
          <w:spacing w:val="-30"/>
          <w:w w:val="105"/>
        </w:rPr>
        <w:t>I</w:t>
      </w:r>
      <w:r>
        <w:rPr>
          <w:color w:val="59494F"/>
          <w:w w:val="105"/>
        </w:rPr>
        <w:t>tem</w:t>
      </w:r>
      <w:r>
        <w:rPr>
          <w:color w:val="59494F"/>
          <w:spacing w:val="-2"/>
          <w:w w:val="105"/>
        </w:rPr>
        <w:t>i</w:t>
      </w:r>
      <w:r>
        <w:rPr>
          <w:color w:val="59494F"/>
          <w:w w:val="105"/>
        </w:rPr>
        <w:t>zed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bills,</w:t>
      </w:r>
      <w:r>
        <w:rPr>
          <w:color w:val="59494F"/>
          <w:spacing w:val="-32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spacing w:val="-25"/>
          <w:w w:val="105"/>
        </w:rPr>
        <w:t>n</w:t>
      </w:r>
      <w:r>
        <w:rPr>
          <w:color w:val="59494F"/>
          <w:w w:val="105"/>
        </w:rPr>
        <w:t>clud</w:t>
      </w:r>
      <w:r>
        <w:rPr>
          <w:color w:val="59494F"/>
          <w:spacing w:val="-7"/>
          <w:w w:val="105"/>
        </w:rPr>
        <w:t>i</w:t>
      </w:r>
      <w:r>
        <w:rPr>
          <w:color w:val="59494F"/>
          <w:spacing w:val="-25"/>
          <w:w w:val="105"/>
        </w:rPr>
        <w:t>n</w:t>
      </w:r>
      <w:r>
        <w:rPr>
          <w:color w:val="59494F"/>
          <w:w w:val="105"/>
        </w:rPr>
        <w:t>g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w w:val="105"/>
        </w:rPr>
        <w:t>descr</w:t>
      </w:r>
      <w:r>
        <w:rPr>
          <w:color w:val="59494F"/>
          <w:spacing w:val="7"/>
          <w:w w:val="105"/>
        </w:rPr>
        <w:t>i</w:t>
      </w:r>
      <w:r>
        <w:rPr>
          <w:color w:val="59494F"/>
          <w:w w:val="105"/>
        </w:rPr>
        <w:t>pt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on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servic</w:t>
      </w:r>
      <w:r>
        <w:rPr>
          <w:color w:val="59494F"/>
          <w:spacing w:val="-12"/>
          <w:w w:val="105"/>
        </w:rPr>
        <w:t>e</w:t>
      </w:r>
      <w:r>
        <w:rPr>
          <w:color w:val="59494F"/>
          <w:spacing w:val="-13"/>
          <w:w w:val="105"/>
        </w:rPr>
        <w:t>,</w:t>
      </w:r>
      <w:r>
        <w:rPr>
          <w:color w:val="59494F"/>
          <w:w w:val="105"/>
        </w:rPr>
        <w:t>date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ser</w:t>
      </w:r>
      <w:r>
        <w:rPr>
          <w:color w:val="59494F"/>
          <w:spacing w:val="-55"/>
          <w:w w:val="105"/>
        </w:rPr>
        <w:t>v</w:t>
      </w:r>
      <w:r>
        <w:rPr>
          <w:color w:val="59494F"/>
          <w:spacing w:val="-40"/>
          <w:w w:val="105"/>
        </w:rPr>
        <w:t>i</w:t>
      </w:r>
      <w:r>
        <w:rPr>
          <w:color w:val="59494F"/>
          <w:w w:val="105"/>
        </w:rPr>
        <w:t>c</w:t>
      </w:r>
      <w:r>
        <w:rPr>
          <w:color w:val="59494F"/>
          <w:spacing w:val="-13"/>
          <w:w w:val="105"/>
        </w:rPr>
        <w:t>e</w:t>
      </w:r>
      <w:r>
        <w:rPr>
          <w:color w:val="59494F"/>
          <w:spacing w:val="-6"/>
          <w:w w:val="105"/>
        </w:rPr>
        <w:t>,</w:t>
      </w:r>
      <w:r>
        <w:rPr>
          <w:color w:val="59494F"/>
          <w:w w:val="105"/>
        </w:rPr>
        <w:t>proced</w:t>
      </w:r>
      <w:r>
        <w:rPr>
          <w:color w:val="59494F"/>
          <w:spacing w:val="-10"/>
          <w:w w:val="105"/>
        </w:rPr>
        <w:t>u</w:t>
      </w:r>
      <w:r>
        <w:rPr>
          <w:color w:val="59494F"/>
          <w:w w:val="105"/>
        </w:rPr>
        <w:t>re</w:t>
      </w:r>
      <w:r>
        <w:rPr>
          <w:color w:val="59494F"/>
          <w:spacing w:val="-31"/>
          <w:w w:val="105"/>
        </w:rPr>
        <w:t xml:space="preserve"> </w:t>
      </w:r>
      <w:r>
        <w:rPr>
          <w:color w:val="59494F"/>
          <w:w w:val="105"/>
        </w:rPr>
        <w:t>and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d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a</w:t>
      </w:r>
      <w:r>
        <w:rPr>
          <w:color w:val="59494F"/>
          <w:spacing w:val="-16"/>
          <w:w w:val="105"/>
        </w:rPr>
        <w:t>g</w:t>
      </w:r>
      <w:r>
        <w:rPr>
          <w:color w:val="59494F"/>
          <w:w w:val="105"/>
        </w:rPr>
        <w:t>nos</w:t>
      </w:r>
      <w:r>
        <w:rPr>
          <w:color w:val="59494F"/>
          <w:spacing w:val="-12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w w:val="105"/>
        </w:rPr>
        <w:t>co</w:t>
      </w:r>
      <w:r>
        <w:rPr>
          <w:color w:val="59494F"/>
          <w:spacing w:val="-16"/>
          <w:w w:val="105"/>
        </w:rPr>
        <w:t>d</w:t>
      </w:r>
      <w:r>
        <w:rPr>
          <w:color w:val="59494F"/>
          <w:w w:val="105"/>
        </w:rPr>
        <w:t>es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10"/>
          <w:w w:val="105"/>
        </w:rPr>
        <w:t xml:space="preserve"> </w:t>
      </w:r>
      <w:r>
        <w:rPr>
          <w:color w:val="59494F"/>
          <w:w w:val="105"/>
        </w:rPr>
        <w:t>med</w:t>
      </w:r>
      <w:r>
        <w:rPr>
          <w:color w:val="59494F"/>
          <w:spacing w:val="-6"/>
          <w:w w:val="105"/>
        </w:rPr>
        <w:t>i</w:t>
      </w:r>
      <w:r>
        <w:rPr>
          <w:color w:val="59494F"/>
          <w:w w:val="105"/>
        </w:rPr>
        <w:t>cal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serv</w:t>
      </w:r>
      <w:r>
        <w:rPr>
          <w:color w:val="59494F"/>
          <w:spacing w:val="-5"/>
          <w:w w:val="105"/>
        </w:rPr>
        <w:t>i</w:t>
      </w:r>
      <w:r>
        <w:rPr>
          <w:color w:val="59494F"/>
          <w:w w:val="105"/>
        </w:rPr>
        <w:t>ces/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suppl</w:t>
      </w:r>
      <w:r>
        <w:rPr>
          <w:color w:val="59494F"/>
          <w:spacing w:val="-13"/>
          <w:w w:val="105"/>
        </w:rPr>
        <w:t>i</w:t>
      </w:r>
      <w:r>
        <w:rPr>
          <w:color w:val="59494F"/>
          <w:w w:val="105"/>
        </w:rPr>
        <w:t>es</w:t>
      </w:r>
    </w:p>
    <w:p w:rsidR="00B30C94" w:rsidRDefault="00B30C94" w:rsidP="00B30C94">
      <w:pPr>
        <w:pStyle w:val="BodyText"/>
        <w:kinsoku w:val="0"/>
        <w:overflowPunct w:val="0"/>
        <w:spacing w:before="24" w:line="267" w:lineRule="auto"/>
        <w:ind w:left="444" w:right="854" w:hanging="57"/>
        <w:rPr>
          <w:color w:val="000000"/>
        </w:rPr>
      </w:pPr>
      <w:r>
        <w:rPr>
          <w:color w:val="857E83"/>
          <w:spacing w:val="-13"/>
          <w:w w:val="110"/>
        </w:rPr>
        <w:t>·</w:t>
      </w:r>
      <w:r>
        <w:rPr>
          <w:color w:val="59494F"/>
          <w:w w:val="110"/>
        </w:rPr>
        <w:t>and/or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other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documentat</w:t>
      </w:r>
      <w:r>
        <w:rPr>
          <w:color w:val="59494F"/>
          <w:spacing w:val="2"/>
          <w:w w:val="110"/>
        </w:rPr>
        <w:t>i</w:t>
      </w:r>
      <w:r>
        <w:rPr>
          <w:color w:val="59494F"/>
          <w:w w:val="110"/>
        </w:rPr>
        <w:t>on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re</w:t>
      </w:r>
      <w:r>
        <w:rPr>
          <w:color w:val="59494F"/>
          <w:spacing w:val="-18"/>
          <w:w w:val="110"/>
        </w:rPr>
        <w:t>l</w:t>
      </w:r>
      <w:r>
        <w:rPr>
          <w:color w:val="59494F"/>
          <w:w w:val="110"/>
        </w:rPr>
        <w:t>ated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cla</w:t>
      </w:r>
      <w:r>
        <w:rPr>
          <w:color w:val="59494F"/>
          <w:spacing w:val="-11"/>
          <w:w w:val="110"/>
        </w:rPr>
        <w:t>i</w:t>
      </w:r>
      <w:r>
        <w:rPr>
          <w:color w:val="59494F"/>
          <w:spacing w:val="17"/>
          <w:w w:val="110"/>
        </w:rPr>
        <w:t>m</w:t>
      </w:r>
      <w:r>
        <w:rPr>
          <w:color w:val="59494F"/>
          <w:w w:val="110"/>
        </w:rPr>
        <w:t>for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benefits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are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be</w:t>
      </w:r>
      <w:r>
        <w:rPr>
          <w:color w:val="59494F"/>
          <w:spacing w:val="-44"/>
          <w:w w:val="110"/>
        </w:rPr>
        <w:t xml:space="preserve"> </w:t>
      </w:r>
      <w:r>
        <w:rPr>
          <w:color w:val="59494F"/>
          <w:w w:val="110"/>
        </w:rPr>
        <w:t>provided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w</w:t>
      </w:r>
      <w:r>
        <w:rPr>
          <w:color w:val="59494F"/>
          <w:spacing w:val="-5"/>
          <w:w w:val="110"/>
        </w:rPr>
        <w:t>i</w:t>
      </w:r>
      <w:r>
        <w:rPr>
          <w:color w:val="59494F"/>
          <w:w w:val="110"/>
        </w:rPr>
        <w:t>t</w:t>
      </w:r>
      <w:r>
        <w:rPr>
          <w:color w:val="59494F"/>
          <w:spacing w:val="-49"/>
          <w:w w:val="110"/>
        </w:rPr>
        <w:t>h</w:t>
      </w:r>
      <w:r>
        <w:rPr>
          <w:color w:val="59494F"/>
          <w:spacing w:val="-42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-46"/>
          <w:w w:val="110"/>
        </w:rPr>
        <w:t xml:space="preserve"> </w:t>
      </w:r>
      <w:r>
        <w:rPr>
          <w:color w:val="59494F"/>
          <w:w w:val="110"/>
          <w:sz w:val="19"/>
          <w:szCs w:val="19"/>
        </w:rPr>
        <w:t>90</w:t>
      </w:r>
      <w:r>
        <w:rPr>
          <w:color w:val="59494F"/>
          <w:spacing w:val="-45"/>
          <w:w w:val="110"/>
          <w:sz w:val="19"/>
          <w:szCs w:val="19"/>
        </w:rPr>
        <w:t xml:space="preserve"> </w:t>
      </w:r>
      <w:r>
        <w:rPr>
          <w:color w:val="59494F"/>
          <w:w w:val="110"/>
        </w:rPr>
        <w:t>days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after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acc</w:t>
      </w:r>
      <w:r>
        <w:rPr>
          <w:color w:val="59494F"/>
          <w:spacing w:val="-14"/>
          <w:w w:val="110"/>
        </w:rPr>
        <w:t>i</w:t>
      </w:r>
      <w:r>
        <w:rPr>
          <w:color w:val="59494F"/>
          <w:w w:val="110"/>
        </w:rPr>
        <w:t>dent.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spacing w:val="-32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-43"/>
          <w:w w:val="110"/>
        </w:rPr>
        <w:t xml:space="preserve"> </w:t>
      </w:r>
      <w:r>
        <w:rPr>
          <w:color w:val="59494F"/>
          <w:w w:val="110"/>
        </w:rPr>
        <w:t>no</w:t>
      </w:r>
      <w:r>
        <w:rPr>
          <w:color w:val="59494F"/>
          <w:spacing w:val="-43"/>
          <w:w w:val="110"/>
        </w:rPr>
        <w:t xml:space="preserve"> </w:t>
      </w:r>
      <w:r>
        <w:rPr>
          <w:color w:val="59494F"/>
          <w:w w:val="110"/>
        </w:rPr>
        <w:t>event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shall</w:t>
      </w:r>
      <w:r>
        <w:rPr>
          <w:color w:val="59494F"/>
        </w:rPr>
        <w:t xml:space="preserve"> </w:t>
      </w:r>
      <w:r>
        <w:rPr>
          <w:color w:val="59494F"/>
          <w:w w:val="110"/>
        </w:rPr>
        <w:t>such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proof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b</w:t>
      </w:r>
      <w:r>
        <w:rPr>
          <w:color w:val="59494F"/>
          <w:spacing w:val="19"/>
          <w:w w:val="110"/>
        </w:rPr>
        <w:t>e</w:t>
      </w:r>
      <w:r>
        <w:rPr>
          <w:color w:val="59494F"/>
          <w:w w:val="110"/>
        </w:rPr>
        <w:t>furn</w:t>
      </w:r>
      <w:r>
        <w:rPr>
          <w:color w:val="59494F"/>
          <w:spacing w:val="-2"/>
          <w:w w:val="110"/>
        </w:rPr>
        <w:t>i</w:t>
      </w:r>
      <w:r>
        <w:rPr>
          <w:color w:val="59494F"/>
          <w:w w:val="110"/>
        </w:rPr>
        <w:t>shed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spacing w:val="-18"/>
          <w:w w:val="110"/>
        </w:rPr>
        <w:t>l</w:t>
      </w:r>
      <w:r>
        <w:rPr>
          <w:color w:val="59494F"/>
          <w:w w:val="110"/>
        </w:rPr>
        <w:t>ater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than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spacing w:val="-58"/>
          <w:w w:val="110"/>
        </w:rPr>
        <w:t>1</w:t>
      </w:r>
      <w:r>
        <w:rPr>
          <w:color w:val="59494F"/>
          <w:w w:val="110"/>
        </w:rPr>
        <w:t>2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months</w:t>
      </w:r>
      <w:r>
        <w:rPr>
          <w:color w:val="59494F"/>
          <w:spacing w:val="-45"/>
          <w:w w:val="110"/>
        </w:rPr>
        <w:t xml:space="preserve"> </w:t>
      </w:r>
      <w:r>
        <w:rPr>
          <w:color w:val="59494F"/>
          <w:w w:val="110"/>
        </w:rPr>
        <w:t>from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date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0"/>
        </w:rPr>
        <w:t>th</w:t>
      </w:r>
      <w:r>
        <w:rPr>
          <w:color w:val="59494F"/>
          <w:spacing w:val="-27"/>
          <w:w w:val="110"/>
        </w:rPr>
        <w:t>e</w:t>
      </w:r>
      <w:r>
        <w:rPr>
          <w:color w:val="59494F"/>
          <w:spacing w:val="-117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-19"/>
          <w:w w:val="110"/>
        </w:rPr>
        <w:t>i</w:t>
      </w:r>
      <w:r>
        <w:rPr>
          <w:color w:val="59494F"/>
          <w:w w:val="110"/>
        </w:rPr>
        <w:t>t</w:t>
      </w:r>
      <w:r>
        <w:rPr>
          <w:color w:val="59494F"/>
          <w:spacing w:val="-11"/>
          <w:w w:val="110"/>
        </w:rPr>
        <w:t>i</w:t>
      </w:r>
      <w:r>
        <w:rPr>
          <w:color w:val="59494F"/>
          <w:w w:val="110"/>
        </w:rPr>
        <w:t>al</w:t>
      </w:r>
      <w:r>
        <w:rPr>
          <w:color w:val="59494F"/>
          <w:spacing w:val="-40"/>
          <w:w w:val="110"/>
        </w:rPr>
        <w:t xml:space="preserve"> </w:t>
      </w:r>
      <w:r>
        <w:rPr>
          <w:color w:val="59494F"/>
          <w:w w:val="110"/>
        </w:rPr>
        <w:t>med</w:t>
      </w:r>
      <w:r>
        <w:rPr>
          <w:color w:val="59494F"/>
          <w:spacing w:val="-21"/>
          <w:w w:val="110"/>
        </w:rPr>
        <w:t>i</w:t>
      </w:r>
      <w:r>
        <w:rPr>
          <w:color w:val="59494F"/>
          <w:w w:val="110"/>
        </w:rPr>
        <w:t>cal</w:t>
      </w:r>
      <w:r>
        <w:rPr>
          <w:color w:val="59494F"/>
          <w:spacing w:val="-45"/>
          <w:w w:val="110"/>
        </w:rPr>
        <w:t xml:space="preserve"> </w:t>
      </w:r>
      <w:r>
        <w:rPr>
          <w:color w:val="59494F"/>
          <w:w w:val="110"/>
        </w:rPr>
        <w:t>expense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was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curred.</w:t>
      </w:r>
    </w:p>
    <w:p w:rsidR="00B30C94" w:rsidRDefault="00B30C94" w:rsidP="00B30C94">
      <w:pPr>
        <w:pStyle w:val="BodyText"/>
        <w:kinsoku w:val="0"/>
        <w:overflowPunct w:val="0"/>
        <w:spacing w:before="4" w:line="287" w:lineRule="auto"/>
        <w:ind w:left="444" w:right="854"/>
        <w:rPr>
          <w:color w:val="000000"/>
        </w:rPr>
      </w:pPr>
      <w:r>
        <w:rPr>
          <w:color w:val="59494F"/>
          <w:w w:val="105"/>
        </w:rPr>
        <w:t>3.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When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ot</w:t>
      </w:r>
      <w:r>
        <w:rPr>
          <w:color w:val="59494F"/>
          <w:spacing w:val="-15"/>
          <w:w w:val="105"/>
        </w:rPr>
        <w:t>h</w:t>
      </w:r>
      <w:r>
        <w:rPr>
          <w:color w:val="59494F"/>
          <w:w w:val="105"/>
        </w:rPr>
        <w:t>e</w:t>
      </w:r>
      <w:r>
        <w:rPr>
          <w:color w:val="59494F"/>
          <w:spacing w:val="-2"/>
          <w:w w:val="105"/>
        </w:rPr>
        <w:t>r</w:t>
      </w:r>
      <w:r>
        <w:rPr>
          <w:color w:val="59494F"/>
          <w:spacing w:val="-40"/>
          <w:w w:val="105"/>
        </w:rPr>
        <w:t>i</w:t>
      </w:r>
      <w:r>
        <w:rPr>
          <w:color w:val="59494F"/>
          <w:w w:val="105"/>
        </w:rPr>
        <w:t>nsurance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present,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parents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or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c</w:t>
      </w:r>
      <w:r>
        <w:rPr>
          <w:color w:val="59494F"/>
          <w:spacing w:val="-20"/>
          <w:w w:val="105"/>
        </w:rPr>
        <w:t>l</w:t>
      </w:r>
      <w:r>
        <w:rPr>
          <w:color w:val="59494F"/>
          <w:w w:val="105"/>
        </w:rPr>
        <w:t>a</w:t>
      </w:r>
      <w:r>
        <w:rPr>
          <w:color w:val="59494F"/>
          <w:spacing w:val="-4"/>
          <w:w w:val="105"/>
        </w:rPr>
        <w:t>i</w:t>
      </w:r>
      <w:r>
        <w:rPr>
          <w:color w:val="59494F"/>
          <w:w w:val="105"/>
        </w:rPr>
        <w:t>mant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must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forward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cop</w:t>
      </w:r>
      <w:r>
        <w:rPr>
          <w:color w:val="59494F"/>
          <w:spacing w:val="-8"/>
          <w:w w:val="105"/>
        </w:rPr>
        <w:t>i</w:t>
      </w:r>
      <w:r>
        <w:rPr>
          <w:color w:val="59494F"/>
          <w:w w:val="105"/>
        </w:rPr>
        <w:t>es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Exp</w:t>
      </w:r>
      <w:r>
        <w:rPr>
          <w:color w:val="59494F"/>
          <w:spacing w:val="-15"/>
          <w:w w:val="105"/>
        </w:rPr>
        <w:t>l</w:t>
      </w:r>
      <w:r>
        <w:rPr>
          <w:color w:val="59494F"/>
          <w:w w:val="105"/>
        </w:rPr>
        <w:t>anat</w:t>
      </w:r>
      <w:r>
        <w:rPr>
          <w:color w:val="59494F"/>
          <w:spacing w:val="-6"/>
          <w:w w:val="105"/>
        </w:rPr>
        <w:t>i</w:t>
      </w:r>
      <w:r>
        <w:rPr>
          <w:color w:val="59494F"/>
          <w:w w:val="105"/>
        </w:rPr>
        <w:t>on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Benefits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or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spacing w:val="-29"/>
          <w:w w:val="105"/>
        </w:rPr>
        <w:t>N</w:t>
      </w:r>
      <w:r>
        <w:rPr>
          <w:color w:val="59494F"/>
          <w:w w:val="105"/>
        </w:rPr>
        <w:t>otic</w:t>
      </w:r>
      <w:r>
        <w:rPr>
          <w:color w:val="59494F"/>
          <w:spacing w:val="-21"/>
          <w:w w:val="105"/>
        </w:rPr>
        <w:t>e</w:t>
      </w:r>
      <w:r>
        <w:rPr>
          <w:color w:val="59494F"/>
          <w:w w:val="105"/>
        </w:rPr>
        <w:t>/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Letter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w w:val="119"/>
        </w:rPr>
        <w:t xml:space="preserve"> </w:t>
      </w:r>
      <w:r>
        <w:rPr>
          <w:color w:val="59494F"/>
          <w:w w:val="110"/>
        </w:rPr>
        <w:t>De</w:t>
      </w:r>
      <w:r>
        <w:rPr>
          <w:color w:val="59494F"/>
          <w:spacing w:val="-28"/>
          <w:w w:val="110"/>
        </w:rPr>
        <w:t>n</w:t>
      </w:r>
      <w:r>
        <w:rPr>
          <w:color w:val="59494F"/>
          <w:spacing w:val="-30"/>
          <w:w w:val="110"/>
        </w:rPr>
        <w:t>i</w:t>
      </w:r>
      <w:r>
        <w:rPr>
          <w:color w:val="59494F"/>
          <w:w w:val="110"/>
        </w:rPr>
        <w:t>al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for</w:t>
      </w:r>
      <w:r>
        <w:rPr>
          <w:color w:val="59494F"/>
          <w:spacing w:val="-27"/>
          <w:w w:val="110"/>
        </w:rPr>
        <w:t xml:space="preserve"> </w:t>
      </w:r>
      <w:r>
        <w:rPr>
          <w:color w:val="59494F"/>
          <w:w w:val="110"/>
        </w:rPr>
        <w:t>each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c</w:t>
      </w:r>
      <w:r>
        <w:rPr>
          <w:color w:val="59494F"/>
          <w:spacing w:val="-18"/>
          <w:w w:val="110"/>
        </w:rPr>
        <w:t>h</w:t>
      </w:r>
      <w:r>
        <w:rPr>
          <w:color w:val="59494F"/>
          <w:w w:val="110"/>
        </w:rPr>
        <w:t>ar</w:t>
      </w:r>
      <w:r>
        <w:rPr>
          <w:color w:val="59494F"/>
          <w:spacing w:val="-24"/>
          <w:w w:val="110"/>
        </w:rPr>
        <w:t>g</w:t>
      </w:r>
      <w:r>
        <w:rPr>
          <w:color w:val="59494F"/>
          <w:w w:val="110"/>
        </w:rPr>
        <w:t>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spacing w:val="-25"/>
          <w:w w:val="110"/>
        </w:rPr>
        <w:t>d</w:t>
      </w:r>
      <w:r>
        <w:rPr>
          <w:color w:val="59494F"/>
          <w:spacing w:val="-30"/>
          <w:w w:val="110"/>
        </w:rPr>
        <w:t>i</w:t>
      </w:r>
      <w:r>
        <w:rPr>
          <w:color w:val="59494F"/>
          <w:w w:val="110"/>
        </w:rPr>
        <w:t>rect</w:t>
      </w:r>
      <w:r>
        <w:rPr>
          <w:color w:val="59494F"/>
          <w:spacing w:val="-21"/>
          <w:w w:val="110"/>
        </w:rPr>
        <w:t>l</w:t>
      </w:r>
      <w:r>
        <w:rPr>
          <w:color w:val="59494F"/>
          <w:w w:val="110"/>
        </w:rPr>
        <w:t>y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5"/>
          <w:w w:val="110"/>
        </w:rPr>
        <w:t xml:space="preserve"> </w:t>
      </w:r>
      <w:r>
        <w:rPr>
          <w:color w:val="59494F"/>
          <w:w w:val="110"/>
        </w:rPr>
        <w:t>litt</w:t>
      </w:r>
      <w:r>
        <w:rPr>
          <w:color w:val="59494F"/>
          <w:spacing w:val="-20"/>
          <w:w w:val="110"/>
        </w:rPr>
        <w:t>l</w:t>
      </w:r>
      <w:r>
        <w:rPr>
          <w:color w:val="59494F"/>
          <w:w w:val="110"/>
        </w:rPr>
        <w:t>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Leagu</w:t>
      </w:r>
      <w:r>
        <w:rPr>
          <w:color w:val="59494F"/>
          <w:spacing w:val="-27"/>
          <w:w w:val="110"/>
        </w:rPr>
        <w:t>e</w:t>
      </w:r>
      <w:r>
        <w:rPr>
          <w:color w:val="59494F"/>
          <w:spacing w:val="-135"/>
          <w:w w:val="110"/>
        </w:rPr>
        <w:t>I</w:t>
      </w:r>
      <w:r>
        <w:rPr>
          <w:color w:val="59494F"/>
          <w:w w:val="110"/>
        </w:rPr>
        <w:t>nternat</w:t>
      </w:r>
      <w:r>
        <w:rPr>
          <w:color w:val="59494F"/>
          <w:spacing w:val="-10"/>
          <w:w w:val="110"/>
        </w:rPr>
        <w:t>i</w:t>
      </w:r>
      <w:r>
        <w:rPr>
          <w:color w:val="59494F"/>
          <w:w w:val="110"/>
        </w:rPr>
        <w:t>ona</w:t>
      </w:r>
      <w:r>
        <w:rPr>
          <w:color w:val="59494F"/>
          <w:spacing w:val="-8"/>
          <w:w w:val="110"/>
        </w:rPr>
        <w:t>l</w:t>
      </w:r>
      <w:r>
        <w:rPr>
          <w:color w:val="59494F"/>
          <w:spacing w:val="-13"/>
          <w:w w:val="110"/>
        </w:rPr>
        <w:t>,</w:t>
      </w:r>
      <w:r>
        <w:rPr>
          <w:color w:val="59494F"/>
          <w:w w:val="110"/>
        </w:rPr>
        <w:t>even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w w:val="110"/>
        </w:rPr>
        <w:t>f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char</w:t>
      </w:r>
      <w:r>
        <w:rPr>
          <w:color w:val="59494F"/>
          <w:spacing w:val="-19"/>
          <w:w w:val="110"/>
        </w:rPr>
        <w:t>g</w:t>
      </w:r>
      <w:r>
        <w:rPr>
          <w:color w:val="59494F"/>
          <w:w w:val="110"/>
        </w:rPr>
        <w:t>es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do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not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exceed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deductib</w:t>
      </w:r>
      <w:r>
        <w:rPr>
          <w:color w:val="59494F"/>
          <w:spacing w:val="2"/>
          <w:w w:val="110"/>
        </w:rPr>
        <w:t>l</w:t>
      </w:r>
      <w:r>
        <w:rPr>
          <w:color w:val="59494F"/>
          <w:w w:val="110"/>
        </w:rPr>
        <w:t>e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of</w:t>
      </w:r>
      <w:r>
        <w:rPr>
          <w:color w:val="59494F"/>
          <w:spacing w:val="-39"/>
          <w:w w:val="110"/>
        </w:rPr>
        <w:t xml:space="preserve"> </w:t>
      </w:r>
      <w:r>
        <w:rPr>
          <w:color w:val="6B6064"/>
          <w:w w:val="110"/>
        </w:rPr>
        <w:t>the</w:t>
      </w:r>
      <w:r>
        <w:rPr>
          <w:color w:val="6B6064"/>
          <w:spacing w:val="-29"/>
          <w:w w:val="110"/>
        </w:rPr>
        <w:t xml:space="preserve"> </w:t>
      </w:r>
      <w:r>
        <w:rPr>
          <w:color w:val="59494F"/>
          <w:w w:val="110"/>
        </w:rPr>
        <w:t>primary</w:t>
      </w:r>
    </w:p>
    <w:p w:rsidR="00B30C94" w:rsidRDefault="00B30C94" w:rsidP="00B30C94">
      <w:pPr>
        <w:pStyle w:val="BodyText"/>
        <w:kinsoku w:val="0"/>
        <w:overflowPunct w:val="0"/>
        <w:spacing w:line="201" w:lineRule="exact"/>
        <w:ind w:left="432"/>
        <w:rPr>
          <w:color w:val="000000"/>
        </w:rPr>
      </w:pPr>
      <w:r>
        <w:rPr>
          <w:color w:val="59494F"/>
          <w:spacing w:val="-27"/>
        </w:rPr>
        <w:t>i</w:t>
      </w:r>
      <w:r>
        <w:rPr>
          <w:color w:val="59494F"/>
        </w:rPr>
        <w:t>nsurance</w:t>
      </w:r>
      <w:r>
        <w:rPr>
          <w:color w:val="59494F"/>
          <w:spacing w:val="19"/>
        </w:rPr>
        <w:t xml:space="preserve"> </w:t>
      </w:r>
      <w:r>
        <w:rPr>
          <w:color w:val="59494F"/>
        </w:rPr>
        <w:t>pro</w:t>
      </w:r>
      <w:r>
        <w:rPr>
          <w:color w:val="59494F"/>
          <w:spacing w:val="-20"/>
        </w:rPr>
        <w:t>g</w:t>
      </w:r>
      <w:r>
        <w:rPr>
          <w:color w:val="59494F"/>
        </w:rPr>
        <w:t>ram.</w:t>
      </w:r>
    </w:p>
    <w:p w:rsidR="00B30C94" w:rsidRDefault="00B30C94" w:rsidP="00B30C94">
      <w:pPr>
        <w:pStyle w:val="BodyText"/>
        <w:kinsoku w:val="0"/>
        <w:overflowPunct w:val="0"/>
        <w:spacing w:before="27" w:line="278" w:lineRule="auto"/>
        <w:ind w:left="114" w:right="854" w:firstLine="358"/>
        <w:rPr>
          <w:color w:val="000000"/>
        </w:rPr>
      </w:pPr>
      <w:r>
        <w:rPr>
          <w:rFonts w:ascii="Times New Roman" w:hAnsi="Times New Roman" w:cs="Times New Roman"/>
          <w:color w:val="6B6064"/>
          <w:spacing w:val="-10"/>
          <w:w w:val="105"/>
        </w:rPr>
        <w:t>i</w:t>
      </w:r>
      <w:r>
        <w:rPr>
          <w:rFonts w:ascii="Times New Roman" w:hAnsi="Times New Roman" w:cs="Times New Roman"/>
          <w:color w:val="6B6064"/>
          <w:w w:val="105"/>
        </w:rPr>
        <w:t>.</w:t>
      </w:r>
      <w:r>
        <w:rPr>
          <w:color w:val="59494F"/>
          <w:w w:val="105"/>
        </w:rPr>
        <w:t>Policy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prov</w:t>
      </w:r>
      <w:r>
        <w:rPr>
          <w:color w:val="59494F"/>
          <w:spacing w:val="-13"/>
          <w:w w:val="105"/>
        </w:rPr>
        <w:t>i</w:t>
      </w:r>
      <w:r>
        <w:rPr>
          <w:color w:val="59494F"/>
          <w:spacing w:val="-19"/>
          <w:w w:val="105"/>
        </w:rPr>
        <w:t>d</w:t>
      </w:r>
      <w:r>
        <w:rPr>
          <w:color w:val="59494F"/>
          <w:w w:val="105"/>
        </w:rPr>
        <w:t>es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be</w:t>
      </w:r>
      <w:r>
        <w:rPr>
          <w:color w:val="59494F"/>
          <w:spacing w:val="-21"/>
          <w:w w:val="105"/>
        </w:rPr>
        <w:t>n</w:t>
      </w:r>
      <w:r>
        <w:rPr>
          <w:color w:val="59494F"/>
          <w:w w:val="105"/>
        </w:rPr>
        <w:t>efits</w:t>
      </w:r>
      <w:r>
        <w:rPr>
          <w:color w:val="59494F"/>
          <w:spacing w:val="-31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w w:val="105"/>
        </w:rPr>
        <w:t>el</w:t>
      </w:r>
      <w:r>
        <w:rPr>
          <w:color w:val="59494F"/>
          <w:spacing w:val="-17"/>
          <w:w w:val="105"/>
        </w:rPr>
        <w:t>i</w:t>
      </w:r>
      <w:r>
        <w:rPr>
          <w:color w:val="59494F"/>
          <w:spacing w:val="-57"/>
          <w:w w:val="105"/>
        </w:rPr>
        <w:t>g</w:t>
      </w:r>
      <w:r>
        <w:rPr>
          <w:color w:val="59494F"/>
          <w:spacing w:val="-40"/>
          <w:w w:val="105"/>
        </w:rPr>
        <w:t>i</w:t>
      </w:r>
      <w:r>
        <w:rPr>
          <w:color w:val="59494F"/>
          <w:w w:val="105"/>
        </w:rPr>
        <w:t>b</w:t>
      </w:r>
      <w:r>
        <w:rPr>
          <w:color w:val="59494F"/>
          <w:spacing w:val="-11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med</w:t>
      </w:r>
      <w:r>
        <w:rPr>
          <w:color w:val="59494F"/>
          <w:spacing w:val="-14"/>
          <w:w w:val="105"/>
        </w:rPr>
        <w:t>i</w:t>
      </w:r>
      <w:r>
        <w:rPr>
          <w:color w:val="59494F"/>
          <w:w w:val="105"/>
        </w:rPr>
        <w:t>cal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expenses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ncurred</w:t>
      </w:r>
      <w:r>
        <w:rPr>
          <w:color w:val="59494F"/>
          <w:spacing w:val="-32"/>
          <w:w w:val="105"/>
        </w:rPr>
        <w:t xml:space="preserve"> </w:t>
      </w:r>
      <w:r>
        <w:rPr>
          <w:color w:val="59494F"/>
          <w:w w:val="105"/>
        </w:rPr>
        <w:t>wit</w:t>
      </w:r>
      <w:r>
        <w:rPr>
          <w:color w:val="59494F"/>
          <w:spacing w:val="-60"/>
          <w:w w:val="105"/>
        </w:rPr>
        <w:t>h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n</w:t>
      </w:r>
      <w:r>
        <w:rPr>
          <w:color w:val="59494F"/>
          <w:spacing w:val="-37"/>
          <w:w w:val="105"/>
        </w:rPr>
        <w:t xml:space="preserve"> </w:t>
      </w:r>
      <w:r>
        <w:rPr>
          <w:color w:val="59494F"/>
          <w:w w:val="105"/>
        </w:rPr>
        <w:t>52</w:t>
      </w:r>
      <w:r>
        <w:rPr>
          <w:color w:val="59494F"/>
          <w:spacing w:val="-29"/>
          <w:w w:val="105"/>
        </w:rPr>
        <w:t xml:space="preserve"> </w:t>
      </w:r>
      <w:r>
        <w:rPr>
          <w:color w:val="59494F"/>
          <w:w w:val="105"/>
        </w:rPr>
        <w:t>weeks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acc</w:t>
      </w:r>
      <w:r>
        <w:rPr>
          <w:color w:val="59494F"/>
          <w:spacing w:val="-13"/>
          <w:w w:val="105"/>
        </w:rPr>
        <w:t>i</w:t>
      </w:r>
      <w:r>
        <w:rPr>
          <w:color w:val="59494F"/>
          <w:w w:val="105"/>
        </w:rPr>
        <w:t>den</w:t>
      </w:r>
      <w:r>
        <w:rPr>
          <w:color w:val="59494F"/>
          <w:spacing w:val="-10"/>
          <w:w w:val="105"/>
        </w:rPr>
        <w:t>t</w:t>
      </w:r>
      <w:r>
        <w:rPr>
          <w:color w:val="59494F"/>
          <w:spacing w:val="-13"/>
          <w:w w:val="105"/>
        </w:rPr>
        <w:t>,</w:t>
      </w:r>
      <w:r>
        <w:rPr>
          <w:color w:val="59494F"/>
          <w:w w:val="105"/>
        </w:rPr>
        <w:t>subject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Excess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Covera</w:t>
      </w:r>
      <w:r>
        <w:rPr>
          <w:color w:val="59494F"/>
          <w:spacing w:val="-8"/>
          <w:w w:val="105"/>
        </w:rPr>
        <w:t>g</w:t>
      </w:r>
      <w:r>
        <w:rPr>
          <w:color w:val="59494F"/>
          <w:w w:val="105"/>
        </w:rPr>
        <w:t>e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w w:val="105"/>
        </w:rPr>
        <w:t>and</w:t>
      </w:r>
      <w:r>
        <w:rPr>
          <w:color w:val="59494F"/>
          <w:w w:val="103"/>
        </w:rPr>
        <w:t xml:space="preserve"> </w:t>
      </w:r>
      <w:r>
        <w:rPr>
          <w:color w:val="C8C8CD"/>
          <w:w w:val="105"/>
        </w:rPr>
        <w:t>"--"'</w:t>
      </w:r>
      <w:r>
        <w:rPr>
          <w:color w:val="59494F"/>
          <w:w w:val="105"/>
        </w:rPr>
        <w:t>Exclusion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spacing w:val="-6"/>
          <w:w w:val="105"/>
        </w:rPr>
        <w:t>provisi</w:t>
      </w:r>
      <w:r>
        <w:rPr>
          <w:color w:val="59494F"/>
          <w:spacing w:val="-7"/>
          <w:w w:val="105"/>
        </w:rPr>
        <w:t>ons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spacing w:val="-5"/>
          <w:w w:val="105"/>
        </w:rPr>
        <w:t>pl</w:t>
      </w:r>
      <w:r>
        <w:rPr>
          <w:color w:val="59494F"/>
          <w:spacing w:val="-6"/>
          <w:w w:val="105"/>
        </w:rPr>
        <w:t>an.</w:t>
      </w:r>
    </w:p>
    <w:p w:rsidR="00B30C94" w:rsidRDefault="00B30C94" w:rsidP="00B30C94">
      <w:pPr>
        <w:pStyle w:val="BodyText"/>
        <w:kinsoku w:val="0"/>
        <w:overflowPunct w:val="0"/>
        <w:spacing w:before="2" w:line="271" w:lineRule="auto"/>
        <w:ind w:left="444" w:right="854"/>
        <w:rPr>
          <w:color w:val="000000"/>
        </w:rPr>
      </w:pPr>
      <w:r>
        <w:rPr>
          <w:color w:val="59494F"/>
          <w:w w:val="105"/>
        </w:rPr>
        <w:t>5.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w w:val="105"/>
        </w:rPr>
        <w:t>l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m</w:t>
      </w:r>
      <w:r>
        <w:rPr>
          <w:color w:val="59494F"/>
          <w:spacing w:val="-22"/>
          <w:w w:val="105"/>
        </w:rPr>
        <w:t>i</w:t>
      </w:r>
      <w:r>
        <w:rPr>
          <w:color w:val="59494F"/>
          <w:w w:val="105"/>
        </w:rPr>
        <w:t>ted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spacing w:val="-19"/>
          <w:w w:val="105"/>
        </w:rPr>
        <w:t>d</w:t>
      </w:r>
      <w:r>
        <w:rPr>
          <w:color w:val="59494F"/>
          <w:w w:val="105"/>
        </w:rPr>
        <w:t>eferred med</w:t>
      </w:r>
      <w:r>
        <w:rPr>
          <w:color w:val="59494F"/>
          <w:spacing w:val="-6"/>
          <w:w w:val="105"/>
        </w:rPr>
        <w:t>i</w:t>
      </w:r>
      <w:r>
        <w:rPr>
          <w:color w:val="59494F"/>
          <w:w w:val="105"/>
        </w:rPr>
        <w:t>ca</w:t>
      </w:r>
      <w:r>
        <w:rPr>
          <w:color w:val="59494F"/>
          <w:spacing w:val="-17"/>
          <w:w w:val="105"/>
        </w:rPr>
        <w:t>l</w:t>
      </w:r>
      <w:r>
        <w:rPr>
          <w:color w:val="59494F"/>
          <w:w w:val="105"/>
        </w:rPr>
        <w:t>/</w:t>
      </w:r>
      <w:r>
        <w:rPr>
          <w:color w:val="59494F"/>
          <w:spacing w:val="-13"/>
          <w:w w:val="105"/>
        </w:rPr>
        <w:t>d</w:t>
      </w:r>
      <w:r>
        <w:rPr>
          <w:color w:val="59494F"/>
          <w:w w:val="105"/>
        </w:rPr>
        <w:t>ental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benefits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may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be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available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7"/>
          <w:w w:val="105"/>
        </w:rPr>
        <w:t xml:space="preserve"> </w:t>
      </w:r>
      <w:r>
        <w:rPr>
          <w:color w:val="59494F"/>
          <w:w w:val="105"/>
        </w:rPr>
        <w:t>necessary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treatme</w:t>
      </w:r>
      <w:r>
        <w:rPr>
          <w:color w:val="59494F"/>
          <w:spacing w:val="-1"/>
          <w:w w:val="105"/>
        </w:rPr>
        <w:t>n</w:t>
      </w:r>
      <w:r>
        <w:rPr>
          <w:color w:val="59494F"/>
          <w:w w:val="105"/>
        </w:rPr>
        <w:t>t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after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4"/>
          <w:w w:val="105"/>
        </w:rPr>
        <w:t xml:space="preserve"> </w:t>
      </w:r>
      <w:r>
        <w:rPr>
          <w:color w:val="59494F"/>
          <w:w w:val="105"/>
        </w:rPr>
        <w:t>5</w:t>
      </w:r>
      <w:r>
        <w:rPr>
          <w:color w:val="59494F"/>
          <w:spacing w:val="-23"/>
          <w:w w:val="105"/>
        </w:rPr>
        <w:t>2</w:t>
      </w:r>
      <w:r>
        <w:rPr>
          <w:color w:val="59494F"/>
          <w:w w:val="105"/>
        </w:rPr>
        <w:t>-week</w:t>
      </w:r>
      <w:r>
        <w:rPr>
          <w:color w:val="59494F"/>
          <w:spacing w:val="-4"/>
          <w:w w:val="105"/>
        </w:rPr>
        <w:t xml:space="preserve"> </w:t>
      </w:r>
      <w:r>
        <w:rPr>
          <w:color w:val="59494F"/>
          <w:w w:val="105"/>
        </w:rPr>
        <w:t>t</w:t>
      </w:r>
      <w:r>
        <w:rPr>
          <w:color w:val="59494F"/>
          <w:spacing w:val="-5"/>
          <w:w w:val="105"/>
        </w:rPr>
        <w:t>i</w:t>
      </w:r>
      <w:r>
        <w:rPr>
          <w:color w:val="59494F"/>
          <w:w w:val="105"/>
        </w:rPr>
        <w:t>me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spacing w:val="-25"/>
          <w:w w:val="105"/>
        </w:rPr>
        <w:t>l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m</w:t>
      </w:r>
      <w:r>
        <w:rPr>
          <w:color w:val="59494F"/>
          <w:spacing w:val="-15"/>
          <w:w w:val="105"/>
        </w:rPr>
        <w:t>i</w:t>
      </w:r>
      <w:r>
        <w:rPr>
          <w:color w:val="59494F"/>
          <w:w w:val="105"/>
        </w:rPr>
        <w:t>t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w</w:t>
      </w:r>
      <w:r>
        <w:rPr>
          <w:color w:val="59494F"/>
          <w:spacing w:val="-10"/>
          <w:w w:val="105"/>
        </w:rPr>
        <w:t>h</w:t>
      </w:r>
      <w:r>
        <w:rPr>
          <w:color w:val="59494F"/>
          <w:w w:val="105"/>
        </w:rPr>
        <w:t>en: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(a)</w:t>
      </w:r>
      <w:r>
        <w:rPr>
          <w:color w:val="59494F"/>
          <w:w w:val="95"/>
        </w:rPr>
        <w:t xml:space="preserve"> </w:t>
      </w:r>
      <w:r>
        <w:rPr>
          <w:color w:val="59494F"/>
          <w:w w:val="105"/>
        </w:rPr>
        <w:t>Deferred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me</w:t>
      </w:r>
      <w:r>
        <w:rPr>
          <w:color w:val="59494F"/>
          <w:spacing w:val="-82"/>
          <w:w w:val="105"/>
        </w:rPr>
        <w:t>d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cal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benefits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apply</w:t>
      </w:r>
      <w:r>
        <w:rPr>
          <w:color w:val="59494F"/>
          <w:spacing w:val="-3"/>
          <w:w w:val="105"/>
        </w:rPr>
        <w:t xml:space="preserve"> </w:t>
      </w:r>
      <w:r>
        <w:rPr>
          <w:color w:val="59494F"/>
          <w:w w:val="105"/>
        </w:rPr>
        <w:t>when</w:t>
      </w:r>
      <w:r>
        <w:rPr>
          <w:color w:val="59494F"/>
          <w:spacing w:val="8"/>
          <w:w w:val="105"/>
        </w:rPr>
        <w:t xml:space="preserve"> </w:t>
      </w:r>
      <w:r>
        <w:rPr>
          <w:color w:val="59494F"/>
          <w:spacing w:val="-25"/>
          <w:w w:val="105"/>
        </w:rPr>
        <w:t>n</w:t>
      </w:r>
      <w:r>
        <w:rPr>
          <w:color w:val="59494F"/>
          <w:w w:val="105"/>
        </w:rPr>
        <w:t>ec</w:t>
      </w:r>
      <w:r>
        <w:rPr>
          <w:color w:val="59494F"/>
          <w:spacing w:val="-17"/>
          <w:w w:val="105"/>
        </w:rPr>
        <w:t>e</w:t>
      </w:r>
      <w:r>
        <w:rPr>
          <w:color w:val="59494F"/>
          <w:w w:val="105"/>
        </w:rPr>
        <w:t>ssary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treatment</w:t>
      </w:r>
      <w:r>
        <w:rPr>
          <w:color w:val="59494F"/>
          <w:spacing w:val="5"/>
          <w:w w:val="105"/>
        </w:rPr>
        <w:t xml:space="preserve"> </w:t>
      </w:r>
      <w:r>
        <w:rPr>
          <w:color w:val="59494F"/>
          <w:w w:val="105"/>
        </w:rPr>
        <w:t>req</w:t>
      </w:r>
      <w:r>
        <w:rPr>
          <w:color w:val="59494F"/>
          <w:spacing w:val="-38"/>
          <w:w w:val="105"/>
        </w:rPr>
        <w:t>u</w:t>
      </w:r>
      <w:r>
        <w:rPr>
          <w:color w:val="59494F"/>
          <w:spacing w:val="-30"/>
          <w:w w:val="105"/>
        </w:rPr>
        <w:t>i</w:t>
      </w:r>
      <w:r>
        <w:rPr>
          <w:color w:val="59494F"/>
          <w:w w:val="105"/>
        </w:rPr>
        <w:t>r</w:t>
      </w:r>
      <w:r>
        <w:rPr>
          <w:color w:val="59494F"/>
          <w:spacing w:val="-14"/>
          <w:w w:val="105"/>
        </w:rPr>
        <w:t>i</w:t>
      </w:r>
      <w:r>
        <w:rPr>
          <w:color w:val="59494F"/>
          <w:w w:val="105"/>
        </w:rPr>
        <w:t>n</w:t>
      </w:r>
      <w:r>
        <w:rPr>
          <w:color w:val="59494F"/>
          <w:spacing w:val="11"/>
          <w:w w:val="105"/>
        </w:rPr>
        <w:t>g</w:t>
      </w:r>
      <w:r>
        <w:rPr>
          <w:color w:val="59494F"/>
          <w:w w:val="105"/>
        </w:rPr>
        <w:t>the</w:t>
      </w:r>
      <w:r>
        <w:rPr>
          <w:color w:val="59494F"/>
          <w:spacing w:val="-3"/>
          <w:w w:val="105"/>
        </w:rPr>
        <w:t xml:space="preserve"> </w:t>
      </w:r>
      <w:r>
        <w:rPr>
          <w:color w:val="59494F"/>
          <w:w w:val="105"/>
        </w:rPr>
        <w:t>removal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9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2"/>
          <w:w w:val="105"/>
        </w:rPr>
        <w:t xml:space="preserve"> </w:t>
      </w:r>
      <w:r>
        <w:rPr>
          <w:color w:val="59494F"/>
          <w:spacing w:val="-57"/>
          <w:w w:val="105"/>
        </w:rPr>
        <w:t>p</w:t>
      </w:r>
      <w:r>
        <w:rPr>
          <w:color w:val="59494F"/>
          <w:spacing w:val="-40"/>
          <w:w w:val="105"/>
        </w:rPr>
        <w:t>i</w:t>
      </w:r>
      <w:r>
        <w:rPr>
          <w:color w:val="59494F"/>
          <w:spacing w:val="12"/>
          <w:w w:val="105"/>
        </w:rPr>
        <w:t>n</w:t>
      </w:r>
      <w:r>
        <w:rPr>
          <w:color w:val="59494F"/>
          <w:w w:val="105"/>
        </w:rPr>
        <w:t>/p</w:t>
      </w:r>
      <w:r>
        <w:rPr>
          <w:color w:val="59494F"/>
          <w:spacing w:val="-6"/>
          <w:w w:val="105"/>
        </w:rPr>
        <w:t>l</w:t>
      </w:r>
      <w:r>
        <w:rPr>
          <w:color w:val="59494F"/>
          <w:w w:val="105"/>
        </w:rPr>
        <w:t>at</w:t>
      </w:r>
      <w:r>
        <w:rPr>
          <w:color w:val="59494F"/>
          <w:spacing w:val="-11"/>
          <w:w w:val="105"/>
        </w:rPr>
        <w:t>e</w:t>
      </w:r>
      <w:r>
        <w:rPr>
          <w:color w:val="59494F"/>
          <w:spacing w:val="-6"/>
          <w:w w:val="105"/>
        </w:rPr>
        <w:t>,</w:t>
      </w:r>
      <w:r>
        <w:rPr>
          <w:color w:val="59494F"/>
          <w:w w:val="105"/>
        </w:rPr>
        <w:t>ap</w:t>
      </w:r>
      <w:r>
        <w:rPr>
          <w:color w:val="59494F"/>
          <w:spacing w:val="-10"/>
          <w:w w:val="105"/>
        </w:rPr>
        <w:t>p</w:t>
      </w:r>
      <w:r>
        <w:rPr>
          <w:color w:val="59494F"/>
          <w:w w:val="105"/>
        </w:rPr>
        <w:t>l</w:t>
      </w:r>
      <w:r>
        <w:rPr>
          <w:color w:val="59494F"/>
          <w:spacing w:val="-25"/>
          <w:w w:val="105"/>
        </w:rPr>
        <w:t>i</w:t>
      </w:r>
      <w:r>
        <w:rPr>
          <w:color w:val="59494F"/>
          <w:w w:val="105"/>
        </w:rPr>
        <w:t>ed</w:t>
      </w:r>
      <w:r>
        <w:rPr>
          <w:color w:val="59494F"/>
          <w:spacing w:val="-9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transfix</w:t>
      </w:r>
      <w:r>
        <w:rPr>
          <w:color w:val="59494F"/>
          <w:spacing w:val="3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bone</w:t>
      </w:r>
      <w:r>
        <w:rPr>
          <w:color w:val="59494F"/>
          <w:spacing w:val="-2"/>
          <w:w w:val="105"/>
        </w:rPr>
        <w:t xml:space="preserve"> 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n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w w:val="108"/>
        </w:rPr>
        <w:t xml:space="preserve"> </w:t>
      </w:r>
      <w:r>
        <w:rPr>
          <w:color w:val="59494F"/>
          <w:w w:val="105"/>
        </w:rPr>
        <w:t>year</w:t>
      </w:r>
      <w:r>
        <w:rPr>
          <w:color w:val="59494F"/>
          <w:spacing w:val="-9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spacing w:val="-37"/>
          <w:w w:val="105"/>
        </w:rPr>
        <w:t>n</w:t>
      </w:r>
      <w:r>
        <w:rPr>
          <w:color w:val="59494F"/>
          <w:w w:val="105"/>
        </w:rPr>
        <w:t>jur</w:t>
      </w:r>
      <w:r>
        <w:rPr>
          <w:color w:val="59494F"/>
          <w:spacing w:val="4"/>
          <w:w w:val="105"/>
        </w:rPr>
        <w:t>y</w:t>
      </w:r>
      <w:r>
        <w:rPr>
          <w:color w:val="59494F"/>
          <w:spacing w:val="-10"/>
          <w:w w:val="105"/>
        </w:rPr>
        <w:t>,</w:t>
      </w:r>
      <w:r>
        <w:rPr>
          <w:color w:val="59494F"/>
          <w:w w:val="105"/>
        </w:rPr>
        <w:t>or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scar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t</w:t>
      </w:r>
      <w:r>
        <w:rPr>
          <w:color w:val="59494F"/>
          <w:spacing w:val="-10"/>
          <w:w w:val="105"/>
        </w:rPr>
        <w:t>i</w:t>
      </w:r>
      <w:r>
        <w:rPr>
          <w:color w:val="59494F"/>
          <w:w w:val="105"/>
        </w:rPr>
        <w:t>ssue</w:t>
      </w:r>
      <w:r>
        <w:rPr>
          <w:color w:val="59494F"/>
          <w:spacing w:val="-8"/>
          <w:w w:val="105"/>
        </w:rPr>
        <w:t xml:space="preserve"> </w:t>
      </w:r>
      <w:r>
        <w:rPr>
          <w:color w:val="59494F"/>
          <w:w w:val="105"/>
        </w:rPr>
        <w:t>remova</w:t>
      </w:r>
      <w:r>
        <w:rPr>
          <w:color w:val="59494F"/>
          <w:spacing w:val="-15"/>
          <w:w w:val="105"/>
        </w:rPr>
        <w:t>l</w:t>
      </w:r>
      <w:r>
        <w:rPr>
          <w:color w:val="59494F"/>
          <w:spacing w:val="-10"/>
          <w:w w:val="105"/>
        </w:rPr>
        <w:t>,</w:t>
      </w:r>
      <w:r>
        <w:rPr>
          <w:color w:val="59494F"/>
          <w:w w:val="105"/>
        </w:rPr>
        <w:t>after</w:t>
      </w:r>
      <w:r>
        <w:rPr>
          <w:color w:val="59494F"/>
          <w:spacing w:val="-9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52-week</w:t>
      </w:r>
      <w:r>
        <w:rPr>
          <w:color w:val="59494F"/>
          <w:spacing w:val="-9"/>
          <w:w w:val="105"/>
        </w:rPr>
        <w:t xml:space="preserve"> t</w:t>
      </w:r>
      <w:r>
        <w:rPr>
          <w:color w:val="59494F"/>
          <w:spacing w:val="-19"/>
          <w:w w:val="105"/>
        </w:rPr>
        <w:t>i</w:t>
      </w:r>
      <w:r>
        <w:rPr>
          <w:color w:val="59494F"/>
          <w:w w:val="105"/>
        </w:rPr>
        <w:t>me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l</w:t>
      </w:r>
      <w:r>
        <w:rPr>
          <w:color w:val="59494F"/>
          <w:spacing w:val="-20"/>
          <w:w w:val="105"/>
        </w:rPr>
        <w:t>i</w:t>
      </w:r>
      <w:r>
        <w:rPr>
          <w:color w:val="59494F"/>
          <w:w w:val="105"/>
        </w:rPr>
        <w:t>mit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w w:val="105"/>
        </w:rPr>
        <w:t>requ</w:t>
      </w:r>
      <w:r>
        <w:rPr>
          <w:color w:val="59494F"/>
          <w:spacing w:val="-10"/>
          <w:w w:val="105"/>
        </w:rPr>
        <w:t>i</w:t>
      </w:r>
      <w:r>
        <w:rPr>
          <w:color w:val="59494F"/>
          <w:w w:val="105"/>
        </w:rPr>
        <w:t>re</w:t>
      </w:r>
      <w:r>
        <w:rPr>
          <w:color w:val="59494F"/>
          <w:spacing w:val="-15"/>
          <w:w w:val="105"/>
        </w:rPr>
        <w:t>d</w:t>
      </w:r>
      <w:r>
        <w:rPr>
          <w:color w:val="59494F"/>
          <w:spacing w:val="-11"/>
          <w:w w:val="105"/>
        </w:rPr>
        <w:t>.</w:t>
      </w:r>
      <w:r>
        <w:rPr>
          <w:color w:val="59494F"/>
          <w:w w:val="105"/>
        </w:rPr>
        <w:t>The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Company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w w:val="105"/>
        </w:rPr>
        <w:t>will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w w:val="105"/>
        </w:rPr>
        <w:t>pay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t</w:t>
      </w:r>
      <w:r>
        <w:rPr>
          <w:color w:val="59494F"/>
          <w:spacing w:val="-14"/>
          <w:w w:val="105"/>
        </w:rPr>
        <w:t>h</w:t>
      </w:r>
      <w:r>
        <w:rPr>
          <w:color w:val="59494F"/>
          <w:w w:val="105"/>
        </w:rPr>
        <w:t>e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Reasonab</w:t>
      </w:r>
      <w:r>
        <w:rPr>
          <w:color w:val="59494F"/>
          <w:spacing w:val="4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Expense</w:t>
      </w:r>
    </w:p>
    <w:p w:rsidR="00B30C94" w:rsidRDefault="00B30C94" w:rsidP="00B30C94">
      <w:pPr>
        <w:pStyle w:val="BodyText"/>
        <w:kinsoku w:val="0"/>
        <w:overflowPunct w:val="0"/>
        <w:spacing w:line="270" w:lineRule="auto"/>
        <w:ind w:left="444" w:right="778" w:hanging="13"/>
        <w:rPr>
          <w:color w:val="000000"/>
        </w:rPr>
      </w:pPr>
      <w:r>
        <w:rPr>
          <w:color w:val="59494F"/>
          <w:spacing w:val="-30"/>
          <w:w w:val="110"/>
        </w:rPr>
        <w:t>i</w:t>
      </w:r>
      <w:r>
        <w:rPr>
          <w:color w:val="59494F"/>
          <w:w w:val="110"/>
        </w:rPr>
        <w:t>nc</w:t>
      </w:r>
      <w:r>
        <w:rPr>
          <w:color w:val="59494F"/>
          <w:spacing w:val="-14"/>
          <w:w w:val="110"/>
        </w:rPr>
        <w:t>u</w:t>
      </w:r>
      <w:r>
        <w:rPr>
          <w:color w:val="59494F"/>
          <w:w w:val="110"/>
        </w:rPr>
        <w:t>rre</w:t>
      </w:r>
      <w:r>
        <w:rPr>
          <w:color w:val="59494F"/>
          <w:spacing w:val="-22"/>
          <w:w w:val="110"/>
        </w:rPr>
        <w:t>d</w:t>
      </w:r>
      <w:r>
        <w:rPr>
          <w:color w:val="59494F"/>
          <w:spacing w:val="-16"/>
          <w:w w:val="110"/>
        </w:rPr>
        <w:t>,</w:t>
      </w:r>
      <w:r>
        <w:rPr>
          <w:color w:val="59494F"/>
          <w:w w:val="110"/>
        </w:rPr>
        <w:t>s</w:t>
      </w:r>
      <w:r>
        <w:rPr>
          <w:color w:val="59494F"/>
          <w:spacing w:val="-9"/>
          <w:w w:val="110"/>
        </w:rPr>
        <w:t>u</w:t>
      </w:r>
      <w:r>
        <w:rPr>
          <w:color w:val="59494F"/>
          <w:w w:val="110"/>
        </w:rPr>
        <w:t>bject</w:t>
      </w:r>
      <w:r>
        <w:rPr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23"/>
          <w:w w:val="110"/>
        </w:rPr>
        <w:t xml:space="preserve"> </w:t>
      </w:r>
      <w:r>
        <w:rPr>
          <w:color w:val="59494F"/>
          <w:w w:val="110"/>
        </w:rPr>
        <w:t>Policy's</w:t>
      </w:r>
      <w:r>
        <w:rPr>
          <w:color w:val="59494F"/>
          <w:spacing w:val="-29"/>
          <w:w w:val="110"/>
        </w:rPr>
        <w:t xml:space="preserve"> </w:t>
      </w:r>
      <w:r>
        <w:rPr>
          <w:color w:val="59494F"/>
          <w:spacing w:val="-24"/>
          <w:w w:val="110"/>
        </w:rPr>
        <w:t>m</w:t>
      </w:r>
      <w:r>
        <w:rPr>
          <w:color w:val="59494F"/>
          <w:w w:val="110"/>
        </w:rPr>
        <w:t>ax</w:t>
      </w:r>
      <w:r>
        <w:rPr>
          <w:color w:val="59494F"/>
          <w:spacing w:val="-9"/>
          <w:w w:val="110"/>
        </w:rPr>
        <w:t>i</w:t>
      </w:r>
      <w:r>
        <w:rPr>
          <w:color w:val="59494F"/>
          <w:w w:val="110"/>
        </w:rPr>
        <w:t>mum</w:t>
      </w:r>
      <w:r>
        <w:rPr>
          <w:color w:val="59494F"/>
          <w:spacing w:val="-25"/>
          <w:w w:val="110"/>
        </w:rPr>
        <w:t xml:space="preserve"> </w:t>
      </w:r>
      <w:r>
        <w:rPr>
          <w:color w:val="59494F"/>
          <w:w w:val="110"/>
        </w:rPr>
        <w:t>l</w:t>
      </w:r>
      <w:r>
        <w:rPr>
          <w:color w:val="59494F"/>
          <w:spacing w:val="-21"/>
          <w:w w:val="110"/>
        </w:rPr>
        <w:t>i</w:t>
      </w:r>
      <w:r>
        <w:rPr>
          <w:color w:val="59494F"/>
          <w:w w:val="110"/>
        </w:rPr>
        <w:t>m</w:t>
      </w:r>
      <w:r>
        <w:rPr>
          <w:color w:val="59494F"/>
          <w:spacing w:val="-25"/>
          <w:w w:val="110"/>
        </w:rPr>
        <w:t>i</w:t>
      </w:r>
      <w:r>
        <w:rPr>
          <w:color w:val="59494F"/>
          <w:w w:val="110"/>
        </w:rPr>
        <w:t>t</w:t>
      </w:r>
      <w:r>
        <w:rPr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of</w:t>
      </w:r>
      <w:r>
        <w:rPr>
          <w:color w:val="59494F"/>
          <w:spacing w:val="-32"/>
          <w:w w:val="110"/>
        </w:rPr>
        <w:t xml:space="preserve"> </w:t>
      </w:r>
      <w:r>
        <w:rPr>
          <w:rFonts w:ascii="Times New Roman" w:hAnsi="Times New Roman" w:cs="Times New Roman"/>
          <w:color w:val="59494F"/>
          <w:spacing w:val="-9"/>
          <w:w w:val="110"/>
        </w:rPr>
        <w:t>$</w:t>
      </w:r>
      <w:r>
        <w:rPr>
          <w:rFonts w:ascii="Times New Roman" w:hAnsi="Times New Roman" w:cs="Times New Roman"/>
          <w:color w:val="59494F"/>
          <w:spacing w:val="-52"/>
          <w:w w:val="110"/>
        </w:rPr>
        <w:t>1</w:t>
      </w:r>
      <w:r>
        <w:rPr>
          <w:rFonts w:ascii="Times New Roman" w:hAnsi="Times New Roman" w:cs="Times New Roman"/>
          <w:color w:val="59494F"/>
          <w:w w:val="110"/>
        </w:rPr>
        <w:t>00,000</w:t>
      </w:r>
      <w:r>
        <w:rPr>
          <w:rFonts w:ascii="Times New Roman" w:hAnsi="Times New Roman" w:cs="Times New Roman"/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for</w:t>
      </w:r>
      <w:r>
        <w:rPr>
          <w:color w:val="59494F"/>
          <w:spacing w:val="-18"/>
          <w:w w:val="110"/>
        </w:rPr>
        <w:t xml:space="preserve"> </w:t>
      </w:r>
      <w:r>
        <w:rPr>
          <w:color w:val="59494F"/>
          <w:w w:val="110"/>
        </w:rPr>
        <w:t>any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o</w:t>
      </w:r>
      <w:r>
        <w:rPr>
          <w:color w:val="59494F"/>
          <w:spacing w:val="-18"/>
          <w:w w:val="110"/>
        </w:rPr>
        <w:t>n</w:t>
      </w:r>
      <w:r>
        <w:rPr>
          <w:color w:val="59494F"/>
          <w:spacing w:val="-16"/>
          <w:w w:val="110"/>
        </w:rPr>
        <w:t>e</w:t>
      </w:r>
      <w:r>
        <w:rPr>
          <w:color w:val="59494F"/>
          <w:spacing w:val="-42"/>
          <w:w w:val="110"/>
        </w:rPr>
        <w:t>i</w:t>
      </w:r>
      <w:r>
        <w:rPr>
          <w:color w:val="59494F"/>
          <w:w w:val="110"/>
        </w:rPr>
        <w:t>njury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any</w:t>
      </w:r>
      <w:r>
        <w:rPr>
          <w:color w:val="59494F"/>
          <w:spacing w:val="-25"/>
          <w:w w:val="110"/>
        </w:rPr>
        <w:t xml:space="preserve"> </w:t>
      </w:r>
      <w:r>
        <w:rPr>
          <w:color w:val="59494F"/>
          <w:w w:val="110"/>
        </w:rPr>
        <w:t>on</w:t>
      </w:r>
      <w:r>
        <w:rPr>
          <w:color w:val="59494F"/>
          <w:spacing w:val="-16"/>
          <w:w w:val="110"/>
        </w:rPr>
        <w:t>e</w:t>
      </w:r>
      <w:r>
        <w:rPr>
          <w:color w:val="59494F"/>
          <w:spacing w:val="-135"/>
          <w:w w:val="110"/>
        </w:rPr>
        <w:t>I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sure</w:t>
      </w:r>
      <w:r>
        <w:rPr>
          <w:color w:val="59494F"/>
          <w:spacing w:val="-6"/>
          <w:w w:val="110"/>
        </w:rPr>
        <w:t>d</w:t>
      </w:r>
      <w:r>
        <w:rPr>
          <w:color w:val="59494F"/>
          <w:spacing w:val="-9"/>
          <w:w w:val="110"/>
        </w:rPr>
        <w:t>.</w:t>
      </w:r>
      <w:r>
        <w:rPr>
          <w:color w:val="59494F"/>
          <w:spacing w:val="-31"/>
          <w:w w:val="110"/>
        </w:rPr>
        <w:t>H</w:t>
      </w:r>
      <w:r>
        <w:rPr>
          <w:color w:val="59494F"/>
          <w:w w:val="110"/>
        </w:rPr>
        <w:t>owever</w:t>
      </w:r>
      <w:r>
        <w:rPr>
          <w:color w:val="59494F"/>
          <w:spacing w:val="16"/>
          <w:w w:val="110"/>
        </w:rPr>
        <w:t>,</w:t>
      </w:r>
      <w:r>
        <w:rPr>
          <w:color w:val="59494F"/>
          <w:spacing w:val="-31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no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eve</w:t>
      </w:r>
      <w:r>
        <w:rPr>
          <w:color w:val="59494F"/>
          <w:spacing w:val="-13"/>
          <w:w w:val="110"/>
        </w:rPr>
        <w:t>n</w:t>
      </w:r>
      <w:r>
        <w:rPr>
          <w:color w:val="59494F"/>
          <w:w w:val="110"/>
        </w:rPr>
        <w:t>t</w:t>
      </w:r>
      <w:r>
        <w:rPr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will</w:t>
      </w:r>
      <w:r>
        <w:rPr>
          <w:color w:val="59494F"/>
          <w:spacing w:val="-21"/>
          <w:w w:val="110"/>
        </w:rPr>
        <w:t xml:space="preserve"> </w:t>
      </w:r>
      <w:r>
        <w:rPr>
          <w:color w:val="59494F"/>
          <w:w w:val="110"/>
        </w:rPr>
        <w:t>any</w:t>
      </w:r>
      <w:r>
        <w:rPr>
          <w:color w:val="59494F"/>
          <w:w w:val="98"/>
        </w:rPr>
        <w:t xml:space="preserve"> </w:t>
      </w:r>
      <w:r>
        <w:rPr>
          <w:color w:val="59494F"/>
          <w:w w:val="110"/>
        </w:rPr>
        <w:t>be</w:t>
      </w:r>
      <w:r>
        <w:rPr>
          <w:color w:val="59494F"/>
          <w:spacing w:val="-22"/>
          <w:w w:val="110"/>
        </w:rPr>
        <w:t>n</w:t>
      </w:r>
      <w:r>
        <w:rPr>
          <w:color w:val="59494F"/>
          <w:spacing w:val="-29"/>
          <w:w w:val="110"/>
        </w:rPr>
        <w:t>e</w:t>
      </w:r>
      <w:r>
        <w:rPr>
          <w:color w:val="59494F"/>
          <w:w w:val="110"/>
        </w:rPr>
        <w:t>fit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be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pa</w:t>
      </w:r>
      <w:r>
        <w:rPr>
          <w:color w:val="59494F"/>
          <w:spacing w:val="-22"/>
          <w:w w:val="110"/>
        </w:rPr>
        <w:t>i</w:t>
      </w:r>
      <w:r>
        <w:rPr>
          <w:color w:val="59494F"/>
          <w:w w:val="110"/>
        </w:rPr>
        <w:t>d</w:t>
      </w:r>
      <w:r>
        <w:rPr>
          <w:color w:val="59494F"/>
          <w:spacing w:val="-35"/>
          <w:w w:val="110"/>
        </w:rPr>
        <w:t xml:space="preserve"> </w:t>
      </w:r>
      <w:r>
        <w:rPr>
          <w:color w:val="59494F"/>
          <w:spacing w:val="-20"/>
          <w:w w:val="110"/>
        </w:rPr>
        <w:t>u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der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th</w:t>
      </w:r>
      <w:r>
        <w:rPr>
          <w:color w:val="59494F"/>
          <w:spacing w:val="-9"/>
          <w:w w:val="110"/>
        </w:rPr>
        <w:t>i</w:t>
      </w:r>
      <w:r>
        <w:rPr>
          <w:color w:val="59494F"/>
          <w:w w:val="110"/>
        </w:rPr>
        <w:t>s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provis</w:t>
      </w:r>
      <w:r>
        <w:rPr>
          <w:color w:val="59494F"/>
          <w:spacing w:val="-7"/>
          <w:w w:val="110"/>
        </w:rPr>
        <w:t>i</w:t>
      </w:r>
      <w:r>
        <w:rPr>
          <w:color w:val="59494F"/>
          <w:w w:val="110"/>
        </w:rPr>
        <w:t>on</w:t>
      </w:r>
      <w:r>
        <w:rPr>
          <w:color w:val="59494F"/>
          <w:spacing w:val="-41"/>
          <w:w w:val="110"/>
        </w:rPr>
        <w:t xml:space="preserve"> </w:t>
      </w:r>
      <w:r>
        <w:rPr>
          <w:color w:val="59494F"/>
          <w:w w:val="110"/>
        </w:rPr>
        <w:t>for</w:t>
      </w:r>
      <w:r>
        <w:rPr>
          <w:color w:val="59494F"/>
          <w:spacing w:val="-27"/>
          <w:w w:val="110"/>
        </w:rPr>
        <w:t xml:space="preserve"> </w:t>
      </w:r>
      <w:r>
        <w:rPr>
          <w:color w:val="59494F"/>
          <w:w w:val="110"/>
        </w:rPr>
        <w:t>any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expe</w:t>
      </w:r>
      <w:r>
        <w:rPr>
          <w:color w:val="59494F"/>
          <w:spacing w:val="-10"/>
          <w:w w:val="110"/>
        </w:rPr>
        <w:t>n</w:t>
      </w:r>
      <w:r>
        <w:rPr>
          <w:color w:val="59494F"/>
          <w:w w:val="110"/>
        </w:rPr>
        <w:t>ses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curred</w:t>
      </w:r>
      <w:r>
        <w:rPr>
          <w:color w:val="59494F"/>
          <w:spacing w:val="-29"/>
          <w:w w:val="110"/>
        </w:rPr>
        <w:t xml:space="preserve"> </w:t>
      </w:r>
      <w:r>
        <w:rPr>
          <w:color w:val="59494F"/>
          <w:w w:val="110"/>
        </w:rPr>
        <w:t>more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t</w:t>
      </w:r>
      <w:r>
        <w:rPr>
          <w:color w:val="59494F"/>
          <w:spacing w:val="-15"/>
          <w:w w:val="110"/>
        </w:rPr>
        <w:t>h</w:t>
      </w:r>
      <w:r>
        <w:rPr>
          <w:color w:val="59494F"/>
          <w:w w:val="110"/>
        </w:rPr>
        <w:t>an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24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months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from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5"/>
          <w:w w:val="110"/>
        </w:rPr>
        <w:t xml:space="preserve"> </w:t>
      </w:r>
      <w:r>
        <w:rPr>
          <w:color w:val="59494F"/>
          <w:w w:val="110"/>
        </w:rPr>
        <w:t>date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spacing w:val="-38"/>
          <w:w w:val="110"/>
        </w:rPr>
        <w:t>n</w:t>
      </w:r>
      <w:r>
        <w:rPr>
          <w:color w:val="59494F"/>
          <w:w w:val="110"/>
        </w:rPr>
        <w:t>jury</w:t>
      </w:r>
      <w:r>
        <w:rPr>
          <w:color w:val="59494F"/>
          <w:spacing w:val="-23"/>
          <w:w w:val="110"/>
        </w:rPr>
        <w:t xml:space="preserve"> </w:t>
      </w:r>
      <w:r>
        <w:rPr>
          <w:color w:val="59494F"/>
          <w:w w:val="110"/>
        </w:rPr>
        <w:t>was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susta</w:t>
      </w:r>
      <w:r>
        <w:rPr>
          <w:color w:val="59494F"/>
          <w:spacing w:val="5"/>
          <w:w w:val="110"/>
        </w:rPr>
        <w:t>i</w:t>
      </w:r>
      <w:r>
        <w:rPr>
          <w:color w:val="59494F"/>
          <w:w w:val="110"/>
        </w:rPr>
        <w:t>ned.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(</w:t>
      </w:r>
      <w:r>
        <w:rPr>
          <w:color w:val="59494F"/>
          <w:spacing w:val="-18"/>
          <w:w w:val="110"/>
        </w:rPr>
        <w:t>b</w:t>
      </w:r>
      <w:r>
        <w:rPr>
          <w:color w:val="59494F"/>
          <w:w w:val="110"/>
        </w:rPr>
        <w:t>)</w:t>
      </w:r>
      <w:r>
        <w:rPr>
          <w:color w:val="59494F"/>
          <w:spacing w:val="-29"/>
          <w:w w:val="110"/>
        </w:rPr>
        <w:t xml:space="preserve"> </w:t>
      </w:r>
      <w:r>
        <w:rPr>
          <w:color w:val="59494F"/>
          <w:spacing w:val="-27"/>
          <w:w w:val="110"/>
        </w:rPr>
        <w:t>I</w:t>
      </w:r>
      <w:r>
        <w:rPr>
          <w:color w:val="59494F"/>
          <w:w w:val="110"/>
        </w:rPr>
        <w:t>f</w:t>
      </w:r>
    </w:p>
    <w:p w:rsidR="00B30C94" w:rsidRDefault="00B30C94" w:rsidP="00B30C94">
      <w:pPr>
        <w:pStyle w:val="BodyText"/>
        <w:kinsoku w:val="0"/>
        <w:overflowPunct w:val="0"/>
        <w:spacing w:before="1" w:line="274" w:lineRule="auto"/>
        <w:ind w:left="444" w:right="683" w:hanging="8"/>
        <w:rPr>
          <w:color w:val="000000"/>
        </w:rPr>
      </w:pPr>
      <w:r>
        <w:rPr>
          <w:color w:val="59494F"/>
          <w:w w:val="110"/>
        </w:rPr>
        <w:t>the</w:t>
      </w:r>
      <w:r>
        <w:rPr>
          <w:color w:val="59494F"/>
          <w:spacing w:val="-44"/>
          <w:w w:val="110"/>
        </w:rPr>
        <w:t xml:space="preserve"> </w:t>
      </w:r>
      <w:r>
        <w:rPr>
          <w:color w:val="6B6064"/>
          <w:spacing w:val="-43"/>
          <w:w w:val="110"/>
        </w:rPr>
        <w:t>I</w:t>
      </w:r>
      <w:r>
        <w:rPr>
          <w:color w:val="6B6064"/>
          <w:spacing w:val="-26"/>
          <w:w w:val="110"/>
        </w:rPr>
        <w:t>n</w:t>
      </w:r>
      <w:r>
        <w:rPr>
          <w:color w:val="6B6064"/>
          <w:w w:val="110"/>
        </w:rPr>
        <w:t>sured</w:t>
      </w:r>
      <w:r>
        <w:rPr>
          <w:color w:val="6B6064"/>
          <w:spacing w:val="-39"/>
          <w:w w:val="110"/>
        </w:rPr>
        <w:t xml:space="preserve"> </w:t>
      </w:r>
      <w:r>
        <w:rPr>
          <w:color w:val="59494F"/>
          <w:spacing w:val="-30"/>
          <w:w w:val="110"/>
        </w:rPr>
        <w:t>i</w:t>
      </w:r>
      <w:r>
        <w:rPr>
          <w:color w:val="59494F"/>
          <w:spacing w:val="-26"/>
          <w:w w:val="110"/>
        </w:rPr>
        <w:t>n</w:t>
      </w:r>
      <w:r>
        <w:rPr>
          <w:color w:val="59494F"/>
          <w:w w:val="110"/>
        </w:rPr>
        <w:t>curs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spacing w:val="-32"/>
          <w:w w:val="110"/>
        </w:rPr>
        <w:t>I</w:t>
      </w:r>
      <w:r>
        <w:rPr>
          <w:color w:val="59494F"/>
          <w:w w:val="110"/>
        </w:rPr>
        <w:t>nj</w:t>
      </w:r>
      <w:r>
        <w:rPr>
          <w:color w:val="59494F"/>
          <w:spacing w:val="-17"/>
          <w:w w:val="110"/>
        </w:rPr>
        <w:t>u</w:t>
      </w:r>
      <w:r>
        <w:rPr>
          <w:color w:val="59494F"/>
          <w:w w:val="110"/>
        </w:rPr>
        <w:t>ry,</w:t>
      </w:r>
      <w:r>
        <w:rPr>
          <w:color w:val="59494F"/>
          <w:spacing w:val="-45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9"/>
          <w:w w:val="110"/>
        </w:rPr>
        <w:t xml:space="preserve"> </w:t>
      </w:r>
      <w:r>
        <w:rPr>
          <w:color w:val="59494F"/>
          <w:w w:val="110"/>
        </w:rPr>
        <w:t>so</w:t>
      </w:r>
      <w:r>
        <w:rPr>
          <w:color w:val="59494F"/>
          <w:spacing w:val="-8"/>
          <w:w w:val="110"/>
        </w:rPr>
        <w:t>u</w:t>
      </w:r>
      <w:r>
        <w:rPr>
          <w:color w:val="59494F"/>
          <w:w w:val="110"/>
        </w:rPr>
        <w:t>n</w:t>
      </w:r>
      <w:r>
        <w:rPr>
          <w:color w:val="59494F"/>
          <w:spacing w:val="-25"/>
          <w:w w:val="110"/>
        </w:rPr>
        <w:t>d</w:t>
      </w:r>
      <w:r>
        <w:rPr>
          <w:color w:val="59494F"/>
          <w:spacing w:val="-10"/>
          <w:w w:val="110"/>
        </w:rPr>
        <w:t>,</w:t>
      </w:r>
      <w:r>
        <w:rPr>
          <w:color w:val="59494F"/>
          <w:w w:val="110"/>
        </w:rPr>
        <w:t>natural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teeth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and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Necessary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Treatme</w:t>
      </w:r>
      <w:r>
        <w:rPr>
          <w:color w:val="59494F"/>
          <w:spacing w:val="1"/>
          <w:w w:val="110"/>
        </w:rPr>
        <w:t>n</w:t>
      </w:r>
      <w:r>
        <w:rPr>
          <w:color w:val="59494F"/>
          <w:w w:val="110"/>
        </w:rPr>
        <w:t>t</w:t>
      </w:r>
      <w:r>
        <w:rPr>
          <w:color w:val="59494F"/>
          <w:spacing w:val="-37"/>
          <w:w w:val="110"/>
        </w:rPr>
        <w:t xml:space="preserve"> </w:t>
      </w:r>
      <w:r>
        <w:rPr>
          <w:color w:val="59494F"/>
          <w:w w:val="110"/>
        </w:rPr>
        <w:t>requ</w:t>
      </w:r>
      <w:r>
        <w:rPr>
          <w:color w:val="59494F"/>
          <w:spacing w:val="-12"/>
          <w:w w:val="110"/>
        </w:rPr>
        <w:t>i</w:t>
      </w:r>
      <w:r>
        <w:rPr>
          <w:color w:val="59494F"/>
          <w:w w:val="110"/>
        </w:rPr>
        <w:t>res</w:t>
      </w:r>
      <w:r>
        <w:rPr>
          <w:color w:val="59494F"/>
          <w:spacing w:val="-42"/>
          <w:w w:val="110"/>
        </w:rPr>
        <w:t xml:space="preserve"> </w:t>
      </w:r>
      <w:r>
        <w:rPr>
          <w:color w:val="59494F"/>
          <w:w w:val="110"/>
        </w:rPr>
        <w:t>treatme</w:t>
      </w:r>
      <w:r>
        <w:rPr>
          <w:color w:val="59494F"/>
          <w:spacing w:val="-2"/>
          <w:w w:val="110"/>
        </w:rPr>
        <w:t>n</w:t>
      </w:r>
      <w:r>
        <w:rPr>
          <w:color w:val="59494F"/>
          <w:w w:val="110"/>
        </w:rPr>
        <w:t>t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for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w w:val="110"/>
        </w:rPr>
        <w:t>that</w:t>
      </w:r>
      <w:r>
        <w:rPr>
          <w:color w:val="59494F"/>
          <w:spacing w:val="-32"/>
          <w:w w:val="110"/>
        </w:rPr>
        <w:t xml:space="preserve"> </w:t>
      </w:r>
      <w:r>
        <w:rPr>
          <w:color w:val="59494F"/>
          <w:spacing w:val="-27"/>
          <w:w w:val="110"/>
        </w:rPr>
        <w:t>I</w:t>
      </w:r>
      <w:r>
        <w:rPr>
          <w:color w:val="59494F"/>
          <w:spacing w:val="-38"/>
          <w:w w:val="110"/>
        </w:rPr>
        <w:t>n</w:t>
      </w:r>
      <w:r>
        <w:rPr>
          <w:color w:val="59494F"/>
          <w:w w:val="110"/>
        </w:rPr>
        <w:t>j</w:t>
      </w:r>
      <w:r>
        <w:rPr>
          <w:color w:val="59494F"/>
          <w:spacing w:val="3"/>
          <w:w w:val="110"/>
        </w:rPr>
        <w:t>u</w:t>
      </w:r>
      <w:r>
        <w:rPr>
          <w:color w:val="59494F"/>
          <w:w w:val="110"/>
        </w:rPr>
        <w:t>ry</w:t>
      </w:r>
      <w:r>
        <w:rPr>
          <w:color w:val="59494F"/>
          <w:spacing w:val="-38"/>
          <w:w w:val="110"/>
        </w:rPr>
        <w:t xml:space="preserve"> </w:t>
      </w:r>
      <w:r>
        <w:rPr>
          <w:color w:val="59494F"/>
          <w:w w:val="110"/>
        </w:rPr>
        <w:t>be</w:t>
      </w:r>
      <w:r>
        <w:rPr>
          <w:color w:val="59494F"/>
          <w:spacing w:val="-44"/>
          <w:w w:val="110"/>
        </w:rPr>
        <w:t xml:space="preserve"> </w:t>
      </w:r>
      <w:r>
        <w:rPr>
          <w:color w:val="59494F"/>
          <w:w w:val="110"/>
        </w:rPr>
        <w:t>postponed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to</w:t>
      </w:r>
      <w:r>
        <w:rPr>
          <w:color w:val="59494F"/>
          <w:spacing w:val="-36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date</w:t>
      </w:r>
      <w:r>
        <w:rPr>
          <w:color w:val="59494F"/>
          <w:w w:val="101"/>
        </w:rPr>
        <w:t xml:space="preserve"> </w:t>
      </w:r>
      <w:r>
        <w:rPr>
          <w:color w:val="59494F"/>
          <w:w w:val="110"/>
        </w:rPr>
        <w:t>more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than</w:t>
      </w:r>
      <w:r>
        <w:rPr>
          <w:color w:val="59494F"/>
          <w:spacing w:val="-23"/>
          <w:w w:val="110"/>
        </w:rPr>
        <w:t xml:space="preserve"> </w:t>
      </w:r>
      <w:r>
        <w:rPr>
          <w:color w:val="59494F"/>
          <w:w w:val="110"/>
        </w:rPr>
        <w:t>52</w:t>
      </w:r>
      <w:r>
        <w:rPr>
          <w:color w:val="59494F"/>
          <w:spacing w:val="-33"/>
          <w:w w:val="110"/>
        </w:rPr>
        <w:t xml:space="preserve"> </w:t>
      </w:r>
      <w:r>
        <w:rPr>
          <w:color w:val="59494F"/>
          <w:w w:val="110"/>
        </w:rPr>
        <w:t>weeks</w:t>
      </w:r>
      <w:r>
        <w:rPr>
          <w:color w:val="59494F"/>
          <w:spacing w:val="-19"/>
          <w:w w:val="110"/>
        </w:rPr>
        <w:t xml:space="preserve"> </w:t>
      </w:r>
      <w:r>
        <w:rPr>
          <w:color w:val="59494F"/>
          <w:w w:val="110"/>
        </w:rPr>
        <w:t>after</w:t>
      </w:r>
      <w:r>
        <w:rPr>
          <w:color w:val="59494F"/>
          <w:spacing w:val="-26"/>
          <w:w w:val="110"/>
        </w:rPr>
        <w:t xml:space="preserve"> </w:t>
      </w:r>
      <w:r>
        <w:rPr>
          <w:color w:val="59494F"/>
          <w:w w:val="110"/>
        </w:rPr>
        <w:t>the</w:t>
      </w:r>
      <w:r>
        <w:rPr>
          <w:color w:val="59494F"/>
          <w:spacing w:val="-24"/>
          <w:w w:val="110"/>
        </w:rPr>
        <w:t xml:space="preserve"> </w:t>
      </w:r>
      <w:r>
        <w:rPr>
          <w:color w:val="6B6064"/>
          <w:spacing w:val="-30"/>
          <w:w w:val="110"/>
        </w:rPr>
        <w:t>i</w:t>
      </w:r>
      <w:r>
        <w:rPr>
          <w:color w:val="6B6064"/>
          <w:w w:val="110"/>
        </w:rPr>
        <w:t>njury</w:t>
      </w:r>
      <w:r>
        <w:rPr>
          <w:color w:val="6B6064"/>
          <w:spacing w:val="-25"/>
          <w:w w:val="110"/>
        </w:rPr>
        <w:t xml:space="preserve"> </w:t>
      </w:r>
      <w:r>
        <w:rPr>
          <w:color w:val="59494F"/>
          <w:w w:val="110"/>
        </w:rPr>
        <w:t>due</w:t>
      </w:r>
      <w:r>
        <w:rPr>
          <w:color w:val="59494F"/>
          <w:spacing w:val="-34"/>
          <w:w w:val="110"/>
        </w:rPr>
        <w:t xml:space="preserve"> </w:t>
      </w:r>
      <w:r>
        <w:rPr>
          <w:color w:val="59494F"/>
          <w:w w:val="110"/>
        </w:rPr>
        <w:t>t</w:t>
      </w:r>
      <w:r>
        <w:rPr>
          <w:color w:val="59494F"/>
          <w:spacing w:val="-16"/>
          <w:w w:val="110"/>
        </w:rPr>
        <w:t>o</w:t>
      </w:r>
      <w:r>
        <w:rPr>
          <w:color w:val="59494F"/>
          <w:spacing w:val="-13"/>
          <w:w w:val="110"/>
        </w:rPr>
        <w:t>,</w:t>
      </w:r>
      <w:r>
        <w:rPr>
          <w:color w:val="59494F"/>
          <w:w w:val="110"/>
        </w:rPr>
        <w:t>but</w:t>
      </w:r>
      <w:r>
        <w:rPr>
          <w:color w:val="59494F"/>
          <w:spacing w:val="-24"/>
          <w:w w:val="110"/>
        </w:rPr>
        <w:t xml:space="preserve"> </w:t>
      </w:r>
      <w:r>
        <w:rPr>
          <w:color w:val="59494F"/>
          <w:w w:val="110"/>
        </w:rPr>
        <w:t>no</w:t>
      </w:r>
      <w:r>
        <w:rPr>
          <w:color w:val="59494F"/>
          <w:spacing w:val="-12"/>
          <w:w w:val="110"/>
        </w:rPr>
        <w:t>t</w:t>
      </w:r>
      <w:r>
        <w:rPr>
          <w:color w:val="59494F"/>
          <w:spacing w:val="-42"/>
          <w:w w:val="110"/>
        </w:rPr>
        <w:t>l</w:t>
      </w:r>
      <w:r>
        <w:rPr>
          <w:color w:val="59494F"/>
          <w:spacing w:val="-20"/>
          <w:w w:val="110"/>
        </w:rPr>
        <w:t>i</w:t>
      </w:r>
      <w:r>
        <w:rPr>
          <w:color w:val="59494F"/>
          <w:w w:val="110"/>
        </w:rPr>
        <w:t>m</w:t>
      </w:r>
      <w:r>
        <w:rPr>
          <w:color w:val="59494F"/>
          <w:spacing w:val="-17"/>
          <w:w w:val="110"/>
        </w:rPr>
        <w:t>i</w:t>
      </w:r>
      <w:r>
        <w:rPr>
          <w:color w:val="59494F"/>
          <w:w w:val="110"/>
        </w:rPr>
        <w:t>ted</w:t>
      </w:r>
      <w:r>
        <w:rPr>
          <w:color w:val="59494F"/>
          <w:spacing w:val="-31"/>
          <w:w w:val="110"/>
        </w:rPr>
        <w:t xml:space="preserve"> </w:t>
      </w:r>
      <w:r>
        <w:rPr>
          <w:color w:val="59494F"/>
          <w:w w:val="110"/>
        </w:rPr>
        <w:t>t</w:t>
      </w:r>
      <w:r>
        <w:rPr>
          <w:color w:val="59494F"/>
          <w:spacing w:val="-9"/>
          <w:w w:val="110"/>
        </w:rPr>
        <w:t>o</w:t>
      </w:r>
      <w:r>
        <w:rPr>
          <w:color w:val="59494F"/>
          <w:spacing w:val="-13"/>
          <w:w w:val="110"/>
        </w:rPr>
        <w:t>,</w:t>
      </w:r>
      <w:r>
        <w:rPr>
          <w:color w:val="59494F"/>
          <w:w w:val="110"/>
        </w:rPr>
        <w:t>the</w:t>
      </w:r>
      <w:r>
        <w:rPr>
          <w:color w:val="59494F"/>
          <w:spacing w:val="-19"/>
          <w:w w:val="110"/>
        </w:rPr>
        <w:t xml:space="preserve"> </w:t>
      </w:r>
      <w:r>
        <w:rPr>
          <w:color w:val="59494F"/>
          <w:spacing w:val="-20"/>
          <w:w w:val="110"/>
        </w:rPr>
        <w:t>p</w:t>
      </w:r>
      <w:r>
        <w:rPr>
          <w:color w:val="59494F"/>
          <w:spacing w:val="-26"/>
          <w:w w:val="110"/>
        </w:rPr>
        <w:t>h</w:t>
      </w:r>
      <w:r>
        <w:rPr>
          <w:color w:val="59494F"/>
          <w:w w:val="110"/>
        </w:rPr>
        <w:t>ys</w:t>
      </w:r>
      <w:r>
        <w:rPr>
          <w:color w:val="59494F"/>
          <w:spacing w:val="-14"/>
          <w:w w:val="110"/>
        </w:rPr>
        <w:t>i</w:t>
      </w:r>
      <w:r>
        <w:rPr>
          <w:color w:val="59494F"/>
          <w:w w:val="110"/>
        </w:rPr>
        <w:t>o</w:t>
      </w:r>
      <w:r>
        <w:rPr>
          <w:color w:val="59494F"/>
          <w:spacing w:val="-12"/>
          <w:w w:val="110"/>
        </w:rPr>
        <w:t>l</w:t>
      </w:r>
      <w:r>
        <w:rPr>
          <w:color w:val="59494F"/>
          <w:w w:val="110"/>
        </w:rPr>
        <w:t>o</w:t>
      </w:r>
      <w:r>
        <w:rPr>
          <w:color w:val="59494F"/>
          <w:spacing w:val="-81"/>
          <w:w w:val="110"/>
        </w:rPr>
        <w:t>g</w:t>
      </w:r>
      <w:r>
        <w:rPr>
          <w:color w:val="59494F"/>
          <w:spacing w:val="-117"/>
          <w:w w:val="110"/>
        </w:rPr>
        <w:t>i</w:t>
      </w:r>
      <w:r>
        <w:rPr>
          <w:color w:val="59494F"/>
          <w:w w:val="110"/>
        </w:rPr>
        <w:t>cal</w:t>
      </w:r>
      <w:r>
        <w:rPr>
          <w:color w:val="59494F"/>
          <w:spacing w:val="-29"/>
          <w:w w:val="110"/>
        </w:rPr>
        <w:t xml:space="preserve"> </w:t>
      </w:r>
      <w:r>
        <w:rPr>
          <w:color w:val="59494F"/>
          <w:w w:val="110"/>
        </w:rPr>
        <w:t>c</w:t>
      </w:r>
      <w:r>
        <w:rPr>
          <w:color w:val="59494F"/>
          <w:spacing w:val="-18"/>
          <w:w w:val="110"/>
        </w:rPr>
        <w:t>h</w:t>
      </w:r>
      <w:r>
        <w:rPr>
          <w:color w:val="59494F"/>
          <w:w w:val="110"/>
        </w:rPr>
        <w:t>a</w:t>
      </w:r>
      <w:r>
        <w:rPr>
          <w:color w:val="59494F"/>
          <w:spacing w:val="-19"/>
          <w:w w:val="110"/>
        </w:rPr>
        <w:t>ng</w:t>
      </w:r>
      <w:r>
        <w:rPr>
          <w:color w:val="59494F"/>
          <w:w w:val="110"/>
        </w:rPr>
        <w:t>es</w:t>
      </w:r>
      <w:r>
        <w:rPr>
          <w:color w:val="59494F"/>
          <w:spacing w:val="-28"/>
          <w:w w:val="110"/>
        </w:rPr>
        <w:t xml:space="preserve"> </w:t>
      </w:r>
      <w:r>
        <w:rPr>
          <w:color w:val="59494F"/>
          <w:w w:val="110"/>
        </w:rPr>
        <w:t>of</w:t>
      </w:r>
      <w:r>
        <w:rPr>
          <w:color w:val="59494F"/>
          <w:spacing w:val="-30"/>
          <w:w w:val="110"/>
        </w:rPr>
        <w:t xml:space="preserve"> </w:t>
      </w:r>
      <w:r>
        <w:rPr>
          <w:color w:val="59494F"/>
          <w:w w:val="110"/>
        </w:rPr>
        <w:t>a</w:t>
      </w:r>
      <w:r>
        <w:rPr>
          <w:color w:val="59494F"/>
          <w:spacing w:val="-25"/>
          <w:w w:val="110"/>
        </w:rPr>
        <w:t xml:space="preserve"> </w:t>
      </w:r>
      <w:r>
        <w:rPr>
          <w:color w:val="59494F"/>
          <w:w w:val="110"/>
        </w:rPr>
        <w:t>grow</w:t>
      </w:r>
      <w:r>
        <w:rPr>
          <w:color w:val="59494F"/>
          <w:spacing w:val="-5"/>
          <w:w w:val="110"/>
        </w:rPr>
        <w:t>i</w:t>
      </w:r>
      <w:r>
        <w:rPr>
          <w:color w:val="59494F"/>
          <w:w w:val="110"/>
        </w:rPr>
        <w:t>n</w:t>
      </w:r>
      <w:r>
        <w:rPr>
          <w:color w:val="59494F"/>
          <w:spacing w:val="18"/>
          <w:w w:val="110"/>
        </w:rPr>
        <w:t>g</w:t>
      </w:r>
      <w:r>
        <w:rPr>
          <w:color w:val="59494F"/>
          <w:w w:val="110"/>
        </w:rPr>
        <w:t>c</w:t>
      </w:r>
      <w:r>
        <w:rPr>
          <w:color w:val="59494F"/>
          <w:spacing w:val="-11"/>
          <w:w w:val="110"/>
        </w:rPr>
        <w:t>h</w:t>
      </w:r>
      <w:r>
        <w:rPr>
          <w:color w:val="59494F"/>
          <w:w w:val="110"/>
        </w:rPr>
        <w:t>i</w:t>
      </w:r>
      <w:r>
        <w:rPr>
          <w:color w:val="59494F"/>
          <w:spacing w:val="-22"/>
          <w:w w:val="110"/>
        </w:rPr>
        <w:t>l</w:t>
      </w:r>
      <w:r>
        <w:rPr>
          <w:color w:val="59494F"/>
          <w:spacing w:val="-13"/>
          <w:w w:val="110"/>
        </w:rPr>
        <w:t>d</w:t>
      </w:r>
      <w:r>
        <w:rPr>
          <w:color w:val="59494F"/>
          <w:spacing w:val="-16"/>
          <w:w w:val="110"/>
        </w:rPr>
        <w:t>,</w:t>
      </w:r>
      <w:r>
        <w:rPr>
          <w:color w:val="59494F"/>
          <w:w w:val="110"/>
        </w:rPr>
        <w:t>the</w:t>
      </w:r>
      <w:r>
        <w:rPr>
          <w:color w:val="59494F"/>
          <w:spacing w:val="-19"/>
          <w:w w:val="110"/>
        </w:rPr>
        <w:t xml:space="preserve"> </w:t>
      </w:r>
      <w:r>
        <w:rPr>
          <w:color w:val="59494F"/>
          <w:w w:val="110"/>
        </w:rPr>
        <w:t>Company</w:t>
      </w:r>
      <w:r>
        <w:rPr>
          <w:color w:val="59494F"/>
          <w:spacing w:val="-17"/>
          <w:w w:val="110"/>
        </w:rPr>
        <w:t xml:space="preserve"> </w:t>
      </w:r>
      <w:r>
        <w:rPr>
          <w:color w:val="59494F"/>
          <w:w w:val="110"/>
        </w:rPr>
        <w:t>will</w:t>
      </w:r>
      <w:r>
        <w:rPr>
          <w:color w:val="59494F"/>
          <w:spacing w:val="-17"/>
          <w:w w:val="110"/>
        </w:rPr>
        <w:t xml:space="preserve"> </w:t>
      </w:r>
      <w:r>
        <w:rPr>
          <w:color w:val="59494F"/>
          <w:w w:val="110"/>
        </w:rPr>
        <w:t>pay</w:t>
      </w:r>
      <w:r>
        <w:rPr>
          <w:color w:val="59494F"/>
        </w:rPr>
        <w:t xml:space="preserve">      </w:t>
      </w:r>
      <w:r>
        <w:rPr>
          <w:color w:val="59494F"/>
          <w:w w:val="105"/>
        </w:rPr>
        <w:t>the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spacing w:val="-17"/>
          <w:w w:val="105"/>
        </w:rPr>
        <w:t>l</w:t>
      </w:r>
      <w:r>
        <w:rPr>
          <w:color w:val="59494F"/>
          <w:w w:val="105"/>
        </w:rPr>
        <w:t>esser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of: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spacing w:val="-47"/>
          <w:w w:val="105"/>
        </w:rPr>
        <w:t>1</w:t>
      </w:r>
      <w:r>
        <w:rPr>
          <w:color w:val="59494F"/>
          <w:spacing w:val="-7"/>
          <w:w w:val="105"/>
        </w:rPr>
        <w:t>.</w:t>
      </w:r>
      <w:r>
        <w:rPr>
          <w:color w:val="59494F"/>
          <w:w w:val="105"/>
        </w:rPr>
        <w:t>A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max</w:t>
      </w:r>
      <w:r>
        <w:rPr>
          <w:color w:val="59494F"/>
          <w:spacing w:val="-13"/>
          <w:w w:val="105"/>
        </w:rPr>
        <w:t>i</w:t>
      </w:r>
      <w:r>
        <w:rPr>
          <w:color w:val="59494F"/>
          <w:w w:val="105"/>
        </w:rPr>
        <w:t>mum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$</w:t>
      </w:r>
      <w:r>
        <w:rPr>
          <w:color w:val="59494F"/>
          <w:spacing w:val="-89"/>
          <w:w w:val="105"/>
        </w:rPr>
        <w:t>1</w:t>
      </w:r>
      <w:r>
        <w:rPr>
          <w:color w:val="59494F"/>
          <w:spacing w:val="-53"/>
          <w:w w:val="105"/>
        </w:rPr>
        <w:t>,</w:t>
      </w:r>
      <w:r>
        <w:rPr>
          <w:color w:val="59494F"/>
          <w:w w:val="105"/>
        </w:rPr>
        <w:t>500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or</w:t>
      </w:r>
      <w:r>
        <w:rPr>
          <w:color w:val="59494F"/>
          <w:spacing w:val="-21"/>
          <w:w w:val="105"/>
        </w:rPr>
        <w:t xml:space="preserve"> </w:t>
      </w:r>
      <w:r>
        <w:rPr>
          <w:rFonts w:ascii="Times New Roman" w:hAnsi="Times New Roman" w:cs="Times New Roman"/>
          <w:color w:val="59494F"/>
          <w:w w:val="105"/>
          <w:sz w:val="19"/>
          <w:szCs w:val="19"/>
        </w:rPr>
        <w:t>2.</w:t>
      </w:r>
      <w:r>
        <w:rPr>
          <w:rFonts w:ascii="Times New Roman" w:hAnsi="Times New Roman" w:cs="Times New Roman"/>
          <w:color w:val="59494F"/>
          <w:spacing w:val="-24"/>
          <w:w w:val="105"/>
          <w:sz w:val="19"/>
          <w:szCs w:val="19"/>
        </w:rPr>
        <w:t xml:space="preserve"> </w:t>
      </w:r>
      <w:r>
        <w:rPr>
          <w:color w:val="59494F"/>
          <w:w w:val="105"/>
        </w:rPr>
        <w:t>R</w:t>
      </w:r>
      <w:r>
        <w:rPr>
          <w:color w:val="59494F"/>
          <w:spacing w:val="-26"/>
          <w:w w:val="105"/>
        </w:rPr>
        <w:t>e</w:t>
      </w:r>
      <w:r>
        <w:rPr>
          <w:color w:val="59494F"/>
          <w:w w:val="105"/>
        </w:rPr>
        <w:t>asonable</w:t>
      </w:r>
      <w:r>
        <w:rPr>
          <w:color w:val="59494F"/>
          <w:spacing w:val="-32"/>
          <w:w w:val="105"/>
        </w:rPr>
        <w:t xml:space="preserve"> </w:t>
      </w:r>
      <w:r>
        <w:rPr>
          <w:color w:val="59494F"/>
          <w:w w:val="105"/>
        </w:rPr>
        <w:t>Expense</w:t>
      </w:r>
      <w:r>
        <w:rPr>
          <w:color w:val="59494F"/>
          <w:spacing w:val="14"/>
          <w:w w:val="105"/>
        </w:rPr>
        <w:t>s</w:t>
      </w:r>
      <w:r>
        <w:rPr>
          <w:color w:val="59494F"/>
          <w:spacing w:val="-30"/>
          <w:w w:val="105"/>
        </w:rPr>
        <w:t>i</w:t>
      </w:r>
      <w:r>
        <w:rPr>
          <w:color w:val="59494F"/>
          <w:w w:val="105"/>
        </w:rPr>
        <w:t>nc</w:t>
      </w:r>
      <w:r>
        <w:rPr>
          <w:color w:val="59494F"/>
          <w:spacing w:val="-13"/>
          <w:w w:val="105"/>
        </w:rPr>
        <w:t>u</w:t>
      </w:r>
      <w:r>
        <w:rPr>
          <w:color w:val="59494F"/>
          <w:w w:val="105"/>
        </w:rPr>
        <w:t>rred</w:t>
      </w:r>
      <w:r>
        <w:rPr>
          <w:color w:val="59494F"/>
          <w:spacing w:val="-31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deferred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spacing w:val="-19"/>
          <w:w w:val="105"/>
        </w:rPr>
        <w:t>d</w:t>
      </w:r>
      <w:r>
        <w:rPr>
          <w:color w:val="59494F"/>
          <w:w w:val="105"/>
        </w:rPr>
        <w:t>e</w:t>
      </w:r>
      <w:r>
        <w:rPr>
          <w:color w:val="59494F"/>
          <w:spacing w:val="-18"/>
          <w:w w:val="105"/>
        </w:rPr>
        <w:t>n</w:t>
      </w:r>
      <w:r>
        <w:rPr>
          <w:color w:val="59494F"/>
          <w:w w:val="105"/>
        </w:rPr>
        <w:t>tal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treatme</w:t>
      </w:r>
      <w:r>
        <w:rPr>
          <w:color w:val="59494F"/>
          <w:spacing w:val="-1"/>
          <w:w w:val="105"/>
        </w:rPr>
        <w:t>n</w:t>
      </w:r>
      <w:r>
        <w:rPr>
          <w:color w:val="59494F"/>
          <w:w w:val="105"/>
        </w:rPr>
        <w:t>t.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Reasona</w:t>
      </w:r>
      <w:r>
        <w:rPr>
          <w:color w:val="59494F"/>
          <w:spacing w:val="-77"/>
          <w:w w:val="105"/>
        </w:rPr>
        <w:t>b</w:t>
      </w:r>
      <w:r>
        <w:rPr>
          <w:color w:val="59494F"/>
          <w:spacing w:val="-111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Expe</w:t>
      </w:r>
      <w:r>
        <w:rPr>
          <w:color w:val="59494F"/>
          <w:spacing w:val="-16"/>
          <w:w w:val="105"/>
        </w:rPr>
        <w:t>n</w:t>
      </w:r>
      <w:r>
        <w:rPr>
          <w:color w:val="59494F"/>
          <w:w w:val="105"/>
        </w:rPr>
        <w:t>ses</w:t>
      </w:r>
    </w:p>
    <w:p w:rsidR="00B30C94" w:rsidRDefault="00B30C94" w:rsidP="00B30C94">
      <w:pPr>
        <w:pStyle w:val="BodyText"/>
        <w:kinsoku w:val="0"/>
        <w:overflowPunct w:val="0"/>
        <w:spacing w:line="267" w:lineRule="auto"/>
        <w:ind w:left="444" w:right="778" w:hanging="13"/>
        <w:rPr>
          <w:color w:val="000000"/>
        </w:rPr>
      </w:pPr>
      <w:r>
        <w:rPr>
          <w:color w:val="59494F"/>
          <w:spacing w:val="-29"/>
          <w:w w:val="105"/>
        </w:rPr>
        <w:t>i</w:t>
      </w:r>
      <w:r>
        <w:rPr>
          <w:color w:val="59494F"/>
          <w:w w:val="105"/>
        </w:rPr>
        <w:t>ncurred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13"/>
          <w:w w:val="105"/>
        </w:rPr>
        <w:t xml:space="preserve"> </w:t>
      </w:r>
      <w:r>
        <w:rPr>
          <w:color w:val="59494F"/>
          <w:spacing w:val="-19"/>
          <w:w w:val="105"/>
        </w:rPr>
        <w:t>d</w:t>
      </w:r>
      <w:r>
        <w:rPr>
          <w:color w:val="59494F"/>
          <w:w w:val="105"/>
        </w:rPr>
        <w:t>eferred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dental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treatment</w:t>
      </w:r>
      <w:r>
        <w:rPr>
          <w:color w:val="59494F"/>
          <w:spacing w:val="4"/>
          <w:w w:val="105"/>
        </w:rPr>
        <w:t xml:space="preserve"> </w:t>
      </w:r>
      <w:r>
        <w:rPr>
          <w:color w:val="59494F"/>
          <w:w w:val="105"/>
        </w:rPr>
        <w:t>are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on</w:t>
      </w:r>
      <w:r>
        <w:rPr>
          <w:color w:val="59494F"/>
          <w:spacing w:val="-9"/>
          <w:w w:val="105"/>
        </w:rPr>
        <w:t>l</w:t>
      </w:r>
      <w:r>
        <w:rPr>
          <w:color w:val="59494F"/>
          <w:w w:val="105"/>
        </w:rPr>
        <w:t>y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covere</w:t>
      </w:r>
      <w:r>
        <w:rPr>
          <w:color w:val="59494F"/>
          <w:spacing w:val="-21"/>
          <w:w w:val="105"/>
        </w:rPr>
        <w:t>d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f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they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ar</w:t>
      </w:r>
      <w:r>
        <w:rPr>
          <w:color w:val="59494F"/>
          <w:spacing w:val="-31"/>
          <w:w w:val="105"/>
        </w:rPr>
        <w:t>e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ncurred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on</w:t>
      </w:r>
      <w:r>
        <w:rPr>
          <w:color w:val="59494F"/>
          <w:spacing w:val="-14"/>
          <w:w w:val="105"/>
        </w:rPr>
        <w:t xml:space="preserve"> </w:t>
      </w:r>
      <w:r>
        <w:rPr>
          <w:color w:val="59494F"/>
          <w:w w:val="105"/>
        </w:rPr>
        <w:t>or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before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spacing w:val="-19"/>
          <w:w w:val="105"/>
        </w:rPr>
        <w:t>l</w:t>
      </w:r>
      <w:r>
        <w:rPr>
          <w:color w:val="59494F"/>
          <w:w w:val="105"/>
        </w:rPr>
        <w:t>nsured</w:t>
      </w:r>
      <w:r>
        <w:rPr>
          <w:color w:val="59494F"/>
          <w:spacing w:val="-13"/>
          <w:w w:val="105"/>
        </w:rPr>
        <w:t>'</w:t>
      </w:r>
      <w:r>
        <w:rPr>
          <w:color w:val="59494F"/>
          <w:w w:val="105"/>
        </w:rPr>
        <w:t>s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23rd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b</w:t>
      </w:r>
      <w:r>
        <w:rPr>
          <w:color w:val="59494F"/>
          <w:spacing w:val="-18"/>
          <w:w w:val="105"/>
        </w:rPr>
        <w:t>i</w:t>
      </w:r>
      <w:r>
        <w:rPr>
          <w:color w:val="59494F"/>
          <w:w w:val="105"/>
        </w:rPr>
        <w:t>rth</w:t>
      </w:r>
      <w:r>
        <w:rPr>
          <w:color w:val="59494F"/>
          <w:spacing w:val="-21"/>
          <w:w w:val="105"/>
        </w:rPr>
        <w:t>d</w:t>
      </w:r>
      <w:r>
        <w:rPr>
          <w:color w:val="59494F"/>
          <w:w w:val="105"/>
        </w:rPr>
        <w:t>ay.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Reasonab</w:t>
      </w:r>
      <w:r>
        <w:rPr>
          <w:color w:val="59494F"/>
          <w:spacing w:val="-4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w w:val="113"/>
        </w:rPr>
        <w:t xml:space="preserve"> </w:t>
      </w:r>
      <w:r>
        <w:rPr>
          <w:color w:val="59494F"/>
          <w:w w:val="105"/>
        </w:rPr>
        <w:t>Expense</w:t>
      </w:r>
      <w:r>
        <w:rPr>
          <w:color w:val="59494F"/>
          <w:spacing w:val="17"/>
          <w:w w:val="105"/>
        </w:rPr>
        <w:t>s</w:t>
      </w:r>
      <w:r>
        <w:rPr>
          <w:color w:val="59494F"/>
          <w:spacing w:val="-30"/>
          <w:w w:val="105"/>
        </w:rPr>
        <w:t>i</w:t>
      </w:r>
      <w:r>
        <w:rPr>
          <w:color w:val="59494F"/>
          <w:w w:val="105"/>
        </w:rPr>
        <w:t>ncurred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w w:val="105"/>
        </w:rPr>
        <w:t>deferred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w w:val="105"/>
        </w:rPr>
        <w:t>root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canal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therapy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are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on</w:t>
      </w:r>
      <w:r>
        <w:rPr>
          <w:color w:val="59494F"/>
          <w:spacing w:val="-9"/>
          <w:w w:val="105"/>
        </w:rPr>
        <w:t>l</w:t>
      </w:r>
      <w:r>
        <w:rPr>
          <w:color w:val="59494F"/>
          <w:w w:val="105"/>
        </w:rPr>
        <w:t>y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covered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w w:val="105"/>
        </w:rPr>
        <w:t>i</w:t>
      </w:r>
      <w:r>
        <w:rPr>
          <w:color w:val="59494F"/>
          <w:spacing w:val="19"/>
          <w:w w:val="105"/>
        </w:rPr>
        <w:t>f</w:t>
      </w:r>
      <w:r>
        <w:rPr>
          <w:color w:val="59494F"/>
          <w:w w:val="105"/>
        </w:rPr>
        <w:t>t</w:t>
      </w:r>
      <w:r>
        <w:rPr>
          <w:color w:val="59494F"/>
          <w:spacing w:val="-14"/>
          <w:w w:val="105"/>
        </w:rPr>
        <w:t>h</w:t>
      </w:r>
      <w:r>
        <w:rPr>
          <w:color w:val="59494F"/>
          <w:w w:val="105"/>
        </w:rPr>
        <w:t>ey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are</w:t>
      </w:r>
      <w:r>
        <w:rPr>
          <w:color w:val="59494F"/>
          <w:spacing w:val="-7"/>
          <w:w w:val="105"/>
        </w:rPr>
        <w:t xml:space="preserve"> 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nc</w:t>
      </w:r>
      <w:r>
        <w:rPr>
          <w:color w:val="59494F"/>
          <w:spacing w:val="-13"/>
          <w:w w:val="105"/>
        </w:rPr>
        <w:t>u</w:t>
      </w:r>
      <w:r>
        <w:rPr>
          <w:color w:val="59494F"/>
          <w:w w:val="105"/>
        </w:rPr>
        <w:t>rred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w</w:t>
      </w:r>
      <w:r>
        <w:rPr>
          <w:color w:val="59494F"/>
          <w:spacing w:val="-4"/>
          <w:w w:val="105"/>
        </w:rPr>
        <w:t>i</w:t>
      </w:r>
      <w:r>
        <w:rPr>
          <w:color w:val="59494F"/>
          <w:w w:val="105"/>
        </w:rPr>
        <w:t>th</w:t>
      </w:r>
      <w:r>
        <w:rPr>
          <w:color w:val="59494F"/>
          <w:spacing w:val="-8"/>
          <w:w w:val="105"/>
        </w:rPr>
        <w:t>i</w:t>
      </w:r>
      <w:r>
        <w:rPr>
          <w:color w:val="59494F"/>
          <w:w w:val="105"/>
        </w:rPr>
        <w:t>n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spacing w:val="-55"/>
          <w:w w:val="105"/>
        </w:rPr>
        <w:t>1</w:t>
      </w:r>
      <w:r>
        <w:rPr>
          <w:color w:val="59494F"/>
          <w:w w:val="105"/>
        </w:rPr>
        <w:t>04</w:t>
      </w:r>
      <w:r>
        <w:rPr>
          <w:color w:val="59494F"/>
          <w:spacing w:val="-33"/>
          <w:w w:val="105"/>
        </w:rPr>
        <w:t xml:space="preserve"> </w:t>
      </w:r>
      <w:r>
        <w:rPr>
          <w:color w:val="59494F"/>
          <w:w w:val="105"/>
        </w:rPr>
        <w:t>weeks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after</w:t>
      </w:r>
      <w:r>
        <w:rPr>
          <w:color w:val="59494F"/>
          <w:spacing w:val="-10"/>
          <w:w w:val="105"/>
        </w:rPr>
        <w:t xml:space="preserve"> </w:t>
      </w:r>
      <w:r>
        <w:rPr>
          <w:color w:val="59494F"/>
          <w:w w:val="105"/>
        </w:rPr>
        <w:t>t</w:t>
      </w:r>
      <w:r>
        <w:rPr>
          <w:color w:val="59494F"/>
          <w:spacing w:val="-14"/>
          <w:w w:val="105"/>
        </w:rPr>
        <w:t>h</w:t>
      </w:r>
      <w:r>
        <w:rPr>
          <w:color w:val="59494F"/>
          <w:w w:val="105"/>
        </w:rPr>
        <w:t>e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date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w w:val="105"/>
        </w:rPr>
        <w:t>th</w:t>
      </w:r>
      <w:r>
        <w:rPr>
          <w:color w:val="59494F"/>
          <w:spacing w:val="-13"/>
          <w:w w:val="105"/>
        </w:rPr>
        <w:t>e</w:t>
      </w:r>
      <w:r>
        <w:rPr>
          <w:color w:val="59494F"/>
          <w:spacing w:val="-129"/>
          <w:w w:val="105"/>
        </w:rPr>
        <w:t>I</w:t>
      </w:r>
      <w:r>
        <w:rPr>
          <w:color w:val="59494F"/>
          <w:w w:val="105"/>
        </w:rPr>
        <w:t>njury</w:t>
      </w:r>
      <w:r>
        <w:rPr>
          <w:color w:val="59494F"/>
          <w:w w:val="106"/>
        </w:rPr>
        <w:t xml:space="preserve"> </w:t>
      </w:r>
      <w:r>
        <w:rPr>
          <w:color w:val="59494F"/>
          <w:w w:val="105"/>
        </w:rPr>
        <w:t>occ</w:t>
      </w:r>
      <w:r>
        <w:rPr>
          <w:color w:val="59494F"/>
          <w:spacing w:val="-5"/>
          <w:w w:val="105"/>
        </w:rPr>
        <w:t>u</w:t>
      </w:r>
      <w:r>
        <w:rPr>
          <w:color w:val="59494F"/>
          <w:w w:val="105"/>
        </w:rPr>
        <w:t>rs.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No</w:t>
      </w:r>
      <w:r>
        <w:rPr>
          <w:color w:val="59494F"/>
          <w:spacing w:val="-29"/>
          <w:w w:val="105"/>
        </w:rPr>
        <w:t xml:space="preserve"> </w:t>
      </w:r>
      <w:r>
        <w:rPr>
          <w:color w:val="59494F"/>
          <w:w w:val="105"/>
        </w:rPr>
        <w:t>payme</w:t>
      </w:r>
      <w:r>
        <w:rPr>
          <w:color w:val="59494F"/>
          <w:spacing w:val="-16"/>
          <w:w w:val="105"/>
        </w:rPr>
        <w:t>n</w:t>
      </w:r>
      <w:r>
        <w:rPr>
          <w:color w:val="59494F"/>
          <w:w w:val="105"/>
        </w:rPr>
        <w:t>t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will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be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made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8"/>
          <w:w w:val="105"/>
        </w:rPr>
        <w:t xml:space="preserve"> </w:t>
      </w:r>
      <w:r>
        <w:rPr>
          <w:color w:val="59494F"/>
          <w:w w:val="105"/>
        </w:rPr>
        <w:t>deferred</w:t>
      </w:r>
      <w:r>
        <w:rPr>
          <w:color w:val="59494F"/>
          <w:spacing w:val="-15"/>
          <w:w w:val="105"/>
        </w:rPr>
        <w:t xml:space="preserve"> </w:t>
      </w:r>
      <w:r>
        <w:rPr>
          <w:color w:val="59494F"/>
          <w:w w:val="105"/>
        </w:rPr>
        <w:t>treatme</w:t>
      </w:r>
      <w:r>
        <w:rPr>
          <w:color w:val="59494F"/>
          <w:spacing w:val="-1"/>
          <w:w w:val="105"/>
        </w:rPr>
        <w:t>n</w:t>
      </w:r>
      <w:r>
        <w:rPr>
          <w:color w:val="59494F"/>
          <w:w w:val="105"/>
        </w:rPr>
        <w:t>t</w:t>
      </w:r>
      <w:r>
        <w:rPr>
          <w:color w:val="59494F"/>
          <w:spacing w:val="-12"/>
          <w:w w:val="105"/>
        </w:rPr>
        <w:t xml:space="preserve"> </w:t>
      </w:r>
      <w:r>
        <w:rPr>
          <w:color w:val="59494F"/>
          <w:w w:val="105"/>
        </w:rPr>
        <w:t>u</w:t>
      </w:r>
      <w:r>
        <w:rPr>
          <w:color w:val="59494F"/>
          <w:spacing w:val="-76"/>
          <w:w w:val="105"/>
        </w:rPr>
        <w:t>n</w:t>
      </w:r>
      <w:r>
        <w:rPr>
          <w:color w:val="59494F"/>
          <w:spacing w:val="-111"/>
          <w:w w:val="105"/>
        </w:rPr>
        <w:t>l</w:t>
      </w:r>
      <w:r>
        <w:rPr>
          <w:color w:val="59494F"/>
          <w:w w:val="105"/>
        </w:rPr>
        <w:t>ess</w:t>
      </w:r>
      <w:r>
        <w:rPr>
          <w:color w:val="59494F"/>
          <w:spacing w:val="-20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w w:val="105"/>
        </w:rPr>
        <w:t>Phys</w:t>
      </w:r>
      <w:r>
        <w:rPr>
          <w:color w:val="59494F"/>
          <w:spacing w:val="-3"/>
          <w:w w:val="105"/>
        </w:rPr>
        <w:t>i</w:t>
      </w:r>
      <w:r>
        <w:rPr>
          <w:color w:val="59494F"/>
          <w:w w:val="105"/>
        </w:rPr>
        <w:t>cian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subm</w:t>
      </w:r>
      <w:r>
        <w:rPr>
          <w:color w:val="59494F"/>
          <w:spacing w:val="-9"/>
          <w:w w:val="105"/>
        </w:rPr>
        <w:t>i</w:t>
      </w:r>
      <w:r>
        <w:rPr>
          <w:color w:val="59494F"/>
          <w:w w:val="105"/>
        </w:rPr>
        <w:t>ts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written</w:t>
      </w:r>
      <w:r>
        <w:rPr>
          <w:color w:val="59494F"/>
          <w:spacing w:val="-5"/>
          <w:w w:val="105"/>
        </w:rPr>
        <w:t xml:space="preserve"> </w:t>
      </w:r>
      <w:r>
        <w:rPr>
          <w:color w:val="59494F"/>
          <w:w w:val="105"/>
        </w:rPr>
        <w:t>certificat</w:t>
      </w:r>
      <w:r>
        <w:rPr>
          <w:color w:val="59494F"/>
          <w:spacing w:val="-1"/>
          <w:w w:val="105"/>
        </w:rPr>
        <w:t>i</w:t>
      </w:r>
      <w:r>
        <w:rPr>
          <w:color w:val="59494F"/>
          <w:w w:val="105"/>
        </w:rPr>
        <w:t>o</w:t>
      </w:r>
      <w:r>
        <w:rPr>
          <w:color w:val="59494F"/>
          <w:spacing w:val="-9"/>
          <w:w w:val="105"/>
        </w:rPr>
        <w:t>n,</w:t>
      </w:r>
      <w:r>
        <w:rPr>
          <w:color w:val="59494F"/>
          <w:w w:val="105"/>
        </w:rPr>
        <w:t>w</w:t>
      </w:r>
      <w:r>
        <w:rPr>
          <w:color w:val="59494F"/>
          <w:spacing w:val="-4"/>
          <w:w w:val="105"/>
        </w:rPr>
        <w:t>i</w:t>
      </w:r>
      <w:r>
        <w:rPr>
          <w:color w:val="59494F"/>
          <w:w w:val="105"/>
        </w:rPr>
        <w:t>th</w:t>
      </w:r>
      <w:r>
        <w:rPr>
          <w:color w:val="59494F"/>
          <w:spacing w:val="-8"/>
          <w:w w:val="105"/>
        </w:rPr>
        <w:t>i</w:t>
      </w:r>
      <w:r>
        <w:rPr>
          <w:color w:val="59494F"/>
          <w:w w:val="105"/>
        </w:rPr>
        <w:t>n</w:t>
      </w:r>
      <w:r>
        <w:rPr>
          <w:color w:val="59494F"/>
          <w:spacing w:val="-33"/>
          <w:w w:val="105"/>
        </w:rPr>
        <w:t xml:space="preserve"> </w:t>
      </w:r>
      <w:r>
        <w:rPr>
          <w:color w:val="59494F"/>
          <w:w w:val="105"/>
        </w:rPr>
        <w:t>52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weeks</w:t>
      </w:r>
      <w:r>
        <w:rPr>
          <w:color w:val="59494F"/>
          <w:spacing w:val="-9"/>
          <w:w w:val="105"/>
        </w:rPr>
        <w:t xml:space="preserve"> </w:t>
      </w:r>
      <w:r>
        <w:rPr>
          <w:color w:val="59494F"/>
          <w:w w:val="105"/>
        </w:rPr>
        <w:t>after</w:t>
      </w:r>
      <w:r>
        <w:rPr>
          <w:color w:val="59494F"/>
          <w:w w:val="106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29"/>
          <w:w w:val="105"/>
        </w:rPr>
        <w:t xml:space="preserve"> </w:t>
      </w:r>
      <w:r>
        <w:rPr>
          <w:color w:val="59494F"/>
          <w:spacing w:val="-5"/>
          <w:w w:val="105"/>
        </w:rPr>
        <w:t>accid</w:t>
      </w:r>
      <w:r>
        <w:rPr>
          <w:color w:val="59494F"/>
          <w:spacing w:val="-4"/>
          <w:w w:val="105"/>
        </w:rPr>
        <w:t>ent,</w:t>
      </w:r>
      <w:r>
        <w:rPr>
          <w:color w:val="59494F"/>
          <w:spacing w:val="-40"/>
          <w:w w:val="105"/>
        </w:rPr>
        <w:t xml:space="preserve"> </w:t>
      </w:r>
      <w:r>
        <w:rPr>
          <w:color w:val="59494F"/>
          <w:w w:val="105"/>
        </w:rPr>
        <w:t>that</w:t>
      </w:r>
      <w:r>
        <w:rPr>
          <w:color w:val="59494F"/>
          <w:spacing w:val="-26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32"/>
          <w:w w:val="105"/>
        </w:rPr>
        <w:t xml:space="preserve"> </w:t>
      </w:r>
      <w:r>
        <w:rPr>
          <w:color w:val="59494F"/>
          <w:w w:val="105"/>
        </w:rPr>
        <w:t>treatment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must</w:t>
      </w:r>
      <w:r>
        <w:rPr>
          <w:color w:val="59494F"/>
          <w:spacing w:val="-21"/>
          <w:w w:val="105"/>
        </w:rPr>
        <w:t xml:space="preserve"> </w:t>
      </w:r>
      <w:r>
        <w:rPr>
          <w:color w:val="59494F"/>
          <w:w w:val="105"/>
        </w:rPr>
        <w:t>be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w w:val="105"/>
        </w:rPr>
        <w:t>postponed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for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spacing w:val="-6"/>
          <w:w w:val="105"/>
        </w:rPr>
        <w:t>the</w:t>
      </w:r>
      <w:r>
        <w:rPr>
          <w:color w:val="59494F"/>
          <w:spacing w:val="-33"/>
          <w:w w:val="105"/>
        </w:rPr>
        <w:t xml:space="preserve"> </w:t>
      </w:r>
      <w:r>
        <w:rPr>
          <w:color w:val="59494F"/>
          <w:w w:val="105"/>
        </w:rPr>
        <w:t>above</w:t>
      </w:r>
      <w:r>
        <w:rPr>
          <w:color w:val="59494F"/>
          <w:spacing w:val="-25"/>
          <w:w w:val="105"/>
        </w:rPr>
        <w:t xml:space="preserve"> </w:t>
      </w:r>
      <w:r>
        <w:rPr>
          <w:color w:val="59494F"/>
          <w:w w:val="105"/>
        </w:rPr>
        <w:t>stated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reasons.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Benefits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are</w:t>
      </w:r>
      <w:r>
        <w:rPr>
          <w:color w:val="59494F"/>
          <w:spacing w:val="-30"/>
          <w:w w:val="105"/>
        </w:rPr>
        <w:t xml:space="preserve"> </w:t>
      </w:r>
      <w:r>
        <w:rPr>
          <w:color w:val="59494F"/>
          <w:spacing w:val="-4"/>
          <w:w w:val="105"/>
        </w:rPr>
        <w:t>payabl</w:t>
      </w:r>
      <w:r>
        <w:rPr>
          <w:color w:val="59494F"/>
          <w:spacing w:val="-5"/>
          <w:w w:val="105"/>
        </w:rPr>
        <w:t>e</w:t>
      </w:r>
      <w:r>
        <w:rPr>
          <w:color w:val="59494F"/>
          <w:spacing w:val="-32"/>
          <w:w w:val="105"/>
        </w:rPr>
        <w:t xml:space="preserve"> </w:t>
      </w:r>
      <w:r>
        <w:rPr>
          <w:color w:val="59494F"/>
          <w:w w:val="105"/>
        </w:rPr>
        <w:t>subject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to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Excess</w:t>
      </w:r>
      <w:r>
        <w:rPr>
          <w:color w:val="59494F"/>
          <w:spacing w:val="21"/>
          <w:w w:val="86"/>
        </w:rPr>
        <w:t xml:space="preserve"> </w:t>
      </w:r>
      <w:r>
        <w:rPr>
          <w:color w:val="6B6064"/>
          <w:spacing w:val="-2"/>
          <w:w w:val="105"/>
        </w:rPr>
        <w:t>Coverag</w:t>
      </w:r>
      <w:r>
        <w:rPr>
          <w:color w:val="6B6064"/>
          <w:spacing w:val="-1"/>
          <w:w w:val="105"/>
        </w:rPr>
        <w:t>e</w:t>
      </w:r>
      <w:r>
        <w:rPr>
          <w:color w:val="6B6064"/>
          <w:spacing w:val="-43"/>
          <w:w w:val="105"/>
        </w:rPr>
        <w:t xml:space="preserve"> </w:t>
      </w:r>
      <w:r>
        <w:rPr>
          <w:color w:val="59494F"/>
          <w:w w:val="105"/>
        </w:rPr>
        <w:t>and</w:t>
      </w:r>
      <w:r>
        <w:rPr>
          <w:color w:val="59494F"/>
          <w:spacing w:val="-42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34"/>
          <w:w w:val="105"/>
        </w:rPr>
        <w:t xml:space="preserve"> </w:t>
      </w:r>
      <w:r>
        <w:rPr>
          <w:color w:val="59494F"/>
          <w:spacing w:val="-4"/>
          <w:w w:val="105"/>
        </w:rPr>
        <w:t>Exclu</w:t>
      </w:r>
      <w:r>
        <w:rPr>
          <w:color w:val="59494F"/>
          <w:spacing w:val="-3"/>
          <w:w w:val="105"/>
        </w:rPr>
        <w:t>si</w:t>
      </w:r>
      <w:r>
        <w:rPr>
          <w:color w:val="59494F"/>
          <w:spacing w:val="-4"/>
          <w:w w:val="105"/>
        </w:rPr>
        <w:t>ons</w:t>
      </w:r>
      <w:r>
        <w:rPr>
          <w:color w:val="59494F"/>
          <w:spacing w:val="-36"/>
          <w:w w:val="105"/>
        </w:rPr>
        <w:t xml:space="preserve"> </w:t>
      </w:r>
      <w:r>
        <w:rPr>
          <w:color w:val="59494F"/>
          <w:spacing w:val="-3"/>
          <w:w w:val="105"/>
        </w:rPr>
        <w:t>provisi</w:t>
      </w:r>
      <w:r>
        <w:rPr>
          <w:color w:val="59494F"/>
          <w:spacing w:val="-4"/>
          <w:w w:val="105"/>
        </w:rPr>
        <w:t>ons</w:t>
      </w:r>
      <w:r>
        <w:rPr>
          <w:color w:val="59494F"/>
          <w:spacing w:val="-40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41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33"/>
          <w:w w:val="105"/>
        </w:rPr>
        <w:t xml:space="preserve"> </w:t>
      </w:r>
      <w:r>
        <w:rPr>
          <w:color w:val="59494F"/>
          <w:w w:val="105"/>
        </w:rPr>
        <w:t>Policy.</w:t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:rsidR="00B30C94" w:rsidRDefault="00B30C94" w:rsidP="00B30C94">
      <w:pPr>
        <w:pStyle w:val="BodyText"/>
        <w:kinsoku w:val="0"/>
        <w:overflowPunct w:val="0"/>
        <w:spacing w:line="263" w:lineRule="auto"/>
        <w:ind w:left="444" w:right="854"/>
        <w:rPr>
          <w:color w:val="000000"/>
        </w:rPr>
      </w:pPr>
      <w:r>
        <w:rPr>
          <w:color w:val="59494F"/>
          <w:w w:val="105"/>
        </w:rPr>
        <w:t>We</w:t>
      </w:r>
      <w:r>
        <w:rPr>
          <w:color w:val="59494F"/>
          <w:spacing w:val="-3"/>
          <w:w w:val="105"/>
        </w:rPr>
        <w:t xml:space="preserve"> </w:t>
      </w:r>
      <w:r>
        <w:rPr>
          <w:color w:val="59494F"/>
          <w:w w:val="105"/>
        </w:rPr>
        <w:t>hope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th</w:t>
      </w:r>
      <w:r>
        <w:rPr>
          <w:color w:val="59494F"/>
          <w:spacing w:val="-8"/>
          <w:w w:val="105"/>
        </w:rPr>
        <w:t>i</w:t>
      </w:r>
      <w:r>
        <w:rPr>
          <w:color w:val="59494F"/>
          <w:w w:val="105"/>
        </w:rPr>
        <w:t>s</w:t>
      </w:r>
      <w:r>
        <w:rPr>
          <w:color w:val="59494F"/>
          <w:spacing w:val="-16"/>
          <w:w w:val="105"/>
        </w:rPr>
        <w:t xml:space="preserve"> </w:t>
      </w:r>
      <w:r>
        <w:rPr>
          <w:color w:val="59494F"/>
          <w:w w:val="105"/>
        </w:rPr>
        <w:t>br</w:t>
      </w:r>
      <w:r>
        <w:rPr>
          <w:color w:val="59494F"/>
          <w:spacing w:val="-17"/>
          <w:w w:val="105"/>
        </w:rPr>
        <w:t>i</w:t>
      </w:r>
      <w:r>
        <w:rPr>
          <w:color w:val="59494F"/>
          <w:w w:val="105"/>
        </w:rPr>
        <w:t>ef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summary</w:t>
      </w:r>
      <w:r>
        <w:rPr>
          <w:color w:val="59494F"/>
          <w:spacing w:val="9"/>
          <w:w w:val="105"/>
        </w:rPr>
        <w:t xml:space="preserve"> </w:t>
      </w:r>
      <w:r>
        <w:rPr>
          <w:color w:val="59494F"/>
          <w:w w:val="105"/>
        </w:rPr>
        <w:t>has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been</w:t>
      </w:r>
      <w:r>
        <w:rPr>
          <w:color w:val="59494F"/>
          <w:spacing w:val="-11"/>
          <w:w w:val="105"/>
        </w:rPr>
        <w:t xml:space="preserve"> </w:t>
      </w:r>
      <w:r>
        <w:rPr>
          <w:color w:val="59494F"/>
          <w:w w:val="105"/>
        </w:rPr>
        <w:t>he</w:t>
      </w:r>
      <w:r>
        <w:rPr>
          <w:color w:val="59494F"/>
          <w:spacing w:val="-23"/>
          <w:w w:val="105"/>
        </w:rPr>
        <w:t>l</w:t>
      </w:r>
      <w:r>
        <w:rPr>
          <w:color w:val="59494F"/>
          <w:w w:val="105"/>
        </w:rPr>
        <w:t>pfu</w:t>
      </w:r>
      <w:r>
        <w:rPr>
          <w:color w:val="59494F"/>
          <w:spacing w:val="-34"/>
          <w:w w:val="105"/>
        </w:rPr>
        <w:t>l</w:t>
      </w:r>
      <w:r>
        <w:rPr>
          <w:color w:val="59494F"/>
          <w:spacing w:val="-111"/>
          <w:w w:val="105"/>
        </w:rPr>
        <w:t>i</w:t>
      </w:r>
      <w:r>
        <w:rPr>
          <w:color w:val="59494F"/>
          <w:w w:val="105"/>
        </w:rPr>
        <w:t>n</w:t>
      </w:r>
      <w:r>
        <w:rPr>
          <w:color w:val="59494F"/>
          <w:spacing w:val="-23"/>
          <w:w w:val="105"/>
        </w:rPr>
        <w:t xml:space="preserve"> </w:t>
      </w:r>
      <w:r>
        <w:rPr>
          <w:color w:val="59494F"/>
          <w:spacing w:val="-19"/>
          <w:w w:val="105"/>
        </w:rPr>
        <w:t>p</w:t>
      </w:r>
      <w:r>
        <w:rPr>
          <w:color w:val="59494F"/>
          <w:w w:val="105"/>
        </w:rPr>
        <w:t>rov</w:t>
      </w:r>
      <w:r>
        <w:rPr>
          <w:color w:val="59494F"/>
          <w:spacing w:val="-7"/>
          <w:w w:val="105"/>
        </w:rPr>
        <w:t>i</w:t>
      </w:r>
      <w:r>
        <w:rPr>
          <w:color w:val="59494F"/>
          <w:w w:val="105"/>
        </w:rPr>
        <w:t>d</w:t>
      </w:r>
      <w:r>
        <w:rPr>
          <w:color w:val="59494F"/>
          <w:spacing w:val="-17"/>
          <w:w w:val="105"/>
        </w:rPr>
        <w:t>i</w:t>
      </w:r>
      <w:r>
        <w:rPr>
          <w:color w:val="59494F"/>
          <w:spacing w:val="-25"/>
          <w:w w:val="105"/>
        </w:rPr>
        <w:t>n</w:t>
      </w:r>
      <w:r>
        <w:rPr>
          <w:color w:val="59494F"/>
          <w:w w:val="105"/>
        </w:rPr>
        <w:t>g</w:t>
      </w:r>
      <w:r>
        <w:rPr>
          <w:color w:val="59494F"/>
          <w:spacing w:val="-27"/>
          <w:w w:val="105"/>
        </w:rPr>
        <w:t xml:space="preserve"> </w:t>
      </w:r>
      <w:r>
        <w:rPr>
          <w:color w:val="59494F"/>
          <w:w w:val="105"/>
        </w:rPr>
        <w:t>a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w w:val="105"/>
        </w:rPr>
        <w:t>better</w:t>
      </w:r>
      <w:r>
        <w:rPr>
          <w:color w:val="59494F"/>
          <w:spacing w:val="-6"/>
          <w:w w:val="105"/>
        </w:rPr>
        <w:t xml:space="preserve"> </w:t>
      </w:r>
      <w:r>
        <w:rPr>
          <w:color w:val="59494F"/>
          <w:spacing w:val="-19"/>
          <w:w w:val="105"/>
        </w:rPr>
        <w:t>u</w:t>
      </w:r>
      <w:r>
        <w:rPr>
          <w:color w:val="59494F"/>
          <w:w w:val="105"/>
        </w:rPr>
        <w:t>nderstand</w:t>
      </w:r>
      <w:r>
        <w:rPr>
          <w:color w:val="59494F"/>
          <w:spacing w:val="7"/>
          <w:w w:val="105"/>
        </w:rPr>
        <w:t>i</w:t>
      </w:r>
      <w:r>
        <w:rPr>
          <w:color w:val="59494F"/>
          <w:spacing w:val="-25"/>
          <w:w w:val="105"/>
        </w:rPr>
        <w:t>n</w:t>
      </w:r>
      <w:r>
        <w:rPr>
          <w:color w:val="59494F"/>
          <w:w w:val="105"/>
        </w:rPr>
        <w:t>g</w:t>
      </w:r>
      <w:r>
        <w:rPr>
          <w:color w:val="59494F"/>
          <w:spacing w:val="-28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18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4"/>
          <w:w w:val="105"/>
        </w:rPr>
        <w:t xml:space="preserve"> </w:t>
      </w:r>
      <w:r>
        <w:rPr>
          <w:color w:val="59494F"/>
          <w:w w:val="105"/>
        </w:rPr>
        <w:t>operat</w:t>
      </w:r>
      <w:r>
        <w:rPr>
          <w:color w:val="59494F"/>
          <w:spacing w:val="-2"/>
          <w:w w:val="105"/>
        </w:rPr>
        <w:t>i</w:t>
      </w:r>
      <w:r>
        <w:rPr>
          <w:color w:val="59494F"/>
          <w:w w:val="105"/>
        </w:rPr>
        <w:t>on</w:t>
      </w:r>
      <w:r>
        <w:rPr>
          <w:color w:val="59494F"/>
          <w:spacing w:val="-24"/>
          <w:w w:val="105"/>
        </w:rPr>
        <w:t xml:space="preserve"> </w:t>
      </w:r>
      <w:r>
        <w:rPr>
          <w:color w:val="59494F"/>
          <w:w w:val="105"/>
        </w:rPr>
        <w:t>of</w:t>
      </w:r>
      <w:r>
        <w:rPr>
          <w:color w:val="59494F"/>
          <w:spacing w:val="-19"/>
          <w:w w:val="105"/>
        </w:rPr>
        <w:t xml:space="preserve"> </w:t>
      </w:r>
      <w:r>
        <w:rPr>
          <w:color w:val="59494F"/>
          <w:w w:val="105"/>
        </w:rPr>
        <w:t>the</w:t>
      </w:r>
      <w:r>
        <w:rPr>
          <w:color w:val="59494F"/>
          <w:spacing w:val="-4"/>
          <w:w w:val="105"/>
        </w:rPr>
        <w:t xml:space="preserve"> </w:t>
      </w:r>
      <w:r>
        <w:rPr>
          <w:color w:val="59494F"/>
          <w:w w:val="105"/>
        </w:rPr>
        <w:t>Litt</w:t>
      </w:r>
      <w:r>
        <w:rPr>
          <w:color w:val="59494F"/>
          <w:spacing w:val="-16"/>
          <w:w w:val="105"/>
        </w:rPr>
        <w:t>l</w:t>
      </w:r>
      <w:r>
        <w:rPr>
          <w:color w:val="59494F"/>
          <w:w w:val="105"/>
        </w:rPr>
        <w:t>e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Lea</w:t>
      </w:r>
      <w:r>
        <w:rPr>
          <w:color w:val="59494F"/>
          <w:spacing w:val="-17"/>
          <w:w w:val="105"/>
        </w:rPr>
        <w:t>g</w:t>
      </w:r>
      <w:r>
        <w:rPr>
          <w:color w:val="59494F"/>
          <w:w w:val="105"/>
        </w:rPr>
        <w:t>ue</w:t>
      </w:r>
      <w:r>
        <w:rPr>
          <w:color w:val="59494F"/>
          <w:spacing w:val="-17"/>
          <w:w w:val="105"/>
        </w:rPr>
        <w:t xml:space="preserve"> </w:t>
      </w:r>
      <w:r>
        <w:rPr>
          <w:color w:val="59494F"/>
          <w:spacing w:val="-19"/>
          <w:w w:val="105"/>
        </w:rPr>
        <w:t>i</w:t>
      </w:r>
      <w:r>
        <w:rPr>
          <w:color w:val="59494F"/>
          <w:w w:val="105"/>
        </w:rPr>
        <w:t>nsurance</w:t>
      </w:r>
      <w:r>
        <w:rPr>
          <w:color w:val="59494F"/>
          <w:w w:val="97"/>
        </w:rPr>
        <w:t xml:space="preserve"> </w:t>
      </w:r>
      <w:r>
        <w:rPr>
          <w:color w:val="59494F"/>
          <w:spacing w:val="-4"/>
          <w:w w:val="105"/>
        </w:rPr>
        <w:t>p</w:t>
      </w:r>
      <w:r>
        <w:rPr>
          <w:color w:val="59494F"/>
          <w:spacing w:val="-5"/>
          <w:w w:val="105"/>
        </w:rPr>
        <w:t>rogram</w:t>
      </w:r>
      <w:r>
        <w:rPr>
          <w:color w:val="59494F"/>
          <w:spacing w:val="-3"/>
          <w:w w:val="105"/>
        </w:rPr>
        <w:t>.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  <w:sectPr w:rsidR="00B30C94">
          <w:pgSz w:w="12240" w:h="15840"/>
          <w:pgMar w:top="160" w:right="380" w:bottom="1520" w:left="300" w:header="0" w:footer="1338" w:gutter="0"/>
          <w:cols w:space="720" w:equalWidth="0">
            <w:col w:w="1156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77"/>
        <w:ind w:left="458"/>
        <w:rPr>
          <w:color w:val="000000"/>
        </w:rPr>
      </w:pPr>
      <w:r>
        <w:rPr>
          <w:color w:val="59494F"/>
          <w:w w:val="110"/>
        </w:rPr>
        <w:t>Dave</w:t>
      </w:r>
      <w:r>
        <w:rPr>
          <w:color w:val="59494F"/>
          <w:spacing w:val="-16"/>
          <w:w w:val="110"/>
        </w:rPr>
        <w:t xml:space="preserve"> </w:t>
      </w:r>
      <w:r>
        <w:rPr>
          <w:color w:val="59494F"/>
          <w:spacing w:val="-3"/>
          <w:w w:val="110"/>
        </w:rPr>
        <w:t>Herndon</w:t>
      </w:r>
    </w:p>
    <w:p w:rsidR="00B30C94" w:rsidRDefault="00B30C94" w:rsidP="00B30C94">
      <w:pPr>
        <w:pStyle w:val="BodyText"/>
        <w:kinsoku w:val="0"/>
        <w:overflowPunct w:val="0"/>
        <w:spacing w:before="36"/>
        <w:ind w:left="430"/>
        <w:rPr>
          <w:color w:val="000000"/>
        </w:rPr>
      </w:pPr>
      <w:r>
        <w:rPr>
          <w:color w:val="59494F"/>
          <w:w w:val="105"/>
        </w:rPr>
        <w:t>TLL</w:t>
      </w:r>
      <w:r>
        <w:rPr>
          <w:color w:val="59494F"/>
          <w:spacing w:val="-36"/>
          <w:w w:val="105"/>
        </w:rPr>
        <w:t xml:space="preserve"> </w:t>
      </w:r>
      <w:r>
        <w:rPr>
          <w:color w:val="59494F"/>
          <w:w w:val="105"/>
        </w:rPr>
        <w:t>Safety</w:t>
      </w:r>
      <w:r>
        <w:rPr>
          <w:color w:val="59494F"/>
          <w:spacing w:val="-22"/>
          <w:w w:val="105"/>
        </w:rPr>
        <w:t xml:space="preserve"> </w:t>
      </w:r>
      <w:r>
        <w:rPr>
          <w:color w:val="59494F"/>
          <w:w w:val="105"/>
        </w:rPr>
        <w:t>Officer</w:t>
      </w:r>
    </w:p>
    <w:p w:rsidR="00B30C94" w:rsidRDefault="00B30C94" w:rsidP="00B30C94">
      <w:pPr>
        <w:pStyle w:val="BodyText"/>
        <w:kinsoku w:val="0"/>
        <w:overflowPunct w:val="0"/>
        <w:spacing w:before="86"/>
        <w:ind w:left="444"/>
        <w:rPr>
          <w:color w:val="000000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color w:val="59494F"/>
          <w:spacing w:val="-4"/>
          <w:w w:val="105"/>
        </w:rPr>
        <w:t>Brenda</w:t>
      </w:r>
      <w:r>
        <w:rPr>
          <w:color w:val="59494F"/>
          <w:spacing w:val="18"/>
          <w:w w:val="105"/>
        </w:rPr>
        <w:t xml:space="preserve"> </w:t>
      </w:r>
      <w:r>
        <w:rPr>
          <w:color w:val="59494F"/>
          <w:w w:val="105"/>
        </w:rPr>
        <w:t>K</w:t>
      </w:r>
      <w:r>
        <w:rPr>
          <w:color w:val="59494F"/>
          <w:spacing w:val="4"/>
          <w:w w:val="105"/>
        </w:rPr>
        <w:t xml:space="preserve"> </w:t>
      </w:r>
      <w:r>
        <w:rPr>
          <w:color w:val="59494F"/>
          <w:w w:val="105"/>
        </w:rPr>
        <w:t>Roberts</w:t>
      </w:r>
    </w:p>
    <w:p w:rsidR="00B30C94" w:rsidRDefault="00B30C94" w:rsidP="00B30C94">
      <w:pPr>
        <w:pStyle w:val="BodyText"/>
        <w:kinsoku w:val="0"/>
        <w:overflowPunct w:val="0"/>
        <w:spacing w:before="25"/>
        <w:ind w:left="430"/>
        <w:rPr>
          <w:color w:val="000000"/>
        </w:rPr>
      </w:pPr>
      <w:r>
        <w:rPr>
          <w:color w:val="59494F"/>
          <w:w w:val="105"/>
        </w:rPr>
        <w:t>TLL</w:t>
      </w:r>
      <w:r>
        <w:rPr>
          <w:color w:val="59494F"/>
          <w:spacing w:val="2"/>
          <w:w w:val="105"/>
        </w:rPr>
        <w:t xml:space="preserve"> </w:t>
      </w:r>
      <w:r>
        <w:rPr>
          <w:color w:val="59494F"/>
          <w:spacing w:val="-5"/>
          <w:w w:val="105"/>
        </w:rPr>
        <w:t>Presiden</w:t>
      </w:r>
      <w:r>
        <w:rPr>
          <w:color w:val="59494F"/>
          <w:spacing w:val="-3"/>
          <w:w w:val="105"/>
        </w:rPr>
        <w:t>t</w:t>
      </w:r>
    </w:p>
    <w:p w:rsidR="00B30C94" w:rsidRDefault="00B30C94" w:rsidP="00B30C94">
      <w:pPr>
        <w:pStyle w:val="BodyText"/>
        <w:kinsoku w:val="0"/>
        <w:overflowPunct w:val="0"/>
        <w:spacing w:before="25"/>
        <w:ind w:left="430"/>
        <w:rPr>
          <w:color w:val="000000"/>
        </w:rPr>
        <w:sectPr w:rsidR="00B30C94">
          <w:type w:val="continuous"/>
          <w:pgSz w:w="12240" w:h="15840"/>
          <w:pgMar w:top="1500" w:right="380" w:bottom="280" w:left="300" w:header="720" w:footer="720" w:gutter="0"/>
          <w:cols w:num="2" w:space="720" w:equalWidth="0">
            <w:col w:w="1952" w:space="5791"/>
            <w:col w:w="3817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6"/>
          <w:szCs w:val="6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9593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15" style="width:80.7pt;height:1pt;mso-position-horizontal-relative:char;mso-position-vertical-relative:line" coordsize="1614,20" o:allowincell="f">
            <v:shape id="_x0000_s3116" style="position:absolute;left:6;top:6;width:1600;height:20;mso-position-horizontal-relative:page;mso-position-vertical-relative:page" coordsize="1600,20" o:allowincell="f" path="m,l1599,e" filled="f" strokecolor="#bcbcbc" strokeweight=".24422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before="9"/>
        <w:ind w:left="0"/>
        <w:rPr>
          <w:sz w:val="8"/>
          <w:szCs w:val="8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10181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13" style="width:51.25pt;height:1pt;mso-position-horizontal-relative:char;mso-position-vertical-relative:line" coordsize="1025,20" o:allowincell="f">
            <v:shape id="_x0000_s3114" style="position:absolute;left:6;top:6;width:1011;height:20;mso-position-horizontal-relative:page;mso-position-vertical-relative:page" coordsize="1011,20" o:allowincell="f" path="m,l1010,e" filled="f" strokecolor="#90878c" strokeweight=".24422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CA5943" w:rsidP="00B30C94">
      <w:pPr>
        <w:pStyle w:val="BodyText"/>
        <w:kinsoku w:val="0"/>
        <w:overflowPunct w:val="0"/>
        <w:spacing w:before="236" w:line="245" w:lineRule="auto"/>
        <w:ind w:left="1214" w:right="4243"/>
        <w:jc w:val="center"/>
        <w:rPr>
          <w:color w:val="000000"/>
          <w:sz w:val="28"/>
          <w:szCs w:val="28"/>
        </w:rPr>
      </w:pPr>
      <w:r>
        <w:rPr>
          <w:noProof/>
        </w:rPr>
        <w:pict>
          <v:group id="_x0000_s3142" style="position:absolute;left:0;text-align:left;margin-left:384.7pt;margin-top:7.7pt;width:190.6pt;height:74.1pt;z-index:-42808;mso-position-horizontal-relative:page" coordorigin="7694,154" coordsize="3812,1482" o:allowincell="f">
            <v:shape id="_x0000_s3143" style="position:absolute;left:7719;top:186;width:3774;height:20;mso-position-horizontal-relative:page;mso-position-vertical-relative:text" coordsize="3774,20" o:allowincell="f" path="m,l3773,e" filled="f" strokecolor="#675760" strokeweight=".48844mm">
              <v:path arrowok="t"/>
            </v:shape>
            <v:shape id="_x0000_s3144" style="position:absolute;left:7729;top:168;width:20;height:1454;mso-position-horizontal-relative:page;mso-position-vertical-relative:text" coordsize="20,1454" o:allowincell="f" path="m,1453l,e" filled="f" strokecolor="#6b5760" strokeweight=".48844mm">
              <v:path arrowok="t"/>
            </v:shape>
            <v:shape id="_x0000_s3145" style="position:absolute;left:11468;top:175;width:20;height:1440;mso-position-horizontal-relative:page;mso-position-vertical-relative:text" coordsize="20,1440" o:allowincell="f" path="m,1439l,e" filled="f" strokecolor="#705b64" strokeweight=".48844mm">
              <v:path arrowok="t"/>
            </v:shape>
            <v:shape id="_x0000_s3146" style="position:absolute;left:7705;top:1607;width:3774;height:20;mso-position-horizontal-relative:page;mso-position-vertical-relative:text" coordsize="3774,20" o:allowincell="f" path="m,l3773,e" filled="f" strokecolor="#645760" strokeweight=".36633mm">
              <v:path arrowok="t"/>
            </v:shape>
            <w10:wrap anchorx="page"/>
          </v:group>
        </w:pict>
      </w:r>
      <w:r>
        <w:rPr>
          <w:noProof/>
        </w:rPr>
        <w:pict>
          <v:shape id="_x0000_s3147" type="#_x0000_t202" style="position:absolute;left:0;text-align:left;margin-left:386.5pt;margin-top:9.3pt;width:186.95pt;height:71.1pt;z-index:-41784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before="52" w:line="203" w:lineRule="exact"/>
                    <w:ind w:left="135"/>
                    <w:rPr>
                      <w:color w:val="000000"/>
                    </w:rPr>
                  </w:pPr>
                  <w:r>
                    <w:rPr>
                      <w:color w:val="59484F"/>
                      <w:w w:val="110"/>
                    </w:rPr>
                    <w:t>Send</w:t>
                  </w:r>
                  <w:r>
                    <w:rPr>
                      <w:color w:val="59484F"/>
                      <w:spacing w:val="-32"/>
                      <w:w w:val="110"/>
                    </w:rPr>
                    <w:t xml:space="preserve"> </w:t>
                  </w:r>
                  <w:r>
                    <w:rPr>
                      <w:color w:val="59484F"/>
                      <w:w w:val="110"/>
                    </w:rPr>
                    <w:t>Com</w:t>
                  </w:r>
                  <w:r>
                    <w:rPr>
                      <w:color w:val="59484F"/>
                      <w:spacing w:val="-9"/>
                      <w:w w:val="110"/>
                    </w:rPr>
                    <w:t>p</w:t>
                  </w:r>
                  <w:r>
                    <w:rPr>
                      <w:color w:val="59484F"/>
                      <w:w w:val="110"/>
                    </w:rPr>
                    <w:t>leted</w:t>
                  </w:r>
                  <w:r>
                    <w:rPr>
                      <w:color w:val="59484F"/>
                      <w:spacing w:val="-30"/>
                      <w:w w:val="110"/>
                    </w:rPr>
                    <w:t xml:space="preserve"> </w:t>
                  </w:r>
                  <w:r>
                    <w:rPr>
                      <w:color w:val="59484F"/>
                      <w:spacing w:val="-31"/>
                      <w:w w:val="110"/>
                    </w:rPr>
                    <w:t>F</w:t>
                  </w:r>
                  <w:r>
                    <w:rPr>
                      <w:color w:val="59484F"/>
                      <w:w w:val="110"/>
                    </w:rPr>
                    <w:t>onn</w:t>
                  </w:r>
                  <w:r>
                    <w:rPr>
                      <w:color w:val="59484F"/>
                      <w:spacing w:val="-30"/>
                      <w:w w:val="110"/>
                    </w:rPr>
                    <w:t xml:space="preserve"> </w:t>
                  </w:r>
                  <w:r>
                    <w:rPr>
                      <w:color w:val="59484F"/>
                      <w:spacing w:val="-28"/>
                      <w:w w:val="110"/>
                    </w:rPr>
                    <w:t>T</w:t>
                  </w:r>
                  <w:r>
                    <w:rPr>
                      <w:color w:val="59484F"/>
                      <w:w w:val="110"/>
                    </w:rPr>
                    <w:t>o:</w:t>
                  </w:r>
                </w:p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line="181" w:lineRule="exact"/>
                    <w:ind w:left="148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 xml:space="preserve">Little </w:t>
                  </w:r>
                  <w:r>
                    <w:rPr>
                      <w:color w:val="59484F"/>
                      <w:spacing w:val="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eague</w:t>
                  </w:r>
                  <w:r>
                    <w:rPr>
                      <w:color w:val="59484F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spacing w:val="-127"/>
                      <w:w w:val="105"/>
                      <w:sz w:val="17"/>
                      <w:szCs w:val="17"/>
                    </w:rPr>
                    <w:t>I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nter</w:t>
                  </w:r>
                  <w:r>
                    <w:rPr>
                      <w:color w:val="59484F"/>
                      <w:spacing w:val="-16"/>
                      <w:w w:val="105"/>
                      <w:sz w:val="17"/>
                      <w:szCs w:val="17"/>
                    </w:rPr>
                    <w:t>n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ational</w:t>
                  </w:r>
                </w:p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line="179" w:lineRule="exact"/>
                    <w:ind w:left="135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5</w:t>
                  </w:r>
                  <w:r>
                    <w:rPr>
                      <w:color w:val="59484F"/>
                      <w:spacing w:val="-21"/>
                      <w:w w:val="115"/>
                      <w:sz w:val="17"/>
                      <w:szCs w:val="17"/>
                    </w:rPr>
                    <w:t>3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9</w:t>
                  </w:r>
                  <w:r>
                    <w:rPr>
                      <w:color w:val="59484F"/>
                      <w:spacing w:val="-43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US</w:t>
                  </w:r>
                  <w:r>
                    <w:rPr>
                      <w:color w:val="59484F"/>
                      <w:spacing w:val="-41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Route</w:t>
                  </w:r>
                  <w:r>
                    <w:rPr>
                      <w:color w:val="59484F"/>
                      <w:spacing w:val="-39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spacing w:val="-47"/>
                      <w:w w:val="115"/>
                      <w:sz w:val="17"/>
                      <w:szCs w:val="17"/>
                    </w:rPr>
                    <w:t>1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5</w:t>
                  </w:r>
                  <w:r>
                    <w:rPr>
                      <w:color w:val="59484F"/>
                      <w:spacing w:val="-42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Hw</w:t>
                  </w:r>
                  <w:r>
                    <w:rPr>
                      <w:color w:val="59484F"/>
                      <w:spacing w:val="-20"/>
                      <w:w w:val="115"/>
                      <w:sz w:val="17"/>
                      <w:szCs w:val="17"/>
                    </w:rPr>
                    <w:t>y</w:t>
                  </w:r>
                  <w:r>
                    <w:rPr>
                      <w:color w:val="6E6469"/>
                      <w:w w:val="115"/>
                      <w:sz w:val="17"/>
                      <w:szCs w:val="17"/>
                    </w:rPr>
                    <w:t>,</w:t>
                  </w:r>
                  <w:r>
                    <w:rPr>
                      <w:color w:val="6E6469"/>
                      <w:spacing w:val="-47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PO</w:t>
                  </w:r>
                  <w:r>
                    <w:rPr>
                      <w:color w:val="59484F"/>
                      <w:spacing w:val="-41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Box</w:t>
                  </w:r>
                  <w:r>
                    <w:rPr>
                      <w:color w:val="59484F"/>
                      <w:spacing w:val="-39"/>
                      <w:w w:val="11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w w:val="115"/>
                      <w:sz w:val="17"/>
                      <w:szCs w:val="17"/>
                    </w:rPr>
                    <w:t>3485</w:t>
                  </w:r>
                </w:p>
                <w:p w:rsidR="00B30C94" w:rsidRDefault="00B30C94" w:rsidP="00B30C94">
                  <w:pPr>
                    <w:pStyle w:val="BodyText"/>
                    <w:kinsoku w:val="0"/>
                    <w:overflowPunct w:val="0"/>
                    <w:spacing w:before="8" w:line="217" w:lineRule="auto"/>
                    <w:ind w:left="135" w:right="783"/>
                    <w:rPr>
                      <w:color w:val="000000"/>
                      <w:sz w:val="17"/>
                      <w:szCs w:val="17"/>
                    </w:rPr>
                  </w:pP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VVill</w:t>
                  </w:r>
                  <w:r>
                    <w:rPr>
                      <w:color w:val="59484F"/>
                      <w:spacing w:val="-4"/>
                      <w:w w:val="105"/>
                      <w:sz w:val="17"/>
                      <w:szCs w:val="17"/>
                    </w:rPr>
                    <w:t>i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amsport</w:t>
                  </w:r>
                  <w:r>
                    <w:rPr>
                      <w:color w:val="59484F"/>
                      <w:spacing w:val="-26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spacing w:val="-33"/>
                      <w:w w:val="105"/>
                      <w:sz w:val="17"/>
                      <w:szCs w:val="17"/>
                    </w:rPr>
                    <w:t>P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color w:val="59484F"/>
                      <w:spacing w:val="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spacing w:val="-31"/>
                      <w:w w:val="105"/>
                      <w:sz w:val="17"/>
                      <w:szCs w:val="17"/>
                    </w:rPr>
                    <w:t>1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770</w:t>
                  </w:r>
                  <w:r>
                    <w:rPr>
                      <w:color w:val="59484F"/>
                      <w:spacing w:val="-21"/>
                      <w:w w:val="105"/>
                      <w:sz w:val="17"/>
                      <w:szCs w:val="17"/>
                    </w:rPr>
                    <w:t>1</w:t>
                  </w:r>
                  <w:r>
                    <w:rPr>
                      <w:color w:val="59484F"/>
                      <w:w w:val="105"/>
                      <w:sz w:val="17"/>
                      <w:szCs w:val="17"/>
                    </w:rPr>
                    <w:t>-0485</w:t>
                  </w:r>
                  <w:r>
                    <w:rPr>
                      <w:color w:val="59484F"/>
                      <w:w w:val="106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9484F"/>
                      <w:spacing w:val="-1"/>
                      <w:w w:val="110"/>
                    </w:rPr>
                    <w:t>Acci</w:t>
                  </w:r>
                  <w:r>
                    <w:rPr>
                      <w:color w:val="59484F"/>
                      <w:spacing w:val="-2"/>
                      <w:w w:val="110"/>
                    </w:rPr>
                    <w:t>dent</w:t>
                  </w:r>
                  <w:r>
                    <w:rPr>
                      <w:color w:val="59484F"/>
                      <w:spacing w:val="-34"/>
                      <w:w w:val="110"/>
                    </w:rPr>
                    <w:t xml:space="preserve"> </w:t>
                  </w:r>
                  <w:r>
                    <w:rPr>
                      <w:color w:val="59484F"/>
                      <w:spacing w:val="-4"/>
                      <w:w w:val="110"/>
                    </w:rPr>
                    <w:t>Clai</w:t>
                  </w:r>
                  <w:r>
                    <w:rPr>
                      <w:color w:val="59484F"/>
                      <w:spacing w:val="-3"/>
                      <w:w w:val="110"/>
                    </w:rPr>
                    <w:t>m</w:t>
                  </w:r>
                  <w:r>
                    <w:rPr>
                      <w:color w:val="59484F"/>
                      <w:spacing w:val="-38"/>
                      <w:w w:val="110"/>
                    </w:rPr>
                    <w:t xml:space="preserve"> </w:t>
                  </w:r>
                  <w:r>
                    <w:rPr>
                      <w:color w:val="59484F"/>
                      <w:spacing w:val="-3"/>
                      <w:w w:val="110"/>
                    </w:rPr>
                    <w:t>Contact</w:t>
                  </w:r>
                  <w:r>
                    <w:rPr>
                      <w:color w:val="59484F"/>
                      <w:spacing w:val="-28"/>
                      <w:w w:val="110"/>
                    </w:rPr>
                    <w:t xml:space="preserve"> </w:t>
                  </w:r>
                  <w:r>
                    <w:rPr>
                      <w:color w:val="59484F"/>
                      <w:spacing w:val="-4"/>
                      <w:w w:val="110"/>
                    </w:rPr>
                    <w:t>Numbers:</w:t>
                  </w:r>
                  <w:r>
                    <w:rPr>
                      <w:color w:val="59484F"/>
                      <w:spacing w:val="23"/>
                      <w:w w:val="106"/>
                    </w:rPr>
                    <w:t xml:space="preserve"> </w:t>
                  </w:r>
                  <w:r>
                    <w:rPr>
                      <w:color w:val="59484F"/>
                      <w:w w:val="110"/>
                      <w:sz w:val="17"/>
                      <w:szCs w:val="17"/>
                    </w:rPr>
                    <w:t>P</w:t>
                  </w:r>
                  <w:r>
                    <w:rPr>
                      <w:color w:val="59484F"/>
                      <w:spacing w:val="-25"/>
                      <w:w w:val="110"/>
                      <w:sz w:val="17"/>
                      <w:szCs w:val="17"/>
                    </w:rPr>
                    <w:t>h</w:t>
                  </w:r>
                  <w:r>
                    <w:rPr>
                      <w:color w:val="59484F"/>
                      <w:w w:val="110"/>
                      <w:sz w:val="17"/>
                      <w:szCs w:val="17"/>
                    </w:rPr>
                    <w:t>one:570-327-</w:t>
                  </w:r>
                  <w:r>
                    <w:rPr>
                      <w:color w:val="59484F"/>
                      <w:spacing w:val="-7"/>
                      <w:w w:val="110"/>
                      <w:sz w:val="17"/>
                      <w:szCs w:val="17"/>
                    </w:rPr>
                    <w:t>1</w:t>
                  </w:r>
                  <w:r>
                    <w:rPr>
                      <w:color w:val="59484F"/>
                      <w:spacing w:val="-21"/>
                      <w:w w:val="110"/>
                      <w:sz w:val="17"/>
                      <w:szCs w:val="17"/>
                    </w:rPr>
                    <w:t>6</w:t>
                  </w:r>
                  <w:r>
                    <w:rPr>
                      <w:color w:val="59484F"/>
                      <w:w w:val="110"/>
                      <w:sz w:val="17"/>
                      <w:szCs w:val="17"/>
                    </w:rPr>
                    <w:t>74</w:t>
                  </w:r>
                </w:p>
              </w:txbxContent>
            </v:textbox>
            <w10:wrap anchorx="page"/>
          </v:shape>
        </w:pict>
      </w:r>
      <w:r w:rsidR="00B30C94">
        <w:rPr>
          <w:color w:val="59484F"/>
          <w:spacing w:val="-42"/>
          <w:w w:val="105"/>
          <w:sz w:val="28"/>
          <w:szCs w:val="28"/>
        </w:rPr>
        <w:t>L</w:t>
      </w:r>
      <w:r w:rsidR="00B30C94">
        <w:rPr>
          <w:color w:val="59484F"/>
          <w:spacing w:val="-61"/>
          <w:w w:val="105"/>
          <w:sz w:val="28"/>
          <w:szCs w:val="28"/>
        </w:rPr>
        <w:t>I</w:t>
      </w:r>
      <w:r w:rsidR="00B30C94">
        <w:rPr>
          <w:color w:val="59484F"/>
          <w:w w:val="105"/>
          <w:sz w:val="28"/>
          <w:szCs w:val="28"/>
        </w:rPr>
        <w:t>TT</w:t>
      </w:r>
      <w:r w:rsidR="00B30C94">
        <w:rPr>
          <w:color w:val="59484F"/>
          <w:spacing w:val="6"/>
          <w:w w:val="105"/>
          <w:sz w:val="28"/>
          <w:szCs w:val="28"/>
        </w:rPr>
        <w:t>L</w:t>
      </w:r>
      <w:r w:rsidR="00B30C94">
        <w:rPr>
          <w:color w:val="59484F"/>
          <w:w w:val="105"/>
          <w:sz w:val="28"/>
          <w:szCs w:val="28"/>
        </w:rPr>
        <w:t>E</w:t>
      </w:r>
      <w:r w:rsidR="00B30C94">
        <w:rPr>
          <w:color w:val="59484F"/>
          <w:spacing w:val="-55"/>
          <w:w w:val="105"/>
          <w:sz w:val="28"/>
          <w:szCs w:val="28"/>
        </w:rPr>
        <w:t xml:space="preserve"> </w:t>
      </w:r>
      <w:r w:rsidR="00B30C94">
        <w:rPr>
          <w:color w:val="59484F"/>
          <w:spacing w:val="-25"/>
          <w:w w:val="105"/>
          <w:sz w:val="28"/>
          <w:szCs w:val="28"/>
        </w:rPr>
        <w:t>L</w:t>
      </w:r>
      <w:r w:rsidR="00B30C94">
        <w:rPr>
          <w:color w:val="59484F"/>
          <w:w w:val="105"/>
          <w:sz w:val="28"/>
          <w:szCs w:val="28"/>
        </w:rPr>
        <w:t>EAG</w:t>
      </w:r>
      <w:r w:rsidR="00B30C94">
        <w:rPr>
          <w:color w:val="59484F"/>
          <w:spacing w:val="-12"/>
          <w:w w:val="105"/>
          <w:sz w:val="28"/>
          <w:szCs w:val="28"/>
        </w:rPr>
        <w:t>U</w:t>
      </w:r>
      <w:r w:rsidR="00B30C94">
        <w:rPr>
          <w:color w:val="59484F"/>
          <w:w w:val="105"/>
          <w:sz w:val="28"/>
          <w:szCs w:val="28"/>
        </w:rPr>
        <w:t>E®</w:t>
      </w:r>
      <w:r w:rsidR="00B30C94">
        <w:rPr>
          <w:color w:val="59484F"/>
          <w:spacing w:val="-46"/>
          <w:w w:val="105"/>
          <w:sz w:val="28"/>
          <w:szCs w:val="28"/>
        </w:rPr>
        <w:t xml:space="preserve"> </w:t>
      </w:r>
      <w:r w:rsidR="00B30C94">
        <w:rPr>
          <w:color w:val="59484F"/>
          <w:w w:val="105"/>
          <w:sz w:val="28"/>
          <w:szCs w:val="28"/>
        </w:rPr>
        <w:t>BA</w:t>
      </w:r>
      <w:r w:rsidR="00B30C94">
        <w:rPr>
          <w:color w:val="59484F"/>
          <w:spacing w:val="-16"/>
          <w:w w:val="105"/>
          <w:sz w:val="28"/>
          <w:szCs w:val="28"/>
        </w:rPr>
        <w:t>S</w:t>
      </w:r>
      <w:r w:rsidR="00B30C94">
        <w:rPr>
          <w:color w:val="59484F"/>
          <w:spacing w:val="-24"/>
          <w:w w:val="105"/>
          <w:sz w:val="28"/>
          <w:szCs w:val="28"/>
        </w:rPr>
        <w:t>E</w:t>
      </w:r>
      <w:r w:rsidR="00B30C94">
        <w:rPr>
          <w:color w:val="59484F"/>
          <w:spacing w:val="-41"/>
          <w:w w:val="105"/>
          <w:sz w:val="28"/>
          <w:szCs w:val="28"/>
        </w:rPr>
        <w:t>B</w:t>
      </w:r>
      <w:r w:rsidR="00B30C94">
        <w:rPr>
          <w:color w:val="59484F"/>
          <w:w w:val="105"/>
          <w:sz w:val="28"/>
          <w:szCs w:val="28"/>
        </w:rPr>
        <w:t>A</w:t>
      </w:r>
      <w:r w:rsidR="00B30C94">
        <w:rPr>
          <w:color w:val="59484F"/>
          <w:spacing w:val="3"/>
          <w:w w:val="105"/>
          <w:sz w:val="28"/>
          <w:szCs w:val="28"/>
        </w:rPr>
        <w:t>L</w:t>
      </w:r>
      <w:r w:rsidR="00B30C94">
        <w:rPr>
          <w:color w:val="59484F"/>
          <w:spacing w:val="16"/>
          <w:w w:val="105"/>
          <w:sz w:val="28"/>
          <w:szCs w:val="28"/>
        </w:rPr>
        <w:t>L</w:t>
      </w:r>
      <w:r w:rsidR="00B30C94">
        <w:rPr>
          <w:color w:val="59484F"/>
          <w:w w:val="105"/>
          <w:sz w:val="28"/>
          <w:szCs w:val="28"/>
        </w:rPr>
        <w:t>A</w:t>
      </w:r>
      <w:r w:rsidR="00B30C94">
        <w:rPr>
          <w:color w:val="59484F"/>
          <w:spacing w:val="4"/>
          <w:w w:val="105"/>
          <w:sz w:val="28"/>
          <w:szCs w:val="28"/>
        </w:rPr>
        <w:t>N</w:t>
      </w:r>
      <w:r w:rsidR="00B30C94">
        <w:rPr>
          <w:color w:val="59484F"/>
          <w:w w:val="105"/>
          <w:sz w:val="28"/>
          <w:szCs w:val="28"/>
        </w:rPr>
        <w:t>D</w:t>
      </w:r>
      <w:r w:rsidR="00B30C94">
        <w:rPr>
          <w:color w:val="59484F"/>
          <w:spacing w:val="-58"/>
          <w:w w:val="105"/>
          <w:sz w:val="28"/>
          <w:szCs w:val="28"/>
        </w:rPr>
        <w:t xml:space="preserve"> </w:t>
      </w:r>
      <w:r w:rsidR="00B30C94">
        <w:rPr>
          <w:color w:val="59484F"/>
          <w:spacing w:val="-20"/>
          <w:w w:val="105"/>
          <w:sz w:val="28"/>
          <w:szCs w:val="28"/>
        </w:rPr>
        <w:t>S</w:t>
      </w:r>
      <w:r w:rsidR="00B30C94">
        <w:rPr>
          <w:color w:val="59484F"/>
          <w:spacing w:val="-16"/>
          <w:w w:val="105"/>
          <w:sz w:val="28"/>
          <w:szCs w:val="28"/>
        </w:rPr>
        <w:t>O</w:t>
      </w:r>
      <w:r w:rsidR="00B30C94">
        <w:rPr>
          <w:color w:val="59484F"/>
          <w:w w:val="105"/>
          <w:sz w:val="28"/>
          <w:szCs w:val="28"/>
        </w:rPr>
        <w:t>FT</w:t>
      </w:r>
      <w:r w:rsidR="00B30C94">
        <w:rPr>
          <w:color w:val="59484F"/>
          <w:spacing w:val="-38"/>
          <w:w w:val="105"/>
          <w:sz w:val="28"/>
          <w:szCs w:val="28"/>
        </w:rPr>
        <w:t>B</w:t>
      </w:r>
      <w:r w:rsidR="00B30C94">
        <w:rPr>
          <w:color w:val="59484F"/>
          <w:w w:val="105"/>
          <w:sz w:val="28"/>
          <w:szCs w:val="28"/>
        </w:rPr>
        <w:t>ALL</w:t>
      </w:r>
      <w:r w:rsidR="00B30C94">
        <w:rPr>
          <w:color w:val="59484F"/>
          <w:w w:val="106"/>
          <w:sz w:val="28"/>
          <w:szCs w:val="28"/>
        </w:rPr>
        <w:t xml:space="preserve"> </w:t>
      </w:r>
      <w:r w:rsidR="00B30C94">
        <w:rPr>
          <w:color w:val="59484F"/>
          <w:w w:val="105"/>
          <w:sz w:val="28"/>
          <w:szCs w:val="28"/>
        </w:rPr>
        <w:t>AC</w:t>
      </w:r>
      <w:r w:rsidR="00B30C94">
        <w:rPr>
          <w:color w:val="59484F"/>
          <w:spacing w:val="-11"/>
          <w:w w:val="105"/>
          <w:sz w:val="28"/>
          <w:szCs w:val="28"/>
        </w:rPr>
        <w:t>C</w:t>
      </w:r>
      <w:r w:rsidR="00B30C94">
        <w:rPr>
          <w:color w:val="59484F"/>
          <w:spacing w:val="-61"/>
          <w:w w:val="105"/>
          <w:sz w:val="28"/>
          <w:szCs w:val="28"/>
        </w:rPr>
        <w:t>I</w:t>
      </w:r>
      <w:r w:rsidR="00B30C94">
        <w:rPr>
          <w:color w:val="59484F"/>
          <w:spacing w:val="-30"/>
          <w:w w:val="105"/>
          <w:sz w:val="28"/>
          <w:szCs w:val="28"/>
        </w:rPr>
        <w:t>D</w:t>
      </w:r>
      <w:r w:rsidR="00B30C94">
        <w:rPr>
          <w:color w:val="59484F"/>
          <w:w w:val="105"/>
          <w:sz w:val="28"/>
          <w:szCs w:val="28"/>
        </w:rPr>
        <w:t>E</w:t>
      </w:r>
      <w:r w:rsidR="00B30C94">
        <w:rPr>
          <w:color w:val="59484F"/>
          <w:spacing w:val="-35"/>
          <w:w w:val="105"/>
          <w:sz w:val="28"/>
          <w:szCs w:val="28"/>
        </w:rPr>
        <w:t>N</w:t>
      </w:r>
      <w:r w:rsidR="00B30C94">
        <w:rPr>
          <w:color w:val="59484F"/>
          <w:w w:val="105"/>
          <w:sz w:val="28"/>
          <w:szCs w:val="28"/>
        </w:rPr>
        <w:t>T</w:t>
      </w:r>
      <w:r w:rsidR="00B30C94">
        <w:rPr>
          <w:color w:val="59484F"/>
          <w:spacing w:val="-47"/>
          <w:w w:val="105"/>
          <w:sz w:val="28"/>
          <w:szCs w:val="28"/>
        </w:rPr>
        <w:t xml:space="preserve"> </w:t>
      </w:r>
      <w:r w:rsidR="00B30C94">
        <w:rPr>
          <w:color w:val="59484F"/>
          <w:spacing w:val="-30"/>
          <w:w w:val="105"/>
          <w:sz w:val="28"/>
          <w:szCs w:val="28"/>
        </w:rPr>
        <w:t>N</w:t>
      </w:r>
      <w:r w:rsidR="00B30C94">
        <w:rPr>
          <w:color w:val="59484F"/>
          <w:w w:val="105"/>
          <w:sz w:val="28"/>
          <w:szCs w:val="28"/>
        </w:rPr>
        <w:t>O</w:t>
      </w:r>
      <w:r w:rsidR="00B30C94">
        <w:rPr>
          <w:color w:val="59484F"/>
          <w:spacing w:val="-19"/>
          <w:w w:val="105"/>
          <w:sz w:val="28"/>
          <w:szCs w:val="28"/>
        </w:rPr>
        <w:t>T</w:t>
      </w:r>
      <w:r w:rsidR="00B30C94">
        <w:rPr>
          <w:color w:val="59484F"/>
          <w:spacing w:val="-50"/>
          <w:w w:val="105"/>
          <w:sz w:val="28"/>
          <w:szCs w:val="28"/>
        </w:rPr>
        <w:t>I</w:t>
      </w:r>
      <w:r w:rsidR="00B30C94">
        <w:rPr>
          <w:color w:val="59484F"/>
          <w:spacing w:val="-49"/>
          <w:w w:val="105"/>
          <w:sz w:val="28"/>
          <w:szCs w:val="28"/>
        </w:rPr>
        <w:t>F</w:t>
      </w:r>
      <w:r w:rsidR="00B30C94">
        <w:rPr>
          <w:color w:val="59484F"/>
          <w:spacing w:val="-61"/>
          <w:w w:val="105"/>
          <w:sz w:val="28"/>
          <w:szCs w:val="28"/>
        </w:rPr>
        <w:t>I</w:t>
      </w:r>
      <w:r w:rsidR="00B30C94">
        <w:rPr>
          <w:color w:val="59484F"/>
          <w:w w:val="105"/>
          <w:sz w:val="28"/>
          <w:szCs w:val="28"/>
        </w:rPr>
        <w:t>C</w:t>
      </w:r>
      <w:r w:rsidR="00B30C94">
        <w:rPr>
          <w:color w:val="59484F"/>
          <w:spacing w:val="-27"/>
          <w:w w:val="105"/>
          <w:sz w:val="28"/>
          <w:szCs w:val="28"/>
        </w:rPr>
        <w:t>A</w:t>
      </w:r>
      <w:r w:rsidR="00B30C94">
        <w:rPr>
          <w:color w:val="59484F"/>
          <w:spacing w:val="-30"/>
          <w:w w:val="105"/>
          <w:sz w:val="28"/>
          <w:szCs w:val="28"/>
        </w:rPr>
        <w:t>T</w:t>
      </w:r>
      <w:r w:rsidR="00B30C94">
        <w:rPr>
          <w:color w:val="59484F"/>
          <w:spacing w:val="-61"/>
          <w:w w:val="105"/>
          <w:sz w:val="28"/>
          <w:szCs w:val="28"/>
        </w:rPr>
        <w:t>I</w:t>
      </w:r>
      <w:r w:rsidR="00B30C94">
        <w:rPr>
          <w:color w:val="59484F"/>
          <w:w w:val="105"/>
          <w:sz w:val="28"/>
          <w:szCs w:val="28"/>
        </w:rPr>
        <w:t>ON</w:t>
      </w:r>
      <w:r w:rsidR="00B30C94">
        <w:rPr>
          <w:color w:val="59484F"/>
          <w:spacing w:val="-50"/>
          <w:w w:val="105"/>
          <w:sz w:val="28"/>
          <w:szCs w:val="28"/>
        </w:rPr>
        <w:t xml:space="preserve"> </w:t>
      </w:r>
      <w:r w:rsidR="00B30C94">
        <w:rPr>
          <w:color w:val="59484F"/>
          <w:w w:val="105"/>
          <w:sz w:val="28"/>
          <w:szCs w:val="28"/>
        </w:rPr>
        <w:t>FORM</w:t>
      </w:r>
    </w:p>
    <w:p w:rsidR="00B30C94" w:rsidRDefault="00B30C94" w:rsidP="00B30C94">
      <w:pPr>
        <w:pStyle w:val="Heading7"/>
        <w:kinsoku w:val="0"/>
        <w:overflowPunct w:val="0"/>
        <w:spacing w:line="262" w:lineRule="exact"/>
        <w:ind w:left="1163" w:right="4243"/>
        <w:jc w:val="center"/>
        <w:rPr>
          <w:rFonts w:cs="Arial"/>
          <w:color w:val="000000"/>
        </w:rPr>
      </w:pPr>
      <w:r>
        <w:rPr>
          <w:rFonts w:cs="Arial"/>
          <w:color w:val="59484F"/>
          <w:spacing w:val="-67"/>
          <w:w w:val="110"/>
        </w:rPr>
        <w:t>I</w:t>
      </w:r>
      <w:r>
        <w:rPr>
          <w:rFonts w:cs="Arial"/>
          <w:color w:val="59484F"/>
          <w:spacing w:val="-32"/>
          <w:w w:val="110"/>
        </w:rPr>
        <w:t>N</w:t>
      </w:r>
      <w:r>
        <w:rPr>
          <w:rFonts w:cs="Arial"/>
          <w:color w:val="59484F"/>
          <w:w w:val="110"/>
        </w:rPr>
        <w:t>S</w:t>
      </w:r>
      <w:r>
        <w:rPr>
          <w:rFonts w:cs="Arial"/>
          <w:color w:val="59484F"/>
          <w:spacing w:val="-10"/>
          <w:w w:val="110"/>
        </w:rPr>
        <w:t>T</w:t>
      </w:r>
      <w:r>
        <w:rPr>
          <w:rFonts w:cs="Arial"/>
          <w:color w:val="59484F"/>
          <w:w w:val="110"/>
        </w:rPr>
        <w:t>R</w:t>
      </w:r>
      <w:r>
        <w:rPr>
          <w:rFonts w:cs="Arial"/>
          <w:color w:val="59484F"/>
          <w:spacing w:val="-28"/>
          <w:w w:val="110"/>
        </w:rPr>
        <w:t>U</w:t>
      </w:r>
      <w:r>
        <w:rPr>
          <w:rFonts w:cs="Arial"/>
          <w:color w:val="59484F"/>
          <w:w w:val="110"/>
        </w:rPr>
        <w:t>CT</w:t>
      </w:r>
      <w:r>
        <w:rPr>
          <w:rFonts w:cs="Arial"/>
          <w:color w:val="59484F"/>
          <w:spacing w:val="-24"/>
          <w:w w:val="110"/>
        </w:rPr>
        <w:t>I</w:t>
      </w:r>
      <w:r>
        <w:rPr>
          <w:rFonts w:cs="Arial"/>
          <w:color w:val="59484F"/>
          <w:spacing w:val="-14"/>
          <w:w w:val="110"/>
        </w:rPr>
        <w:t>O</w:t>
      </w:r>
      <w:r>
        <w:rPr>
          <w:rFonts w:cs="Arial"/>
          <w:color w:val="59484F"/>
          <w:spacing w:val="-31"/>
          <w:w w:val="110"/>
        </w:rPr>
        <w:t>N</w:t>
      </w:r>
      <w:r>
        <w:rPr>
          <w:rFonts w:cs="Arial"/>
          <w:color w:val="59484F"/>
          <w:w w:val="110"/>
        </w:rPr>
        <w:t>S</w:t>
      </w: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:rsidR="00B30C94" w:rsidRDefault="00B30C94" w:rsidP="00B30C94">
      <w:pPr>
        <w:pStyle w:val="BodyText"/>
        <w:kinsoku w:val="0"/>
        <w:overflowPunct w:val="0"/>
        <w:spacing w:before="78" w:line="184" w:lineRule="exact"/>
        <w:ind w:left="378"/>
        <w:rPr>
          <w:color w:val="000000"/>
          <w:sz w:val="15"/>
          <w:szCs w:val="15"/>
        </w:rPr>
      </w:pPr>
      <w:r>
        <w:rPr>
          <w:color w:val="59484F"/>
          <w:w w:val="105"/>
          <w:sz w:val="17"/>
          <w:szCs w:val="17"/>
        </w:rPr>
        <w:t>.x:ident</w:t>
      </w:r>
      <w:r>
        <w:rPr>
          <w:color w:val="59484F"/>
          <w:spacing w:val="-4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&amp;</w:t>
      </w:r>
      <w:r>
        <w:rPr>
          <w:color w:val="59484F"/>
          <w:spacing w:val="-38"/>
          <w:w w:val="105"/>
          <w:sz w:val="17"/>
          <w:szCs w:val="17"/>
        </w:rPr>
        <w:t xml:space="preserve"> </w:t>
      </w:r>
      <w:r>
        <w:rPr>
          <w:color w:val="59484F"/>
          <w:spacing w:val="-26"/>
          <w:w w:val="105"/>
          <w:sz w:val="15"/>
          <w:szCs w:val="15"/>
        </w:rPr>
        <w:t>H</w:t>
      </w:r>
      <w:r>
        <w:rPr>
          <w:color w:val="59484F"/>
          <w:w w:val="105"/>
          <w:sz w:val="15"/>
          <w:szCs w:val="15"/>
        </w:rPr>
        <w:t>ealth</w:t>
      </w:r>
      <w:r>
        <w:rPr>
          <w:color w:val="59484F"/>
          <w:spacing w:val="-31"/>
          <w:w w:val="105"/>
          <w:sz w:val="15"/>
          <w:szCs w:val="15"/>
        </w:rPr>
        <w:t xml:space="preserve"> </w:t>
      </w:r>
      <w:r>
        <w:rPr>
          <w:color w:val="59484F"/>
          <w:w w:val="110"/>
          <w:sz w:val="15"/>
          <w:szCs w:val="15"/>
        </w:rPr>
        <w:t>(</w:t>
      </w:r>
      <w:r>
        <w:rPr>
          <w:color w:val="59484F"/>
          <w:spacing w:val="-15"/>
          <w:w w:val="110"/>
          <w:sz w:val="15"/>
          <w:szCs w:val="15"/>
        </w:rPr>
        <w:t>U</w:t>
      </w:r>
      <w:r>
        <w:rPr>
          <w:color w:val="59484F"/>
          <w:spacing w:val="-22"/>
          <w:w w:val="110"/>
          <w:sz w:val="15"/>
          <w:szCs w:val="15"/>
        </w:rPr>
        <w:t>.</w:t>
      </w:r>
      <w:r>
        <w:rPr>
          <w:color w:val="59484F"/>
          <w:spacing w:val="-102"/>
          <w:w w:val="110"/>
          <w:sz w:val="15"/>
          <w:szCs w:val="15"/>
        </w:rPr>
        <w:t>S</w:t>
      </w:r>
      <w:r>
        <w:rPr>
          <w:color w:val="59484F"/>
          <w:spacing w:val="-126"/>
          <w:w w:val="110"/>
          <w:sz w:val="15"/>
          <w:szCs w:val="15"/>
        </w:rPr>
        <w:t>.</w:t>
      </w:r>
      <w:r>
        <w:rPr>
          <w:color w:val="59484F"/>
          <w:w w:val="110"/>
          <w:sz w:val="15"/>
          <w:szCs w:val="15"/>
        </w:rPr>
        <w:t>}</w:t>
      </w:r>
    </w:p>
    <w:p w:rsidR="00B30C94" w:rsidRDefault="00B30C94" w:rsidP="00B30C94">
      <w:pPr>
        <w:pStyle w:val="BodyText"/>
        <w:kinsoku w:val="0"/>
        <w:overflowPunct w:val="0"/>
        <w:spacing w:line="241" w:lineRule="auto"/>
        <w:ind w:left="406" w:right="138" w:hanging="222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6E6469"/>
          <w:w w:val="90"/>
          <w:sz w:val="22"/>
          <w:szCs w:val="22"/>
        </w:rPr>
        <w:t>1"'.</w:t>
      </w:r>
      <w:r>
        <w:rPr>
          <w:rFonts w:ascii="Times New Roman" w:hAnsi="Times New Roman" w:cs="Times New Roman"/>
          <w:color w:val="6E6469"/>
          <w:spacing w:val="6"/>
          <w:w w:val="90"/>
          <w:sz w:val="22"/>
          <w:szCs w:val="22"/>
        </w:rPr>
        <w:t xml:space="preserve"> </w:t>
      </w:r>
      <w:r>
        <w:rPr>
          <w:color w:val="59484F"/>
          <w:w w:val="105"/>
          <w:sz w:val="17"/>
          <w:szCs w:val="17"/>
        </w:rPr>
        <w:t>Th</w:t>
      </w:r>
      <w:r>
        <w:rPr>
          <w:color w:val="59484F"/>
          <w:spacing w:val="-6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-24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form</w:t>
      </w:r>
      <w:r>
        <w:rPr>
          <w:color w:val="59484F"/>
          <w:spacing w:val="-18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must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</w:t>
      </w:r>
      <w:r>
        <w:rPr>
          <w:color w:val="59484F"/>
          <w:spacing w:val="-2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completed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by</w:t>
      </w:r>
      <w:r>
        <w:rPr>
          <w:color w:val="59484F"/>
          <w:spacing w:val="-27"/>
          <w:w w:val="105"/>
        </w:rPr>
        <w:t xml:space="preserve"> </w:t>
      </w:r>
      <w:r>
        <w:rPr>
          <w:rFonts w:ascii="Times New Roman" w:hAnsi="Times New Roman" w:cs="Times New Roman"/>
          <w:color w:val="59484F"/>
          <w:w w:val="105"/>
        </w:rPr>
        <w:t>parents</w:t>
      </w:r>
      <w:r>
        <w:rPr>
          <w:rFonts w:ascii="Times New Roman" w:hAnsi="Times New Roman" w:cs="Times New Roman"/>
          <w:color w:val="59484F"/>
          <w:spacing w:val="-8"/>
          <w:w w:val="105"/>
        </w:rPr>
        <w:t xml:space="preserve"> </w:t>
      </w:r>
      <w:r>
        <w:rPr>
          <w:i/>
          <w:iCs/>
          <w:color w:val="59484F"/>
          <w:spacing w:val="-25"/>
          <w:w w:val="105"/>
          <w:sz w:val="17"/>
          <w:szCs w:val="17"/>
        </w:rPr>
        <w:t>(</w:t>
      </w:r>
      <w:r>
        <w:rPr>
          <w:i/>
          <w:iCs/>
          <w:color w:val="59484F"/>
          <w:w w:val="105"/>
          <w:sz w:val="17"/>
          <w:szCs w:val="17"/>
        </w:rPr>
        <w:t>If</w:t>
      </w:r>
      <w:r>
        <w:rPr>
          <w:i/>
          <w:iCs/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cla</w:t>
      </w:r>
      <w:r>
        <w:rPr>
          <w:color w:val="59484F"/>
          <w:spacing w:val="-8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mant</w:t>
      </w:r>
      <w:r>
        <w:rPr>
          <w:color w:val="59484F"/>
          <w:spacing w:val="-34"/>
          <w:w w:val="105"/>
          <w:sz w:val="17"/>
          <w:szCs w:val="17"/>
        </w:rPr>
        <w:t xml:space="preserve"> 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un</w:t>
      </w:r>
      <w:r>
        <w:rPr>
          <w:color w:val="59484F"/>
          <w:spacing w:val="-20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er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19"/>
          <w:szCs w:val="19"/>
        </w:rPr>
        <w:t>1</w:t>
      </w:r>
      <w:r>
        <w:rPr>
          <w:rFonts w:ascii="Times New Roman" w:hAnsi="Times New Roman" w:cs="Times New Roman"/>
          <w:color w:val="59484F"/>
          <w:spacing w:val="9"/>
          <w:w w:val="105"/>
          <w:sz w:val="19"/>
          <w:szCs w:val="19"/>
        </w:rPr>
        <w:t>9</w:t>
      </w:r>
      <w:r>
        <w:rPr>
          <w:color w:val="59484F"/>
          <w:w w:val="105"/>
          <w:sz w:val="17"/>
          <w:szCs w:val="17"/>
        </w:rPr>
        <w:t>years</w:t>
      </w:r>
      <w:r>
        <w:rPr>
          <w:color w:val="59484F"/>
          <w:spacing w:val="-17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</w:rPr>
        <w:t>of</w:t>
      </w:r>
      <w:r>
        <w:rPr>
          <w:rFonts w:ascii="Times New Roman" w:hAnsi="Times New Roman" w:cs="Times New Roman"/>
          <w:color w:val="59484F"/>
          <w:spacing w:val="-16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age)</w:t>
      </w:r>
      <w:r>
        <w:rPr>
          <w:color w:val="59484F"/>
          <w:spacing w:val="-1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and</w:t>
      </w:r>
      <w:r>
        <w:rPr>
          <w:color w:val="59484F"/>
          <w:spacing w:val="-2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2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leag</w:t>
      </w:r>
      <w:r>
        <w:rPr>
          <w:color w:val="59484F"/>
          <w:spacing w:val="-16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e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official</w:t>
      </w:r>
      <w:r>
        <w:rPr>
          <w:color w:val="59484F"/>
          <w:spacing w:val="-1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and</w:t>
      </w:r>
      <w:r>
        <w:rPr>
          <w:color w:val="59484F"/>
          <w:spacing w:val="-21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forwarded</w:t>
      </w:r>
      <w:r>
        <w:rPr>
          <w:color w:val="59484F"/>
          <w:spacing w:val="-12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to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15"/>
          <w:sz w:val="17"/>
          <w:szCs w:val="17"/>
        </w:rPr>
        <w:t>litt</w:t>
      </w:r>
      <w:r>
        <w:rPr>
          <w:color w:val="59484F"/>
          <w:spacing w:val="-24"/>
          <w:w w:val="115"/>
          <w:sz w:val="17"/>
          <w:szCs w:val="17"/>
        </w:rPr>
        <w:t>l</w:t>
      </w:r>
      <w:r>
        <w:rPr>
          <w:color w:val="59484F"/>
          <w:w w:val="115"/>
          <w:sz w:val="17"/>
          <w:szCs w:val="17"/>
        </w:rPr>
        <w:t>e</w:t>
      </w:r>
      <w:r>
        <w:rPr>
          <w:color w:val="59484F"/>
          <w:spacing w:val="-27"/>
          <w:w w:val="11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League</w:t>
      </w:r>
      <w:r>
        <w:rPr>
          <w:color w:val="59484F"/>
          <w:w w:val="104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Headq</w:t>
      </w:r>
      <w:r>
        <w:rPr>
          <w:color w:val="59484F"/>
          <w:spacing w:val="-19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arters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wit</w:t>
      </w:r>
      <w:r>
        <w:rPr>
          <w:color w:val="59484F"/>
          <w:spacing w:val="-25"/>
          <w:w w:val="105"/>
          <w:sz w:val="17"/>
          <w:szCs w:val="17"/>
        </w:rPr>
        <w:t>h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</w:t>
      </w:r>
      <w:r>
        <w:rPr>
          <w:color w:val="59484F"/>
          <w:spacing w:val="-2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20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days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after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acci</w:t>
      </w:r>
      <w:r>
        <w:rPr>
          <w:color w:val="59484F"/>
          <w:spacing w:val="-12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ent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6"/>
          <w:w w:val="105"/>
          <w:sz w:val="17"/>
          <w:szCs w:val="17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p</w:t>
      </w:r>
      <w:r>
        <w:rPr>
          <w:color w:val="59484F"/>
          <w:w w:val="105"/>
          <w:sz w:val="17"/>
          <w:szCs w:val="17"/>
        </w:rPr>
        <w:t>hotoc</w:t>
      </w:r>
      <w:r>
        <w:rPr>
          <w:color w:val="59484F"/>
          <w:spacing w:val="-15"/>
          <w:w w:val="105"/>
          <w:sz w:val="17"/>
          <w:szCs w:val="17"/>
        </w:rPr>
        <w:t>o</w:t>
      </w:r>
      <w:r>
        <w:rPr>
          <w:color w:val="59484F"/>
          <w:spacing w:val="-24"/>
          <w:w w:val="105"/>
          <w:sz w:val="17"/>
          <w:szCs w:val="17"/>
        </w:rPr>
        <w:t>p</w:t>
      </w:r>
      <w:r>
        <w:rPr>
          <w:color w:val="59484F"/>
          <w:w w:val="105"/>
          <w:sz w:val="17"/>
          <w:szCs w:val="17"/>
        </w:rPr>
        <w:t>y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</w:t>
      </w:r>
      <w:r>
        <w:rPr>
          <w:color w:val="59484F"/>
          <w:spacing w:val="-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fonn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should</w:t>
      </w:r>
      <w:r>
        <w:rPr>
          <w:color w:val="59484F"/>
          <w:spacing w:val="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made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and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spacing w:val="-24"/>
          <w:w w:val="105"/>
          <w:sz w:val="17"/>
          <w:szCs w:val="17"/>
        </w:rPr>
        <w:t>k</w:t>
      </w:r>
      <w:r>
        <w:rPr>
          <w:color w:val="59484F"/>
          <w:w w:val="105"/>
          <w:sz w:val="17"/>
          <w:szCs w:val="17"/>
        </w:rPr>
        <w:t>ept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by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cla</w:t>
      </w:r>
      <w:r>
        <w:rPr>
          <w:color w:val="59484F"/>
          <w:spacing w:val="-1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mant/parent.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spacing w:val="-42"/>
          <w:w w:val="105"/>
          <w:sz w:val="17"/>
          <w:szCs w:val="17"/>
        </w:rPr>
        <w:t>I</w:t>
      </w:r>
      <w:r>
        <w:rPr>
          <w:color w:val="59484F"/>
          <w:spacing w:val="-23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itial</w:t>
      </w:r>
      <w:r>
        <w:rPr>
          <w:color w:val="59484F"/>
          <w:spacing w:val="-2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med</w:t>
      </w:r>
      <w:r>
        <w:rPr>
          <w:color w:val="59484F"/>
          <w:spacing w:val="-17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caV</w:t>
      </w:r>
      <w:r>
        <w:rPr>
          <w:color w:val="59484F"/>
          <w:w w:val="94"/>
          <w:sz w:val="17"/>
          <w:szCs w:val="17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ental</w:t>
      </w:r>
      <w:r>
        <w:rPr>
          <w:color w:val="59484F"/>
          <w:spacing w:val="-1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treabnent</w:t>
      </w:r>
      <w:r>
        <w:rPr>
          <w:color w:val="59484F"/>
          <w:spacing w:val="13"/>
          <w:w w:val="105"/>
          <w:sz w:val="17"/>
          <w:szCs w:val="17"/>
        </w:rPr>
        <w:t xml:space="preserve"> </w:t>
      </w:r>
      <w:r>
        <w:rPr>
          <w:color w:val="59484F"/>
          <w:spacing w:val="-22"/>
          <w:w w:val="105"/>
          <w:sz w:val="17"/>
          <w:szCs w:val="17"/>
        </w:rPr>
        <w:t>m</w:t>
      </w:r>
      <w:r>
        <w:rPr>
          <w:color w:val="59484F"/>
          <w:w w:val="105"/>
          <w:sz w:val="17"/>
          <w:szCs w:val="17"/>
        </w:rPr>
        <w:t>ust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rendered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with</w:t>
      </w:r>
      <w:r>
        <w:rPr>
          <w:color w:val="59484F"/>
          <w:spacing w:val="-7"/>
          <w:w w:val="105"/>
          <w:sz w:val="17"/>
          <w:szCs w:val="17"/>
        </w:rPr>
        <w:t>i</w:t>
      </w:r>
      <w:r>
        <w:rPr>
          <w:color w:val="59484F"/>
          <w:spacing w:val="9"/>
          <w:w w:val="105"/>
          <w:sz w:val="17"/>
          <w:szCs w:val="17"/>
        </w:rPr>
        <w:t>n</w:t>
      </w:r>
      <w:r>
        <w:rPr>
          <w:rFonts w:ascii="Times New Roman" w:hAnsi="Times New Roman" w:cs="Times New Roman"/>
          <w:color w:val="59484F"/>
          <w:w w:val="105"/>
        </w:rPr>
        <w:t>30</w:t>
      </w:r>
      <w:r>
        <w:rPr>
          <w:rFonts w:ascii="Times New Roman" w:hAnsi="Times New Roman" w:cs="Times New Roman"/>
          <w:color w:val="59484F"/>
          <w:spacing w:val="-12"/>
          <w:w w:val="105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ays</w:t>
      </w:r>
      <w:r>
        <w:rPr>
          <w:color w:val="59484F"/>
          <w:spacing w:val="3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of</w:t>
      </w:r>
      <w:r>
        <w:rPr>
          <w:color w:val="59484F"/>
          <w:spacing w:val="-25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5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</w:rPr>
        <w:t>Little</w:t>
      </w:r>
      <w:r>
        <w:rPr>
          <w:rFonts w:ascii="Times New Roman" w:hAnsi="Times New Roman" w:cs="Times New Roman"/>
          <w:color w:val="59484F"/>
          <w:spacing w:val="10"/>
          <w:w w:val="105"/>
        </w:rPr>
        <w:t xml:space="preserve"> </w:t>
      </w:r>
      <w:r>
        <w:rPr>
          <w:color w:val="59484F"/>
          <w:spacing w:val="-30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ea</w:t>
      </w:r>
      <w:r>
        <w:rPr>
          <w:color w:val="59484F"/>
          <w:spacing w:val="-15"/>
          <w:w w:val="105"/>
          <w:sz w:val="17"/>
          <w:szCs w:val="17"/>
        </w:rPr>
        <w:t>g</w:t>
      </w:r>
      <w:r>
        <w:rPr>
          <w:color w:val="59484F"/>
          <w:w w:val="105"/>
          <w:sz w:val="17"/>
          <w:szCs w:val="17"/>
        </w:rPr>
        <w:t>ue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acci</w:t>
      </w:r>
      <w:r>
        <w:rPr>
          <w:color w:val="59484F"/>
          <w:spacing w:val="-13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en</w:t>
      </w:r>
      <w:r>
        <w:rPr>
          <w:color w:val="59484F"/>
          <w:spacing w:val="-4"/>
          <w:w w:val="105"/>
          <w:sz w:val="17"/>
          <w:szCs w:val="17"/>
        </w:rPr>
        <w:t>t</w:t>
      </w:r>
      <w:r>
        <w:rPr>
          <w:color w:val="6E6469"/>
          <w:w w:val="105"/>
          <w:sz w:val="17"/>
          <w:szCs w:val="17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3" w:line="249" w:lineRule="auto"/>
        <w:ind w:left="399" w:right="607" w:hanging="229"/>
        <w:rPr>
          <w:color w:val="000000"/>
          <w:sz w:val="17"/>
          <w:szCs w:val="17"/>
        </w:rPr>
      </w:pPr>
      <w:r>
        <w:rPr>
          <w:color w:val="59484F"/>
          <w:w w:val="110"/>
          <w:sz w:val="17"/>
          <w:szCs w:val="17"/>
        </w:rPr>
        <w:t>2.</w:t>
      </w:r>
      <w:r>
        <w:rPr>
          <w:color w:val="59484F"/>
          <w:spacing w:val="-2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Ite</w:t>
      </w:r>
      <w:r>
        <w:rPr>
          <w:color w:val="59484F"/>
          <w:spacing w:val="-23"/>
          <w:w w:val="110"/>
          <w:sz w:val="17"/>
          <w:szCs w:val="17"/>
        </w:rPr>
        <w:t>m</w:t>
      </w:r>
      <w:r>
        <w:rPr>
          <w:color w:val="59484F"/>
          <w:w w:val="110"/>
          <w:sz w:val="17"/>
          <w:szCs w:val="17"/>
        </w:rPr>
        <w:t>ized</w:t>
      </w:r>
      <w:r>
        <w:rPr>
          <w:color w:val="59484F"/>
          <w:spacing w:val="-4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bill</w:t>
      </w:r>
      <w:r>
        <w:rPr>
          <w:color w:val="59484F"/>
          <w:spacing w:val="3"/>
          <w:w w:val="110"/>
          <w:sz w:val="17"/>
          <w:szCs w:val="17"/>
        </w:rPr>
        <w:t>s</w:t>
      </w:r>
      <w:r>
        <w:rPr>
          <w:color w:val="59484F"/>
          <w:spacing w:val="-41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</w:t>
      </w:r>
      <w:r>
        <w:rPr>
          <w:color w:val="59484F"/>
          <w:spacing w:val="-20"/>
          <w:w w:val="110"/>
          <w:sz w:val="17"/>
          <w:szCs w:val="17"/>
        </w:rPr>
        <w:t>l</w:t>
      </w:r>
      <w:r>
        <w:rPr>
          <w:color w:val="59484F"/>
          <w:spacing w:val="-25"/>
          <w:w w:val="110"/>
          <w:sz w:val="17"/>
          <w:szCs w:val="17"/>
        </w:rPr>
        <w:t>u</w:t>
      </w:r>
      <w:r>
        <w:rPr>
          <w:color w:val="59484F"/>
          <w:spacing w:val="-34"/>
          <w:w w:val="110"/>
          <w:sz w:val="17"/>
          <w:szCs w:val="17"/>
        </w:rPr>
        <w:t>d</w:t>
      </w:r>
      <w:r>
        <w:rPr>
          <w:color w:val="59484F"/>
          <w:spacing w:val="-30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ng</w:t>
      </w:r>
      <w:r>
        <w:rPr>
          <w:color w:val="59484F"/>
          <w:spacing w:val="-4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descr</w:t>
      </w:r>
      <w:r>
        <w:rPr>
          <w:color w:val="59484F"/>
          <w:spacing w:val="-12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ption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of</w:t>
      </w:r>
      <w:r>
        <w:rPr>
          <w:color w:val="59484F"/>
          <w:spacing w:val="-41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servic</w:t>
      </w:r>
      <w:r>
        <w:rPr>
          <w:color w:val="59484F"/>
          <w:spacing w:val="4"/>
          <w:w w:val="110"/>
          <w:sz w:val="17"/>
          <w:szCs w:val="17"/>
        </w:rPr>
        <w:t>e</w:t>
      </w:r>
      <w:r>
        <w:rPr>
          <w:color w:val="6E6469"/>
          <w:spacing w:val="8"/>
          <w:w w:val="110"/>
          <w:sz w:val="17"/>
          <w:szCs w:val="17"/>
        </w:rPr>
        <w:t>,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ate</w:t>
      </w:r>
      <w:r>
        <w:rPr>
          <w:color w:val="59484F"/>
          <w:spacing w:val="-40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of</w:t>
      </w:r>
      <w:r>
        <w:rPr>
          <w:color w:val="59484F"/>
          <w:spacing w:val="-43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service,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proced</w:t>
      </w:r>
      <w:r>
        <w:rPr>
          <w:color w:val="59484F"/>
          <w:spacing w:val="-4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re</w:t>
      </w:r>
      <w:r>
        <w:rPr>
          <w:color w:val="59484F"/>
          <w:spacing w:val="-4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</w:t>
      </w:r>
      <w:r>
        <w:rPr>
          <w:color w:val="59484F"/>
          <w:spacing w:val="-16"/>
          <w:w w:val="110"/>
          <w:sz w:val="17"/>
          <w:szCs w:val="17"/>
        </w:rPr>
        <w:t>n</w:t>
      </w:r>
      <w:r>
        <w:rPr>
          <w:color w:val="59484F"/>
          <w:spacing w:val="17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d</w:t>
      </w:r>
      <w:r>
        <w:rPr>
          <w:color w:val="59484F"/>
          <w:spacing w:val="-11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agnosis</w:t>
      </w:r>
      <w:r>
        <w:rPr>
          <w:color w:val="59484F"/>
          <w:spacing w:val="-36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codes</w:t>
      </w:r>
      <w:r>
        <w:rPr>
          <w:color w:val="59484F"/>
          <w:spacing w:val="-4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for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med</w:t>
      </w:r>
      <w:r>
        <w:rPr>
          <w:color w:val="59484F"/>
          <w:spacing w:val="-19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cal</w:t>
      </w:r>
      <w:r>
        <w:rPr>
          <w:color w:val="59484F"/>
          <w:spacing w:val="-4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services/supp</w:t>
      </w:r>
      <w:r>
        <w:rPr>
          <w:color w:val="59484F"/>
          <w:spacing w:val="6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ies</w:t>
      </w:r>
      <w:r>
        <w:rPr>
          <w:color w:val="59484F"/>
          <w:spacing w:val="-4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and/or</w:t>
      </w:r>
      <w:r>
        <w:rPr>
          <w:color w:val="59484F"/>
          <w:spacing w:val="-3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other</w:t>
      </w:r>
      <w:r>
        <w:rPr>
          <w:color w:val="59484F"/>
          <w:w w:val="102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documentation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related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to</w:t>
      </w:r>
      <w:r>
        <w:rPr>
          <w:color w:val="59484F"/>
          <w:spacing w:val="-2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cla</w:t>
      </w:r>
      <w:r>
        <w:rPr>
          <w:color w:val="59484F"/>
          <w:spacing w:val="-8"/>
          <w:w w:val="110"/>
          <w:sz w:val="17"/>
          <w:szCs w:val="17"/>
        </w:rPr>
        <w:t>i</w:t>
      </w:r>
      <w:r>
        <w:rPr>
          <w:color w:val="59484F"/>
          <w:spacing w:val="16"/>
          <w:w w:val="110"/>
          <w:sz w:val="17"/>
          <w:szCs w:val="17"/>
        </w:rPr>
        <w:t>m</w:t>
      </w:r>
      <w:r>
        <w:rPr>
          <w:color w:val="59484F"/>
          <w:w w:val="110"/>
          <w:sz w:val="17"/>
          <w:szCs w:val="17"/>
        </w:rPr>
        <w:t>for</w:t>
      </w:r>
      <w:r>
        <w:rPr>
          <w:color w:val="59484F"/>
          <w:spacing w:val="-1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benefits</w:t>
      </w:r>
      <w:r>
        <w:rPr>
          <w:color w:val="59484F"/>
          <w:spacing w:val="-3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are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to</w:t>
      </w:r>
      <w:r>
        <w:rPr>
          <w:color w:val="59484F"/>
          <w:spacing w:val="-2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pr</w:t>
      </w:r>
      <w:r>
        <w:rPr>
          <w:color w:val="59484F"/>
          <w:spacing w:val="-28"/>
          <w:w w:val="110"/>
          <w:sz w:val="17"/>
          <w:szCs w:val="17"/>
        </w:rPr>
        <w:t>o</w:t>
      </w:r>
      <w:r>
        <w:rPr>
          <w:color w:val="59484F"/>
          <w:w w:val="110"/>
          <w:sz w:val="17"/>
          <w:szCs w:val="17"/>
        </w:rPr>
        <w:t>vided</w:t>
      </w:r>
      <w:r>
        <w:rPr>
          <w:color w:val="59484F"/>
          <w:spacing w:val="-2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with</w:t>
      </w:r>
      <w:r>
        <w:rPr>
          <w:color w:val="59484F"/>
          <w:spacing w:val="-2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90</w:t>
      </w:r>
      <w:r>
        <w:rPr>
          <w:color w:val="59484F"/>
          <w:spacing w:val="-36"/>
          <w:w w:val="110"/>
        </w:rPr>
        <w:t xml:space="preserve"> 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ays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af</w:t>
      </w:r>
      <w:r>
        <w:rPr>
          <w:color w:val="59484F"/>
          <w:spacing w:val="-20"/>
          <w:w w:val="110"/>
          <w:sz w:val="17"/>
          <w:szCs w:val="17"/>
        </w:rPr>
        <w:t>t</w:t>
      </w:r>
      <w:r>
        <w:rPr>
          <w:color w:val="59484F"/>
          <w:w w:val="110"/>
          <w:sz w:val="17"/>
          <w:szCs w:val="17"/>
        </w:rPr>
        <w:t>er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3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acci</w:t>
      </w:r>
      <w:r>
        <w:rPr>
          <w:color w:val="59484F"/>
          <w:spacing w:val="-14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ent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at</w:t>
      </w:r>
      <w:r>
        <w:rPr>
          <w:color w:val="59484F"/>
          <w:spacing w:val="-74"/>
          <w:w w:val="110"/>
          <w:sz w:val="17"/>
          <w:szCs w:val="17"/>
        </w:rPr>
        <w:t>e</w:t>
      </w:r>
      <w:r>
        <w:rPr>
          <w:color w:val="59484F"/>
          <w:spacing w:val="-105"/>
          <w:w w:val="110"/>
          <w:sz w:val="17"/>
          <w:szCs w:val="17"/>
        </w:rPr>
        <w:t>.</w:t>
      </w:r>
      <w:r>
        <w:rPr>
          <w:color w:val="59484F"/>
          <w:spacing w:val="-133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</w:t>
      </w:r>
      <w:r>
        <w:rPr>
          <w:color w:val="59484F"/>
          <w:spacing w:val="-36"/>
          <w:w w:val="110"/>
          <w:sz w:val="17"/>
          <w:szCs w:val="17"/>
        </w:rPr>
        <w:t xml:space="preserve"> </w:t>
      </w:r>
      <w:r>
        <w:rPr>
          <w:color w:val="59484F"/>
          <w:spacing w:val="-25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o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ev</w:t>
      </w:r>
      <w:r>
        <w:rPr>
          <w:color w:val="59484F"/>
          <w:spacing w:val="-18"/>
          <w:w w:val="110"/>
          <w:sz w:val="17"/>
          <w:szCs w:val="17"/>
        </w:rPr>
        <w:t>e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t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shall</w:t>
      </w:r>
      <w:r>
        <w:rPr>
          <w:color w:val="59484F"/>
          <w:spacing w:val="-3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such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proof</w:t>
      </w:r>
      <w:r>
        <w:rPr>
          <w:color w:val="59484F"/>
          <w:spacing w:val="-38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be</w:t>
      </w:r>
      <w:r>
        <w:rPr>
          <w:color w:val="59484F"/>
          <w:w w:val="111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fur</w:t>
      </w:r>
      <w:r>
        <w:rPr>
          <w:color w:val="59484F"/>
          <w:spacing w:val="-83"/>
          <w:w w:val="110"/>
          <w:sz w:val="17"/>
          <w:szCs w:val="17"/>
        </w:rPr>
        <w:t>n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spacing w:val="-17"/>
          <w:w w:val="110"/>
          <w:sz w:val="17"/>
          <w:szCs w:val="17"/>
        </w:rPr>
        <w:t>h</w:t>
      </w:r>
      <w:r>
        <w:rPr>
          <w:color w:val="59484F"/>
          <w:w w:val="110"/>
          <w:sz w:val="17"/>
          <w:szCs w:val="17"/>
        </w:rPr>
        <w:t>ed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later</w:t>
      </w:r>
      <w:r>
        <w:rPr>
          <w:color w:val="59484F"/>
          <w:spacing w:val="-2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than</w:t>
      </w:r>
      <w:r>
        <w:rPr>
          <w:color w:val="59484F"/>
          <w:spacing w:val="-13"/>
          <w:w w:val="110"/>
          <w:sz w:val="17"/>
          <w:szCs w:val="17"/>
        </w:rPr>
        <w:t xml:space="preserve"> </w:t>
      </w:r>
      <w:r>
        <w:rPr>
          <w:color w:val="59484F"/>
          <w:spacing w:val="-33"/>
          <w:w w:val="110"/>
          <w:sz w:val="17"/>
          <w:szCs w:val="17"/>
        </w:rPr>
        <w:t>1</w:t>
      </w:r>
      <w:r>
        <w:rPr>
          <w:color w:val="59484F"/>
          <w:w w:val="110"/>
          <w:sz w:val="17"/>
          <w:szCs w:val="17"/>
        </w:rPr>
        <w:t>2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mo</w:t>
      </w:r>
      <w:r>
        <w:rPr>
          <w:color w:val="59484F"/>
          <w:spacing w:val="-26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ths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from</w:t>
      </w:r>
      <w:r>
        <w:rPr>
          <w:color w:val="59484F"/>
          <w:spacing w:val="-2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2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date</w:t>
      </w:r>
      <w:r>
        <w:rPr>
          <w:color w:val="59484F"/>
          <w:spacing w:val="-3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1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medical</w:t>
      </w:r>
      <w:r>
        <w:rPr>
          <w:color w:val="59484F"/>
          <w:spacing w:val="-1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expense</w:t>
      </w:r>
      <w:r>
        <w:rPr>
          <w:color w:val="59484F"/>
          <w:spacing w:val="-1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was</w:t>
      </w:r>
      <w:r>
        <w:rPr>
          <w:color w:val="59484F"/>
          <w:spacing w:val="-8"/>
          <w:w w:val="110"/>
          <w:sz w:val="17"/>
          <w:szCs w:val="17"/>
        </w:rPr>
        <w:t xml:space="preserve"> </w:t>
      </w:r>
      <w:r>
        <w:rPr>
          <w:color w:val="59484F"/>
          <w:spacing w:val="-22"/>
          <w:w w:val="110"/>
          <w:sz w:val="17"/>
          <w:szCs w:val="17"/>
        </w:rPr>
        <w:t>i</w:t>
      </w:r>
      <w:r>
        <w:rPr>
          <w:color w:val="59484F"/>
          <w:spacing w:val="-25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</w:t>
      </w:r>
      <w:r>
        <w:rPr>
          <w:color w:val="59484F"/>
          <w:spacing w:val="-18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rre</w:t>
      </w:r>
      <w:r>
        <w:rPr>
          <w:color w:val="59484F"/>
          <w:spacing w:val="-21"/>
          <w:w w:val="110"/>
          <w:sz w:val="17"/>
          <w:szCs w:val="17"/>
        </w:rPr>
        <w:t>d</w:t>
      </w:r>
      <w:r>
        <w:rPr>
          <w:color w:val="6E6469"/>
          <w:w w:val="110"/>
          <w:sz w:val="17"/>
          <w:szCs w:val="17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2" w:line="210" w:lineRule="auto"/>
        <w:ind w:left="406" w:right="607" w:hanging="229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59484F"/>
          <w:spacing w:val="-20"/>
          <w:w w:val="105"/>
        </w:rPr>
        <w:t>3</w:t>
      </w:r>
      <w:r>
        <w:rPr>
          <w:rFonts w:ascii="Times New Roman" w:hAnsi="Times New Roman" w:cs="Times New Roman"/>
          <w:color w:val="82797C"/>
          <w:w w:val="105"/>
        </w:rPr>
        <w:t>.</w:t>
      </w:r>
      <w:r>
        <w:rPr>
          <w:rFonts w:ascii="Times New Roman" w:hAnsi="Times New Roman" w:cs="Times New Roman"/>
          <w:color w:val="82797C"/>
          <w:spacing w:val="3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VVhen other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spacing w:val="-21"/>
          <w:w w:val="105"/>
          <w:sz w:val="17"/>
          <w:szCs w:val="17"/>
        </w:rPr>
        <w:t>i</w:t>
      </w:r>
      <w:r>
        <w:rPr>
          <w:color w:val="59484F"/>
          <w:spacing w:val="-24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surance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9"/>
          <w:szCs w:val="19"/>
        </w:rPr>
        <w:t>is</w:t>
      </w:r>
      <w:r>
        <w:rPr>
          <w:color w:val="59484F"/>
          <w:spacing w:val="-29"/>
          <w:w w:val="105"/>
          <w:sz w:val="19"/>
          <w:szCs w:val="19"/>
        </w:rPr>
        <w:t xml:space="preserve"> </w:t>
      </w:r>
      <w:r>
        <w:rPr>
          <w:color w:val="59484F"/>
          <w:w w:val="105"/>
          <w:sz w:val="17"/>
          <w:szCs w:val="17"/>
        </w:rPr>
        <w:t>prese</w:t>
      </w:r>
      <w:r>
        <w:rPr>
          <w:color w:val="59484F"/>
          <w:spacing w:val="-24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t,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pare</w:t>
      </w:r>
      <w:r>
        <w:rPr>
          <w:color w:val="59484F"/>
          <w:spacing w:val="-25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ts</w:t>
      </w:r>
      <w:r>
        <w:rPr>
          <w:color w:val="59484F"/>
          <w:spacing w:val="-25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or</w:t>
      </w:r>
      <w:r>
        <w:rPr>
          <w:color w:val="59484F"/>
          <w:spacing w:val="-21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cla</w:t>
      </w:r>
      <w:r>
        <w:rPr>
          <w:color w:val="59484F"/>
          <w:spacing w:val="-8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mant</w:t>
      </w:r>
      <w:r>
        <w:rPr>
          <w:color w:val="59484F"/>
          <w:spacing w:val="-1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must</w:t>
      </w:r>
      <w:r>
        <w:rPr>
          <w:color w:val="59484F"/>
          <w:spacing w:val="-2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forward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cop</w:t>
      </w:r>
      <w:r>
        <w:rPr>
          <w:color w:val="59484F"/>
          <w:spacing w:val="-1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es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  <w:r>
        <w:rPr>
          <w:color w:val="59484F"/>
          <w:spacing w:val="-2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Explanation</w:t>
      </w:r>
      <w:r>
        <w:rPr>
          <w:color w:val="59484F"/>
          <w:spacing w:val="-2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Benefits</w:t>
      </w:r>
      <w:r>
        <w:rPr>
          <w:color w:val="59484F"/>
          <w:spacing w:val="-20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or</w:t>
      </w:r>
      <w:r>
        <w:rPr>
          <w:color w:val="59484F"/>
          <w:spacing w:val="-20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N</w:t>
      </w:r>
      <w:r>
        <w:rPr>
          <w:color w:val="59484F"/>
          <w:spacing w:val="-31"/>
          <w:w w:val="105"/>
          <w:sz w:val="17"/>
          <w:szCs w:val="17"/>
        </w:rPr>
        <w:t>o</w:t>
      </w:r>
      <w:r>
        <w:rPr>
          <w:color w:val="59484F"/>
          <w:w w:val="105"/>
          <w:sz w:val="17"/>
          <w:szCs w:val="17"/>
        </w:rPr>
        <w:t>t</w:t>
      </w:r>
      <w:r>
        <w:rPr>
          <w:color w:val="59484F"/>
          <w:spacing w:val="-1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ceJLetter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De</w:t>
      </w:r>
      <w:r>
        <w:rPr>
          <w:color w:val="59484F"/>
          <w:spacing w:val="-32"/>
          <w:w w:val="105"/>
          <w:sz w:val="17"/>
          <w:szCs w:val="17"/>
        </w:rPr>
        <w:t>n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al</w:t>
      </w:r>
      <w:r>
        <w:rPr>
          <w:color w:val="59484F"/>
          <w:spacing w:val="-2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for</w:t>
      </w:r>
      <w:r>
        <w:rPr>
          <w:color w:val="59484F"/>
          <w:w w:val="108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each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charge d</w:t>
      </w:r>
      <w:r>
        <w:rPr>
          <w:color w:val="59484F"/>
          <w:spacing w:val="-10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rectly</w:t>
      </w:r>
      <w:r>
        <w:rPr>
          <w:color w:val="59484F"/>
          <w:spacing w:val="-2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to</w:t>
      </w:r>
      <w:r>
        <w:rPr>
          <w:color w:val="59484F"/>
          <w:spacing w:val="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 xml:space="preserve">Little </w:t>
      </w:r>
      <w:r>
        <w:rPr>
          <w:color w:val="59484F"/>
          <w:spacing w:val="4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eag</w:t>
      </w:r>
      <w:r>
        <w:rPr>
          <w:color w:val="59484F"/>
          <w:spacing w:val="-14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e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Headq</w:t>
      </w:r>
      <w:r>
        <w:rPr>
          <w:color w:val="59484F"/>
          <w:spacing w:val="-19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arters</w:t>
      </w:r>
      <w:r>
        <w:rPr>
          <w:color w:val="6E6469"/>
          <w:w w:val="105"/>
          <w:sz w:val="17"/>
          <w:szCs w:val="17"/>
        </w:rPr>
        <w:t>,</w:t>
      </w:r>
      <w:r>
        <w:rPr>
          <w:color w:val="6E6469"/>
          <w:spacing w:val="-2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even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if</w:t>
      </w:r>
      <w:r>
        <w:rPr>
          <w:color w:val="59484F"/>
          <w:spacing w:val="-28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charges</w:t>
      </w:r>
      <w:r>
        <w:rPr>
          <w:color w:val="59484F"/>
          <w:spacing w:val="3"/>
          <w:w w:val="105"/>
          <w:sz w:val="17"/>
          <w:szCs w:val="17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o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21"/>
          <w:szCs w:val="21"/>
        </w:rPr>
        <w:t>not</w:t>
      </w:r>
      <w:r>
        <w:rPr>
          <w:rFonts w:ascii="Times New Roman" w:hAnsi="Times New Roman" w:cs="Times New Roman"/>
          <w:color w:val="59484F"/>
          <w:spacing w:val="-13"/>
          <w:w w:val="105"/>
          <w:sz w:val="21"/>
          <w:szCs w:val="21"/>
        </w:rPr>
        <w:t xml:space="preserve"> </w:t>
      </w:r>
      <w:r>
        <w:rPr>
          <w:color w:val="59484F"/>
          <w:w w:val="105"/>
          <w:sz w:val="17"/>
          <w:szCs w:val="17"/>
        </w:rPr>
        <w:t>exceed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spacing w:val="-18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educt</w:t>
      </w:r>
      <w:r>
        <w:rPr>
          <w:color w:val="59484F"/>
          <w:spacing w:val="-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ble</w:t>
      </w:r>
      <w:r>
        <w:rPr>
          <w:color w:val="59484F"/>
          <w:spacing w:val="-23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</w:rPr>
        <w:t>of</w:t>
      </w:r>
      <w:r>
        <w:rPr>
          <w:rFonts w:ascii="Times New Roman" w:hAnsi="Times New Roman" w:cs="Times New Roman"/>
          <w:color w:val="59484F"/>
          <w:spacing w:val="-5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pr</w:t>
      </w:r>
      <w:r>
        <w:rPr>
          <w:color w:val="59484F"/>
          <w:spacing w:val="-22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mar</w:t>
      </w:r>
      <w:r>
        <w:rPr>
          <w:color w:val="59484F"/>
          <w:spacing w:val="-34"/>
          <w:w w:val="105"/>
          <w:sz w:val="17"/>
          <w:szCs w:val="17"/>
        </w:rPr>
        <w:t>y</w:t>
      </w:r>
      <w:r>
        <w:rPr>
          <w:color w:val="59484F"/>
          <w:spacing w:val="-110"/>
          <w:w w:val="105"/>
          <w:sz w:val="17"/>
          <w:szCs w:val="17"/>
        </w:rPr>
        <w:t>i</w:t>
      </w:r>
      <w:r>
        <w:rPr>
          <w:color w:val="59484F"/>
          <w:spacing w:val="-23"/>
          <w:w w:val="105"/>
          <w:sz w:val="17"/>
          <w:szCs w:val="17"/>
        </w:rPr>
        <w:t>n</w:t>
      </w:r>
      <w:r>
        <w:rPr>
          <w:color w:val="59484F"/>
          <w:spacing w:val="-18"/>
          <w:w w:val="105"/>
          <w:sz w:val="17"/>
          <w:szCs w:val="17"/>
        </w:rPr>
        <w:t>su</w:t>
      </w:r>
      <w:r>
        <w:rPr>
          <w:color w:val="59484F"/>
          <w:w w:val="105"/>
          <w:sz w:val="17"/>
          <w:szCs w:val="17"/>
        </w:rPr>
        <w:t>rance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progra</w:t>
      </w:r>
      <w:r>
        <w:rPr>
          <w:color w:val="59484F"/>
          <w:spacing w:val="-3"/>
          <w:w w:val="105"/>
          <w:sz w:val="17"/>
          <w:szCs w:val="17"/>
        </w:rPr>
        <w:t>m</w:t>
      </w:r>
      <w:r>
        <w:rPr>
          <w:color w:val="6E6469"/>
          <w:w w:val="105"/>
          <w:sz w:val="17"/>
          <w:szCs w:val="17"/>
        </w:rPr>
        <w:t>.</w:t>
      </w:r>
    </w:p>
    <w:p w:rsidR="00B30C94" w:rsidRDefault="00B30C94" w:rsidP="00B30C94">
      <w:pPr>
        <w:pStyle w:val="BodyText"/>
        <w:numPr>
          <w:ilvl w:val="0"/>
          <w:numId w:val="19"/>
        </w:numPr>
        <w:tabs>
          <w:tab w:val="left" w:pos="407"/>
        </w:tabs>
        <w:kinsoku w:val="0"/>
        <w:overflowPunct w:val="0"/>
        <w:autoSpaceDE w:val="0"/>
        <w:autoSpaceDN w:val="0"/>
        <w:adjustRightInd w:val="0"/>
        <w:spacing w:before="3" w:line="210" w:lineRule="exact"/>
        <w:ind w:right="1101"/>
        <w:rPr>
          <w:color w:val="000000"/>
          <w:sz w:val="17"/>
          <w:szCs w:val="17"/>
        </w:rPr>
      </w:pPr>
      <w:r>
        <w:rPr>
          <w:color w:val="59484F"/>
        </w:rPr>
        <w:t>Policy</w:t>
      </w:r>
      <w:r>
        <w:rPr>
          <w:color w:val="59484F"/>
          <w:spacing w:val="6"/>
        </w:rPr>
        <w:t xml:space="preserve"> </w:t>
      </w:r>
      <w:r>
        <w:rPr>
          <w:color w:val="59484F"/>
          <w:sz w:val="17"/>
          <w:szCs w:val="17"/>
        </w:rPr>
        <w:t>provides</w:t>
      </w:r>
      <w:r>
        <w:rPr>
          <w:color w:val="59484F"/>
          <w:spacing w:val="9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benefits</w:t>
      </w:r>
      <w:r>
        <w:rPr>
          <w:color w:val="59484F"/>
          <w:spacing w:val="-8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for</w:t>
      </w:r>
      <w:r>
        <w:rPr>
          <w:color w:val="59484F"/>
          <w:spacing w:val="3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e</w:t>
      </w:r>
      <w:r>
        <w:rPr>
          <w:color w:val="59484F"/>
          <w:spacing w:val="-16"/>
          <w:sz w:val="17"/>
          <w:szCs w:val="17"/>
        </w:rPr>
        <w:t>l</w:t>
      </w:r>
      <w:r>
        <w:rPr>
          <w:color w:val="59484F"/>
          <w:sz w:val="17"/>
          <w:szCs w:val="17"/>
        </w:rPr>
        <w:t>ig</w:t>
      </w:r>
      <w:r>
        <w:rPr>
          <w:color w:val="59484F"/>
          <w:spacing w:val="-15"/>
          <w:sz w:val="17"/>
          <w:szCs w:val="17"/>
        </w:rPr>
        <w:t>i</w:t>
      </w:r>
      <w:r>
        <w:rPr>
          <w:color w:val="59484F"/>
          <w:sz w:val="17"/>
          <w:szCs w:val="17"/>
        </w:rPr>
        <w:t>b</w:t>
      </w:r>
      <w:r>
        <w:rPr>
          <w:color w:val="59484F"/>
          <w:spacing w:val="-22"/>
          <w:sz w:val="17"/>
          <w:szCs w:val="17"/>
        </w:rPr>
        <w:t>l</w:t>
      </w:r>
      <w:r>
        <w:rPr>
          <w:color w:val="59484F"/>
          <w:sz w:val="17"/>
          <w:szCs w:val="17"/>
        </w:rPr>
        <w:t>e</w:t>
      </w:r>
      <w:r>
        <w:rPr>
          <w:color w:val="59484F"/>
          <w:spacing w:val="-5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medical</w:t>
      </w:r>
      <w:r>
        <w:rPr>
          <w:color w:val="59484F"/>
          <w:spacing w:val="-4"/>
          <w:sz w:val="17"/>
          <w:szCs w:val="17"/>
        </w:rPr>
        <w:t xml:space="preserve"> </w:t>
      </w:r>
      <w:r>
        <w:rPr>
          <w:color w:val="59484F"/>
          <w:sz w:val="19"/>
          <w:szCs w:val="19"/>
        </w:rPr>
        <w:t>expense</w:t>
      </w:r>
      <w:r>
        <w:rPr>
          <w:color w:val="59484F"/>
          <w:spacing w:val="16"/>
          <w:sz w:val="19"/>
          <w:szCs w:val="19"/>
        </w:rPr>
        <w:t>s</w:t>
      </w:r>
      <w:r>
        <w:rPr>
          <w:color w:val="59484F"/>
          <w:spacing w:val="-38"/>
          <w:sz w:val="17"/>
          <w:szCs w:val="17"/>
        </w:rPr>
        <w:t>i</w:t>
      </w:r>
      <w:r>
        <w:rPr>
          <w:color w:val="59484F"/>
          <w:spacing w:val="-22"/>
          <w:sz w:val="17"/>
          <w:szCs w:val="17"/>
        </w:rPr>
        <w:t>n</w:t>
      </w:r>
      <w:r>
        <w:rPr>
          <w:color w:val="59484F"/>
          <w:sz w:val="17"/>
          <w:szCs w:val="17"/>
        </w:rPr>
        <w:t>curred</w:t>
      </w:r>
      <w:r>
        <w:rPr>
          <w:color w:val="59484F"/>
          <w:spacing w:val="-7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within</w:t>
      </w:r>
      <w:r>
        <w:rPr>
          <w:color w:val="59484F"/>
          <w:spacing w:val="16"/>
          <w:sz w:val="17"/>
          <w:szCs w:val="17"/>
        </w:rPr>
        <w:t xml:space="preserve"> </w:t>
      </w:r>
      <w:r>
        <w:rPr>
          <w:color w:val="59484F"/>
        </w:rPr>
        <w:t>52</w:t>
      </w:r>
      <w:r>
        <w:rPr>
          <w:color w:val="59484F"/>
          <w:spacing w:val="-15"/>
        </w:rPr>
        <w:t xml:space="preserve"> </w:t>
      </w:r>
      <w:r>
        <w:rPr>
          <w:color w:val="59484F"/>
          <w:sz w:val="17"/>
          <w:szCs w:val="17"/>
        </w:rPr>
        <w:t>weeks</w:t>
      </w:r>
      <w:r>
        <w:rPr>
          <w:color w:val="59484F"/>
          <w:spacing w:val="18"/>
          <w:sz w:val="17"/>
          <w:szCs w:val="17"/>
        </w:rPr>
        <w:t xml:space="preserve"> </w:t>
      </w:r>
      <w:r>
        <w:rPr>
          <w:color w:val="59484F"/>
        </w:rPr>
        <w:t>of</w:t>
      </w:r>
      <w:r>
        <w:rPr>
          <w:color w:val="59484F"/>
          <w:spacing w:val="-11"/>
        </w:rPr>
        <w:t xml:space="preserve"> </w:t>
      </w:r>
      <w:r>
        <w:rPr>
          <w:color w:val="59484F"/>
          <w:sz w:val="17"/>
          <w:szCs w:val="17"/>
        </w:rPr>
        <w:t>the</w:t>
      </w:r>
      <w:r>
        <w:rPr>
          <w:color w:val="59484F"/>
          <w:spacing w:val="-2"/>
          <w:sz w:val="17"/>
          <w:szCs w:val="17"/>
        </w:rPr>
        <w:t xml:space="preserve"> </w:t>
      </w:r>
      <w:r>
        <w:rPr>
          <w:color w:val="59484F"/>
          <w:spacing w:val="-19"/>
          <w:sz w:val="17"/>
          <w:szCs w:val="17"/>
        </w:rPr>
        <w:t>a</w:t>
      </w:r>
      <w:r>
        <w:rPr>
          <w:color w:val="59484F"/>
          <w:sz w:val="17"/>
          <w:szCs w:val="17"/>
        </w:rPr>
        <w:t>ccident,</w:t>
      </w:r>
      <w:r>
        <w:rPr>
          <w:color w:val="59484F"/>
          <w:spacing w:val="6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subject</w:t>
      </w:r>
      <w:r>
        <w:rPr>
          <w:color w:val="59484F"/>
          <w:spacing w:val="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sz w:val="21"/>
          <w:szCs w:val="21"/>
        </w:rPr>
        <w:t>to</w:t>
      </w:r>
      <w:r>
        <w:rPr>
          <w:rFonts w:ascii="Times New Roman" w:hAnsi="Times New Roman" w:cs="Times New Roman"/>
          <w:color w:val="59484F"/>
          <w:spacing w:val="2"/>
          <w:sz w:val="21"/>
          <w:szCs w:val="21"/>
        </w:rPr>
        <w:t xml:space="preserve"> </w:t>
      </w:r>
      <w:r>
        <w:rPr>
          <w:color w:val="59484F"/>
          <w:sz w:val="19"/>
          <w:szCs w:val="19"/>
        </w:rPr>
        <w:t>Excess</w:t>
      </w:r>
      <w:r>
        <w:rPr>
          <w:color w:val="59484F"/>
          <w:spacing w:val="-10"/>
          <w:sz w:val="19"/>
          <w:szCs w:val="19"/>
        </w:rPr>
        <w:t xml:space="preserve"> </w:t>
      </w:r>
      <w:r>
        <w:rPr>
          <w:color w:val="59484F"/>
          <w:sz w:val="17"/>
          <w:szCs w:val="17"/>
        </w:rPr>
        <w:t>Coverage</w:t>
      </w:r>
      <w:r>
        <w:rPr>
          <w:color w:val="59484F"/>
          <w:spacing w:val="9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and</w:t>
      </w:r>
      <w:r>
        <w:rPr>
          <w:color w:val="59484F"/>
          <w:w w:val="105"/>
          <w:sz w:val="17"/>
          <w:szCs w:val="17"/>
        </w:rPr>
        <w:t xml:space="preserve"> </w:t>
      </w:r>
      <w:r>
        <w:rPr>
          <w:color w:val="59484F"/>
          <w:spacing w:val="-3"/>
          <w:sz w:val="17"/>
          <w:szCs w:val="17"/>
        </w:rPr>
        <w:t>Exclusion</w:t>
      </w:r>
      <w:r>
        <w:rPr>
          <w:color w:val="59484F"/>
          <w:spacing w:val="36"/>
          <w:sz w:val="17"/>
          <w:szCs w:val="17"/>
        </w:rPr>
        <w:t xml:space="preserve"> </w:t>
      </w:r>
      <w:r>
        <w:rPr>
          <w:color w:val="59484F"/>
          <w:spacing w:val="-1"/>
          <w:sz w:val="17"/>
          <w:szCs w:val="17"/>
        </w:rPr>
        <w:t>provisions</w:t>
      </w:r>
      <w:r>
        <w:rPr>
          <w:color w:val="59484F"/>
          <w:spacing w:val="27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of</w:t>
      </w:r>
      <w:r>
        <w:rPr>
          <w:color w:val="59484F"/>
          <w:spacing w:val="11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the</w:t>
      </w:r>
      <w:r>
        <w:rPr>
          <w:color w:val="59484F"/>
          <w:spacing w:val="34"/>
          <w:sz w:val="17"/>
          <w:szCs w:val="17"/>
        </w:rPr>
        <w:t xml:space="preserve"> </w:t>
      </w:r>
      <w:r>
        <w:rPr>
          <w:color w:val="59484F"/>
          <w:spacing w:val="-2"/>
          <w:sz w:val="17"/>
          <w:szCs w:val="17"/>
        </w:rPr>
        <w:t>plan</w:t>
      </w:r>
      <w:r>
        <w:rPr>
          <w:color w:val="6E6469"/>
          <w:spacing w:val="-1"/>
          <w:sz w:val="17"/>
          <w:szCs w:val="17"/>
        </w:rPr>
        <w:t>.</w:t>
      </w:r>
    </w:p>
    <w:p w:rsidR="00B30C94" w:rsidRDefault="00B30C94" w:rsidP="00B30C94">
      <w:pPr>
        <w:pStyle w:val="BodyText"/>
        <w:numPr>
          <w:ilvl w:val="0"/>
          <w:numId w:val="19"/>
        </w:numPr>
        <w:tabs>
          <w:tab w:val="left" w:pos="407"/>
        </w:tabs>
        <w:kinsoku w:val="0"/>
        <w:overflowPunct w:val="0"/>
        <w:autoSpaceDE w:val="0"/>
        <w:autoSpaceDN w:val="0"/>
        <w:adjustRightInd w:val="0"/>
        <w:spacing w:before="10" w:line="204" w:lineRule="auto"/>
        <w:ind w:right="607"/>
        <w:rPr>
          <w:color w:val="000000"/>
          <w:sz w:val="17"/>
          <w:szCs w:val="17"/>
        </w:rPr>
      </w:pPr>
      <w:r>
        <w:rPr>
          <w:i/>
          <w:iCs/>
          <w:color w:val="59484F"/>
          <w:w w:val="105"/>
          <w:sz w:val="19"/>
          <w:szCs w:val="19"/>
        </w:rPr>
        <w:t>Limited</w:t>
      </w:r>
      <w:r>
        <w:rPr>
          <w:i/>
          <w:iCs/>
          <w:color w:val="59484F"/>
          <w:spacing w:val="-17"/>
          <w:w w:val="105"/>
          <w:sz w:val="19"/>
          <w:szCs w:val="19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efened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med</w:t>
      </w:r>
      <w:r>
        <w:rPr>
          <w:color w:val="59484F"/>
          <w:spacing w:val="-17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cal/dental</w:t>
      </w:r>
      <w:r>
        <w:rPr>
          <w:color w:val="59484F"/>
          <w:spacing w:val="-1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benefits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may</w:t>
      </w:r>
      <w:r>
        <w:rPr>
          <w:color w:val="59484F"/>
          <w:spacing w:val="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</w:t>
      </w:r>
      <w:r>
        <w:rPr>
          <w:color w:val="59484F"/>
          <w:spacing w:val="-2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avai</w:t>
      </w:r>
      <w:r>
        <w:rPr>
          <w:color w:val="59484F"/>
          <w:spacing w:val="-14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77"/>
          <w:w w:val="105"/>
          <w:sz w:val="17"/>
          <w:szCs w:val="17"/>
        </w:rPr>
        <w:t>b</w:t>
      </w:r>
      <w:r>
        <w:rPr>
          <w:color w:val="59484F"/>
          <w:spacing w:val="-110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for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necessary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tr</w:t>
      </w:r>
      <w:r>
        <w:rPr>
          <w:color w:val="59484F"/>
          <w:spacing w:val="-15"/>
          <w:w w:val="105"/>
          <w:sz w:val="17"/>
          <w:szCs w:val="17"/>
        </w:rPr>
        <w:t>e</w:t>
      </w:r>
      <w:r>
        <w:rPr>
          <w:color w:val="59484F"/>
          <w:w w:val="105"/>
          <w:sz w:val="17"/>
          <w:szCs w:val="17"/>
        </w:rPr>
        <w:t>abnent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ncurred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af</w:t>
      </w:r>
      <w:r>
        <w:rPr>
          <w:color w:val="59484F"/>
          <w:spacing w:val="-19"/>
          <w:w w:val="105"/>
          <w:sz w:val="17"/>
          <w:szCs w:val="17"/>
        </w:rPr>
        <w:t>t</w:t>
      </w:r>
      <w:r>
        <w:rPr>
          <w:color w:val="59484F"/>
          <w:w w:val="105"/>
          <w:sz w:val="17"/>
          <w:szCs w:val="17"/>
        </w:rPr>
        <w:t>er</w:t>
      </w:r>
      <w:r>
        <w:rPr>
          <w:color w:val="59484F"/>
          <w:spacing w:val="-1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52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weeks.</w:t>
      </w:r>
      <w:r>
        <w:rPr>
          <w:color w:val="59484F"/>
          <w:spacing w:val="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Refer</w:t>
      </w:r>
      <w:r>
        <w:rPr>
          <w:color w:val="59484F"/>
          <w:spacing w:val="-1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</w:t>
      </w:r>
      <w:r>
        <w:rPr>
          <w:color w:val="59484F"/>
          <w:spacing w:val="-33"/>
          <w:w w:val="105"/>
          <w:sz w:val="17"/>
          <w:szCs w:val="17"/>
        </w:rPr>
        <w:t>o</w:t>
      </w:r>
      <w:r>
        <w:rPr>
          <w:color w:val="59484F"/>
          <w:spacing w:val="-110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 xml:space="preserve">nsurance </w:t>
      </w:r>
      <w:r>
        <w:rPr>
          <w:color w:val="59484F"/>
          <w:spacing w:val="-19"/>
          <w:w w:val="105"/>
          <w:sz w:val="17"/>
          <w:szCs w:val="17"/>
        </w:rPr>
        <w:t>b</w:t>
      </w:r>
      <w:r>
        <w:rPr>
          <w:color w:val="59484F"/>
          <w:w w:val="105"/>
          <w:sz w:val="17"/>
          <w:szCs w:val="17"/>
        </w:rPr>
        <w:t>roc</w:t>
      </w:r>
      <w:r>
        <w:rPr>
          <w:color w:val="59484F"/>
          <w:spacing w:val="-19"/>
          <w:w w:val="105"/>
          <w:sz w:val="17"/>
          <w:szCs w:val="17"/>
        </w:rPr>
        <w:t>h</w:t>
      </w:r>
      <w:r>
        <w:rPr>
          <w:color w:val="59484F"/>
          <w:spacing w:val="-18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re</w:t>
      </w:r>
      <w:r>
        <w:rPr>
          <w:color w:val="59484F"/>
          <w:w w:val="113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provided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to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</w:t>
      </w:r>
      <w:r>
        <w:rPr>
          <w:color w:val="59484F"/>
          <w:spacing w:val="9"/>
          <w:w w:val="105"/>
          <w:sz w:val="17"/>
          <w:szCs w:val="17"/>
        </w:rPr>
        <w:t>e</w:t>
      </w:r>
      <w:r>
        <w:rPr>
          <w:color w:val="59484F"/>
          <w:spacing w:val="-39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ea</w:t>
      </w:r>
      <w:r>
        <w:rPr>
          <w:color w:val="59484F"/>
          <w:spacing w:val="-13"/>
          <w:w w:val="105"/>
          <w:sz w:val="17"/>
          <w:szCs w:val="17"/>
        </w:rPr>
        <w:t>g</w:t>
      </w:r>
      <w:r>
        <w:rPr>
          <w:color w:val="59484F"/>
          <w:w w:val="105"/>
          <w:sz w:val="17"/>
          <w:szCs w:val="17"/>
        </w:rPr>
        <w:t>ue</w:t>
      </w:r>
      <w:r>
        <w:rPr>
          <w:color w:val="59484F"/>
          <w:spacing w:val="-2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president,</w:t>
      </w:r>
      <w:r>
        <w:rPr>
          <w:color w:val="59484F"/>
          <w:spacing w:val="-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21"/>
          <w:szCs w:val="21"/>
        </w:rPr>
        <w:t>contact</w:t>
      </w:r>
      <w:r>
        <w:rPr>
          <w:rFonts w:ascii="Times New Roman" w:hAnsi="Times New Roman" w:cs="Times New Roman"/>
          <w:color w:val="59484F"/>
          <w:spacing w:val="-9"/>
          <w:w w:val="105"/>
          <w:sz w:val="21"/>
          <w:szCs w:val="21"/>
        </w:rPr>
        <w:t xml:space="preserve"> </w:t>
      </w:r>
      <w:r>
        <w:rPr>
          <w:color w:val="59484F"/>
          <w:w w:val="105"/>
          <w:sz w:val="19"/>
          <w:szCs w:val="19"/>
        </w:rPr>
        <w:t>little</w:t>
      </w:r>
      <w:r>
        <w:rPr>
          <w:color w:val="59484F"/>
          <w:spacing w:val="-30"/>
          <w:w w:val="105"/>
          <w:sz w:val="19"/>
          <w:szCs w:val="19"/>
        </w:rPr>
        <w:t xml:space="preserve"> </w:t>
      </w:r>
      <w:r>
        <w:rPr>
          <w:color w:val="59484F"/>
          <w:spacing w:val="-25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ea</w:t>
      </w:r>
      <w:r>
        <w:rPr>
          <w:color w:val="59484F"/>
          <w:spacing w:val="-13"/>
          <w:w w:val="105"/>
          <w:sz w:val="17"/>
          <w:szCs w:val="17"/>
        </w:rPr>
        <w:t>g</w:t>
      </w:r>
      <w:r>
        <w:rPr>
          <w:color w:val="59484F"/>
          <w:w w:val="105"/>
          <w:sz w:val="17"/>
          <w:szCs w:val="17"/>
        </w:rPr>
        <w:t>ue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Headq</w:t>
      </w:r>
      <w:r>
        <w:rPr>
          <w:color w:val="59484F"/>
          <w:spacing w:val="-18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arters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within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year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</w:rPr>
        <w:t>of</w:t>
      </w:r>
      <w:r>
        <w:rPr>
          <w:rFonts w:ascii="Times New Roman" w:hAnsi="Times New Roman" w:cs="Times New Roman"/>
          <w:color w:val="59484F"/>
          <w:spacing w:val="-18"/>
          <w:w w:val="105"/>
        </w:rPr>
        <w:t xml:space="preserve"> </w:t>
      </w:r>
      <w:r>
        <w:rPr>
          <w:color w:val="59484F"/>
          <w:spacing w:val="-33"/>
          <w:w w:val="120"/>
          <w:sz w:val="17"/>
          <w:szCs w:val="17"/>
        </w:rPr>
        <w:t>i</w:t>
      </w:r>
      <w:r>
        <w:rPr>
          <w:color w:val="59484F"/>
          <w:spacing w:val="-41"/>
          <w:w w:val="120"/>
          <w:sz w:val="17"/>
          <w:szCs w:val="17"/>
        </w:rPr>
        <w:t>n</w:t>
      </w:r>
      <w:r>
        <w:rPr>
          <w:color w:val="59484F"/>
          <w:spacing w:val="-5"/>
          <w:w w:val="120"/>
          <w:sz w:val="17"/>
          <w:szCs w:val="17"/>
        </w:rPr>
        <w:t>j</w:t>
      </w:r>
      <w:r>
        <w:rPr>
          <w:color w:val="59484F"/>
          <w:spacing w:val="-27"/>
          <w:w w:val="120"/>
          <w:sz w:val="17"/>
          <w:szCs w:val="17"/>
        </w:rPr>
        <w:t>u</w:t>
      </w:r>
      <w:r>
        <w:rPr>
          <w:color w:val="59484F"/>
          <w:w w:val="120"/>
          <w:sz w:val="17"/>
          <w:szCs w:val="17"/>
        </w:rPr>
        <w:t>r</w:t>
      </w:r>
      <w:r>
        <w:rPr>
          <w:color w:val="59484F"/>
          <w:spacing w:val="-27"/>
          <w:w w:val="120"/>
          <w:sz w:val="17"/>
          <w:szCs w:val="17"/>
        </w:rPr>
        <w:t>y</w:t>
      </w:r>
      <w:r>
        <w:rPr>
          <w:color w:val="59484F"/>
          <w:w w:val="120"/>
          <w:sz w:val="17"/>
          <w:szCs w:val="17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line="213" w:lineRule="exact"/>
        <w:ind w:left="170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59484F"/>
          <w:w w:val="110"/>
          <w:sz w:val="19"/>
          <w:szCs w:val="19"/>
        </w:rPr>
        <w:t>6.</w:t>
      </w:r>
      <w:r>
        <w:rPr>
          <w:rFonts w:ascii="Times New Roman" w:hAnsi="Times New Roman" w:cs="Times New Roman"/>
          <w:color w:val="59484F"/>
          <w:spacing w:val="-38"/>
          <w:w w:val="110"/>
          <w:sz w:val="19"/>
          <w:szCs w:val="19"/>
        </w:rPr>
        <w:t xml:space="preserve"> </w:t>
      </w:r>
      <w:r>
        <w:rPr>
          <w:color w:val="59484F"/>
          <w:w w:val="110"/>
          <w:sz w:val="17"/>
          <w:szCs w:val="17"/>
        </w:rPr>
        <w:t>Accident</w:t>
      </w:r>
      <w:r>
        <w:rPr>
          <w:color w:val="59484F"/>
          <w:spacing w:val="-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Cla</w:t>
      </w:r>
      <w:r>
        <w:rPr>
          <w:color w:val="59484F"/>
          <w:spacing w:val="-17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m</w:t>
      </w:r>
      <w:r>
        <w:rPr>
          <w:color w:val="59484F"/>
          <w:spacing w:val="-2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Form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mu</w:t>
      </w:r>
      <w:r>
        <w:rPr>
          <w:color w:val="59484F"/>
          <w:spacing w:val="-30"/>
          <w:w w:val="110"/>
          <w:sz w:val="17"/>
          <w:szCs w:val="17"/>
        </w:rPr>
        <w:t>s</w:t>
      </w:r>
      <w:r>
        <w:rPr>
          <w:color w:val="59484F"/>
          <w:w w:val="110"/>
          <w:sz w:val="17"/>
          <w:szCs w:val="17"/>
        </w:rPr>
        <w:t>t</w:t>
      </w:r>
      <w:r>
        <w:rPr>
          <w:color w:val="59484F"/>
          <w:spacing w:val="-2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fully</w:t>
      </w:r>
      <w:r>
        <w:rPr>
          <w:color w:val="59484F"/>
          <w:spacing w:val="-10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completed</w:t>
      </w:r>
      <w:r>
        <w:rPr>
          <w:color w:val="59484F"/>
          <w:spacing w:val="-28"/>
          <w:w w:val="110"/>
        </w:rPr>
        <w:t xml:space="preserve"> </w:t>
      </w:r>
      <w:r>
        <w:rPr>
          <w:color w:val="59484F"/>
          <w:spacing w:val="7"/>
          <w:w w:val="110"/>
        </w:rPr>
        <w:t>-</w:t>
      </w:r>
      <w:r>
        <w:rPr>
          <w:color w:val="59484F"/>
          <w:spacing w:val="-41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cl</w:t>
      </w:r>
      <w:r>
        <w:rPr>
          <w:color w:val="59484F"/>
          <w:spacing w:val="-18"/>
          <w:w w:val="110"/>
          <w:sz w:val="17"/>
          <w:szCs w:val="17"/>
        </w:rPr>
        <w:t>u</w:t>
      </w:r>
      <w:r>
        <w:rPr>
          <w:color w:val="59484F"/>
          <w:spacing w:val="-48"/>
          <w:w w:val="110"/>
          <w:sz w:val="17"/>
          <w:szCs w:val="17"/>
        </w:rPr>
        <w:t>d</w:t>
      </w:r>
      <w:r>
        <w:rPr>
          <w:color w:val="59484F"/>
          <w:spacing w:val="-41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g</w:t>
      </w:r>
      <w:r>
        <w:rPr>
          <w:color w:val="59484F"/>
          <w:spacing w:val="-2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Soci</w:t>
      </w:r>
      <w:r>
        <w:rPr>
          <w:color w:val="59484F"/>
          <w:spacing w:val="-14"/>
          <w:w w:val="110"/>
          <w:sz w:val="17"/>
          <w:szCs w:val="17"/>
        </w:rPr>
        <w:t>a</w:t>
      </w:r>
      <w:r>
        <w:rPr>
          <w:color w:val="59484F"/>
          <w:spacing w:val="-4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Security</w:t>
      </w:r>
      <w:r>
        <w:rPr>
          <w:color w:val="59484F"/>
          <w:spacing w:val="-4"/>
          <w:w w:val="110"/>
          <w:sz w:val="17"/>
          <w:szCs w:val="17"/>
        </w:rPr>
        <w:t xml:space="preserve"> </w:t>
      </w:r>
      <w:r>
        <w:rPr>
          <w:color w:val="59484F"/>
          <w:spacing w:val="-23"/>
          <w:w w:val="110"/>
          <w:sz w:val="17"/>
          <w:szCs w:val="17"/>
        </w:rPr>
        <w:t>N</w:t>
      </w:r>
      <w:r>
        <w:rPr>
          <w:color w:val="59484F"/>
          <w:spacing w:val="-25"/>
          <w:w w:val="110"/>
          <w:sz w:val="17"/>
          <w:szCs w:val="17"/>
        </w:rPr>
        <w:t>u</w:t>
      </w:r>
      <w:r>
        <w:rPr>
          <w:color w:val="59484F"/>
          <w:spacing w:val="-23"/>
          <w:w w:val="110"/>
          <w:sz w:val="17"/>
          <w:szCs w:val="17"/>
        </w:rPr>
        <w:t>m</w:t>
      </w:r>
      <w:r>
        <w:rPr>
          <w:color w:val="59484F"/>
          <w:w w:val="110"/>
          <w:sz w:val="17"/>
          <w:szCs w:val="17"/>
        </w:rPr>
        <w:t>ber</w:t>
      </w:r>
      <w:r>
        <w:rPr>
          <w:color w:val="59484F"/>
          <w:spacing w:val="-2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(SS</w:t>
      </w:r>
      <w:r>
        <w:rPr>
          <w:color w:val="59484F"/>
          <w:spacing w:val="-20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)</w:t>
      </w:r>
      <w:r>
        <w:rPr>
          <w:color w:val="59484F"/>
          <w:spacing w:val="-30"/>
          <w:w w:val="110"/>
          <w:sz w:val="17"/>
          <w:szCs w:val="17"/>
        </w:rPr>
        <w:t xml:space="preserve"> </w:t>
      </w:r>
      <w:r>
        <w:rPr>
          <w:color w:val="59484F"/>
          <w:spacing w:val="9"/>
          <w:w w:val="110"/>
          <w:sz w:val="17"/>
          <w:szCs w:val="17"/>
        </w:rPr>
        <w:t>-</w:t>
      </w:r>
      <w:r>
        <w:rPr>
          <w:color w:val="59484F"/>
          <w:w w:val="110"/>
          <w:sz w:val="17"/>
          <w:szCs w:val="17"/>
        </w:rPr>
        <w:t>for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process</w:t>
      </w:r>
      <w:r>
        <w:rPr>
          <w:color w:val="59484F"/>
          <w:spacing w:val="-15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spacing w:val="-12"/>
          <w:w w:val="110"/>
          <w:sz w:val="17"/>
          <w:szCs w:val="17"/>
        </w:rPr>
        <w:t>g</w:t>
      </w:r>
      <w:r>
        <w:rPr>
          <w:color w:val="59484F"/>
          <w:w w:val="110"/>
          <w:sz w:val="17"/>
          <w:szCs w:val="17"/>
        </w:rPr>
        <w:t>.</w:t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143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11" style="width:539pt;height:1.4pt;mso-position-horizontal-relative:char;mso-position-vertical-relative:line" coordsize="10780,28" o:allowincell="f">
            <v:shape id="_x0000_s3112" style="position:absolute;left:13;top:13;width:10752;height:20;mso-position-horizontal-relative:page;mso-position-vertical-relative:page" coordsize="10752,20" o:allowincell="f" path="m,l10751,e" filled="f" strokecolor="#705b64" strokeweight=".4884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line="20" w:lineRule="atLeast"/>
        <w:ind w:left="143"/>
        <w:rPr>
          <w:sz w:val="2"/>
          <w:szCs w:val="2"/>
        </w:rPr>
        <w:sectPr w:rsidR="00B30C94">
          <w:footerReference w:type="default" r:id="rId43"/>
          <w:pgSz w:w="12240" w:h="15840"/>
          <w:pgMar w:top="80" w:right="440" w:bottom="280" w:left="480" w:header="0" w:footer="0" w:gutter="0"/>
          <w:cols w:space="720" w:equalWidth="0">
            <w:col w:w="1132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line="189" w:lineRule="exact"/>
        <w:ind w:left="191"/>
        <w:rPr>
          <w:color w:val="000000"/>
          <w:sz w:val="17"/>
          <w:szCs w:val="17"/>
        </w:rPr>
      </w:pPr>
      <w:r>
        <w:rPr>
          <w:color w:val="59484F"/>
          <w:sz w:val="17"/>
          <w:szCs w:val="17"/>
        </w:rPr>
        <w:t>League</w:t>
      </w:r>
      <w:r>
        <w:rPr>
          <w:color w:val="59484F"/>
          <w:spacing w:val="14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Name</w:t>
      </w:r>
    </w:p>
    <w:p w:rsidR="00B30C94" w:rsidRDefault="00B30C94" w:rsidP="00B30C94">
      <w:pPr>
        <w:pStyle w:val="BodyText"/>
        <w:kinsoku w:val="0"/>
        <w:overflowPunct w:val="0"/>
        <w:ind w:left="0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</w:pPr>
    </w:p>
    <w:p w:rsidR="00B30C94" w:rsidRDefault="00B30C94" w:rsidP="00B30C94">
      <w:pPr>
        <w:pStyle w:val="BodyText"/>
        <w:tabs>
          <w:tab w:val="left" w:pos="1119"/>
        </w:tabs>
        <w:kinsoku w:val="0"/>
        <w:overflowPunct w:val="0"/>
        <w:spacing w:line="175" w:lineRule="exact"/>
        <w:ind w:left="191"/>
        <w:rPr>
          <w:color w:val="000000"/>
          <w:sz w:val="8"/>
          <w:szCs w:val="8"/>
        </w:rPr>
      </w:pPr>
      <w:r>
        <w:rPr>
          <w:color w:val="59484F"/>
          <w:spacing w:val="-39"/>
          <w:w w:val="120"/>
          <w:sz w:val="17"/>
          <w:szCs w:val="17"/>
        </w:rPr>
        <w:t>P</w:t>
      </w:r>
      <w:r>
        <w:rPr>
          <w:color w:val="59484F"/>
          <w:w w:val="120"/>
          <w:sz w:val="17"/>
          <w:szCs w:val="17"/>
        </w:rPr>
        <w:t>A</w:t>
      </w:r>
      <w:r>
        <w:rPr>
          <w:color w:val="59484F"/>
          <w:spacing w:val="-15"/>
          <w:w w:val="120"/>
          <w:sz w:val="17"/>
          <w:szCs w:val="17"/>
        </w:rPr>
        <w:t>R</w:t>
      </w:r>
      <w:r>
        <w:rPr>
          <w:color w:val="59484F"/>
          <w:w w:val="120"/>
          <w:sz w:val="17"/>
          <w:szCs w:val="17"/>
        </w:rPr>
        <w:t>T</w:t>
      </w:r>
      <w:r>
        <w:rPr>
          <w:color w:val="59484F"/>
          <w:spacing w:val="-38"/>
          <w:w w:val="120"/>
          <w:sz w:val="17"/>
          <w:szCs w:val="17"/>
        </w:rPr>
        <w:t xml:space="preserve"> </w:t>
      </w:r>
      <w:r>
        <w:rPr>
          <w:color w:val="59484F"/>
          <w:w w:val="120"/>
          <w:sz w:val="17"/>
          <w:szCs w:val="17"/>
        </w:rPr>
        <w:t>1</w:t>
      </w:r>
      <w:r>
        <w:rPr>
          <w:color w:val="59484F"/>
          <w:w w:val="120"/>
          <w:sz w:val="17"/>
          <w:szCs w:val="17"/>
        </w:rPr>
        <w:tab/>
      </w:r>
      <w:r>
        <w:rPr>
          <w:color w:val="BDBFC4"/>
          <w:w w:val="330"/>
          <w:position w:val="3"/>
          <w:sz w:val="8"/>
          <w:szCs w:val="8"/>
        </w:rPr>
        <w:t>I</w:t>
      </w:r>
    </w:p>
    <w:p w:rsidR="00B30C94" w:rsidRDefault="00B30C94" w:rsidP="00B30C94">
      <w:pPr>
        <w:pStyle w:val="BodyText"/>
        <w:kinsoku w:val="0"/>
        <w:overflowPunct w:val="0"/>
        <w:spacing w:line="146" w:lineRule="exact"/>
        <w:ind w:left="191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120"/>
          <w:sz w:val="24"/>
          <w:szCs w:val="24"/>
        </w:rPr>
        <w:br w:type="column"/>
      </w:r>
      <w:r>
        <w:rPr>
          <w:color w:val="59484F"/>
          <w:w w:val="120"/>
          <w:sz w:val="17"/>
          <w:szCs w:val="17"/>
        </w:rPr>
        <w:t>Lea</w:t>
      </w:r>
      <w:r>
        <w:rPr>
          <w:color w:val="59484F"/>
          <w:spacing w:val="-20"/>
          <w:w w:val="120"/>
          <w:sz w:val="17"/>
          <w:szCs w:val="17"/>
        </w:rPr>
        <w:t>g</w:t>
      </w:r>
      <w:r>
        <w:rPr>
          <w:color w:val="59484F"/>
          <w:spacing w:val="-27"/>
          <w:w w:val="120"/>
          <w:sz w:val="17"/>
          <w:szCs w:val="17"/>
        </w:rPr>
        <w:t>u</w:t>
      </w:r>
      <w:r>
        <w:rPr>
          <w:color w:val="59484F"/>
          <w:w w:val="120"/>
          <w:sz w:val="17"/>
          <w:szCs w:val="17"/>
        </w:rPr>
        <w:t>e</w:t>
      </w:r>
      <w:r>
        <w:rPr>
          <w:color w:val="59484F"/>
          <w:spacing w:val="-17"/>
          <w:w w:val="120"/>
          <w:sz w:val="17"/>
          <w:szCs w:val="17"/>
        </w:rPr>
        <w:t xml:space="preserve"> </w:t>
      </w:r>
      <w:r>
        <w:rPr>
          <w:color w:val="59484F"/>
          <w:w w:val="120"/>
          <w:sz w:val="17"/>
          <w:szCs w:val="17"/>
        </w:rPr>
        <w:t>l</w:t>
      </w:r>
      <w:r>
        <w:rPr>
          <w:color w:val="59484F"/>
          <w:spacing w:val="-19"/>
          <w:w w:val="120"/>
          <w:sz w:val="17"/>
          <w:szCs w:val="17"/>
        </w:rPr>
        <w:t>.</w:t>
      </w:r>
      <w:r>
        <w:rPr>
          <w:color w:val="59484F"/>
          <w:spacing w:val="-9"/>
          <w:w w:val="120"/>
          <w:sz w:val="17"/>
          <w:szCs w:val="17"/>
        </w:rPr>
        <w:t>D</w:t>
      </w:r>
      <w:r>
        <w:rPr>
          <w:color w:val="82797C"/>
          <w:w w:val="120"/>
          <w:sz w:val="17"/>
          <w:szCs w:val="17"/>
        </w:rPr>
        <w:t>.</w:t>
      </w:r>
    </w:p>
    <w:p w:rsidR="00B30C94" w:rsidRDefault="00CA5943" w:rsidP="00B30C94">
      <w:pPr>
        <w:pStyle w:val="BodyText"/>
        <w:kinsoku w:val="0"/>
        <w:overflowPunct w:val="0"/>
        <w:spacing w:line="413" w:lineRule="exact"/>
        <w:ind w:left="205"/>
        <w:rPr>
          <w:color w:val="000000"/>
          <w:sz w:val="39"/>
          <w:szCs w:val="39"/>
        </w:rPr>
      </w:pPr>
      <w:r>
        <w:rPr>
          <w:noProof/>
        </w:rPr>
        <w:pict>
          <v:polyline id="_x0000_s3148" style="position:absolute;left:0;text-align:left;z-index:-40760;mso-position-horizontal-relative:page;mso-position-vertical-relative:text" points="512.65pt,18.25pt,559.7pt,18.25pt" coordsize="942,20" o:allowincell="f" filled="f" strokecolor="#c3cfd8" strokeweight=".73267mm">
            <v:path arrowok="t"/>
            <w10:wrap anchorx="page"/>
          </v:polyline>
        </w:pict>
      </w:r>
      <w:r w:rsidR="00B30C94">
        <w:rPr>
          <w:color w:val="59484F"/>
          <w:w w:val="110"/>
          <w:sz w:val="39"/>
          <w:szCs w:val="39"/>
        </w:rPr>
        <w:t>I</w:t>
      </w:r>
    </w:p>
    <w:p w:rsidR="00B30C94" w:rsidRDefault="00B30C94" w:rsidP="00B30C94">
      <w:pPr>
        <w:pStyle w:val="BodyText"/>
        <w:kinsoku w:val="0"/>
        <w:overflowPunct w:val="0"/>
        <w:spacing w:line="413" w:lineRule="exact"/>
        <w:ind w:left="205"/>
        <w:rPr>
          <w:color w:val="000000"/>
          <w:sz w:val="39"/>
          <w:szCs w:val="39"/>
        </w:rPr>
        <w:sectPr w:rsidR="00B30C94">
          <w:type w:val="continuous"/>
          <w:pgSz w:w="12240" w:h="15840"/>
          <w:pgMar w:top="1500" w:right="440" w:bottom="280" w:left="480" w:header="720" w:footer="720" w:gutter="0"/>
          <w:cols w:num="3" w:space="720" w:equalWidth="0">
            <w:col w:w="1275" w:space="3723"/>
            <w:col w:w="1200" w:space="2033"/>
            <w:col w:w="3089"/>
          </w:cols>
          <w:noEndnote/>
        </w:sectPr>
      </w:pPr>
    </w:p>
    <w:p w:rsidR="00B30C94" w:rsidRDefault="00CA5943" w:rsidP="00B30C94">
      <w:pPr>
        <w:pStyle w:val="BodyText"/>
        <w:kinsoku w:val="0"/>
        <w:overflowPunct w:val="0"/>
        <w:spacing w:line="182" w:lineRule="exact"/>
        <w:ind w:left="184"/>
        <w:rPr>
          <w:color w:val="000000"/>
          <w:sz w:val="17"/>
          <w:szCs w:val="17"/>
        </w:rPr>
      </w:pPr>
      <w:r>
        <w:rPr>
          <w:noProof/>
        </w:rPr>
        <w:pict>
          <v:rect id="_x0000_s3149" style="position:absolute;left:0;text-align:left;margin-left:111.25pt;margin-top:1.15pt;width:110pt;height:7pt;z-index:-39736;mso-position-horizontal-relative:page;mso-position-vertical-relative:text" o:allowincell="f" filled="f" stroked="f">
            <v:textbox inset="0,0,0,0">
              <w:txbxContent>
                <w:p w:rsidR="00B30C94" w:rsidRDefault="00B30C94" w:rsidP="00B30C94">
                  <w:pPr>
                    <w:widowControl/>
                    <w:spacing w:line="140" w:lineRule="atLeast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0650" cy="85725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0C94" w:rsidRDefault="00B30C94" w:rsidP="00B30C94"/>
              </w:txbxContent>
            </v:textbox>
            <w10:wrap anchorx="page"/>
          </v:rect>
        </w:pict>
      </w:r>
      <w:r w:rsidR="00B30C94">
        <w:rPr>
          <w:color w:val="59484F"/>
          <w:w w:val="105"/>
          <w:sz w:val="17"/>
          <w:szCs w:val="17"/>
        </w:rPr>
        <w:t>Name of</w:t>
      </w:r>
      <w:r w:rsidR="00B30C94">
        <w:rPr>
          <w:color w:val="59484F"/>
          <w:spacing w:val="-13"/>
          <w:w w:val="105"/>
          <w:sz w:val="17"/>
          <w:szCs w:val="17"/>
        </w:rPr>
        <w:t xml:space="preserve"> </w:t>
      </w:r>
      <w:r w:rsidR="00B30C94">
        <w:rPr>
          <w:color w:val="59484F"/>
          <w:spacing w:val="-31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n</w:t>
      </w:r>
      <w:r w:rsidR="00B30C94">
        <w:rPr>
          <w:color w:val="59484F"/>
          <w:spacing w:val="-16"/>
          <w:w w:val="105"/>
          <w:sz w:val="17"/>
          <w:szCs w:val="17"/>
        </w:rPr>
        <w:t>j</w:t>
      </w:r>
      <w:r w:rsidR="00B30C94">
        <w:rPr>
          <w:color w:val="6E6469"/>
          <w:spacing w:val="-18"/>
          <w:w w:val="105"/>
          <w:sz w:val="17"/>
          <w:szCs w:val="17"/>
        </w:rPr>
        <w:t>u</w:t>
      </w:r>
      <w:r w:rsidR="00B30C94">
        <w:rPr>
          <w:color w:val="59484F"/>
          <w:w w:val="105"/>
          <w:sz w:val="17"/>
          <w:szCs w:val="17"/>
        </w:rPr>
        <w:t>red</w:t>
      </w:r>
      <w:r w:rsidR="00B30C94">
        <w:rPr>
          <w:color w:val="59484F"/>
          <w:spacing w:val="-5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Person/</w:t>
      </w:r>
      <w:r w:rsidR="00B30C94">
        <w:rPr>
          <w:color w:val="59484F"/>
          <w:spacing w:val="-4"/>
          <w:w w:val="105"/>
          <w:sz w:val="17"/>
          <w:szCs w:val="17"/>
        </w:rPr>
        <w:t>C</w:t>
      </w:r>
      <w:r w:rsidR="00B30C94">
        <w:rPr>
          <w:color w:val="6E6469"/>
          <w:spacing w:val="-17"/>
          <w:w w:val="105"/>
          <w:sz w:val="17"/>
          <w:szCs w:val="17"/>
        </w:rPr>
        <w:t>l</w:t>
      </w:r>
      <w:r w:rsidR="00B30C94">
        <w:rPr>
          <w:color w:val="59484F"/>
          <w:w w:val="105"/>
          <w:sz w:val="17"/>
          <w:szCs w:val="17"/>
        </w:rPr>
        <w:t>a</w:t>
      </w:r>
      <w:r w:rsidR="00B30C94">
        <w:rPr>
          <w:color w:val="59484F"/>
          <w:spacing w:val="-10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mant</w:t>
      </w:r>
    </w:p>
    <w:p w:rsidR="00B30C94" w:rsidRDefault="00B30C94" w:rsidP="00B30C94">
      <w:pPr>
        <w:pStyle w:val="BodyText"/>
        <w:kinsoku w:val="0"/>
        <w:overflowPunct w:val="0"/>
        <w:spacing w:line="182" w:lineRule="exact"/>
        <w:ind w:left="184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59484F"/>
          <w:sz w:val="17"/>
          <w:szCs w:val="17"/>
        </w:rPr>
        <w:t>SSN</w:t>
      </w:r>
    </w:p>
    <w:p w:rsidR="00B30C94" w:rsidRDefault="00B30C94" w:rsidP="00B30C94">
      <w:pPr>
        <w:pStyle w:val="BodyText"/>
        <w:tabs>
          <w:tab w:val="left" w:pos="2579"/>
          <w:tab w:val="left" w:pos="3382"/>
        </w:tabs>
        <w:kinsoku w:val="0"/>
        <w:overflowPunct w:val="0"/>
        <w:spacing w:line="133" w:lineRule="exact"/>
        <w:ind w:left="191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color w:val="59484F"/>
          <w:w w:val="105"/>
          <w:sz w:val="17"/>
          <w:szCs w:val="17"/>
        </w:rPr>
        <w:t>Date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  <w:r>
        <w:rPr>
          <w:color w:val="59484F"/>
          <w:spacing w:val="3"/>
          <w:w w:val="105"/>
          <w:sz w:val="17"/>
          <w:szCs w:val="17"/>
        </w:rPr>
        <w:t xml:space="preserve"> </w:t>
      </w:r>
      <w:r>
        <w:rPr>
          <w:color w:val="59484F"/>
          <w:spacing w:val="-4"/>
          <w:w w:val="105"/>
          <w:sz w:val="17"/>
          <w:szCs w:val="17"/>
        </w:rPr>
        <w:t>Birth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spacing w:val="-4"/>
          <w:w w:val="105"/>
        </w:rPr>
        <w:t>(</w:t>
      </w:r>
      <w:r>
        <w:rPr>
          <w:color w:val="59484F"/>
          <w:spacing w:val="-5"/>
          <w:w w:val="105"/>
        </w:rPr>
        <w:t>MM/DD</w:t>
      </w:r>
      <w:r>
        <w:rPr>
          <w:color w:val="59484F"/>
          <w:spacing w:val="-4"/>
          <w:w w:val="105"/>
        </w:rPr>
        <w:t>NY)</w:t>
      </w:r>
      <w:r>
        <w:rPr>
          <w:color w:val="59484F"/>
          <w:spacing w:val="-4"/>
          <w:w w:val="105"/>
        </w:rPr>
        <w:tab/>
      </w:r>
      <w:r>
        <w:rPr>
          <w:color w:val="59484F"/>
          <w:sz w:val="17"/>
          <w:szCs w:val="17"/>
        </w:rPr>
        <w:t>Age</w:t>
      </w:r>
      <w:r>
        <w:rPr>
          <w:color w:val="59484F"/>
          <w:sz w:val="17"/>
          <w:szCs w:val="17"/>
        </w:rPr>
        <w:tab/>
      </w:r>
      <w:r>
        <w:rPr>
          <w:color w:val="59484F"/>
          <w:w w:val="105"/>
          <w:sz w:val="17"/>
          <w:szCs w:val="17"/>
        </w:rPr>
        <w:t>Sex</w:t>
      </w:r>
    </w:p>
    <w:p w:rsidR="00B30C94" w:rsidRDefault="00CA5943" w:rsidP="00B30C94">
      <w:pPr>
        <w:pStyle w:val="BodyText"/>
        <w:tabs>
          <w:tab w:val="left" w:pos="2593"/>
          <w:tab w:val="left" w:pos="3341"/>
        </w:tabs>
        <w:kinsoku w:val="0"/>
        <w:overflowPunct w:val="0"/>
        <w:spacing w:line="363" w:lineRule="exact"/>
        <w:ind w:left="184"/>
        <w:rPr>
          <w:color w:val="000000"/>
          <w:sz w:val="17"/>
          <w:szCs w:val="17"/>
        </w:rPr>
      </w:pPr>
      <w:r>
        <w:rPr>
          <w:noProof/>
        </w:rPr>
        <w:pict>
          <v:polyline id="_x0000_s3150" style="position:absolute;left:0;text-align:left;z-index:-38712;mso-position-horizontal-relative:page;mso-position-vertical-relative:text" points="31.5pt,17.65pt,568.7pt,17.65pt" coordsize="10745,20" o:allowincell="f" filled="f" strokecolor="#67545b" strokeweight=".48844mm">
            <v:path arrowok="t"/>
            <w10:wrap anchorx="page"/>
          </v:polyline>
        </w:pict>
      </w:r>
      <w:r w:rsidR="00B30C94">
        <w:rPr>
          <w:color w:val="59484F"/>
          <w:w w:val="95"/>
          <w:sz w:val="36"/>
          <w:szCs w:val="36"/>
        </w:rPr>
        <w:t>I</w:t>
      </w:r>
      <w:r w:rsidR="00B30C94">
        <w:rPr>
          <w:color w:val="59484F"/>
          <w:w w:val="95"/>
          <w:sz w:val="36"/>
          <w:szCs w:val="36"/>
        </w:rPr>
        <w:tab/>
      </w:r>
      <w:r w:rsidR="00B30C94">
        <w:rPr>
          <w:color w:val="59484F"/>
          <w:w w:val="225"/>
          <w:sz w:val="17"/>
          <w:szCs w:val="17"/>
        </w:rPr>
        <w:t>I</w:t>
      </w:r>
      <w:r w:rsidR="00B30C94">
        <w:rPr>
          <w:color w:val="59484F"/>
          <w:w w:val="225"/>
          <w:sz w:val="17"/>
          <w:szCs w:val="17"/>
        </w:rPr>
        <w:tab/>
      </w:r>
      <w:r w:rsidR="00B30C94">
        <w:rPr>
          <w:color w:val="59484F"/>
          <w:spacing w:val="2"/>
          <w:w w:val="140"/>
          <w:sz w:val="36"/>
          <w:szCs w:val="36"/>
        </w:rPr>
        <w:t>I</w:t>
      </w:r>
      <w:r w:rsidR="00B30C94">
        <w:rPr>
          <w:color w:val="59484F"/>
          <w:spacing w:val="1"/>
          <w:w w:val="140"/>
          <w:sz w:val="17"/>
          <w:szCs w:val="17"/>
        </w:rPr>
        <w:t>D</w:t>
      </w:r>
      <w:r w:rsidR="00B30C94">
        <w:rPr>
          <w:color w:val="59484F"/>
          <w:spacing w:val="-47"/>
          <w:w w:val="140"/>
          <w:sz w:val="17"/>
          <w:szCs w:val="17"/>
        </w:rPr>
        <w:t xml:space="preserve"> </w:t>
      </w:r>
      <w:r w:rsidR="00B30C94">
        <w:rPr>
          <w:color w:val="59484F"/>
          <w:spacing w:val="-4"/>
          <w:w w:val="115"/>
          <w:sz w:val="17"/>
          <w:szCs w:val="17"/>
        </w:rPr>
        <w:t>Femal</w:t>
      </w:r>
      <w:r w:rsidR="00B30C94">
        <w:rPr>
          <w:color w:val="59484F"/>
          <w:spacing w:val="-3"/>
          <w:w w:val="115"/>
          <w:sz w:val="17"/>
          <w:szCs w:val="17"/>
        </w:rPr>
        <w:t>e</w:t>
      </w:r>
      <w:r w:rsidR="00B30C94">
        <w:rPr>
          <w:color w:val="59484F"/>
          <w:w w:val="115"/>
          <w:sz w:val="17"/>
          <w:szCs w:val="17"/>
        </w:rPr>
        <w:t xml:space="preserve"> </w:t>
      </w:r>
      <w:r w:rsidR="00B30C94">
        <w:rPr>
          <w:color w:val="59484F"/>
          <w:spacing w:val="7"/>
          <w:w w:val="115"/>
          <w:sz w:val="17"/>
          <w:szCs w:val="17"/>
        </w:rPr>
        <w:t xml:space="preserve"> </w:t>
      </w:r>
      <w:r w:rsidR="00B30C94">
        <w:rPr>
          <w:color w:val="59484F"/>
          <w:w w:val="140"/>
          <w:sz w:val="17"/>
          <w:szCs w:val="17"/>
        </w:rPr>
        <w:t>D</w:t>
      </w:r>
      <w:r w:rsidR="00B30C94">
        <w:rPr>
          <w:color w:val="59484F"/>
          <w:spacing w:val="-46"/>
          <w:w w:val="140"/>
          <w:sz w:val="17"/>
          <w:szCs w:val="17"/>
        </w:rPr>
        <w:t xml:space="preserve"> </w:t>
      </w:r>
      <w:r w:rsidR="00B30C94">
        <w:rPr>
          <w:color w:val="59484F"/>
          <w:spacing w:val="-5"/>
          <w:w w:val="115"/>
          <w:sz w:val="17"/>
          <w:szCs w:val="17"/>
        </w:rPr>
        <w:t>Male</w:t>
      </w:r>
    </w:p>
    <w:p w:rsidR="00B30C94" w:rsidRDefault="00B30C94" w:rsidP="00B30C94">
      <w:pPr>
        <w:pStyle w:val="BodyText"/>
        <w:tabs>
          <w:tab w:val="left" w:pos="2593"/>
          <w:tab w:val="left" w:pos="3341"/>
        </w:tabs>
        <w:kinsoku w:val="0"/>
        <w:overflowPunct w:val="0"/>
        <w:spacing w:line="363" w:lineRule="exact"/>
        <w:ind w:left="184"/>
        <w:rPr>
          <w:color w:val="000000"/>
          <w:sz w:val="17"/>
          <w:szCs w:val="17"/>
        </w:rPr>
        <w:sectPr w:rsidR="00B30C94">
          <w:type w:val="continuous"/>
          <w:pgSz w:w="12240" w:h="15840"/>
          <w:pgMar w:top="1500" w:right="440" w:bottom="280" w:left="480" w:header="720" w:footer="720" w:gutter="0"/>
          <w:cols w:num="3" w:space="720" w:equalWidth="0">
            <w:col w:w="2745" w:space="1409"/>
            <w:col w:w="548" w:space="1141"/>
            <w:col w:w="5477"/>
          </w:cols>
          <w:noEndnote/>
        </w:sectPr>
      </w:pPr>
    </w:p>
    <w:p w:rsidR="00B30C94" w:rsidRDefault="00B30C94" w:rsidP="00B30C94">
      <w:pPr>
        <w:pStyle w:val="BodyText"/>
        <w:tabs>
          <w:tab w:val="left" w:pos="6041"/>
        </w:tabs>
        <w:kinsoku w:val="0"/>
        <w:overflowPunct w:val="0"/>
        <w:spacing w:line="187" w:lineRule="exact"/>
        <w:ind w:left="6124" w:hanging="5934"/>
        <w:rPr>
          <w:color w:val="000000"/>
          <w:sz w:val="17"/>
          <w:szCs w:val="17"/>
        </w:rPr>
      </w:pPr>
      <w:r>
        <w:rPr>
          <w:color w:val="59484F"/>
          <w:w w:val="110"/>
          <w:sz w:val="17"/>
          <w:szCs w:val="17"/>
        </w:rPr>
        <w:t>Name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of</w:t>
      </w:r>
      <w:r>
        <w:rPr>
          <w:color w:val="59484F"/>
          <w:spacing w:val="-2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Parent/</w:t>
      </w:r>
      <w:r>
        <w:rPr>
          <w:color w:val="59484F"/>
          <w:spacing w:val="-9"/>
          <w:w w:val="110"/>
          <w:sz w:val="17"/>
          <w:szCs w:val="17"/>
        </w:rPr>
        <w:t>G</w:t>
      </w:r>
      <w:r>
        <w:rPr>
          <w:color w:val="59484F"/>
          <w:spacing w:val="-25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ard</w:t>
      </w:r>
      <w:r>
        <w:rPr>
          <w:color w:val="59484F"/>
          <w:spacing w:val="-14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a</w:t>
      </w:r>
      <w:r>
        <w:rPr>
          <w:color w:val="59484F"/>
          <w:spacing w:val="-16"/>
          <w:w w:val="110"/>
          <w:sz w:val="17"/>
          <w:szCs w:val="17"/>
        </w:rPr>
        <w:t>n</w:t>
      </w:r>
      <w:r>
        <w:rPr>
          <w:color w:val="59484F"/>
          <w:spacing w:val="4"/>
          <w:w w:val="110"/>
          <w:sz w:val="17"/>
          <w:szCs w:val="17"/>
        </w:rPr>
        <w:t>,</w:t>
      </w:r>
      <w:r>
        <w:rPr>
          <w:color w:val="59484F"/>
          <w:w w:val="110"/>
        </w:rPr>
        <w:t>if</w:t>
      </w:r>
      <w:r>
        <w:rPr>
          <w:color w:val="59484F"/>
          <w:spacing w:val="-30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C</w:t>
      </w:r>
      <w:r>
        <w:rPr>
          <w:color w:val="59484F"/>
          <w:spacing w:val="-21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a</w:t>
      </w:r>
      <w:r>
        <w:rPr>
          <w:color w:val="59484F"/>
          <w:spacing w:val="-18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man</w:t>
      </w:r>
      <w:r>
        <w:rPr>
          <w:color w:val="59484F"/>
          <w:spacing w:val="-36"/>
          <w:w w:val="110"/>
          <w:sz w:val="17"/>
          <w:szCs w:val="17"/>
        </w:rPr>
        <w:t>t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spacing w:val="-2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</w:t>
      </w:r>
      <w:r>
        <w:rPr>
          <w:color w:val="59484F"/>
          <w:spacing w:val="-3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</w:t>
      </w:r>
      <w:r>
        <w:rPr>
          <w:color w:val="59484F"/>
          <w:spacing w:val="-11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nor</w:t>
      </w:r>
      <w:r>
        <w:rPr>
          <w:color w:val="59484F"/>
          <w:w w:val="110"/>
          <w:sz w:val="17"/>
          <w:szCs w:val="17"/>
        </w:rPr>
        <w:tab/>
        <w:t>Home</w:t>
      </w:r>
      <w:r>
        <w:rPr>
          <w:color w:val="59484F"/>
          <w:spacing w:val="-17"/>
          <w:w w:val="110"/>
          <w:sz w:val="17"/>
          <w:szCs w:val="17"/>
        </w:rPr>
        <w:t xml:space="preserve"> </w:t>
      </w:r>
      <w:r>
        <w:rPr>
          <w:color w:val="59484F"/>
          <w:spacing w:val="-21"/>
          <w:w w:val="110"/>
          <w:sz w:val="17"/>
          <w:szCs w:val="17"/>
        </w:rPr>
        <w:t>P</w:t>
      </w:r>
      <w:r>
        <w:rPr>
          <w:color w:val="59484F"/>
          <w:spacing w:val="-24"/>
          <w:w w:val="110"/>
          <w:sz w:val="17"/>
          <w:szCs w:val="17"/>
        </w:rPr>
        <w:t>h</w:t>
      </w:r>
      <w:r>
        <w:rPr>
          <w:color w:val="59484F"/>
          <w:w w:val="110"/>
          <w:sz w:val="17"/>
          <w:szCs w:val="17"/>
        </w:rPr>
        <w:t>one</w:t>
      </w:r>
      <w:r>
        <w:rPr>
          <w:color w:val="59484F"/>
          <w:spacing w:val="-1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(</w:t>
      </w:r>
      <w:r>
        <w:rPr>
          <w:color w:val="59484F"/>
          <w:spacing w:val="-21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c.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Area</w:t>
      </w:r>
      <w:r>
        <w:rPr>
          <w:color w:val="59484F"/>
          <w:spacing w:val="-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Cod</w:t>
      </w:r>
      <w:r>
        <w:rPr>
          <w:color w:val="59484F"/>
          <w:spacing w:val="-19"/>
          <w:w w:val="110"/>
          <w:sz w:val="17"/>
          <w:szCs w:val="17"/>
        </w:rPr>
        <w:t>e</w:t>
      </w:r>
      <w:r>
        <w:rPr>
          <w:color w:val="59484F"/>
          <w:w w:val="110"/>
          <w:sz w:val="17"/>
          <w:szCs w:val="17"/>
        </w:rPr>
        <w:t>)</w:t>
      </w:r>
      <w:r>
        <w:rPr>
          <w:color w:val="59484F"/>
          <w:spacing w:val="-8"/>
          <w:w w:val="110"/>
          <w:sz w:val="17"/>
          <w:szCs w:val="17"/>
        </w:rPr>
        <w:t xml:space="preserve"> </w:t>
      </w:r>
      <w:r>
        <w:rPr>
          <w:color w:val="59484F"/>
          <w:spacing w:val="-22"/>
          <w:w w:val="110"/>
          <w:sz w:val="17"/>
          <w:szCs w:val="17"/>
        </w:rPr>
        <w:t>B</w:t>
      </w:r>
      <w:r>
        <w:rPr>
          <w:color w:val="59484F"/>
          <w:spacing w:val="-25"/>
          <w:w w:val="110"/>
          <w:sz w:val="17"/>
          <w:szCs w:val="17"/>
        </w:rPr>
        <w:t>u</w:t>
      </w:r>
      <w:r>
        <w:rPr>
          <w:color w:val="59484F"/>
          <w:spacing w:val="-6"/>
          <w:w w:val="110"/>
          <w:sz w:val="17"/>
          <w:szCs w:val="17"/>
        </w:rPr>
        <w:t>s</w:t>
      </w:r>
      <w:r>
        <w:rPr>
          <w:color w:val="6E6469"/>
          <w:spacing w:val="9"/>
          <w:w w:val="110"/>
          <w:sz w:val="17"/>
          <w:szCs w:val="17"/>
        </w:rPr>
        <w:t>.</w:t>
      </w:r>
      <w:r>
        <w:rPr>
          <w:color w:val="59484F"/>
          <w:w w:val="110"/>
          <w:sz w:val="17"/>
          <w:szCs w:val="17"/>
        </w:rPr>
        <w:t>Phone</w:t>
      </w:r>
      <w:r>
        <w:rPr>
          <w:color w:val="59484F"/>
          <w:spacing w:val="-24"/>
          <w:w w:val="110"/>
          <w:sz w:val="17"/>
          <w:szCs w:val="17"/>
        </w:rPr>
        <w:t xml:space="preserve"> </w:t>
      </w:r>
      <w:r>
        <w:rPr>
          <w:color w:val="59484F"/>
          <w:spacing w:val="-57"/>
          <w:w w:val="110"/>
          <w:sz w:val="17"/>
          <w:szCs w:val="17"/>
        </w:rPr>
        <w:t>(</w:t>
      </w:r>
      <w:r>
        <w:rPr>
          <w:color w:val="59484F"/>
          <w:spacing w:val="-48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nc.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Area</w:t>
      </w:r>
      <w:r>
        <w:rPr>
          <w:color w:val="59484F"/>
          <w:spacing w:val="-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Cod</w:t>
      </w:r>
      <w:r>
        <w:rPr>
          <w:color w:val="59484F"/>
          <w:spacing w:val="-19"/>
          <w:w w:val="110"/>
          <w:sz w:val="17"/>
          <w:szCs w:val="17"/>
        </w:rPr>
        <w:t>e</w:t>
      </w:r>
      <w:r>
        <w:rPr>
          <w:color w:val="59484F"/>
          <w:w w:val="110"/>
          <w:sz w:val="17"/>
          <w:szCs w:val="17"/>
        </w:rPr>
        <w:t>)</w:t>
      </w:r>
    </w:p>
    <w:p w:rsidR="00B30C94" w:rsidRDefault="00B30C94" w:rsidP="00B30C94">
      <w:pPr>
        <w:pStyle w:val="BodyText"/>
        <w:tabs>
          <w:tab w:val="left" w:pos="6664"/>
          <w:tab w:val="left" w:pos="8575"/>
          <w:tab w:val="left" w:pos="9108"/>
        </w:tabs>
        <w:kinsoku w:val="0"/>
        <w:overflowPunct w:val="0"/>
        <w:spacing w:before="10"/>
        <w:ind w:left="6124"/>
        <w:rPr>
          <w:color w:val="000000"/>
        </w:rPr>
      </w:pPr>
      <w:r>
        <w:rPr>
          <w:color w:val="59484F"/>
          <w:w w:val="125"/>
        </w:rPr>
        <w:t>(</w:t>
      </w:r>
      <w:r>
        <w:rPr>
          <w:color w:val="59484F"/>
          <w:w w:val="125"/>
        </w:rPr>
        <w:tab/>
        <w:t>)</w:t>
      </w:r>
      <w:r>
        <w:rPr>
          <w:color w:val="59484F"/>
          <w:w w:val="125"/>
        </w:rPr>
        <w:tab/>
        <w:t>(</w:t>
      </w:r>
      <w:r>
        <w:rPr>
          <w:color w:val="59484F"/>
          <w:w w:val="125"/>
        </w:rPr>
        <w:tab/>
      </w:r>
      <w:r>
        <w:rPr>
          <w:color w:val="59484F"/>
          <w:w w:val="135"/>
        </w:rPr>
        <w:t>)</w:t>
      </w:r>
    </w:p>
    <w:p w:rsidR="00B30C94" w:rsidRDefault="00CA5943" w:rsidP="00B30C94">
      <w:pPr>
        <w:pStyle w:val="BodyText"/>
        <w:tabs>
          <w:tab w:val="left" w:pos="5501"/>
        </w:tabs>
        <w:kinsoku w:val="0"/>
        <w:overflowPunct w:val="0"/>
        <w:spacing w:before="105"/>
        <w:ind w:left="177"/>
        <w:rPr>
          <w:color w:val="000000"/>
          <w:sz w:val="17"/>
          <w:szCs w:val="17"/>
        </w:rPr>
      </w:pPr>
      <w:r>
        <w:rPr>
          <w:noProof/>
        </w:rPr>
        <w:pict>
          <v:polyline id="_x0000_s3151" style="position:absolute;left:0;text-align:left;z-index:-37688;mso-position-horizontal-relative:page;mso-position-vertical-relative:text" points="31.5pt,5.6pt,568.7pt,5.6pt" coordsize="10745,20" o:allowincell="f" filled="f" strokecolor="#67575b" strokeweight=".48844mm">
            <v:path arrowok="t"/>
            <w10:wrap anchorx="page"/>
          </v:polyline>
        </w:pict>
      </w:r>
      <w:r w:rsidR="00B30C94">
        <w:rPr>
          <w:color w:val="59484F"/>
          <w:w w:val="105"/>
          <w:sz w:val="17"/>
          <w:szCs w:val="17"/>
        </w:rPr>
        <w:t>A</w:t>
      </w:r>
      <w:r w:rsidR="00B30C94">
        <w:rPr>
          <w:color w:val="59484F"/>
          <w:spacing w:val="-10"/>
          <w:w w:val="105"/>
          <w:sz w:val="17"/>
          <w:szCs w:val="17"/>
        </w:rPr>
        <w:t>d</w:t>
      </w:r>
      <w:r w:rsidR="00B30C94">
        <w:rPr>
          <w:color w:val="59484F"/>
          <w:w w:val="105"/>
          <w:sz w:val="17"/>
          <w:szCs w:val="17"/>
        </w:rPr>
        <w:t>dress</w:t>
      </w:r>
      <w:r w:rsidR="00B30C94">
        <w:rPr>
          <w:color w:val="59484F"/>
          <w:spacing w:val="-2"/>
          <w:w w:val="105"/>
          <w:sz w:val="17"/>
          <w:szCs w:val="17"/>
        </w:rPr>
        <w:t xml:space="preserve"> </w:t>
      </w:r>
      <w:r w:rsidR="00B30C94">
        <w:rPr>
          <w:color w:val="59484F"/>
          <w:spacing w:val="-24"/>
          <w:w w:val="105"/>
          <w:sz w:val="17"/>
          <w:szCs w:val="17"/>
        </w:rPr>
        <w:t>o</w:t>
      </w:r>
      <w:r w:rsidR="00B30C94">
        <w:rPr>
          <w:color w:val="59484F"/>
          <w:w w:val="105"/>
          <w:sz w:val="17"/>
          <w:szCs w:val="17"/>
        </w:rPr>
        <w:t>f</w:t>
      </w:r>
      <w:r w:rsidR="00B30C94">
        <w:rPr>
          <w:color w:val="59484F"/>
          <w:spacing w:val="-4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Cl</w:t>
      </w:r>
      <w:r w:rsidR="00B30C94">
        <w:rPr>
          <w:color w:val="59484F"/>
          <w:spacing w:val="-83"/>
          <w:w w:val="105"/>
          <w:sz w:val="17"/>
          <w:szCs w:val="17"/>
        </w:rPr>
        <w:t>a</w:t>
      </w:r>
      <w:r w:rsidR="00B30C94">
        <w:rPr>
          <w:color w:val="6E6469"/>
          <w:spacing w:val="-110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mant</w:t>
      </w:r>
      <w:r w:rsidR="00B30C94">
        <w:rPr>
          <w:color w:val="59484F"/>
          <w:w w:val="105"/>
          <w:sz w:val="17"/>
          <w:szCs w:val="17"/>
        </w:rPr>
        <w:tab/>
        <w:t>A</w:t>
      </w:r>
      <w:r w:rsidR="00B30C94">
        <w:rPr>
          <w:color w:val="59484F"/>
          <w:spacing w:val="-10"/>
          <w:w w:val="105"/>
          <w:sz w:val="17"/>
          <w:szCs w:val="17"/>
        </w:rPr>
        <w:t>d</w:t>
      </w:r>
      <w:r w:rsidR="00B30C94">
        <w:rPr>
          <w:color w:val="59484F"/>
          <w:spacing w:val="-19"/>
          <w:w w:val="105"/>
          <w:sz w:val="17"/>
          <w:szCs w:val="17"/>
        </w:rPr>
        <w:t>d</w:t>
      </w:r>
      <w:r w:rsidR="00B30C94">
        <w:rPr>
          <w:color w:val="59484F"/>
          <w:w w:val="105"/>
          <w:sz w:val="17"/>
          <w:szCs w:val="17"/>
        </w:rPr>
        <w:t>ress</w:t>
      </w:r>
      <w:r w:rsidR="00B30C94">
        <w:rPr>
          <w:color w:val="59484F"/>
          <w:spacing w:val="-9"/>
          <w:w w:val="105"/>
          <w:sz w:val="17"/>
          <w:szCs w:val="17"/>
        </w:rPr>
        <w:t xml:space="preserve"> </w:t>
      </w:r>
      <w:r w:rsidR="00B30C94">
        <w:rPr>
          <w:rFonts w:ascii="Times New Roman" w:hAnsi="Times New Roman" w:cs="Times New Roman"/>
          <w:color w:val="59484F"/>
          <w:w w:val="105"/>
        </w:rPr>
        <w:t>of</w:t>
      </w:r>
      <w:r w:rsidR="00B30C94">
        <w:rPr>
          <w:rFonts w:ascii="Times New Roman" w:hAnsi="Times New Roman" w:cs="Times New Roman"/>
          <w:color w:val="59484F"/>
          <w:spacing w:val="6"/>
          <w:w w:val="105"/>
        </w:rPr>
        <w:t xml:space="preserve"> </w:t>
      </w:r>
      <w:r w:rsidR="00B30C94">
        <w:rPr>
          <w:color w:val="59484F"/>
          <w:w w:val="105"/>
          <w:sz w:val="17"/>
          <w:szCs w:val="17"/>
        </w:rPr>
        <w:t>Parent/G</w:t>
      </w:r>
      <w:r w:rsidR="00B30C94">
        <w:rPr>
          <w:color w:val="59484F"/>
          <w:spacing w:val="-10"/>
          <w:w w:val="105"/>
          <w:sz w:val="17"/>
          <w:szCs w:val="17"/>
        </w:rPr>
        <w:t>u</w:t>
      </w:r>
      <w:r w:rsidR="00B30C94">
        <w:rPr>
          <w:color w:val="59484F"/>
          <w:w w:val="105"/>
          <w:sz w:val="17"/>
          <w:szCs w:val="17"/>
        </w:rPr>
        <w:t>ard</w:t>
      </w:r>
      <w:r w:rsidR="00B30C94">
        <w:rPr>
          <w:color w:val="59484F"/>
          <w:spacing w:val="-7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a</w:t>
      </w:r>
      <w:r w:rsidR="00B30C94">
        <w:rPr>
          <w:color w:val="59484F"/>
          <w:spacing w:val="-2"/>
          <w:w w:val="105"/>
          <w:sz w:val="17"/>
          <w:szCs w:val="17"/>
        </w:rPr>
        <w:t>n</w:t>
      </w:r>
      <w:r w:rsidR="00B30C94">
        <w:rPr>
          <w:color w:val="6E6469"/>
          <w:spacing w:val="7"/>
          <w:w w:val="105"/>
          <w:sz w:val="17"/>
          <w:szCs w:val="17"/>
        </w:rPr>
        <w:t>,</w:t>
      </w:r>
      <w:r w:rsidR="00B30C94">
        <w:rPr>
          <w:color w:val="59484F"/>
          <w:w w:val="105"/>
        </w:rPr>
        <w:t>if</w:t>
      </w:r>
      <w:r w:rsidR="00B30C94">
        <w:rPr>
          <w:color w:val="59484F"/>
          <w:spacing w:val="-13"/>
          <w:w w:val="105"/>
        </w:rPr>
        <w:t xml:space="preserve"> </w:t>
      </w:r>
      <w:r w:rsidR="00B30C94">
        <w:rPr>
          <w:color w:val="59484F"/>
          <w:spacing w:val="-19"/>
          <w:w w:val="105"/>
          <w:sz w:val="17"/>
          <w:szCs w:val="17"/>
        </w:rPr>
        <w:t>d</w:t>
      </w:r>
      <w:r w:rsidR="00B30C94">
        <w:rPr>
          <w:color w:val="59484F"/>
          <w:w w:val="105"/>
          <w:sz w:val="17"/>
          <w:szCs w:val="17"/>
        </w:rPr>
        <w:t>ifferent</w:t>
      </w:r>
    </w:p>
    <w:p w:rsidR="00B30C94" w:rsidRDefault="00CA5943" w:rsidP="00B30C94">
      <w:pPr>
        <w:pStyle w:val="BodyText"/>
        <w:kinsoku w:val="0"/>
        <w:overflowPunct w:val="0"/>
        <w:spacing w:line="200" w:lineRule="atLeast"/>
        <w:ind w:left="136"/>
      </w:pPr>
      <w:r>
        <w:pict>
          <v:group id="_x0000_s3108" style="width:538.65pt;height:37.2pt;mso-position-horizontal-relative:char;mso-position-vertical-relative:line" coordsize="10773,744" o:allowincell="f">
            <v:shape id="_x0000_s3109" style="position:absolute;left:13;top:708;width:10745;height:20;mso-position-horizontal-relative:page;mso-position-vertical-relative:page" coordsize="10745,20" o:allowincell="f" path="m,l10744,e" filled="f" strokecolor="#64545b" strokeweight=".48844mm">
              <v:path arrowok="t"/>
            </v:shape>
            <v:shape id="_x0000_s3110" style="position:absolute;left:5389;top:13;width:20;height:717;mso-position-horizontal-relative:page;mso-position-vertical-relative:page" coordsize="20,717" o:allowincell="f" path="m,716l,e" filled="f" strokecolor="#644f57" strokeweight=".4884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line="182" w:lineRule="exact"/>
        <w:ind w:left="150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59484F"/>
          <w:w w:val="110"/>
          <w:sz w:val="10"/>
          <w:szCs w:val="10"/>
        </w:rPr>
        <w:t xml:space="preserve">T'- </w:t>
      </w:r>
      <w:r>
        <w:rPr>
          <w:color w:val="59484F"/>
          <w:w w:val="110"/>
        </w:rPr>
        <w:t>Little</w:t>
      </w:r>
      <w:r>
        <w:rPr>
          <w:color w:val="59484F"/>
          <w:spacing w:val="-39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Leag</w:t>
      </w:r>
      <w:r>
        <w:rPr>
          <w:color w:val="59484F"/>
          <w:spacing w:val="-20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e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Master</w:t>
      </w:r>
      <w:r>
        <w:rPr>
          <w:color w:val="59484F"/>
          <w:spacing w:val="-4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Accident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</w:t>
      </w:r>
      <w:r>
        <w:rPr>
          <w:color w:val="59484F"/>
          <w:spacing w:val="-14"/>
          <w:w w:val="110"/>
          <w:sz w:val="17"/>
          <w:szCs w:val="17"/>
        </w:rPr>
        <w:t>o</w:t>
      </w:r>
      <w:r>
        <w:rPr>
          <w:color w:val="59484F"/>
          <w:spacing w:val="-96"/>
          <w:w w:val="110"/>
          <w:sz w:val="17"/>
          <w:szCs w:val="17"/>
        </w:rPr>
        <w:t>i</w:t>
      </w:r>
      <w:r>
        <w:rPr>
          <w:color w:val="59484F"/>
          <w:spacing w:val="10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cy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provi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es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benefit</w:t>
      </w:r>
      <w:r>
        <w:rPr>
          <w:color w:val="59484F"/>
          <w:spacing w:val="-34"/>
          <w:w w:val="110"/>
          <w:sz w:val="17"/>
          <w:szCs w:val="17"/>
        </w:rPr>
        <w:t>s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spacing w:val="9"/>
          <w:w w:val="110"/>
          <w:sz w:val="17"/>
          <w:szCs w:val="17"/>
        </w:rPr>
        <w:t>n</w:t>
      </w:r>
      <w:r>
        <w:rPr>
          <w:color w:val="59484F"/>
          <w:w w:val="110"/>
          <w:sz w:val="19"/>
          <w:szCs w:val="19"/>
        </w:rPr>
        <w:t>e</w:t>
      </w:r>
      <w:r>
        <w:rPr>
          <w:color w:val="59484F"/>
          <w:spacing w:val="-20"/>
          <w:w w:val="110"/>
          <w:sz w:val="19"/>
          <w:szCs w:val="19"/>
        </w:rPr>
        <w:t>x</w:t>
      </w:r>
      <w:r>
        <w:rPr>
          <w:color w:val="59484F"/>
          <w:w w:val="110"/>
          <w:sz w:val="19"/>
          <w:szCs w:val="19"/>
        </w:rPr>
        <w:t>cess</w:t>
      </w:r>
      <w:r>
        <w:rPr>
          <w:color w:val="59484F"/>
          <w:spacing w:val="-36"/>
          <w:w w:val="110"/>
          <w:sz w:val="19"/>
          <w:szCs w:val="19"/>
        </w:rPr>
        <w:t xml:space="preserve"> </w:t>
      </w:r>
      <w:r>
        <w:rPr>
          <w:color w:val="59484F"/>
          <w:w w:val="110"/>
          <w:sz w:val="17"/>
          <w:szCs w:val="17"/>
        </w:rPr>
        <w:t>of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benefits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9"/>
          <w:szCs w:val="19"/>
        </w:rPr>
        <w:t>from</w:t>
      </w:r>
      <w:r>
        <w:rPr>
          <w:color w:val="59484F"/>
          <w:spacing w:val="-34"/>
          <w:w w:val="110"/>
          <w:sz w:val="19"/>
          <w:szCs w:val="19"/>
        </w:rPr>
        <w:t xml:space="preserve"> </w:t>
      </w:r>
      <w:r>
        <w:rPr>
          <w:color w:val="59484F"/>
          <w:w w:val="110"/>
          <w:sz w:val="17"/>
          <w:szCs w:val="17"/>
        </w:rPr>
        <w:t>othe</w:t>
      </w:r>
      <w:r>
        <w:rPr>
          <w:color w:val="59484F"/>
          <w:spacing w:val="-31"/>
          <w:w w:val="110"/>
          <w:sz w:val="17"/>
          <w:szCs w:val="17"/>
        </w:rPr>
        <w:t>r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sura</w:t>
      </w:r>
      <w:r>
        <w:rPr>
          <w:color w:val="59484F"/>
          <w:spacing w:val="-10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ce</w:t>
      </w:r>
      <w:r>
        <w:rPr>
          <w:color w:val="59484F"/>
          <w:spacing w:val="-36"/>
          <w:w w:val="110"/>
          <w:sz w:val="17"/>
          <w:szCs w:val="17"/>
        </w:rPr>
        <w:t xml:space="preserve"> </w:t>
      </w:r>
      <w:r>
        <w:rPr>
          <w:color w:val="59484F"/>
          <w:spacing w:val="-20"/>
          <w:w w:val="110"/>
          <w:sz w:val="17"/>
          <w:szCs w:val="17"/>
        </w:rPr>
        <w:t>p</w:t>
      </w:r>
      <w:r>
        <w:rPr>
          <w:color w:val="59484F"/>
          <w:w w:val="110"/>
          <w:sz w:val="17"/>
          <w:szCs w:val="17"/>
        </w:rPr>
        <w:t>rograms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spacing w:val="-17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bject</w:t>
      </w:r>
      <w:r>
        <w:rPr>
          <w:color w:val="59484F"/>
          <w:spacing w:val="-36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to</w:t>
      </w:r>
      <w:r>
        <w:rPr>
          <w:color w:val="59484F"/>
          <w:spacing w:val="-30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10"/>
        </w:rPr>
        <w:t>$50</w:t>
      </w:r>
      <w:r>
        <w:rPr>
          <w:rFonts w:ascii="Times New Roman" w:hAnsi="Times New Roman" w:cs="Times New Roman"/>
          <w:color w:val="59484F"/>
          <w:spacing w:val="-39"/>
          <w:w w:val="110"/>
        </w:rPr>
        <w:t xml:space="preserve"> 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ed</w:t>
      </w:r>
      <w:r>
        <w:rPr>
          <w:color w:val="59484F"/>
          <w:spacing w:val="-17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ctib</w:t>
      </w:r>
      <w:r>
        <w:rPr>
          <w:color w:val="59484F"/>
          <w:spacing w:val="-7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e</w:t>
      </w:r>
    </w:p>
    <w:p w:rsidR="00B30C94" w:rsidRDefault="00B30C94" w:rsidP="00B30C94">
      <w:pPr>
        <w:pStyle w:val="BodyText"/>
        <w:kinsoku w:val="0"/>
        <w:overflowPunct w:val="0"/>
        <w:spacing w:before="8" w:line="207" w:lineRule="auto"/>
        <w:ind w:left="156" w:right="1101" w:firstLine="304"/>
        <w:rPr>
          <w:color w:val="000000"/>
          <w:sz w:val="17"/>
          <w:szCs w:val="17"/>
        </w:rPr>
      </w:pPr>
      <w:r>
        <w:rPr>
          <w:color w:val="9C9EA3"/>
          <w:spacing w:val="-33"/>
          <w:w w:val="110"/>
          <w:sz w:val="17"/>
          <w:szCs w:val="17"/>
        </w:rPr>
        <w:t>;</w:t>
      </w:r>
      <w:r>
        <w:rPr>
          <w:color w:val="59484F"/>
          <w:w w:val="110"/>
          <w:sz w:val="17"/>
          <w:szCs w:val="17"/>
        </w:rPr>
        <w:t>nj</w:t>
      </w:r>
      <w:r>
        <w:rPr>
          <w:color w:val="59484F"/>
          <w:spacing w:val="-16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</w:t>
      </w:r>
      <w:r>
        <w:rPr>
          <w:color w:val="59484F"/>
          <w:spacing w:val="-19"/>
          <w:w w:val="110"/>
          <w:sz w:val="17"/>
          <w:szCs w:val="17"/>
        </w:rPr>
        <w:t>y</w:t>
      </w:r>
      <w:r>
        <w:rPr>
          <w:color w:val="82797C"/>
          <w:spacing w:val="-4"/>
          <w:w w:val="110"/>
          <w:sz w:val="17"/>
          <w:szCs w:val="17"/>
        </w:rPr>
        <w:t>.</w:t>
      </w:r>
      <w:r>
        <w:rPr>
          <w:color w:val="59484F"/>
          <w:w w:val="110"/>
        </w:rPr>
        <w:t>"othe</w:t>
      </w:r>
      <w:r>
        <w:rPr>
          <w:color w:val="59484F"/>
          <w:spacing w:val="-36"/>
          <w:w w:val="110"/>
        </w:rPr>
        <w:t>r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spacing w:val="-10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rance</w:t>
      </w:r>
      <w:r>
        <w:rPr>
          <w:color w:val="59484F"/>
          <w:spacing w:val="-2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programs</w:t>
      </w:r>
      <w:r>
        <w:rPr>
          <w:color w:val="59484F"/>
          <w:spacing w:val="12"/>
          <w:w w:val="110"/>
          <w:sz w:val="17"/>
          <w:szCs w:val="17"/>
        </w:rPr>
        <w:t>•</w:t>
      </w:r>
      <w:r>
        <w:rPr>
          <w:color w:val="59484F"/>
          <w:spacing w:val="-41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</w:t>
      </w:r>
      <w:r>
        <w:rPr>
          <w:color w:val="59484F"/>
          <w:spacing w:val="-20"/>
          <w:w w:val="110"/>
          <w:sz w:val="17"/>
          <w:szCs w:val="17"/>
        </w:rPr>
        <w:t>l</w:t>
      </w:r>
      <w:r>
        <w:rPr>
          <w:color w:val="59484F"/>
          <w:spacing w:val="-25"/>
          <w:w w:val="110"/>
          <w:sz w:val="17"/>
          <w:szCs w:val="17"/>
        </w:rPr>
        <w:t>u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fa</w:t>
      </w:r>
      <w:r>
        <w:rPr>
          <w:color w:val="59484F"/>
          <w:spacing w:val="-79"/>
          <w:w w:val="110"/>
          <w:sz w:val="17"/>
          <w:szCs w:val="17"/>
        </w:rPr>
        <w:t>m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ly's</w:t>
      </w:r>
      <w:r>
        <w:rPr>
          <w:color w:val="59484F"/>
          <w:spacing w:val="-26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persona</w:t>
      </w:r>
      <w:r>
        <w:rPr>
          <w:color w:val="59484F"/>
          <w:spacing w:val="-36"/>
          <w:w w:val="110"/>
          <w:sz w:val="17"/>
          <w:szCs w:val="17"/>
        </w:rPr>
        <w:t>l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ns</w:t>
      </w:r>
      <w:r>
        <w:rPr>
          <w:color w:val="59484F"/>
          <w:spacing w:val="-23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ra</w:t>
      </w:r>
      <w:r>
        <w:rPr>
          <w:color w:val="59484F"/>
          <w:spacing w:val="-21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ce,</w:t>
      </w:r>
      <w:r>
        <w:rPr>
          <w:color w:val="59484F"/>
          <w:spacing w:val="-26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st</w:t>
      </w:r>
      <w:r>
        <w:rPr>
          <w:color w:val="59484F"/>
          <w:spacing w:val="-15"/>
          <w:w w:val="110"/>
          <w:sz w:val="17"/>
          <w:szCs w:val="17"/>
        </w:rPr>
        <w:t>u</w:t>
      </w:r>
      <w:r>
        <w:rPr>
          <w:color w:val="59484F"/>
          <w:spacing w:val="-20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en</w:t>
      </w:r>
      <w:r>
        <w:rPr>
          <w:color w:val="59484F"/>
          <w:spacing w:val="-33"/>
          <w:w w:val="110"/>
          <w:sz w:val="17"/>
          <w:szCs w:val="17"/>
        </w:rPr>
        <w:t>t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spacing w:val="-10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</w:t>
      </w:r>
      <w:r>
        <w:rPr>
          <w:color w:val="59484F"/>
          <w:spacing w:val="-26"/>
          <w:w w:val="110"/>
          <w:sz w:val="17"/>
          <w:szCs w:val="17"/>
        </w:rPr>
        <w:t>a</w:t>
      </w:r>
      <w:r>
        <w:rPr>
          <w:color w:val="59484F"/>
          <w:w w:val="110"/>
          <w:sz w:val="17"/>
          <w:szCs w:val="17"/>
        </w:rPr>
        <w:t>nce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thro</w:t>
      </w:r>
      <w:r>
        <w:rPr>
          <w:color w:val="59484F"/>
          <w:spacing w:val="-10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gh</w:t>
      </w:r>
      <w:r>
        <w:rPr>
          <w:color w:val="59484F"/>
          <w:spacing w:val="-2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</w:t>
      </w:r>
      <w:r>
        <w:rPr>
          <w:color w:val="59484F"/>
          <w:spacing w:val="-2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school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o</w:t>
      </w:r>
      <w:r>
        <w:rPr>
          <w:color w:val="59484F"/>
          <w:spacing w:val="-34"/>
          <w:w w:val="110"/>
          <w:sz w:val="17"/>
          <w:szCs w:val="17"/>
        </w:rPr>
        <w:t>r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ns</w:t>
      </w:r>
      <w:r>
        <w:rPr>
          <w:color w:val="59484F"/>
          <w:spacing w:val="-23"/>
          <w:w w:val="110"/>
          <w:sz w:val="17"/>
          <w:szCs w:val="17"/>
        </w:rPr>
        <w:t>u</w:t>
      </w:r>
      <w:r>
        <w:rPr>
          <w:color w:val="59484F"/>
          <w:w w:val="110"/>
          <w:sz w:val="17"/>
          <w:szCs w:val="17"/>
        </w:rPr>
        <w:t>rance</w:t>
      </w:r>
      <w:r>
        <w:rPr>
          <w:color w:val="59484F"/>
          <w:spacing w:val="-3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</w:t>
      </w:r>
      <w:r>
        <w:rPr>
          <w:color w:val="59484F"/>
          <w:spacing w:val="-15"/>
          <w:w w:val="110"/>
          <w:sz w:val="17"/>
          <w:szCs w:val="17"/>
        </w:rPr>
        <w:t>h</w:t>
      </w:r>
      <w:r>
        <w:rPr>
          <w:color w:val="59484F"/>
          <w:w w:val="110"/>
          <w:sz w:val="17"/>
          <w:szCs w:val="17"/>
        </w:rPr>
        <w:t>rou</w:t>
      </w:r>
      <w:r>
        <w:rPr>
          <w:color w:val="59484F"/>
          <w:spacing w:val="-19"/>
          <w:w w:val="110"/>
          <w:sz w:val="17"/>
          <w:szCs w:val="17"/>
        </w:rPr>
        <w:t>g</w:t>
      </w:r>
      <w:r>
        <w:rPr>
          <w:color w:val="59484F"/>
          <w:spacing w:val="15"/>
          <w:w w:val="110"/>
          <w:sz w:val="17"/>
          <w:szCs w:val="17"/>
        </w:rPr>
        <w:t>h</w:t>
      </w:r>
      <w:r>
        <w:rPr>
          <w:color w:val="59484F"/>
          <w:w w:val="110"/>
          <w:sz w:val="17"/>
          <w:szCs w:val="17"/>
        </w:rPr>
        <w:t>an</w:t>
      </w:r>
      <w:r>
        <w:rPr>
          <w:color w:val="59484F"/>
          <w:w w:val="107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e</w:t>
      </w:r>
      <w:r>
        <w:rPr>
          <w:color w:val="59484F"/>
          <w:spacing w:val="-14"/>
          <w:w w:val="110"/>
          <w:sz w:val="17"/>
          <w:szCs w:val="17"/>
        </w:rPr>
        <w:t>m</w:t>
      </w:r>
      <w:r>
        <w:rPr>
          <w:color w:val="59484F"/>
          <w:spacing w:val="-25"/>
          <w:w w:val="110"/>
          <w:sz w:val="17"/>
          <w:szCs w:val="17"/>
        </w:rPr>
        <w:t>p</w:t>
      </w:r>
      <w:r>
        <w:rPr>
          <w:color w:val="59484F"/>
          <w:spacing w:val="-29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oyer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for</w:t>
      </w:r>
      <w:r>
        <w:rPr>
          <w:color w:val="59484F"/>
          <w:spacing w:val="-2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e</w:t>
      </w:r>
      <w:r>
        <w:rPr>
          <w:color w:val="59484F"/>
          <w:spacing w:val="-14"/>
          <w:w w:val="110"/>
          <w:sz w:val="17"/>
          <w:szCs w:val="17"/>
        </w:rPr>
        <w:t>m</w:t>
      </w:r>
      <w:r>
        <w:rPr>
          <w:color w:val="59484F"/>
          <w:w w:val="110"/>
          <w:sz w:val="17"/>
          <w:szCs w:val="17"/>
        </w:rPr>
        <w:t>ployees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and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fa</w:t>
      </w:r>
      <w:r>
        <w:rPr>
          <w:color w:val="59484F"/>
          <w:spacing w:val="-4"/>
          <w:w w:val="110"/>
          <w:sz w:val="17"/>
          <w:szCs w:val="17"/>
        </w:rPr>
        <w:t>m</w:t>
      </w:r>
      <w:r>
        <w:rPr>
          <w:color w:val="59484F"/>
          <w:spacing w:val="-44"/>
          <w:w w:val="110"/>
          <w:sz w:val="17"/>
          <w:szCs w:val="17"/>
        </w:rPr>
        <w:t>i</w:t>
      </w:r>
      <w:r>
        <w:rPr>
          <w:color w:val="59484F"/>
          <w:spacing w:val="-41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y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members.</w:t>
      </w:r>
      <w:r>
        <w:rPr>
          <w:color w:val="59484F"/>
          <w:spacing w:val="-26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</w:t>
      </w:r>
      <w:r>
        <w:rPr>
          <w:color w:val="59484F"/>
          <w:spacing w:val="-26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ease</w:t>
      </w:r>
      <w:r>
        <w:rPr>
          <w:color w:val="59484F"/>
          <w:spacing w:val="-25"/>
          <w:w w:val="110"/>
          <w:sz w:val="17"/>
          <w:szCs w:val="17"/>
        </w:rPr>
        <w:t xml:space="preserve"> </w:t>
      </w:r>
      <w:r>
        <w:rPr>
          <w:color w:val="59484F"/>
          <w:spacing w:val="-16"/>
          <w:w w:val="110"/>
          <w:sz w:val="17"/>
          <w:szCs w:val="17"/>
        </w:rPr>
        <w:t>C</w:t>
      </w:r>
      <w:r>
        <w:rPr>
          <w:color w:val="59484F"/>
          <w:spacing w:val="-24"/>
          <w:w w:val="110"/>
          <w:sz w:val="17"/>
          <w:szCs w:val="17"/>
        </w:rPr>
        <w:t>H</w:t>
      </w:r>
      <w:r>
        <w:rPr>
          <w:color w:val="59484F"/>
          <w:w w:val="110"/>
          <w:sz w:val="17"/>
          <w:szCs w:val="17"/>
        </w:rPr>
        <w:t>ECK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appropriate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boxes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</w:t>
      </w:r>
      <w:r>
        <w:rPr>
          <w:color w:val="59484F"/>
          <w:spacing w:val="-23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o</w:t>
      </w:r>
      <w:r>
        <w:rPr>
          <w:color w:val="59484F"/>
          <w:spacing w:val="-12"/>
          <w:w w:val="110"/>
          <w:sz w:val="17"/>
          <w:szCs w:val="17"/>
        </w:rPr>
        <w:t>w</w:t>
      </w:r>
      <w:r>
        <w:rPr>
          <w:color w:val="59484F"/>
          <w:spacing w:val="-13"/>
          <w:w w:val="110"/>
          <w:sz w:val="17"/>
          <w:szCs w:val="17"/>
        </w:rPr>
        <w:t>.</w:t>
      </w:r>
      <w:r>
        <w:rPr>
          <w:color w:val="59484F"/>
          <w:spacing w:val="-44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f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YE</w:t>
      </w:r>
      <w:r>
        <w:rPr>
          <w:color w:val="59484F"/>
          <w:spacing w:val="-5"/>
          <w:w w:val="110"/>
          <w:sz w:val="17"/>
          <w:szCs w:val="17"/>
        </w:rPr>
        <w:t>S</w:t>
      </w:r>
      <w:r>
        <w:rPr>
          <w:color w:val="82797C"/>
          <w:spacing w:val="-13"/>
          <w:w w:val="110"/>
          <w:sz w:val="17"/>
          <w:szCs w:val="17"/>
        </w:rPr>
        <w:t>,</w:t>
      </w:r>
      <w:r>
        <w:rPr>
          <w:color w:val="59484F"/>
          <w:w w:val="110"/>
          <w:sz w:val="17"/>
          <w:szCs w:val="17"/>
        </w:rPr>
        <w:t>fo</w:t>
      </w:r>
      <w:r>
        <w:rPr>
          <w:color w:val="59484F"/>
          <w:spacing w:val="-13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low</w:t>
      </w:r>
      <w:r>
        <w:rPr>
          <w:color w:val="59484F"/>
          <w:spacing w:val="-21"/>
          <w:w w:val="110"/>
          <w:sz w:val="17"/>
          <w:szCs w:val="17"/>
        </w:rPr>
        <w:t xml:space="preserve"> </w:t>
      </w:r>
      <w:r>
        <w:rPr>
          <w:color w:val="59484F"/>
          <w:spacing w:val="-22"/>
          <w:w w:val="110"/>
          <w:sz w:val="17"/>
          <w:szCs w:val="17"/>
        </w:rPr>
        <w:t>i</w:t>
      </w:r>
      <w:r>
        <w:rPr>
          <w:color w:val="59484F"/>
          <w:spacing w:val="-25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struction</w:t>
      </w:r>
      <w:r>
        <w:rPr>
          <w:color w:val="59484F"/>
          <w:spacing w:val="-23"/>
          <w:w w:val="11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spacing w:val="9"/>
          <w:w w:val="110"/>
        </w:rPr>
        <w:t>3</w:t>
      </w:r>
      <w:r>
        <w:rPr>
          <w:color w:val="59484F"/>
          <w:w w:val="110"/>
          <w:sz w:val="17"/>
          <w:szCs w:val="17"/>
        </w:rPr>
        <w:t>abov</w:t>
      </w:r>
      <w:r>
        <w:rPr>
          <w:color w:val="59484F"/>
          <w:spacing w:val="-8"/>
          <w:w w:val="110"/>
          <w:sz w:val="17"/>
          <w:szCs w:val="17"/>
        </w:rPr>
        <w:t>e</w:t>
      </w:r>
      <w:r>
        <w:rPr>
          <w:color w:val="59484F"/>
          <w:w w:val="110"/>
          <w:sz w:val="17"/>
          <w:szCs w:val="17"/>
        </w:rPr>
        <w:t>.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8"/>
        <w:ind w:left="0"/>
      </w:pPr>
    </w:p>
    <w:p w:rsidR="00B30C94" w:rsidRDefault="00CA5943" w:rsidP="00B30C94">
      <w:pPr>
        <w:pStyle w:val="BodyText"/>
        <w:tabs>
          <w:tab w:val="left" w:pos="2746"/>
          <w:tab w:val="left" w:pos="4642"/>
        </w:tabs>
        <w:kinsoku w:val="0"/>
        <w:overflowPunct w:val="0"/>
        <w:spacing w:before="73"/>
        <w:ind w:left="3563" w:hanging="3379"/>
        <w:rPr>
          <w:color w:val="000000"/>
          <w:sz w:val="17"/>
          <w:szCs w:val="17"/>
        </w:rPr>
      </w:pPr>
      <w:r>
        <w:rPr>
          <w:noProof/>
        </w:rPr>
        <w:pict>
          <v:shape id="_x0000_s3152" type="#_x0000_t202" style="position:absolute;left:0;text-align:left;margin-left:29.1pt;margin-top:-20.15pt;width:541.95pt;height:27.3pt;z-index:503279816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979"/>
                    <w:gridCol w:w="703"/>
                    <w:gridCol w:w="652"/>
                    <w:gridCol w:w="1896"/>
                    <w:gridCol w:w="609"/>
                  </w:tblGrid>
                  <w:tr w:rsidR="00B30C94">
                    <w:trPr>
                      <w:trHeight w:hRule="exact" w:val="235"/>
                    </w:trPr>
                    <w:tc>
                      <w:tcPr>
                        <w:tcW w:w="69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2" w:line="193" w:lineRule="exact"/>
                          <w:ind w:left="55"/>
                        </w:pP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Does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13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9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39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sured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12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Person/Parent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8"/>
                            <w:w w:val="105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Guar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44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39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7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3"/>
                            <w:w w:val="10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ave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14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9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8"/>
                            <w:w w:val="105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110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3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16"/>
                            <w:w w:val="105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rance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0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throug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2"/>
                            <w:w w:val="10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 xml:space="preserve">:  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21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3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mployer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1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5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an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2" w:line="193" w:lineRule="exact"/>
                          <w:ind w:left="123"/>
                        </w:pPr>
                        <w:r>
                          <w:rPr>
                            <w:rFonts w:ascii="Arial" w:hAnsi="Arial" w:cs="Arial"/>
                            <w:color w:val="59484F"/>
                            <w:spacing w:val="-6"/>
                            <w:w w:val="135"/>
                            <w:sz w:val="17"/>
                            <w:szCs w:val="17"/>
                          </w:rPr>
                          <w:t>av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8"/>
                            <w:w w:val="135"/>
                            <w:sz w:val="17"/>
                            <w:szCs w:val="17"/>
                          </w:rPr>
                          <w:t>es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2" w:line="193" w:lineRule="exact"/>
                          <w:ind w:left="126"/>
                        </w:pPr>
                        <w:r>
                          <w:rPr>
                            <w:rFonts w:ascii="Arial" w:hAnsi="Arial" w:cs="Arial"/>
                            <w:color w:val="59484F"/>
                            <w:w w:val="185"/>
                            <w:sz w:val="17"/>
                            <w:szCs w:val="17"/>
                          </w:rPr>
                          <w:t>°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8"/>
                            <w:w w:val="185"/>
                            <w:sz w:val="17"/>
                            <w:szCs w:val="17"/>
                          </w:rPr>
                          <w:t>"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85"/>
                            <w:sz w:val="17"/>
                            <w:szCs w:val="17"/>
                          </w:rPr>
                          <w:t>o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tabs>
                            <w:tab w:val="left" w:pos="1288"/>
                          </w:tabs>
                          <w:kinsoku w:val="0"/>
                          <w:overflowPunct w:val="0"/>
                          <w:spacing w:before="42" w:line="193" w:lineRule="exact"/>
                          <w:ind w:left="139"/>
                        </w:pPr>
                        <w:r>
                          <w:rPr>
                            <w:rFonts w:ascii="Arial" w:hAnsi="Arial" w:cs="Arial"/>
                            <w:color w:val="59484F"/>
                            <w:w w:val="110"/>
                            <w:sz w:val="17"/>
                            <w:szCs w:val="17"/>
                          </w:rPr>
                          <w:t>School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36"/>
                            <w:w w:val="1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6"/>
                            <w:w w:val="11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10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1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59484F"/>
                            <w:w w:val="11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2"/>
                            <w:w w:val="115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15"/>
                            <w:sz w:val="17"/>
                            <w:szCs w:val="17"/>
                          </w:rPr>
                          <w:t>es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42" w:line="193" w:lineRule="exact"/>
                          <w:ind w:left="153"/>
                        </w:pPr>
                        <w:r>
                          <w:rPr>
                            <w:rFonts w:ascii="Arial" w:hAnsi="Arial" w:cs="Arial"/>
                            <w:color w:val="59484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3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59484F"/>
                            <w:sz w:val="17"/>
                            <w:szCs w:val="17"/>
                          </w:rPr>
                          <w:t>o</w:t>
                        </w:r>
                      </w:p>
                    </w:tc>
                  </w:tr>
                  <w:tr w:rsidR="00B30C94">
                    <w:trPr>
                      <w:trHeight w:hRule="exact" w:val="282"/>
                    </w:trPr>
                    <w:tc>
                      <w:tcPr>
                        <w:tcW w:w="6979" w:type="dxa"/>
                        <w:tcBorders>
                          <w:top w:val="nil"/>
                          <w:left w:val="nil"/>
                          <w:bottom w:val="single" w:sz="11" w:space="0" w:color="64545B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3"/>
                          <w:ind w:right="121"/>
                          <w:jc w:val="right"/>
                        </w:pPr>
                        <w:r>
                          <w:rPr>
                            <w:rFonts w:ascii="Arial" w:hAnsi="Arial" w:cs="Arial"/>
                            <w:color w:val="59484F"/>
                            <w:spacing w:val="-145"/>
                            <w:w w:val="12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7"/>
                            <w:w w:val="12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2"/>
                            <w:w w:val="12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20"/>
                            <w:sz w:val="17"/>
                            <w:szCs w:val="17"/>
                          </w:rPr>
                          <w:t>iv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6"/>
                            <w:w w:val="12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2"/>
                            <w:w w:val="12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7"/>
                            <w:w w:val="12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20"/>
                            <w:sz w:val="17"/>
                            <w:szCs w:val="17"/>
                          </w:rPr>
                          <w:t>al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5"/>
                            <w:w w:val="1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2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9"/>
                            <w:w w:val="12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20"/>
                            <w:sz w:val="17"/>
                            <w:szCs w:val="17"/>
                          </w:rPr>
                          <w:t>an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single" w:sz="11" w:space="0" w:color="64545B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30"/>
                        </w:pPr>
                        <w:r>
                          <w:rPr>
                            <w:rFonts w:ascii="Arial" w:hAnsi="Arial" w:cs="Arial"/>
                            <w:color w:val="59484F"/>
                            <w:spacing w:val="-8"/>
                            <w:sz w:val="20"/>
                            <w:szCs w:val="20"/>
                          </w:rPr>
                          <w:t>CYes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nil"/>
                          <w:left w:val="nil"/>
                          <w:bottom w:val="single" w:sz="11" w:space="0" w:color="64545B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3"/>
                          <w:ind w:left="403"/>
                        </w:pPr>
                        <w:r>
                          <w:rPr>
                            <w:rFonts w:ascii="Arial" w:hAnsi="Arial" w:cs="Arial"/>
                            <w:color w:val="59484F"/>
                            <w:w w:val="115"/>
                            <w:sz w:val="17"/>
                            <w:szCs w:val="17"/>
                          </w:rPr>
                          <w:t>o</w:t>
                        </w:r>
                      </w:p>
                    </w:tc>
                    <w:tc>
                      <w:tcPr>
                        <w:tcW w:w="1896" w:type="dxa"/>
                        <w:tcBorders>
                          <w:top w:val="nil"/>
                          <w:left w:val="nil"/>
                          <w:bottom w:val="single" w:sz="11" w:space="0" w:color="64545B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67"/>
                        </w:pP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>Dental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21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7"/>
                            <w:w w:val="105"/>
                            <w:sz w:val="17"/>
                            <w:szCs w:val="17"/>
                          </w:rPr>
                          <w:t>Pla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6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59484F"/>
                            <w:w w:val="105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35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8"/>
                            <w:w w:val="105"/>
                            <w:sz w:val="20"/>
                            <w:szCs w:val="20"/>
                          </w:rPr>
                          <w:t>OYes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left w:val="nil"/>
                          <w:bottom w:val="single" w:sz="11" w:space="0" w:color="64545B"/>
                          <w:right w:val="nil"/>
                        </w:tcBorders>
                      </w:tcPr>
                      <w:p w:rsidR="00B30C94" w:rsidRDefault="00B30C94">
                        <w:pPr>
                          <w:pStyle w:val="TableParagraph"/>
                          <w:kinsoku w:val="0"/>
                          <w:overflowPunct w:val="0"/>
                          <w:spacing w:before="3"/>
                          <w:ind w:left="160"/>
                        </w:pPr>
                        <w:r>
                          <w:rPr>
                            <w:rFonts w:ascii="Arial" w:hAnsi="Arial" w:cs="Arial"/>
                            <w:color w:val="59484F"/>
                            <w:spacing w:val="-5"/>
                            <w:sz w:val="17"/>
                            <w:szCs w:val="17"/>
                          </w:rPr>
                          <w:t>CJN</w:t>
                        </w:r>
                        <w:r>
                          <w:rPr>
                            <w:rFonts w:ascii="Arial" w:hAnsi="Arial" w:cs="Arial"/>
                            <w:color w:val="59484F"/>
                            <w:spacing w:val="-4"/>
                            <w:sz w:val="17"/>
                            <w:szCs w:val="17"/>
                          </w:rPr>
                          <w:t>o</w:t>
                        </w:r>
                      </w:p>
                    </w:tc>
                  </w:tr>
                </w:tbl>
                <w:p w:rsidR="00B30C94" w:rsidRDefault="00B30C94" w:rsidP="00B30C94">
                  <w:pPr>
                    <w:pStyle w:val="BodyText"/>
                    <w:kinsoku w:val="0"/>
                    <w:overflowPunct w:val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B30C94">
        <w:rPr>
          <w:color w:val="59484F"/>
          <w:sz w:val="17"/>
          <w:szCs w:val="17"/>
        </w:rPr>
        <w:t>Date</w:t>
      </w:r>
      <w:r w:rsidR="00B30C94">
        <w:rPr>
          <w:color w:val="59484F"/>
          <w:spacing w:val="-10"/>
          <w:sz w:val="17"/>
          <w:szCs w:val="17"/>
        </w:rPr>
        <w:t xml:space="preserve"> </w:t>
      </w:r>
      <w:r w:rsidR="00B30C94">
        <w:rPr>
          <w:color w:val="59484F"/>
          <w:sz w:val="17"/>
          <w:szCs w:val="17"/>
        </w:rPr>
        <w:t>of</w:t>
      </w:r>
      <w:r w:rsidR="00B30C94">
        <w:rPr>
          <w:color w:val="59484F"/>
          <w:spacing w:val="-16"/>
          <w:sz w:val="17"/>
          <w:szCs w:val="17"/>
        </w:rPr>
        <w:t xml:space="preserve"> </w:t>
      </w:r>
      <w:r w:rsidR="00B30C94">
        <w:rPr>
          <w:color w:val="59484F"/>
          <w:sz w:val="17"/>
          <w:szCs w:val="17"/>
        </w:rPr>
        <w:t>Accident</w:t>
      </w:r>
      <w:r w:rsidR="00B30C94">
        <w:rPr>
          <w:color w:val="59484F"/>
          <w:sz w:val="17"/>
          <w:szCs w:val="17"/>
        </w:rPr>
        <w:tab/>
      </w:r>
      <w:r w:rsidR="00B30C94">
        <w:rPr>
          <w:color w:val="59484F"/>
          <w:spacing w:val="-27"/>
          <w:sz w:val="17"/>
          <w:szCs w:val="17"/>
        </w:rPr>
        <w:t>T</w:t>
      </w:r>
      <w:r w:rsidR="00B30C94">
        <w:rPr>
          <w:color w:val="59484F"/>
          <w:sz w:val="17"/>
          <w:szCs w:val="17"/>
        </w:rPr>
        <w:t>nne</w:t>
      </w:r>
      <w:r w:rsidR="00B30C94">
        <w:rPr>
          <w:color w:val="59484F"/>
          <w:spacing w:val="22"/>
          <w:sz w:val="17"/>
          <w:szCs w:val="17"/>
        </w:rPr>
        <w:t xml:space="preserve"> </w:t>
      </w:r>
      <w:r w:rsidR="00B30C94">
        <w:rPr>
          <w:color w:val="59484F"/>
          <w:sz w:val="17"/>
          <w:szCs w:val="17"/>
        </w:rPr>
        <w:t>of</w:t>
      </w:r>
      <w:r w:rsidR="00B30C94">
        <w:rPr>
          <w:color w:val="59484F"/>
          <w:spacing w:val="-8"/>
          <w:sz w:val="17"/>
          <w:szCs w:val="17"/>
        </w:rPr>
        <w:t xml:space="preserve"> </w:t>
      </w:r>
      <w:r w:rsidR="00B30C94">
        <w:rPr>
          <w:color w:val="59484F"/>
          <w:sz w:val="17"/>
          <w:szCs w:val="17"/>
        </w:rPr>
        <w:t>Accident</w:t>
      </w:r>
      <w:r w:rsidR="00B30C94">
        <w:rPr>
          <w:color w:val="59484F"/>
          <w:sz w:val="17"/>
          <w:szCs w:val="17"/>
        </w:rPr>
        <w:tab/>
      </w:r>
      <w:r w:rsidR="00B30C94">
        <w:rPr>
          <w:rFonts w:ascii="Times New Roman" w:hAnsi="Times New Roman" w:cs="Times New Roman"/>
          <w:color w:val="59484F"/>
          <w:spacing w:val="-31"/>
          <w:sz w:val="21"/>
          <w:szCs w:val="21"/>
        </w:rPr>
        <w:t>T</w:t>
      </w:r>
      <w:r w:rsidR="00B30C94">
        <w:rPr>
          <w:rFonts w:ascii="Times New Roman" w:hAnsi="Times New Roman" w:cs="Times New Roman"/>
          <w:color w:val="59484F"/>
          <w:sz w:val="21"/>
          <w:szCs w:val="21"/>
        </w:rPr>
        <w:t>ype</w:t>
      </w:r>
      <w:r w:rsidR="00B30C94">
        <w:rPr>
          <w:rFonts w:ascii="Times New Roman" w:hAnsi="Times New Roman" w:cs="Times New Roman"/>
          <w:color w:val="59484F"/>
          <w:spacing w:val="-12"/>
          <w:sz w:val="21"/>
          <w:szCs w:val="21"/>
        </w:rPr>
        <w:t xml:space="preserve"> </w:t>
      </w:r>
      <w:r w:rsidR="00B30C94">
        <w:rPr>
          <w:rFonts w:ascii="Times New Roman" w:hAnsi="Times New Roman" w:cs="Times New Roman"/>
          <w:color w:val="59484F"/>
        </w:rPr>
        <w:t>o</w:t>
      </w:r>
      <w:r w:rsidR="00B30C94">
        <w:rPr>
          <w:rFonts w:ascii="Times New Roman" w:hAnsi="Times New Roman" w:cs="Times New Roman"/>
          <w:color w:val="59484F"/>
          <w:spacing w:val="-2"/>
        </w:rPr>
        <w:t>f</w:t>
      </w:r>
      <w:r w:rsidR="00B30C94">
        <w:rPr>
          <w:color w:val="59484F"/>
          <w:spacing w:val="-44"/>
          <w:sz w:val="17"/>
          <w:szCs w:val="17"/>
        </w:rPr>
        <w:t>I</w:t>
      </w:r>
      <w:r w:rsidR="00B30C94">
        <w:rPr>
          <w:color w:val="59484F"/>
          <w:spacing w:val="-34"/>
          <w:sz w:val="17"/>
          <w:szCs w:val="17"/>
        </w:rPr>
        <w:t>n</w:t>
      </w:r>
      <w:r w:rsidR="00B30C94">
        <w:rPr>
          <w:color w:val="59484F"/>
          <w:sz w:val="17"/>
          <w:szCs w:val="17"/>
        </w:rPr>
        <w:t>jury</w:t>
      </w:r>
    </w:p>
    <w:p w:rsidR="00B30C94" w:rsidRDefault="00B30C94" w:rsidP="00B30C94">
      <w:pPr>
        <w:pStyle w:val="BodyText"/>
        <w:tabs>
          <w:tab w:val="left" w:pos="4255"/>
        </w:tabs>
        <w:kinsoku w:val="0"/>
        <w:overflowPunct w:val="0"/>
        <w:spacing w:before="160"/>
        <w:ind w:left="3563"/>
        <w:rPr>
          <w:color w:val="000000"/>
          <w:sz w:val="17"/>
          <w:szCs w:val="17"/>
        </w:rPr>
      </w:pPr>
      <w:r>
        <w:rPr>
          <w:color w:val="59484F"/>
          <w:w w:val="110"/>
          <w:sz w:val="17"/>
          <w:szCs w:val="17"/>
        </w:rPr>
        <w:t>DAM</w:t>
      </w:r>
      <w:r>
        <w:rPr>
          <w:color w:val="59484F"/>
          <w:w w:val="110"/>
          <w:sz w:val="17"/>
          <w:szCs w:val="17"/>
        </w:rPr>
        <w:tab/>
      </w:r>
      <w:r>
        <w:rPr>
          <w:color w:val="59484F"/>
          <w:w w:val="115"/>
          <w:sz w:val="17"/>
          <w:szCs w:val="17"/>
        </w:rPr>
        <w:t>DPMI</w:t>
      </w: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136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06" style="width:538.65pt;height:1.4pt;mso-position-horizontal-relative:char;mso-position-vertical-relative:line" coordsize="10773,28" o:allowincell="f">
            <v:shape id="_x0000_s3107" style="position:absolute;left:13;top:13;width:10745;height:20;mso-position-horizontal-relative:page;mso-position-vertical-relative:page" coordsize="10745,20" o:allowincell="f" path="m,l10744,e" filled="f" strokecolor="#675760" strokeweight=".4884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before="12"/>
        <w:ind w:left="184"/>
        <w:rPr>
          <w:color w:val="000000"/>
          <w:sz w:val="17"/>
          <w:szCs w:val="17"/>
        </w:rPr>
      </w:pPr>
      <w:r>
        <w:rPr>
          <w:color w:val="59484F"/>
          <w:w w:val="110"/>
          <w:sz w:val="17"/>
          <w:szCs w:val="17"/>
        </w:rPr>
        <w:t>Desaibe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exactJy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10"/>
        </w:rPr>
        <w:t>how</w:t>
      </w:r>
      <w:r>
        <w:rPr>
          <w:rFonts w:ascii="Times New Roman" w:hAnsi="Times New Roman" w:cs="Times New Roman"/>
          <w:color w:val="59484F"/>
          <w:spacing w:val="-33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acci</w:t>
      </w:r>
      <w:r>
        <w:rPr>
          <w:color w:val="59484F"/>
          <w:spacing w:val="-21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ent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happe</w:t>
      </w:r>
      <w:r>
        <w:rPr>
          <w:color w:val="59484F"/>
          <w:spacing w:val="-17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e</w:t>
      </w:r>
      <w:r>
        <w:rPr>
          <w:color w:val="59484F"/>
          <w:spacing w:val="-51"/>
          <w:w w:val="110"/>
          <w:sz w:val="17"/>
          <w:szCs w:val="17"/>
        </w:rPr>
        <w:t>d</w:t>
      </w:r>
      <w:r>
        <w:rPr>
          <w:color w:val="59484F"/>
          <w:spacing w:val="-99"/>
          <w:w w:val="110"/>
          <w:sz w:val="17"/>
          <w:szCs w:val="17"/>
        </w:rPr>
        <w:t>,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nc</w:t>
      </w:r>
      <w:r>
        <w:rPr>
          <w:color w:val="59484F"/>
          <w:spacing w:val="-22"/>
          <w:w w:val="110"/>
          <w:sz w:val="17"/>
          <w:szCs w:val="17"/>
        </w:rPr>
        <w:t>l</w:t>
      </w:r>
      <w:r>
        <w:rPr>
          <w:color w:val="59484F"/>
          <w:w w:val="110"/>
          <w:sz w:val="17"/>
          <w:szCs w:val="17"/>
        </w:rPr>
        <w:t>ud</w:t>
      </w:r>
      <w:r>
        <w:rPr>
          <w:color w:val="59484F"/>
          <w:spacing w:val="-20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g</w:t>
      </w:r>
      <w:r>
        <w:rPr>
          <w:color w:val="59484F"/>
          <w:spacing w:val="-3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playi</w:t>
      </w:r>
      <w:r>
        <w:rPr>
          <w:color w:val="59484F"/>
          <w:spacing w:val="-18"/>
          <w:w w:val="110"/>
          <w:sz w:val="17"/>
          <w:szCs w:val="17"/>
        </w:rPr>
        <w:t>n</w:t>
      </w:r>
      <w:r>
        <w:rPr>
          <w:color w:val="59484F"/>
          <w:w w:val="110"/>
          <w:sz w:val="17"/>
          <w:szCs w:val="17"/>
        </w:rPr>
        <w:t>g</w:t>
      </w:r>
      <w:r>
        <w:rPr>
          <w:color w:val="59484F"/>
          <w:spacing w:val="-4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position</w:t>
      </w:r>
      <w:r>
        <w:rPr>
          <w:color w:val="59484F"/>
          <w:spacing w:val="-36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at</w:t>
      </w:r>
      <w:r>
        <w:rPr>
          <w:color w:val="59484F"/>
          <w:spacing w:val="-4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3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</w:t>
      </w:r>
      <w:r>
        <w:rPr>
          <w:color w:val="59484F"/>
          <w:spacing w:val="-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me</w:t>
      </w:r>
      <w:r>
        <w:rPr>
          <w:color w:val="59484F"/>
          <w:spacing w:val="-39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of</w:t>
      </w:r>
      <w:r>
        <w:rPr>
          <w:color w:val="59484F"/>
          <w:spacing w:val="-41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acci</w:t>
      </w:r>
      <w:r>
        <w:rPr>
          <w:color w:val="59484F"/>
          <w:spacing w:val="-21"/>
          <w:w w:val="110"/>
          <w:sz w:val="17"/>
          <w:szCs w:val="17"/>
        </w:rPr>
        <w:t>d</w:t>
      </w:r>
      <w:r>
        <w:rPr>
          <w:color w:val="59484F"/>
          <w:w w:val="110"/>
          <w:sz w:val="17"/>
          <w:szCs w:val="17"/>
        </w:rPr>
        <w:t>ent:</w:t>
      </w:r>
    </w:p>
    <w:p w:rsidR="00B30C94" w:rsidRDefault="00B30C94" w:rsidP="00B30C94">
      <w:pPr>
        <w:pStyle w:val="BodyText"/>
        <w:kinsoku w:val="0"/>
        <w:overflowPunct w:val="0"/>
        <w:ind w:left="0"/>
      </w:pPr>
    </w:p>
    <w:p w:rsidR="00B30C94" w:rsidRDefault="00B30C94" w:rsidP="00B30C94">
      <w:pPr>
        <w:pStyle w:val="BodyText"/>
        <w:kinsoku w:val="0"/>
        <w:overflowPunct w:val="0"/>
        <w:spacing w:before="7"/>
        <w:ind w:left="0"/>
        <w:rPr>
          <w:sz w:val="23"/>
          <w:szCs w:val="23"/>
        </w:rPr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129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04" style="width:538.65pt;height:1.4pt;mso-position-horizontal-relative:char;mso-position-vertical-relative:line" coordsize="10773,28" o:allowincell="f">
            <v:shape id="_x0000_s3105" style="position:absolute;left:13;top:13;width:10745;height:20;mso-position-horizontal-relative:page;mso-position-vertical-relative:page" coordsize="10745,20" o:allowincell="f" path="m,l10744,e" filled="f" strokecolor="#675760" strokeweight=".4884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line="20" w:lineRule="atLeast"/>
        <w:ind w:left="129"/>
        <w:rPr>
          <w:sz w:val="2"/>
          <w:szCs w:val="2"/>
        </w:rPr>
        <w:sectPr w:rsidR="00B30C94">
          <w:type w:val="continuous"/>
          <w:pgSz w:w="12240" w:h="15840"/>
          <w:pgMar w:top="1500" w:right="440" w:bottom="280" w:left="480" w:header="720" w:footer="720" w:gutter="0"/>
          <w:cols w:space="720" w:equalWidth="0">
            <w:col w:w="11320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19"/>
        <w:ind w:left="198"/>
        <w:rPr>
          <w:color w:val="000000"/>
          <w:sz w:val="17"/>
          <w:szCs w:val="17"/>
        </w:rPr>
      </w:pPr>
      <w:r>
        <w:rPr>
          <w:color w:val="59484F"/>
          <w:w w:val="105"/>
          <w:sz w:val="17"/>
          <w:szCs w:val="17"/>
        </w:rPr>
        <w:t>C</w:t>
      </w:r>
      <w:r>
        <w:rPr>
          <w:color w:val="59484F"/>
          <w:spacing w:val="-18"/>
          <w:w w:val="105"/>
          <w:sz w:val="17"/>
          <w:szCs w:val="17"/>
        </w:rPr>
        <w:t>h</w:t>
      </w:r>
      <w:r>
        <w:rPr>
          <w:color w:val="59484F"/>
          <w:w w:val="105"/>
          <w:sz w:val="17"/>
          <w:szCs w:val="17"/>
        </w:rPr>
        <w:t>eck</w:t>
      </w:r>
      <w:r>
        <w:rPr>
          <w:color w:val="59484F"/>
          <w:spacing w:val="14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all</w:t>
      </w:r>
      <w:r>
        <w:rPr>
          <w:color w:val="59484F"/>
          <w:spacing w:val="2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ap</w:t>
      </w:r>
      <w:r>
        <w:rPr>
          <w:color w:val="59484F"/>
          <w:spacing w:val="-1"/>
          <w:w w:val="105"/>
          <w:sz w:val="17"/>
          <w:szCs w:val="17"/>
        </w:rPr>
        <w:t>p</w:t>
      </w:r>
      <w:r>
        <w:rPr>
          <w:color w:val="59484F"/>
          <w:spacing w:val="-39"/>
          <w:w w:val="105"/>
          <w:sz w:val="17"/>
          <w:szCs w:val="17"/>
        </w:rPr>
        <w:t>li</w:t>
      </w:r>
      <w:r>
        <w:rPr>
          <w:color w:val="59484F"/>
          <w:w w:val="105"/>
          <w:sz w:val="17"/>
          <w:szCs w:val="17"/>
        </w:rPr>
        <w:t>ca</w:t>
      </w:r>
      <w:r>
        <w:rPr>
          <w:color w:val="59484F"/>
          <w:spacing w:val="-26"/>
          <w:w w:val="105"/>
          <w:sz w:val="17"/>
          <w:szCs w:val="17"/>
        </w:rPr>
        <w:t>b</w:t>
      </w:r>
      <w:r>
        <w:rPr>
          <w:color w:val="59484F"/>
          <w:spacing w:val="-29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</w:t>
      </w:r>
      <w:r>
        <w:rPr>
          <w:color w:val="59484F"/>
          <w:spacing w:val="-1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</w:t>
      </w:r>
      <w:r>
        <w:rPr>
          <w:color w:val="59484F"/>
          <w:spacing w:val="-24"/>
          <w:w w:val="105"/>
          <w:sz w:val="17"/>
          <w:szCs w:val="17"/>
        </w:rPr>
        <w:t>e</w:t>
      </w:r>
      <w:r>
        <w:rPr>
          <w:color w:val="59484F"/>
          <w:w w:val="105"/>
          <w:sz w:val="17"/>
          <w:szCs w:val="17"/>
        </w:rPr>
        <w:t>sponses</w:t>
      </w:r>
      <w:r>
        <w:rPr>
          <w:color w:val="59484F"/>
          <w:spacing w:val="-29"/>
          <w:w w:val="105"/>
          <w:sz w:val="17"/>
          <w:szCs w:val="17"/>
        </w:rPr>
        <w:t xml:space="preserve"> </w:t>
      </w:r>
      <w:r>
        <w:rPr>
          <w:color w:val="59484F"/>
          <w:spacing w:val="-39"/>
          <w:w w:val="105"/>
          <w:sz w:val="17"/>
          <w:szCs w:val="17"/>
        </w:rPr>
        <w:t>i</w:t>
      </w:r>
      <w:r>
        <w:rPr>
          <w:color w:val="59484F"/>
          <w:spacing w:val="9"/>
          <w:w w:val="105"/>
          <w:sz w:val="17"/>
          <w:szCs w:val="17"/>
        </w:rPr>
        <w:t>n</w:t>
      </w:r>
      <w:r>
        <w:rPr>
          <w:color w:val="59484F"/>
          <w:spacing w:val="-20"/>
          <w:w w:val="105"/>
          <w:sz w:val="17"/>
          <w:szCs w:val="17"/>
        </w:rPr>
        <w:t>e</w:t>
      </w:r>
      <w:r>
        <w:rPr>
          <w:color w:val="59484F"/>
          <w:w w:val="105"/>
          <w:sz w:val="17"/>
          <w:szCs w:val="17"/>
        </w:rPr>
        <w:t>ach</w:t>
      </w:r>
      <w:r>
        <w:rPr>
          <w:color w:val="59484F"/>
          <w:spacing w:val="-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column:</w:t>
      </w:r>
    </w:p>
    <w:p w:rsidR="00B30C94" w:rsidRDefault="00B30C94" w:rsidP="00B30C94">
      <w:pPr>
        <w:pStyle w:val="BodyText"/>
        <w:tabs>
          <w:tab w:val="left" w:pos="2157"/>
          <w:tab w:val="left" w:pos="3812"/>
        </w:tabs>
        <w:kinsoku w:val="0"/>
        <w:overflowPunct w:val="0"/>
        <w:spacing w:before="17" w:line="244" w:lineRule="auto"/>
        <w:ind w:left="136" w:firstLine="6"/>
        <w:rPr>
          <w:color w:val="000000"/>
          <w:sz w:val="17"/>
          <w:szCs w:val="17"/>
        </w:rPr>
      </w:pPr>
      <w:r>
        <w:rPr>
          <w:color w:val="59484F"/>
          <w:w w:val="110"/>
          <w:sz w:val="17"/>
          <w:szCs w:val="17"/>
        </w:rPr>
        <w:t>D</w:t>
      </w:r>
      <w:r>
        <w:rPr>
          <w:color w:val="59484F"/>
          <w:spacing w:val="4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BASEBALL</w:t>
      </w:r>
      <w:r>
        <w:rPr>
          <w:color w:val="59484F"/>
          <w:w w:val="110"/>
          <w:sz w:val="17"/>
          <w:szCs w:val="17"/>
        </w:rPr>
        <w:tab/>
      </w:r>
      <w:r>
        <w:rPr>
          <w:color w:val="59484F"/>
          <w:w w:val="120"/>
          <w:sz w:val="17"/>
          <w:szCs w:val="17"/>
        </w:rPr>
        <w:t xml:space="preserve">D </w:t>
      </w:r>
      <w:r>
        <w:rPr>
          <w:color w:val="59484F"/>
          <w:spacing w:val="7"/>
          <w:w w:val="120"/>
          <w:sz w:val="17"/>
          <w:szCs w:val="17"/>
        </w:rPr>
        <w:t xml:space="preserve"> </w:t>
      </w:r>
      <w:r>
        <w:rPr>
          <w:color w:val="59484F"/>
          <w:spacing w:val="-17"/>
          <w:w w:val="120"/>
          <w:sz w:val="17"/>
          <w:szCs w:val="17"/>
        </w:rPr>
        <w:t>C</w:t>
      </w:r>
      <w:r>
        <w:rPr>
          <w:color w:val="59484F"/>
          <w:spacing w:val="-32"/>
          <w:w w:val="120"/>
          <w:sz w:val="17"/>
          <w:szCs w:val="17"/>
        </w:rPr>
        <w:t>H</w:t>
      </w:r>
      <w:r>
        <w:rPr>
          <w:color w:val="59484F"/>
          <w:w w:val="120"/>
          <w:sz w:val="17"/>
          <w:szCs w:val="17"/>
        </w:rPr>
        <w:t>ALLE</w:t>
      </w:r>
      <w:r>
        <w:rPr>
          <w:color w:val="59484F"/>
          <w:spacing w:val="4"/>
          <w:w w:val="120"/>
          <w:sz w:val="17"/>
          <w:szCs w:val="17"/>
        </w:rPr>
        <w:t>N</w:t>
      </w:r>
      <w:r>
        <w:rPr>
          <w:color w:val="59484F"/>
          <w:w w:val="120"/>
          <w:sz w:val="17"/>
          <w:szCs w:val="17"/>
        </w:rPr>
        <w:t>G</w:t>
      </w:r>
      <w:r>
        <w:rPr>
          <w:color w:val="59484F"/>
          <w:spacing w:val="-18"/>
          <w:w w:val="120"/>
          <w:sz w:val="17"/>
          <w:szCs w:val="17"/>
        </w:rPr>
        <w:t>E</w:t>
      </w:r>
      <w:r>
        <w:rPr>
          <w:color w:val="59484F"/>
          <w:w w:val="120"/>
          <w:sz w:val="17"/>
          <w:szCs w:val="17"/>
        </w:rPr>
        <w:t>R</w:t>
      </w:r>
      <w:r>
        <w:rPr>
          <w:color w:val="59484F"/>
          <w:spacing w:val="19"/>
          <w:w w:val="120"/>
          <w:sz w:val="17"/>
          <w:szCs w:val="17"/>
        </w:rPr>
        <w:t xml:space="preserve"> </w:t>
      </w:r>
      <w:r>
        <w:rPr>
          <w:color w:val="59484F"/>
          <w:w w:val="120"/>
        </w:rPr>
        <w:t>(4-</w:t>
      </w:r>
      <w:r>
        <w:rPr>
          <w:color w:val="59484F"/>
          <w:spacing w:val="11"/>
          <w:w w:val="120"/>
        </w:rPr>
        <w:t xml:space="preserve"> </w:t>
      </w:r>
      <w:r>
        <w:rPr>
          <w:color w:val="59484F"/>
          <w:spacing w:val="-18"/>
          <w:w w:val="120"/>
        </w:rPr>
        <w:t>8</w:t>
      </w:r>
      <w:r>
        <w:rPr>
          <w:color w:val="59484F"/>
          <w:w w:val="120"/>
        </w:rPr>
        <w:t>)</w:t>
      </w:r>
      <w:r>
        <w:rPr>
          <w:color w:val="59484F"/>
          <w:spacing w:val="33"/>
          <w:w w:val="120"/>
        </w:rPr>
        <w:t xml:space="preserve"> </w:t>
      </w:r>
      <w:r>
        <w:rPr>
          <w:color w:val="59484F"/>
          <w:w w:val="120"/>
          <w:sz w:val="17"/>
          <w:szCs w:val="17"/>
        </w:rPr>
        <w:t>D</w:t>
      </w:r>
      <w:r>
        <w:rPr>
          <w:color w:val="59484F"/>
          <w:w w:val="142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D</w:t>
      </w:r>
      <w:r>
        <w:rPr>
          <w:color w:val="59484F"/>
          <w:spacing w:val="4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SOFTBALL</w:t>
      </w:r>
      <w:r>
        <w:rPr>
          <w:color w:val="59484F"/>
          <w:w w:val="110"/>
          <w:sz w:val="17"/>
          <w:szCs w:val="17"/>
        </w:rPr>
        <w:tab/>
      </w:r>
      <w:r>
        <w:rPr>
          <w:color w:val="59484F"/>
          <w:w w:val="120"/>
          <w:sz w:val="17"/>
          <w:szCs w:val="17"/>
        </w:rPr>
        <w:t xml:space="preserve">D </w:t>
      </w:r>
      <w:r>
        <w:rPr>
          <w:color w:val="59484F"/>
          <w:spacing w:val="8"/>
          <w:w w:val="120"/>
          <w:sz w:val="17"/>
          <w:szCs w:val="17"/>
        </w:rPr>
        <w:t xml:space="preserve"> </w:t>
      </w:r>
      <w:r>
        <w:rPr>
          <w:color w:val="59484F"/>
          <w:spacing w:val="-36"/>
          <w:w w:val="120"/>
          <w:sz w:val="17"/>
          <w:szCs w:val="17"/>
        </w:rPr>
        <w:t>T</w:t>
      </w:r>
      <w:r>
        <w:rPr>
          <w:color w:val="59484F"/>
          <w:spacing w:val="-13"/>
          <w:w w:val="120"/>
          <w:sz w:val="17"/>
          <w:szCs w:val="17"/>
        </w:rPr>
        <w:t>-</w:t>
      </w:r>
      <w:r>
        <w:rPr>
          <w:color w:val="59484F"/>
          <w:w w:val="120"/>
          <w:sz w:val="17"/>
          <w:szCs w:val="17"/>
        </w:rPr>
        <w:t>BALL</w:t>
      </w:r>
      <w:r>
        <w:rPr>
          <w:color w:val="59484F"/>
          <w:w w:val="120"/>
          <w:sz w:val="17"/>
          <w:szCs w:val="17"/>
        </w:rPr>
        <w:tab/>
      </w:r>
      <w:r>
        <w:rPr>
          <w:color w:val="59484F"/>
          <w:w w:val="120"/>
        </w:rPr>
        <w:t xml:space="preserve">(4-7) </w:t>
      </w:r>
      <w:r>
        <w:rPr>
          <w:color w:val="59484F"/>
          <w:spacing w:val="46"/>
          <w:w w:val="120"/>
        </w:rPr>
        <w:t xml:space="preserve"> </w:t>
      </w:r>
      <w:r>
        <w:rPr>
          <w:color w:val="59484F"/>
          <w:w w:val="120"/>
          <w:sz w:val="17"/>
          <w:szCs w:val="17"/>
        </w:rPr>
        <w:t>D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B30C94" w:rsidRDefault="00B30C94" w:rsidP="00B30C94">
      <w:pPr>
        <w:pStyle w:val="BodyText"/>
        <w:tabs>
          <w:tab w:val="left" w:pos="2374"/>
        </w:tabs>
        <w:kinsoku w:val="0"/>
        <w:overflowPunct w:val="0"/>
        <w:ind w:left="118"/>
        <w:rPr>
          <w:color w:val="000000"/>
          <w:sz w:val="17"/>
          <w:szCs w:val="17"/>
        </w:rPr>
      </w:pPr>
      <w:r>
        <w:rPr>
          <w:color w:val="59484F"/>
          <w:sz w:val="17"/>
          <w:szCs w:val="17"/>
        </w:rPr>
        <w:t>PL</w:t>
      </w:r>
      <w:r>
        <w:rPr>
          <w:color w:val="59484F"/>
          <w:spacing w:val="-35"/>
          <w:sz w:val="17"/>
          <w:szCs w:val="17"/>
        </w:rPr>
        <w:t>A</w:t>
      </w:r>
      <w:r>
        <w:rPr>
          <w:color w:val="59484F"/>
          <w:sz w:val="17"/>
          <w:szCs w:val="17"/>
        </w:rPr>
        <w:t>YER</w:t>
      </w:r>
      <w:r>
        <w:rPr>
          <w:color w:val="59484F"/>
          <w:sz w:val="17"/>
          <w:szCs w:val="17"/>
        </w:rPr>
        <w:tab/>
      </w:r>
      <w:r>
        <w:rPr>
          <w:color w:val="59484F"/>
          <w:w w:val="120"/>
          <w:sz w:val="17"/>
          <w:szCs w:val="17"/>
        </w:rPr>
        <w:t>D</w:t>
      </w:r>
    </w:p>
    <w:p w:rsidR="00B30C94" w:rsidRDefault="00B30C94" w:rsidP="00B30C94">
      <w:pPr>
        <w:pStyle w:val="BodyText"/>
        <w:tabs>
          <w:tab w:val="left" w:pos="2374"/>
        </w:tabs>
        <w:kinsoku w:val="0"/>
        <w:overflowPunct w:val="0"/>
        <w:spacing w:before="15" w:line="190" w:lineRule="exact"/>
        <w:ind w:left="118"/>
        <w:rPr>
          <w:color w:val="000000"/>
          <w:sz w:val="17"/>
          <w:szCs w:val="17"/>
        </w:rPr>
      </w:pPr>
      <w:r>
        <w:rPr>
          <w:color w:val="59484F"/>
          <w:spacing w:val="-2"/>
          <w:sz w:val="17"/>
          <w:szCs w:val="17"/>
        </w:rPr>
        <w:t>MANAGER,</w:t>
      </w:r>
      <w:r>
        <w:rPr>
          <w:color w:val="59484F"/>
          <w:spacing w:val="28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COACH</w:t>
      </w:r>
      <w:r>
        <w:rPr>
          <w:color w:val="59484F"/>
          <w:sz w:val="17"/>
          <w:szCs w:val="17"/>
        </w:rPr>
        <w:tab/>
      </w:r>
      <w:r>
        <w:rPr>
          <w:color w:val="59484F"/>
          <w:w w:val="115"/>
          <w:sz w:val="17"/>
          <w:szCs w:val="17"/>
        </w:rPr>
        <w:t>D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0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B30C94" w:rsidRDefault="00B30C94" w:rsidP="00B30C94">
      <w:pPr>
        <w:pStyle w:val="BodyText"/>
        <w:kinsoku w:val="0"/>
        <w:overflowPunct w:val="0"/>
        <w:spacing w:line="258" w:lineRule="auto"/>
        <w:ind w:left="118" w:hanging="14"/>
        <w:rPr>
          <w:color w:val="000000"/>
          <w:sz w:val="17"/>
          <w:szCs w:val="17"/>
        </w:rPr>
      </w:pPr>
      <w:r>
        <w:rPr>
          <w:color w:val="59484F"/>
          <w:w w:val="105"/>
          <w:sz w:val="17"/>
          <w:szCs w:val="17"/>
        </w:rPr>
        <w:t>TRYOUTS</w:t>
      </w:r>
      <w:r>
        <w:rPr>
          <w:color w:val="59484F"/>
          <w:w w:val="102"/>
          <w:sz w:val="17"/>
          <w:szCs w:val="17"/>
        </w:rPr>
        <w:t xml:space="preserve"> </w:t>
      </w:r>
      <w:r>
        <w:rPr>
          <w:color w:val="59484F"/>
          <w:spacing w:val="-3"/>
          <w:w w:val="105"/>
          <w:sz w:val="17"/>
          <w:szCs w:val="17"/>
        </w:rPr>
        <w:t>PRACTI</w:t>
      </w:r>
      <w:r>
        <w:rPr>
          <w:color w:val="59484F"/>
          <w:spacing w:val="-2"/>
          <w:w w:val="105"/>
          <w:sz w:val="17"/>
          <w:szCs w:val="17"/>
        </w:rPr>
        <w:t>CE</w:t>
      </w:r>
    </w:p>
    <w:p w:rsidR="00B30C94" w:rsidRDefault="00B30C94" w:rsidP="00B30C94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B30C94" w:rsidRDefault="00B30C94" w:rsidP="00B30C94">
      <w:pPr>
        <w:pStyle w:val="BodyText"/>
        <w:kinsoku w:val="0"/>
        <w:overflowPunct w:val="0"/>
        <w:spacing w:line="182" w:lineRule="exact"/>
        <w:ind w:left="440" w:right="624" w:hanging="305"/>
        <w:rPr>
          <w:color w:val="000000"/>
          <w:sz w:val="17"/>
          <w:szCs w:val="17"/>
        </w:rPr>
      </w:pPr>
      <w:r>
        <w:rPr>
          <w:color w:val="59484F"/>
          <w:w w:val="110"/>
          <w:sz w:val="17"/>
          <w:szCs w:val="17"/>
        </w:rPr>
        <w:t xml:space="preserve">D </w:t>
      </w:r>
      <w:r>
        <w:rPr>
          <w:color w:val="59484F"/>
          <w:spacing w:val="41"/>
          <w:w w:val="110"/>
          <w:sz w:val="17"/>
          <w:szCs w:val="17"/>
        </w:rPr>
        <w:t xml:space="preserve"> </w:t>
      </w:r>
      <w:r>
        <w:rPr>
          <w:color w:val="59484F"/>
          <w:spacing w:val="-6"/>
          <w:w w:val="110"/>
          <w:sz w:val="17"/>
          <w:szCs w:val="17"/>
        </w:rPr>
        <w:t>SPECIAL</w:t>
      </w:r>
      <w:r>
        <w:rPr>
          <w:color w:val="59484F"/>
          <w:spacing w:val="-9"/>
          <w:w w:val="110"/>
          <w:sz w:val="17"/>
          <w:szCs w:val="17"/>
        </w:rPr>
        <w:t xml:space="preserve"> </w:t>
      </w:r>
      <w:r>
        <w:rPr>
          <w:color w:val="59484F"/>
          <w:spacing w:val="-5"/>
          <w:w w:val="110"/>
          <w:sz w:val="17"/>
          <w:szCs w:val="17"/>
        </w:rPr>
        <w:t>EVENT</w:t>
      </w:r>
      <w:r>
        <w:rPr>
          <w:color w:val="59484F"/>
          <w:spacing w:val="27"/>
          <w:w w:val="109"/>
          <w:sz w:val="17"/>
          <w:szCs w:val="17"/>
        </w:rPr>
        <w:t xml:space="preserve"> </w:t>
      </w:r>
      <w:r>
        <w:rPr>
          <w:color w:val="59484F"/>
          <w:spacing w:val="-5"/>
          <w:w w:val="105"/>
          <w:sz w:val="17"/>
          <w:szCs w:val="17"/>
        </w:rPr>
        <w:t>(</w:t>
      </w:r>
      <w:r>
        <w:rPr>
          <w:color w:val="59484F"/>
          <w:spacing w:val="-7"/>
          <w:w w:val="105"/>
          <w:sz w:val="17"/>
          <w:szCs w:val="17"/>
        </w:rPr>
        <w:t>NOT</w:t>
      </w:r>
      <w:r>
        <w:rPr>
          <w:color w:val="59484F"/>
          <w:spacing w:val="11"/>
          <w:w w:val="105"/>
          <w:sz w:val="17"/>
          <w:szCs w:val="17"/>
        </w:rPr>
        <w:t xml:space="preserve"> </w:t>
      </w:r>
      <w:r>
        <w:rPr>
          <w:color w:val="59484F"/>
          <w:spacing w:val="-4"/>
          <w:w w:val="105"/>
          <w:sz w:val="17"/>
          <w:szCs w:val="17"/>
        </w:rPr>
        <w:t>GAMES</w:t>
      </w:r>
      <w:r>
        <w:rPr>
          <w:color w:val="59484F"/>
          <w:spacing w:val="-3"/>
          <w:w w:val="105"/>
          <w:sz w:val="17"/>
          <w:szCs w:val="17"/>
        </w:rPr>
        <w:t>)</w:t>
      </w:r>
    </w:p>
    <w:p w:rsidR="00B30C94" w:rsidRDefault="00B30C94" w:rsidP="00B30C94">
      <w:pPr>
        <w:pStyle w:val="BodyText"/>
        <w:kinsoku w:val="0"/>
        <w:overflowPunct w:val="0"/>
        <w:spacing w:line="182" w:lineRule="exact"/>
        <w:ind w:left="440" w:right="624" w:hanging="305"/>
        <w:rPr>
          <w:color w:val="000000"/>
          <w:sz w:val="17"/>
          <w:szCs w:val="17"/>
        </w:rPr>
        <w:sectPr w:rsidR="00B30C94">
          <w:type w:val="continuous"/>
          <w:pgSz w:w="12240" w:h="15840"/>
          <w:pgMar w:top="1500" w:right="440" w:bottom="280" w:left="480" w:header="720" w:footer="720" w:gutter="0"/>
          <w:cols w:num="4" w:space="720" w:equalWidth="0">
            <w:col w:w="4582" w:space="40"/>
            <w:col w:w="2550" w:space="40"/>
            <w:col w:w="1013" w:space="645"/>
            <w:col w:w="2450"/>
          </w:cols>
          <w:noEndnote/>
        </w:sectPr>
      </w:pPr>
    </w:p>
    <w:p w:rsidR="00B30C94" w:rsidRDefault="00B30C94" w:rsidP="00B30C94">
      <w:pPr>
        <w:pStyle w:val="BodyText"/>
        <w:tabs>
          <w:tab w:val="left" w:pos="2164"/>
          <w:tab w:val="left" w:pos="3784"/>
        </w:tabs>
        <w:kinsoku w:val="0"/>
        <w:overflowPunct w:val="0"/>
        <w:spacing w:line="188" w:lineRule="exact"/>
        <w:ind w:left="143"/>
        <w:rPr>
          <w:color w:val="000000"/>
          <w:sz w:val="17"/>
          <w:szCs w:val="17"/>
        </w:rPr>
      </w:pPr>
      <w:r>
        <w:rPr>
          <w:color w:val="59484F"/>
          <w:w w:val="115"/>
          <w:sz w:val="17"/>
          <w:szCs w:val="17"/>
        </w:rPr>
        <w:t>D</w:t>
      </w:r>
      <w:r>
        <w:rPr>
          <w:color w:val="59484F"/>
          <w:spacing w:val="33"/>
          <w:w w:val="115"/>
          <w:sz w:val="17"/>
          <w:szCs w:val="17"/>
        </w:rPr>
        <w:t xml:space="preserve"> </w:t>
      </w:r>
      <w:r>
        <w:rPr>
          <w:color w:val="59484F"/>
          <w:spacing w:val="-17"/>
          <w:w w:val="115"/>
          <w:sz w:val="17"/>
          <w:szCs w:val="17"/>
        </w:rPr>
        <w:t>C</w:t>
      </w:r>
      <w:r>
        <w:rPr>
          <w:color w:val="59484F"/>
          <w:w w:val="115"/>
          <w:sz w:val="17"/>
          <w:szCs w:val="17"/>
        </w:rPr>
        <w:t>HA</w:t>
      </w:r>
      <w:r>
        <w:rPr>
          <w:color w:val="59484F"/>
          <w:spacing w:val="-17"/>
          <w:w w:val="115"/>
          <w:sz w:val="17"/>
          <w:szCs w:val="17"/>
        </w:rPr>
        <w:t>L</w:t>
      </w:r>
      <w:r>
        <w:rPr>
          <w:color w:val="59484F"/>
          <w:w w:val="115"/>
          <w:sz w:val="17"/>
          <w:szCs w:val="17"/>
        </w:rPr>
        <w:t>L</w:t>
      </w:r>
      <w:r>
        <w:rPr>
          <w:color w:val="59484F"/>
          <w:spacing w:val="-21"/>
          <w:w w:val="115"/>
          <w:sz w:val="17"/>
          <w:szCs w:val="17"/>
        </w:rPr>
        <w:t>E</w:t>
      </w:r>
      <w:r>
        <w:rPr>
          <w:color w:val="59484F"/>
          <w:spacing w:val="-24"/>
          <w:w w:val="115"/>
          <w:sz w:val="17"/>
          <w:szCs w:val="17"/>
        </w:rPr>
        <w:t>N</w:t>
      </w:r>
      <w:r>
        <w:rPr>
          <w:color w:val="59484F"/>
          <w:w w:val="115"/>
          <w:sz w:val="17"/>
          <w:szCs w:val="17"/>
        </w:rPr>
        <w:t>GER</w:t>
      </w:r>
      <w:r>
        <w:rPr>
          <w:color w:val="59484F"/>
          <w:w w:val="115"/>
          <w:sz w:val="17"/>
          <w:szCs w:val="17"/>
        </w:rPr>
        <w:tab/>
      </w:r>
      <w:r>
        <w:rPr>
          <w:color w:val="59484F"/>
          <w:w w:val="125"/>
          <w:sz w:val="17"/>
          <w:szCs w:val="17"/>
        </w:rPr>
        <w:t>D</w:t>
      </w:r>
      <w:r>
        <w:rPr>
          <w:color w:val="59484F"/>
          <w:spacing w:val="47"/>
          <w:w w:val="125"/>
          <w:sz w:val="17"/>
          <w:szCs w:val="17"/>
        </w:rPr>
        <w:t xml:space="preserve"> </w:t>
      </w:r>
      <w:r>
        <w:rPr>
          <w:color w:val="59484F"/>
          <w:spacing w:val="-71"/>
          <w:w w:val="125"/>
          <w:sz w:val="17"/>
          <w:szCs w:val="17"/>
        </w:rPr>
        <w:t>M</w:t>
      </w:r>
      <w:r>
        <w:rPr>
          <w:color w:val="59484F"/>
          <w:spacing w:val="-55"/>
          <w:w w:val="125"/>
          <w:sz w:val="17"/>
          <w:szCs w:val="17"/>
        </w:rPr>
        <w:t>I</w:t>
      </w:r>
      <w:r>
        <w:rPr>
          <w:color w:val="59484F"/>
          <w:w w:val="125"/>
          <w:sz w:val="17"/>
          <w:szCs w:val="17"/>
        </w:rPr>
        <w:t>N</w:t>
      </w:r>
      <w:r>
        <w:rPr>
          <w:color w:val="59484F"/>
          <w:spacing w:val="-20"/>
          <w:w w:val="125"/>
          <w:sz w:val="17"/>
          <w:szCs w:val="17"/>
        </w:rPr>
        <w:t>O</w:t>
      </w:r>
      <w:r>
        <w:rPr>
          <w:color w:val="59484F"/>
          <w:w w:val="125"/>
          <w:sz w:val="17"/>
          <w:szCs w:val="17"/>
        </w:rPr>
        <w:t>R</w:t>
      </w:r>
      <w:r>
        <w:rPr>
          <w:color w:val="59484F"/>
          <w:w w:val="125"/>
          <w:sz w:val="17"/>
          <w:szCs w:val="17"/>
        </w:rPr>
        <w:tab/>
      </w:r>
      <w:r>
        <w:rPr>
          <w:color w:val="59484F"/>
          <w:w w:val="125"/>
        </w:rPr>
        <w:t>(6-</w:t>
      </w:r>
      <w:r>
        <w:rPr>
          <w:color w:val="59484F"/>
          <w:spacing w:val="-49"/>
          <w:w w:val="125"/>
        </w:rPr>
        <w:t>1</w:t>
      </w:r>
      <w:r>
        <w:rPr>
          <w:color w:val="59484F"/>
          <w:w w:val="125"/>
        </w:rPr>
        <w:t>2)</w:t>
      </w:r>
      <w:r>
        <w:rPr>
          <w:color w:val="59484F"/>
          <w:spacing w:val="36"/>
          <w:w w:val="125"/>
        </w:rPr>
        <w:t xml:space="preserve"> </w:t>
      </w:r>
      <w:r>
        <w:rPr>
          <w:color w:val="59484F"/>
          <w:w w:val="125"/>
          <w:sz w:val="17"/>
          <w:szCs w:val="17"/>
        </w:rPr>
        <w:t>D</w:t>
      </w:r>
    </w:p>
    <w:p w:rsidR="00B30C94" w:rsidRDefault="00B30C94" w:rsidP="00B30C94">
      <w:pPr>
        <w:pStyle w:val="BodyText"/>
        <w:kinsoku w:val="0"/>
        <w:overflowPunct w:val="0"/>
        <w:spacing w:line="207" w:lineRule="exact"/>
        <w:ind w:left="143"/>
        <w:rPr>
          <w:color w:val="000000"/>
          <w:sz w:val="17"/>
          <w:szCs w:val="17"/>
        </w:rPr>
      </w:pPr>
      <w:r>
        <w:rPr>
          <w:color w:val="59484F"/>
          <w:w w:val="115"/>
          <w:sz w:val="17"/>
          <w:szCs w:val="17"/>
        </w:rPr>
        <w:t>D</w:t>
      </w:r>
      <w:r>
        <w:rPr>
          <w:color w:val="59484F"/>
          <w:spacing w:val="53"/>
          <w:w w:val="115"/>
          <w:sz w:val="17"/>
          <w:szCs w:val="17"/>
        </w:rPr>
        <w:t xml:space="preserve"> </w:t>
      </w:r>
      <w:r>
        <w:rPr>
          <w:color w:val="59484F"/>
          <w:spacing w:val="-33"/>
          <w:w w:val="115"/>
          <w:sz w:val="19"/>
          <w:szCs w:val="19"/>
        </w:rPr>
        <w:t>T</w:t>
      </w:r>
      <w:r>
        <w:rPr>
          <w:color w:val="59484F"/>
          <w:w w:val="115"/>
          <w:sz w:val="19"/>
          <w:szCs w:val="19"/>
        </w:rPr>
        <w:t>AD</w:t>
      </w:r>
      <w:r>
        <w:rPr>
          <w:color w:val="59484F"/>
          <w:spacing w:val="-24"/>
          <w:w w:val="115"/>
          <w:sz w:val="19"/>
          <w:szCs w:val="19"/>
        </w:rPr>
        <w:t xml:space="preserve"> </w:t>
      </w:r>
      <w:r>
        <w:rPr>
          <w:color w:val="59484F"/>
          <w:spacing w:val="-25"/>
          <w:w w:val="115"/>
          <w:sz w:val="17"/>
          <w:szCs w:val="17"/>
        </w:rPr>
        <w:t>(</w:t>
      </w:r>
      <w:r>
        <w:rPr>
          <w:color w:val="59484F"/>
          <w:w w:val="115"/>
          <w:sz w:val="17"/>
          <w:szCs w:val="17"/>
        </w:rPr>
        <w:t>2</w:t>
      </w:r>
      <w:r>
        <w:rPr>
          <w:color w:val="59484F"/>
          <w:spacing w:val="-12"/>
          <w:w w:val="115"/>
          <w:sz w:val="17"/>
          <w:szCs w:val="17"/>
        </w:rPr>
        <w:t>N</w:t>
      </w:r>
      <w:r>
        <w:rPr>
          <w:color w:val="59484F"/>
          <w:w w:val="115"/>
          <w:sz w:val="17"/>
          <w:szCs w:val="17"/>
        </w:rPr>
        <w:t>D</w:t>
      </w:r>
      <w:r>
        <w:rPr>
          <w:color w:val="59484F"/>
          <w:spacing w:val="-3"/>
          <w:w w:val="115"/>
          <w:sz w:val="17"/>
          <w:szCs w:val="17"/>
        </w:rPr>
        <w:t xml:space="preserve"> </w:t>
      </w:r>
      <w:r>
        <w:rPr>
          <w:color w:val="59484F"/>
          <w:w w:val="115"/>
          <w:sz w:val="17"/>
          <w:szCs w:val="17"/>
        </w:rPr>
        <w:t>SEAS</w:t>
      </w:r>
      <w:r>
        <w:rPr>
          <w:color w:val="59484F"/>
          <w:spacing w:val="-9"/>
          <w:w w:val="115"/>
          <w:sz w:val="17"/>
          <w:szCs w:val="17"/>
        </w:rPr>
        <w:t>O</w:t>
      </w:r>
      <w:r>
        <w:rPr>
          <w:color w:val="59484F"/>
          <w:spacing w:val="-23"/>
          <w:w w:val="115"/>
          <w:sz w:val="17"/>
          <w:szCs w:val="17"/>
        </w:rPr>
        <w:t>N</w:t>
      </w:r>
      <w:r>
        <w:rPr>
          <w:color w:val="59484F"/>
          <w:w w:val="115"/>
          <w:sz w:val="17"/>
          <w:szCs w:val="17"/>
        </w:rPr>
        <w:t>)</w:t>
      </w:r>
      <w:r>
        <w:rPr>
          <w:color w:val="59484F"/>
          <w:spacing w:val="-30"/>
          <w:w w:val="115"/>
          <w:sz w:val="17"/>
          <w:szCs w:val="17"/>
        </w:rPr>
        <w:t xml:space="preserve"> </w:t>
      </w:r>
      <w:r>
        <w:rPr>
          <w:color w:val="59484F"/>
          <w:w w:val="115"/>
          <w:sz w:val="17"/>
          <w:szCs w:val="17"/>
        </w:rPr>
        <w:t xml:space="preserve">D </w:t>
      </w:r>
      <w:r>
        <w:rPr>
          <w:color w:val="59484F"/>
          <w:spacing w:val="3"/>
          <w:w w:val="115"/>
          <w:sz w:val="17"/>
          <w:szCs w:val="17"/>
        </w:rPr>
        <w:t xml:space="preserve"> </w:t>
      </w:r>
      <w:r>
        <w:rPr>
          <w:color w:val="59484F"/>
          <w:w w:val="115"/>
          <w:sz w:val="17"/>
          <w:szCs w:val="17"/>
        </w:rPr>
        <w:t>LITTLE</w:t>
      </w:r>
      <w:r>
        <w:rPr>
          <w:color w:val="59484F"/>
          <w:spacing w:val="-24"/>
          <w:w w:val="115"/>
          <w:sz w:val="17"/>
          <w:szCs w:val="17"/>
        </w:rPr>
        <w:t xml:space="preserve"> </w:t>
      </w:r>
      <w:r>
        <w:rPr>
          <w:color w:val="59484F"/>
          <w:spacing w:val="-21"/>
          <w:w w:val="115"/>
          <w:sz w:val="17"/>
          <w:szCs w:val="17"/>
        </w:rPr>
        <w:t>L</w:t>
      </w:r>
      <w:r>
        <w:rPr>
          <w:color w:val="59484F"/>
          <w:w w:val="115"/>
          <w:sz w:val="17"/>
          <w:szCs w:val="17"/>
        </w:rPr>
        <w:t>EAGUE(9</w:t>
      </w:r>
      <w:r>
        <w:rPr>
          <w:color w:val="59484F"/>
          <w:spacing w:val="-5"/>
          <w:w w:val="115"/>
          <w:sz w:val="17"/>
          <w:szCs w:val="17"/>
        </w:rPr>
        <w:t>-</w:t>
      </w:r>
      <w:r>
        <w:rPr>
          <w:color w:val="59484F"/>
          <w:spacing w:val="-41"/>
          <w:w w:val="115"/>
          <w:sz w:val="17"/>
          <w:szCs w:val="17"/>
        </w:rPr>
        <w:t>1</w:t>
      </w:r>
      <w:r>
        <w:rPr>
          <w:color w:val="59484F"/>
          <w:spacing w:val="-15"/>
          <w:w w:val="115"/>
          <w:sz w:val="17"/>
          <w:szCs w:val="17"/>
        </w:rPr>
        <w:t>2</w:t>
      </w:r>
      <w:r>
        <w:rPr>
          <w:color w:val="59484F"/>
          <w:w w:val="115"/>
          <w:sz w:val="17"/>
          <w:szCs w:val="17"/>
        </w:rPr>
        <w:t>)</w:t>
      </w:r>
      <w:r>
        <w:rPr>
          <w:color w:val="59484F"/>
          <w:spacing w:val="34"/>
          <w:w w:val="115"/>
          <w:sz w:val="17"/>
          <w:szCs w:val="17"/>
        </w:rPr>
        <w:t xml:space="preserve"> </w:t>
      </w:r>
      <w:r>
        <w:rPr>
          <w:color w:val="59484F"/>
          <w:w w:val="115"/>
          <w:sz w:val="17"/>
          <w:szCs w:val="17"/>
        </w:rPr>
        <w:t>D</w:t>
      </w:r>
    </w:p>
    <w:p w:rsidR="00B30C94" w:rsidRDefault="00B30C94" w:rsidP="00B30C94">
      <w:pPr>
        <w:pStyle w:val="BodyText"/>
        <w:kinsoku w:val="0"/>
        <w:overflowPunct w:val="0"/>
        <w:spacing w:line="222" w:lineRule="exact"/>
        <w:ind w:left="216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59484F"/>
          <w:w w:val="140"/>
        </w:rPr>
        <w:t>0</w:t>
      </w:r>
      <w:r>
        <w:rPr>
          <w:rFonts w:ascii="Times New Roman" w:hAnsi="Times New Roman" w:cs="Times New Roman"/>
          <w:color w:val="59484F"/>
          <w:spacing w:val="27"/>
          <w:w w:val="140"/>
        </w:rPr>
        <w:t xml:space="preserve"> </w:t>
      </w:r>
      <w:r>
        <w:rPr>
          <w:color w:val="59484F"/>
          <w:spacing w:val="-22"/>
          <w:sz w:val="14"/>
          <w:szCs w:val="14"/>
        </w:rPr>
        <w:t>I</w:t>
      </w:r>
      <w:r>
        <w:rPr>
          <w:color w:val="59484F"/>
          <w:sz w:val="14"/>
          <w:szCs w:val="14"/>
        </w:rPr>
        <w:t>NTERMEDIATE</w:t>
      </w:r>
      <w:r>
        <w:rPr>
          <w:color w:val="59484F"/>
          <w:spacing w:val="-25"/>
          <w:sz w:val="14"/>
          <w:szCs w:val="14"/>
        </w:rPr>
        <w:t xml:space="preserve"> </w:t>
      </w:r>
      <w:r>
        <w:rPr>
          <w:color w:val="59484F"/>
          <w:sz w:val="14"/>
          <w:szCs w:val="14"/>
        </w:rPr>
        <w:t>(50/70)</w:t>
      </w:r>
      <w:r>
        <w:rPr>
          <w:color w:val="59484F"/>
          <w:spacing w:val="-23"/>
          <w:sz w:val="14"/>
          <w:szCs w:val="14"/>
        </w:rPr>
        <w:t xml:space="preserve"> </w:t>
      </w:r>
      <w:r>
        <w:rPr>
          <w:color w:val="59484F"/>
          <w:w w:val="125"/>
          <w:sz w:val="14"/>
          <w:szCs w:val="14"/>
        </w:rPr>
        <w:t>(</w:t>
      </w:r>
      <w:r>
        <w:rPr>
          <w:color w:val="59484F"/>
          <w:spacing w:val="-42"/>
          <w:w w:val="125"/>
          <w:sz w:val="14"/>
          <w:szCs w:val="14"/>
        </w:rPr>
        <w:t>1</w:t>
      </w:r>
      <w:r>
        <w:rPr>
          <w:color w:val="59484F"/>
          <w:w w:val="125"/>
          <w:sz w:val="14"/>
          <w:szCs w:val="14"/>
        </w:rPr>
        <w:t>1-</w:t>
      </w:r>
      <w:r>
        <w:rPr>
          <w:color w:val="59484F"/>
          <w:spacing w:val="-56"/>
          <w:w w:val="125"/>
          <w:sz w:val="14"/>
          <w:szCs w:val="14"/>
        </w:rPr>
        <w:t>1</w:t>
      </w:r>
      <w:r>
        <w:rPr>
          <w:color w:val="59484F"/>
          <w:w w:val="125"/>
          <w:sz w:val="14"/>
          <w:szCs w:val="14"/>
        </w:rPr>
        <w:t>3)</w:t>
      </w:r>
      <w:r>
        <w:rPr>
          <w:color w:val="59484F"/>
          <w:spacing w:val="17"/>
          <w:w w:val="125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59484F"/>
          <w:w w:val="140"/>
        </w:rPr>
        <w:t>0</w:t>
      </w:r>
    </w:p>
    <w:p w:rsidR="00B30C94" w:rsidRDefault="00B30C94" w:rsidP="00B30C94">
      <w:pPr>
        <w:pStyle w:val="BodyText"/>
        <w:tabs>
          <w:tab w:val="left" w:pos="4407"/>
        </w:tabs>
        <w:kinsoku w:val="0"/>
        <w:overflowPunct w:val="0"/>
        <w:spacing w:before="5"/>
        <w:ind w:left="2157"/>
        <w:rPr>
          <w:color w:val="000000"/>
        </w:rPr>
      </w:pPr>
      <w:r>
        <w:rPr>
          <w:color w:val="59484F"/>
          <w:w w:val="125"/>
        </w:rPr>
        <w:t>D</w:t>
      </w:r>
      <w:r>
        <w:rPr>
          <w:color w:val="59484F"/>
          <w:spacing w:val="33"/>
          <w:w w:val="125"/>
        </w:rPr>
        <w:t xml:space="preserve"> </w:t>
      </w:r>
      <w:r>
        <w:rPr>
          <w:color w:val="59484F"/>
          <w:spacing w:val="-22"/>
          <w:w w:val="115"/>
        </w:rPr>
        <w:t>J</w:t>
      </w:r>
      <w:r>
        <w:rPr>
          <w:color w:val="59484F"/>
          <w:w w:val="115"/>
        </w:rPr>
        <w:t>U</w:t>
      </w:r>
      <w:r>
        <w:rPr>
          <w:color w:val="59484F"/>
          <w:spacing w:val="-99"/>
          <w:w w:val="115"/>
        </w:rPr>
        <w:t>N</w:t>
      </w:r>
      <w:r>
        <w:rPr>
          <w:color w:val="59484F"/>
          <w:spacing w:val="-139"/>
          <w:w w:val="115"/>
        </w:rPr>
        <w:t>I</w:t>
      </w:r>
      <w:r>
        <w:rPr>
          <w:color w:val="59484F"/>
          <w:w w:val="115"/>
        </w:rPr>
        <w:t>OR</w:t>
      </w:r>
      <w:r>
        <w:rPr>
          <w:color w:val="59484F"/>
          <w:spacing w:val="-30"/>
          <w:w w:val="115"/>
        </w:rPr>
        <w:t xml:space="preserve"> </w:t>
      </w:r>
      <w:r>
        <w:rPr>
          <w:color w:val="59484F"/>
          <w:spacing w:val="-15"/>
          <w:w w:val="125"/>
        </w:rPr>
        <w:t>(</w:t>
      </w:r>
      <w:r>
        <w:rPr>
          <w:color w:val="59484F"/>
          <w:w w:val="125"/>
        </w:rPr>
        <w:t>1</w:t>
      </w:r>
      <w:r>
        <w:rPr>
          <w:color w:val="59484F"/>
          <w:spacing w:val="-40"/>
          <w:w w:val="125"/>
        </w:rPr>
        <w:t>2</w:t>
      </w:r>
      <w:r>
        <w:rPr>
          <w:color w:val="59484F"/>
          <w:w w:val="125"/>
        </w:rPr>
        <w:t>-</w:t>
      </w:r>
      <w:r>
        <w:rPr>
          <w:color w:val="59484F"/>
          <w:spacing w:val="-54"/>
          <w:w w:val="125"/>
        </w:rPr>
        <w:t>1</w:t>
      </w:r>
      <w:r>
        <w:rPr>
          <w:color w:val="59484F"/>
          <w:spacing w:val="-13"/>
          <w:w w:val="125"/>
        </w:rPr>
        <w:t>4</w:t>
      </w:r>
      <w:r>
        <w:rPr>
          <w:color w:val="59484F"/>
          <w:w w:val="125"/>
        </w:rPr>
        <w:t>)</w:t>
      </w:r>
      <w:r>
        <w:rPr>
          <w:color w:val="59484F"/>
          <w:w w:val="125"/>
        </w:rPr>
        <w:tab/>
        <w:t>D</w:t>
      </w:r>
    </w:p>
    <w:p w:rsidR="00B30C94" w:rsidRDefault="00B30C94" w:rsidP="00B30C94">
      <w:pPr>
        <w:pStyle w:val="BodyText"/>
        <w:tabs>
          <w:tab w:val="left" w:pos="4421"/>
        </w:tabs>
        <w:kinsoku w:val="0"/>
        <w:overflowPunct w:val="0"/>
        <w:spacing w:before="24"/>
        <w:ind w:left="2164"/>
        <w:rPr>
          <w:color w:val="000000"/>
        </w:rPr>
      </w:pPr>
      <w:r>
        <w:rPr>
          <w:color w:val="59484F"/>
          <w:w w:val="120"/>
        </w:rPr>
        <w:t>D</w:t>
      </w:r>
      <w:r>
        <w:rPr>
          <w:color w:val="59484F"/>
          <w:spacing w:val="56"/>
          <w:w w:val="120"/>
        </w:rPr>
        <w:t xml:space="preserve"> </w:t>
      </w:r>
      <w:r>
        <w:rPr>
          <w:color w:val="59484F"/>
          <w:w w:val="110"/>
        </w:rPr>
        <w:t>SE</w:t>
      </w:r>
      <w:r>
        <w:rPr>
          <w:color w:val="59484F"/>
          <w:spacing w:val="-22"/>
          <w:w w:val="110"/>
        </w:rPr>
        <w:t>N</w:t>
      </w:r>
      <w:r>
        <w:rPr>
          <w:color w:val="59484F"/>
          <w:spacing w:val="-42"/>
          <w:w w:val="110"/>
        </w:rPr>
        <w:t>I</w:t>
      </w:r>
      <w:r>
        <w:rPr>
          <w:color w:val="59484F"/>
          <w:w w:val="110"/>
        </w:rPr>
        <w:t>OR</w:t>
      </w:r>
      <w:r>
        <w:rPr>
          <w:color w:val="59484F"/>
          <w:spacing w:val="-13"/>
          <w:w w:val="110"/>
        </w:rPr>
        <w:t xml:space="preserve"> </w:t>
      </w:r>
      <w:r>
        <w:rPr>
          <w:color w:val="59484F"/>
          <w:w w:val="120"/>
        </w:rPr>
        <w:t>(</w:t>
      </w:r>
      <w:r>
        <w:rPr>
          <w:color w:val="59484F"/>
          <w:spacing w:val="-58"/>
          <w:w w:val="120"/>
        </w:rPr>
        <w:t>1</w:t>
      </w:r>
      <w:r>
        <w:rPr>
          <w:color w:val="59484F"/>
          <w:w w:val="120"/>
        </w:rPr>
        <w:t>3</w:t>
      </w:r>
      <w:r>
        <w:rPr>
          <w:color w:val="59484F"/>
          <w:spacing w:val="-44"/>
          <w:w w:val="120"/>
        </w:rPr>
        <w:t>-</w:t>
      </w:r>
      <w:r>
        <w:rPr>
          <w:color w:val="59484F"/>
          <w:spacing w:val="-80"/>
          <w:w w:val="120"/>
        </w:rPr>
        <w:t>1</w:t>
      </w:r>
      <w:r>
        <w:rPr>
          <w:color w:val="59484F"/>
          <w:spacing w:val="-17"/>
          <w:w w:val="120"/>
        </w:rPr>
        <w:t>6</w:t>
      </w:r>
      <w:r>
        <w:rPr>
          <w:color w:val="59484F"/>
          <w:w w:val="120"/>
        </w:rPr>
        <w:t>)</w:t>
      </w:r>
      <w:r>
        <w:rPr>
          <w:color w:val="59484F"/>
          <w:w w:val="120"/>
        </w:rPr>
        <w:tab/>
        <w:t>D</w:t>
      </w:r>
    </w:p>
    <w:p w:rsidR="00B30C94" w:rsidRDefault="00B30C94" w:rsidP="00B30C94">
      <w:pPr>
        <w:pStyle w:val="BodyText"/>
        <w:tabs>
          <w:tab w:val="left" w:pos="2365"/>
        </w:tabs>
        <w:kinsoku w:val="0"/>
        <w:overflowPunct w:val="0"/>
        <w:spacing w:line="247" w:lineRule="auto"/>
        <w:ind w:lef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w w:val="115"/>
          <w:sz w:val="24"/>
          <w:szCs w:val="24"/>
        </w:rPr>
        <w:br w:type="column"/>
      </w:r>
      <w:r>
        <w:rPr>
          <w:color w:val="59484F"/>
          <w:spacing w:val="-2"/>
          <w:w w:val="115"/>
          <w:sz w:val="17"/>
          <w:szCs w:val="17"/>
        </w:rPr>
        <w:t>VOLUNTEER</w:t>
      </w:r>
      <w:r>
        <w:rPr>
          <w:color w:val="59484F"/>
          <w:spacing w:val="-17"/>
          <w:w w:val="115"/>
          <w:sz w:val="17"/>
          <w:szCs w:val="17"/>
        </w:rPr>
        <w:t xml:space="preserve"> </w:t>
      </w:r>
      <w:r>
        <w:rPr>
          <w:color w:val="59484F"/>
          <w:spacing w:val="-4"/>
          <w:w w:val="115"/>
          <w:sz w:val="17"/>
          <w:szCs w:val="17"/>
        </w:rPr>
        <w:t>UMPIRE</w:t>
      </w:r>
      <w:r>
        <w:rPr>
          <w:color w:val="59484F"/>
          <w:spacing w:val="21"/>
          <w:w w:val="115"/>
          <w:sz w:val="17"/>
          <w:szCs w:val="17"/>
        </w:rPr>
        <w:t xml:space="preserve"> </w:t>
      </w:r>
      <w:r>
        <w:rPr>
          <w:color w:val="59484F"/>
          <w:w w:val="145"/>
          <w:sz w:val="17"/>
          <w:szCs w:val="17"/>
        </w:rPr>
        <w:t>D</w:t>
      </w:r>
      <w:r>
        <w:rPr>
          <w:color w:val="59484F"/>
          <w:spacing w:val="29"/>
          <w:w w:val="136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PLAYER</w:t>
      </w:r>
      <w:r>
        <w:rPr>
          <w:color w:val="59484F"/>
          <w:spacing w:val="-7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AGENT</w:t>
      </w:r>
      <w:r>
        <w:rPr>
          <w:color w:val="59484F"/>
          <w:sz w:val="17"/>
          <w:szCs w:val="17"/>
        </w:rPr>
        <w:tab/>
      </w:r>
      <w:r>
        <w:rPr>
          <w:color w:val="59484F"/>
          <w:w w:val="140"/>
          <w:sz w:val="17"/>
          <w:szCs w:val="17"/>
        </w:rPr>
        <w:t>D</w:t>
      </w:r>
      <w:r>
        <w:rPr>
          <w:color w:val="59484F"/>
          <w:w w:val="142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OFF</w:t>
      </w:r>
      <w:r>
        <w:rPr>
          <w:color w:val="59484F"/>
          <w:spacing w:val="-6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C</w:t>
      </w:r>
      <w:r>
        <w:rPr>
          <w:color w:val="59484F"/>
          <w:spacing w:val="-2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AL</w:t>
      </w:r>
      <w:r>
        <w:rPr>
          <w:color w:val="59484F"/>
          <w:spacing w:val="-2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SCOREK</w:t>
      </w:r>
      <w:r>
        <w:rPr>
          <w:color w:val="59484F"/>
          <w:spacing w:val="-4"/>
          <w:w w:val="110"/>
          <w:sz w:val="17"/>
          <w:szCs w:val="17"/>
        </w:rPr>
        <w:t>E</w:t>
      </w:r>
      <w:r>
        <w:rPr>
          <w:color w:val="59484F"/>
          <w:spacing w:val="-19"/>
          <w:w w:val="110"/>
          <w:sz w:val="17"/>
          <w:szCs w:val="17"/>
        </w:rPr>
        <w:t>E</w:t>
      </w:r>
      <w:r>
        <w:rPr>
          <w:color w:val="59484F"/>
          <w:spacing w:val="-21"/>
          <w:w w:val="110"/>
          <w:sz w:val="17"/>
          <w:szCs w:val="17"/>
        </w:rPr>
        <w:t>P</w:t>
      </w:r>
      <w:r>
        <w:rPr>
          <w:color w:val="59484F"/>
          <w:w w:val="110"/>
          <w:sz w:val="17"/>
          <w:szCs w:val="17"/>
        </w:rPr>
        <w:t>ER</w:t>
      </w:r>
      <w:r>
        <w:rPr>
          <w:color w:val="59484F"/>
          <w:spacing w:val="1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D</w:t>
      </w:r>
      <w:r>
        <w:rPr>
          <w:color w:val="59484F"/>
          <w:w w:val="142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SAFETY</w:t>
      </w:r>
      <w:r>
        <w:rPr>
          <w:color w:val="59484F"/>
          <w:spacing w:val="-34"/>
          <w:w w:val="105"/>
          <w:sz w:val="17"/>
          <w:szCs w:val="17"/>
        </w:rPr>
        <w:t xml:space="preserve"> </w:t>
      </w:r>
      <w:r>
        <w:rPr>
          <w:color w:val="59484F"/>
          <w:spacing w:val="-2"/>
          <w:w w:val="105"/>
          <w:sz w:val="17"/>
          <w:szCs w:val="17"/>
        </w:rPr>
        <w:t>OFFI</w:t>
      </w:r>
      <w:r>
        <w:rPr>
          <w:color w:val="59484F"/>
          <w:spacing w:val="-3"/>
          <w:w w:val="105"/>
          <w:sz w:val="17"/>
          <w:szCs w:val="17"/>
        </w:rPr>
        <w:t>CER</w:t>
      </w:r>
      <w:r>
        <w:rPr>
          <w:rFonts w:ascii="Times New Roman" w:hAnsi="Times New Roman" w:cs="Times New Roman"/>
          <w:color w:val="59484F"/>
          <w:spacing w:val="-3"/>
          <w:w w:val="105"/>
        </w:rPr>
        <w:tab/>
      </w:r>
      <w:r>
        <w:rPr>
          <w:rFonts w:ascii="Times New Roman" w:hAnsi="Times New Roman" w:cs="Times New Roman"/>
          <w:color w:val="59484F"/>
          <w:w w:val="145"/>
        </w:rPr>
        <w:t>0</w:t>
      </w:r>
    </w:p>
    <w:p w:rsidR="00B30C94" w:rsidRDefault="00B30C94" w:rsidP="00B30C94">
      <w:pPr>
        <w:pStyle w:val="BodyText"/>
        <w:kinsoku w:val="0"/>
        <w:overflowPunct w:val="0"/>
        <w:spacing w:before="1"/>
        <w:ind w:left="109"/>
        <w:jc w:val="both"/>
        <w:rPr>
          <w:color w:val="000000"/>
          <w:sz w:val="17"/>
          <w:szCs w:val="17"/>
        </w:rPr>
      </w:pPr>
      <w:r>
        <w:rPr>
          <w:color w:val="59484F"/>
          <w:spacing w:val="-2"/>
          <w:w w:val="110"/>
          <w:sz w:val="17"/>
          <w:szCs w:val="17"/>
        </w:rPr>
        <w:t>VOLUNTEER</w:t>
      </w:r>
      <w:r>
        <w:rPr>
          <w:color w:val="59484F"/>
          <w:spacing w:val="-1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 xml:space="preserve">WORKER    </w:t>
      </w:r>
      <w:r>
        <w:rPr>
          <w:color w:val="59484F"/>
          <w:spacing w:val="1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D</w:t>
      </w:r>
    </w:p>
    <w:p w:rsidR="00B30C94" w:rsidRDefault="00B30C94" w:rsidP="00B30C94">
      <w:pPr>
        <w:pStyle w:val="BodyText"/>
        <w:kinsoku w:val="0"/>
        <w:overflowPunct w:val="0"/>
        <w:spacing w:line="267" w:lineRule="auto"/>
        <w:ind w:left="111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color w:val="59484F"/>
          <w:spacing w:val="-1"/>
          <w:w w:val="105"/>
          <w:sz w:val="17"/>
          <w:szCs w:val="17"/>
        </w:rPr>
        <w:t>SCH</w:t>
      </w:r>
      <w:r>
        <w:rPr>
          <w:color w:val="59484F"/>
          <w:spacing w:val="-2"/>
          <w:w w:val="105"/>
          <w:sz w:val="17"/>
          <w:szCs w:val="17"/>
        </w:rPr>
        <w:t>EDULED</w:t>
      </w:r>
      <w:r>
        <w:rPr>
          <w:color w:val="59484F"/>
          <w:spacing w:val="3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GAMED</w:t>
      </w:r>
      <w:r>
        <w:rPr>
          <w:color w:val="59484F"/>
          <w:w w:val="113"/>
          <w:sz w:val="17"/>
          <w:szCs w:val="17"/>
        </w:rPr>
        <w:t xml:space="preserve"> </w:t>
      </w:r>
      <w:r>
        <w:rPr>
          <w:color w:val="59484F"/>
          <w:spacing w:val="-7"/>
          <w:w w:val="110"/>
          <w:sz w:val="17"/>
          <w:szCs w:val="17"/>
        </w:rPr>
        <w:t>TRAVE</w:t>
      </w:r>
      <w:r>
        <w:rPr>
          <w:color w:val="59484F"/>
          <w:spacing w:val="-6"/>
          <w:w w:val="110"/>
          <w:sz w:val="17"/>
          <w:szCs w:val="17"/>
        </w:rPr>
        <w:t>LTO</w:t>
      </w:r>
    </w:p>
    <w:p w:rsidR="00B30C94" w:rsidRDefault="00B30C94" w:rsidP="00B30C94">
      <w:pPr>
        <w:pStyle w:val="BodyText"/>
        <w:kinsoku w:val="0"/>
        <w:overflowPunct w:val="0"/>
        <w:spacing w:line="250" w:lineRule="auto"/>
        <w:ind w:left="104" w:right="604"/>
        <w:rPr>
          <w:color w:val="000000"/>
          <w:sz w:val="17"/>
          <w:szCs w:val="17"/>
        </w:rPr>
      </w:pPr>
      <w:r>
        <w:rPr>
          <w:color w:val="59484F"/>
          <w:sz w:val="17"/>
          <w:szCs w:val="17"/>
        </w:rPr>
        <w:t>TRAVEL</w:t>
      </w:r>
      <w:r>
        <w:rPr>
          <w:color w:val="59484F"/>
          <w:spacing w:val="8"/>
          <w:sz w:val="17"/>
          <w:szCs w:val="17"/>
        </w:rPr>
        <w:t xml:space="preserve"> </w:t>
      </w:r>
      <w:r>
        <w:rPr>
          <w:color w:val="59484F"/>
          <w:sz w:val="17"/>
          <w:szCs w:val="17"/>
        </w:rPr>
        <w:t>FROM</w:t>
      </w:r>
      <w:r>
        <w:rPr>
          <w:color w:val="59484F"/>
          <w:w w:val="102"/>
          <w:sz w:val="17"/>
          <w:szCs w:val="17"/>
        </w:rPr>
        <w:t xml:space="preserve"> </w:t>
      </w:r>
      <w:r>
        <w:rPr>
          <w:color w:val="59484F"/>
          <w:spacing w:val="-1"/>
          <w:sz w:val="17"/>
          <w:szCs w:val="17"/>
        </w:rPr>
        <w:t>TOURNAMENT</w:t>
      </w:r>
    </w:p>
    <w:p w:rsidR="00B30C94" w:rsidRDefault="00B30C94" w:rsidP="00B30C94">
      <w:pPr>
        <w:pStyle w:val="BodyText"/>
        <w:kinsoku w:val="0"/>
        <w:overflowPunct w:val="0"/>
        <w:spacing w:before="14"/>
        <w:ind w:left="118"/>
        <w:rPr>
          <w:color w:val="000000"/>
          <w:sz w:val="17"/>
          <w:szCs w:val="17"/>
        </w:rPr>
      </w:pPr>
      <w:r>
        <w:rPr>
          <w:color w:val="59484F"/>
          <w:spacing w:val="-9"/>
          <w:w w:val="110"/>
          <w:sz w:val="17"/>
          <w:szCs w:val="17"/>
        </w:rPr>
        <w:t>OTH</w:t>
      </w:r>
      <w:r>
        <w:rPr>
          <w:color w:val="59484F"/>
          <w:spacing w:val="-8"/>
          <w:w w:val="110"/>
          <w:sz w:val="17"/>
          <w:szCs w:val="17"/>
        </w:rPr>
        <w:t>ER</w:t>
      </w:r>
      <w:r>
        <w:rPr>
          <w:color w:val="59484F"/>
          <w:spacing w:val="25"/>
          <w:w w:val="110"/>
          <w:sz w:val="17"/>
          <w:szCs w:val="17"/>
        </w:rPr>
        <w:t xml:space="preserve"> </w:t>
      </w:r>
      <w:r>
        <w:rPr>
          <w:color w:val="59484F"/>
          <w:spacing w:val="-5"/>
          <w:w w:val="110"/>
          <w:sz w:val="17"/>
          <w:szCs w:val="17"/>
        </w:rPr>
        <w:t>(Desaibe)</w:t>
      </w:r>
    </w:p>
    <w:p w:rsidR="00B30C94" w:rsidRDefault="00B30C94" w:rsidP="00B30C94">
      <w:pPr>
        <w:pStyle w:val="BodyText"/>
        <w:kinsoku w:val="0"/>
        <w:overflowPunct w:val="0"/>
        <w:spacing w:line="123" w:lineRule="exact"/>
        <w:ind w:left="129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color w:val="59484F"/>
          <w:spacing w:val="-5"/>
          <w:w w:val="105"/>
          <w:sz w:val="17"/>
          <w:szCs w:val="17"/>
        </w:rPr>
        <w:t>S</w:t>
      </w:r>
      <w:r>
        <w:rPr>
          <w:color w:val="59484F"/>
          <w:spacing w:val="-6"/>
          <w:w w:val="105"/>
          <w:sz w:val="17"/>
          <w:szCs w:val="17"/>
        </w:rPr>
        <w:t>PECI</w:t>
      </w:r>
      <w:r>
        <w:rPr>
          <w:color w:val="59484F"/>
          <w:spacing w:val="-5"/>
          <w:w w:val="105"/>
          <w:sz w:val="17"/>
          <w:szCs w:val="17"/>
        </w:rPr>
        <w:t>AL</w:t>
      </w:r>
      <w:r>
        <w:rPr>
          <w:color w:val="59484F"/>
          <w:w w:val="105"/>
          <w:sz w:val="17"/>
          <w:szCs w:val="17"/>
        </w:rPr>
        <w:t xml:space="preserve"> </w:t>
      </w:r>
      <w:r>
        <w:rPr>
          <w:color w:val="59484F"/>
          <w:spacing w:val="-3"/>
          <w:w w:val="105"/>
          <w:sz w:val="17"/>
          <w:szCs w:val="17"/>
        </w:rPr>
        <w:t>GAME(S</w:t>
      </w:r>
      <w:r>
        <w:rPr>
          <w:color w:val="59484F"/>
          <w:spacing w:val="-2"/>
          <w:w w:val="105"/>
          <w:sz w:val="17"/>
          <w:szCs w:val="17"/>
        </w:rPr>
        <w:t>)</w:t>
      </w:r>
    </w:p>
    <w:p w:rsidR="00B30C94" w:rsidRDefault="00B30C94" w:rsidP="00B30C94">
      <w:pPr>
        <w:pStyle w:val="BodyText"/>
        <w:kinsoku w:val="0"/>
        <w:overflowPunct w:val="0"/>
        <w:spacing w:line="221" w:lineRule="exact"/>
        <w:ind w:left="94" w:firstLine="6"/>
        <w:rPr>
          <w:color w:val="000000"/>
          <w:sz w:val="17"/>
          <w:szCs w:val="17"/>
        </w:rPr>
      </w:pPr>
      <w:r>
        <w:rPr>
          <w:color w:val="59484F"/>
          <w:spacing w:val="-2"/>
          <w:w w:val="105"/>
          <w:sz w:val="17"/>
          <w:szCs w:val="17"/>
        </w:rPr>
        <w:t>(Su</w:t>
      </w:r>
      <w:r>
        <w:rPr>
          <w:color w:val="59484F"/>
          <w:spacing w:val="-3"/>
          <w:w w:val="105"/>
          <w:sz w:val="17"/>
          <w:szCs w:val="17"/>
        </w:rPr>
        <w:t>bmit</w:t>
      </w:r>
      <w:r>
        <w:rPr>
          <w:color w:val="59484F"/>
          <w:spacing w:val="-18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23"/>
          <w:szCs w:val="23"/>
        </w:rPr>
        <w:t>a</w:t>
      </w:r>
      <w:r>
        <w:rPr>
          <w:rFonts w:ascii="Times New Roman" w:hAnsi="Times New Roman" w:cs="Times New Roman"/>
          <w:color w:val="59484F"/>
          <w:spacing w:val="-19"/>
          <w:w w:val="105"/>
          <w:sz w:val="23"/>
          <w:szCs w:val="23"/>
        </w:rPr>
        <w:t xml:space="preserve"> </w:t>
      </w:r>
      <w:r>
        <w:rPr>
          <w:color w:val="59484F"/>
          <w:w w:val="105"/>
          <w:sz w:val="17"/>
          <w:szCs w:val="17"/>
        </w:rPr>
        <w:t>copy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</w:p>
    <w:p w:rsidR="00B30C94" w:rsidRDefault="00B30C94" w:rsidP="00B30C94">
      <w:pPr>
        <w:pStyle w:val="BodyText"/>
        <w:kinsoku w:val="0"/>
        <w:overflowPunct w:val="0"/>
        <w:spacing w:line="182" w:lineRule="exact"/>
        <w:ind w:left="101" w:right="568" w:hanging="7"/>
        <w:rPr>
          <w:color w:val="000000"/>
          <w:sz w:val="17"/>
          <w:szCs w:val="17"/>
        </w:rPr>
      </w:pPr>
      <w:r>
        <w:rPr>
          <w:color w:val="59484F"/>
          <w:spacing w:val="-1"/>
          <w:w w:val="105"/>
          <w:sz w:val="17"/>
          <w:szCs w:val="17"/>
        </w:rPr>
        <w:t>your</w:t>
      </w:r>
      <w:r>
        <w:rPr>
          <w:color w:val="59484F"/>
          <w:spacing w:val="-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approval</w:t>
      </w:r>
      <w:r>
        <w:rPr>
          <w:color w:val="59484F"/>
          <w:spacing w:val="-1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from</w:t>
      </w:r>
      <w:r>
        <w:rPr>
          <w:color w:val="59484F"/>
          <w:spacing w:val="2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Little</w:t>
      </w:r>
      <w:r>
        <w:rPr>
          <w:color w:val="59484F"/>
          <w:spacing w:val="37"/>
          <w:w w:val="105"/>
          <w:sz w:val="17"/>
          <w:szCs w:val="17"/>
        </w:rPr>
        <w:t xml:space="preserve"> </w:t>
      </w:r>
      <w:r>
        <w:rPr>
          <w:color w:val="59484F"/>
          <w:spacing w:val="-11"/>
          <w:w w:val="105"/>
          <w:sz w:val="17"/>
          <w:szCs w:val="17"/>
        </w:rPr>
        <w:t>L</w:t>
      </w:r>
      <w:r>
        <w:rPr>
          <w:color w:val="59484F"/>
          <w:spacing w:val="-12"/>
          <w:w w:val="105"/>
          <w:sz w:val="17"/>
          <w:szCs w:val="17"/>
        </w:rPr>
        <w:t>eag</w:t>
      </w:r>
      <w:r>
        <w:rPr>
          <w:color w:val="59484F"/>
          <w:spacing w:val="-10"/>
          <w:w w:val="105"/>
          <w:sz w:val="17"/>
          <w:szCs w:val="17"/>
        </w:rPr>
        <w:t>u</w:t>
      </w:r>
      <w:r>
        <w:rPr>
          <w:color w:val="59484F"/>
          <w:spacing w:val="-11"/>
          <w:w w:val="105"/>
          <w:sz w:val="17"/>
          <w:szCs w:val="17"/>
        </w:rPr>
        <w:t>e</w:t>
      </w:r>
    </w:p>
    <w:p w:rsidR="00B30C94" w:rsidRDefault="00B30C94" w:rsidP="00B30C94">
      <w:pPr>
        <w:pStyle w:val="BodyText"/>
        <w:kinsoku w:val="0"/>
        <w:overflowPunct w:val="0"/>
        <w:spacing w:line="189" w:lineRule="exact"/>
        <w:ind w:left="38"/>
        <w:rPr>
          <w:color w:val="000000"/>
          <w:sz w:val="17"/>
          <w:szCs w:val="17"/>
        </w:rPr>
      </w:pPr>
      <w:r>
        <w:rPr>
          <w:color w:val="59484F"/>
          <w:spacing w:val="-127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ncorp</w:t>
      </w:r>
      <w:r>
        <w:rPr>
          <w:color w:val="59484F"/>
          <w:spacing w:val="-16"/>
          <w:w w:val="105"/>
          <w:sz w:val="17"/>
          <w:szCs w:val="17"/>
        </w:rPr>
        <w:t>o</w:t>
      </w:r>
      <w:r>
        <w:rPr>
          <w:color w:val="59484F"/>
          <w:w w:val="105"/>
          <w:sz w:val="17"/>
          <w:szCs w:val="17"/>
        </w:rPr>
        <w:t>rate</w:t>
      </w:r>
      <w:r>
        <w:rPr>
          <w:color w:val="59484F"/>
          <w:spacing w:val="-23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}</w:t>
      </w:r>
    </w:p>
    <w:p w:rsidR="00B30C94" w:rsidRDefault="00B30C94" w:rsidP="00B30C94">
      <w:pPr>
        <w:pStyle w:val="BodyText"/>
        <w:kinsoku w:val="0"/>
        <w:overflowPunct w:val="0"/>
        <w:spacing w:line="189" w:lineRule="exact"/>
        <w:ind w:left="38"/>
        <w:rPr>
          <w:color w:val="000000"/>
          <w:sz w:val="17"/>
          <w:szCs w:val="17"/>
        </w:rPr>
        <w:sectPr w:rsidR="00B30C94">
          <w:type w:val="continuous"/>
          <w:pgSz w:w="12240" w:h="15840"/>
          <w:pgMar w:top="1500" w:right="440" w:bottom="280" w:left="480" w:header="720" w:footer="720" w:gutter="0"/>
          <w:cols w:num="4" w:space="720" w:equalWidth="0">
            <w:col w:w="4591" w:space="40"/>
            <w:col w:w="2548" w:space="40"/>
            <w:col w:w="1950" w:space="40"/>
            <w:col w:w="2111"/>
          </w:cols>
          <w:noEndnote/>
        </w:sectPr>
      </w:pPr>
    </w:p>
    <w:p w:rsidR="00B30C94" w:rsidRDefault="00B30C94" w:rsidP="00B30C94">
      <w:pPr>
        <w:pStyle w:val="BodyText"/>
        <w:kinsoku w:val="0"/>
        <w:overflowPunct w:val="0"/>
        <w:spacing w:before="6"/>
        <w:ind w:left="0"/>
      </w:pPr>
    </w:p>
    <w:p w:rsidR="00B30C94" w:rsidRDefault="00CA5943" w:rsidP="00B30C94">
      <w:pPr>
        <w:pStyle w:val="BodyText"/>
        <w:kinsoku w:val="0"/>
        <w:overflowPunct w:val="0"/>
        <w:spacing w:line="20" w:lineRule="atLeast"/>
        <w:ind w:left="129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3102" style="width:539pt;height:1.4pt;mso-position-horizontal-relative:char;mso-position-vertical-relative:line" coordsize="10780,28" o:allowincell="f">
            <v:shape id="_x0000_s3103" style="position:absolute;left:13;top:13;width:10752;height:20;mso-position-horizontal-relative:page;mso-position-vertical-relative:page" coordsize="10752,20" o:allowincell="f" path="m,l10751,e" filled="f" strokecolor="#67545b" strokeweight=".48844mm">
              <v:path arrowok="t"/>
            </v:shape>
            <w10:anchorlock/>
          </v:group>
        </w:pict>
      </w:r>
    </w:p>
    <w:p w:rsidR="00B30C94" w:rsidRDefault="00B30C94" w:rsidP="00B30C94">
      <w:pPr>
        <w:pStyle w:val="BodyText"/>
        <w:kinsoku w:val="0"/>
        <w:overflowPunct w:val="0"/>
        <w:spacing w:before="52" w:line="196" w:lineRule="exact"/>
        <w:ind w:left="156" w:right="607" w:firstLine="6"/>
        <w:rPr>
          <w:color w:val="000000"/>
          <w:sz w:val="17"/>
          <w:szCs w:val="17"/>
        </w:rPr>
      </w:pPr>
      <w:r>
        <w:rPr>
          <w:color w:val="59484F"/>
          <w:spacing w:val="-6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hereby</w:t>
      </w:r>
      <w:r>
        <w:rPr>
          <w:color w:val="59484F"/>
          <w:spacing w:val="-32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certify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that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spacing w:val="-11"/>
          <w:w w:val="110"/>
          <w:sz w:val="17"/>
          <w:szCs w:val="17"/>
        </w:rPr>
        <w:t>I</w:t>
      </w:r>
      <w:r>
        <w:rPr>
          <w:color w:val="59484F"/>
          <w:spacing w:val="-24"/>
          <w:w w:val="110"/>
          <w:sz w:val="17"/>
          <w:szCs w:val="17"/>
        </w:rPr>
        <w:t>h</w:t>
      </w:r>
      <w:r>
        <w:rPr>
          <w:color w:val="59484F"/>
          <w:w w:val="110"/>
          <w:sz w:val="17"/>
          <w:szCs w:val="17"/>
        </w:rPr>
        <w:t>ave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read</w:t>
      </w:r>
      <w:r>
        <w:rPr>
          <w:color w:val="59484F"/>
          <w:spacing w:val="-3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3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answers</w:t>
      </w:r>
      <w:r>
        <w:rPr>
          <w:color w:val="59484F"/>
          <w:spacing w:val="-33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to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all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parts</w:t>
      </w:r>
      <w:r>
        <w:rPr>
          <w:color w:val="59484F"/>
          <w:spacing w:val="-39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of</w:t>
      </w:r>
      <w:r>
        <w:rPr>
          <w:color w:val="59484F"/>
          <w:spacing w:val="-3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</w:t>
      </w:r>
      <w:r>
        <w:rPr>
          <w:color w:val="59484F"/>
          <w:spacing w:val="-6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spacing w:val="-40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form</w:t>
      </w:r>
      <w:r>
        <w:rPr>
          <w:color w:val="59484F"/>
          <w:spacing w:val="-32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and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to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the</w:t>
      </w:r>
      <w:r>
        <w:rPr>
          <w:color w:val="59484F"/>
          <w:spacing w:val="-33"/>
          <w:w w:val="110"/>
          <w:sz w:val="17"/>
          <w:szCs w:val="17"/>
        </w:rPr>
        <w:t xml:space="preserve"> </w:t>
      </w:r>
      <w:r>
        <w:rPr>
          <w:color w:val="59484F"/>
          <w:w w:val="110"/>
        </w:rPr>
        <w:t>best</w:t>
      </w:r>
      <w:r>
        <w:rPr>
          <w:color w:val="59484F"/>
          <w:spacing w:val="-40"/>
          <w:w w:val="110"/>
        </w:rPr>
        <w:t xml:space="preserve"> </w:t>
      </w:r>
      <w:r>
        <w:rPr>
          <w:rFonts w:ascii="Times New Roman" w:hAnsi="Times New Roman" w:cs="Times New Roman"/>
          <w:color w:val="59484F"/>
          <w:w w:val="110"/>
        </w:rPr>
        <w:t>of</w:t>
      </w:r>
      <w:r>
        <w:rPr>
          <w:rFonts w:ascii="Times New Roman" w:hAnsi="Times New Roman" w:cs="Times New Roman"/>
          <w:color w:val="59484F"/>
          <w:spacing w:val="-27"/>
          <w:w w:val="110"/>
        </w:rPr>
        <w:t xml:space="preserve"> </w:t>
      </w:r>
      <w:r>
        <w:rPr>
          <w:color w:val="59484F"/>
          <w:w w:val="110"/>
          <w:sz w:val="17"/>
          <w:szCs w:val="17"/>
        </w:rPr>
        <w:t>my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knowledge</w:t>
      </w:r>
      <w:r>
        <w:rPr>
          <w:color w:val="59484F"/>
          <w:spacing w:val="-29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and</w:t>
      </w:r>
      <w:r>
        <w:rPr>
          <w:color w:val="59484F"/>
          <w:spacing w:val="-34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belief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th</w:t>
      </w:r>
      <w:r>
        <w:rPr>
          <w:color w:val="59484F"/>
          <w:spacing w:val="-34"/>
          <w:w w:val="110"/>
          <w:sz w:val="17"/>
          <w:szCs w:val="17"/>
        </w:rPr>
        <w:t>e</w:t>
      </w:r>
      <w:r>
        <w:rPr>
          <w:color w:val="59484F"/>
          <w:spacing w:val="-115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nformation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conta</w:t>
      </w:r>
      <w:r>
        <w:rPr>
          <w:color w:val="59484F"/>
          <w:spacing w:val="-7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ne</w:t>
      </w:r>
      <w:r>
        <w:rPr>
          <w:color w:val="59484F"/>
          <w:spacing w:val="12"/>
          <w:w w:val="110"/>
          <w:sz w:val="17"/>
          <w:szCs w:val="17"/>
        </w:rPr>
        <w:t>d</w:t>
      </w:r>
      <w:r>
        <w:rPr>
          <w:color w:val="59484F"/>
          <w:spacing w:val="-30"/>
          <w:w w:val="110"/>
          <w:sz w:val="17"/>
          <w:szCs w:val="17"/>
        </w:rPr>
        <w:t>i</w:t>
      </w:r>
      <w:r>
        <w:rPr>
          <w:color w:val="59484F"/>
          <w:w w:val="110"/>
          <w:sz w:val="17"/>
          <w:szCs w:val="17"/>
        </w:rPr>
        <w:t>s</w:t>
      </w:r>
      <w:r>
        <w:rPr>
          <w:color w:val="59484F"/>
          <w:w w:val="111"/>
          <w:sz w:val="17"/>
          <w:szCs w:val="17"/>
        </w:rPr>
        <w:t xml:space="preserve"> </w:t>
      </w:r>
      <w:r>
        <w:rPr>
          <w:color w:val="59484F"/>
          <w:spacing w:val="-4"/>
          <w:w w:val="110"/>
          <w:sz w:val="17"/>
          <w:szCs w:val="17"/>
        </w:rPr>
        <w:t>comple</w:t>
      </w:r>
      <w:r>
        <w:rPr>
          <w:color w:val="59484F"/>
          <w:spacing w:val="-3"/>
          <w:w w:val="110"/>
          <w:sz w:val="17"/>
          <w:szCs w:val="17"/>
        </w:rPr>
        <w:t>te</w:t>
      </w:r>
      <w:r>
        <w:rPr>
          <w:color w:val="59484F"/>
          <w:spacing w:val="-31"/>
          <w:w w:val="110"/>
          <w:sz w:val="17"/>
          <w:szCs w:val="17"/>
        </w:rPr>
        <w:t xml:space="preserve"> </w:t>
      </w:r>
      <w:r>
        <w:rPr>
          <w:color w:val="59484F"/>
          <w:spacing w:val="-7"/>
          <w:w w:val="110"/>
          <w:sz w:val="17"/>
          <w:szCs w:val="17"/>
        </w:rPr>
        <w:t>an</w:t>
      </w:r>
      <w:r>
        <w:rPr>
          <w:color w:val="59484F"/>
          <w:spacing w:val="-6"/>
          <w:w w:val="110"/>
          <w:sz w:val="17"/>
          <w:szCs w:val="17"/>
        </w:rPr>
        <w:t>d</w:t>
      </w:r>
      <w:r>
        <w:rPr>
          <w:color w:val="59484F"/>
          <w:spacing w:val="-37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correct</w:t>
      </w:r>
      <w:r>
        <w:rPr>
          <w:color w:val="59484F"/>
          <w:spacing w:val="-28"/>
          <w:w w:val="110"/>
          <w:sz w:val="17"/>
          <w:szCs w:val="17"/>
        </w:rPr>
        <w:t xml:space="preserve"> </w:t>
      </w:r>
      <w:r>
        <w:rPr>
          <w:color w:val="59484F"/>
          <w:w w:val="110"/>
          <w:sz w:val="17"/>
          <w:szCs w:val="17"/>
        </w:rPr>
        <w:t>as</w:t>
      </w:r>
      <w:r>
        <w:rPr>
          <w:color w:val="59484F"/>
          <w:spacing w:val="-35"/>
          <w:w w:val="110"/>
          <w:sz w:val="17"/>
          <w:szCs w:val="17"/>
        </w:rPr>
        <w:t xml:space="preserve"> </w:t>
      </w:r>
      <w:r>
        <w:rPr>
          <w:color w:val="59484F"/>
          <w:spacing w:val="-3"/>
          <w:w w:val="110"/>
          <w:sz w:val="17"/>
          <w:szCs w:val="17"/>
        </w:rPr>
        <w:t>herei</w:t>
      </w:r>
      <w:r>
        <w:rPr>
          <w:color w:val="59484F"/>
          <w:spacing w:val="-2"/>
          <w:w w:val="110"/>
          <w:sz w:val="17"/>
          <w:szCs w:val="17"/>
        </w:rPr>
        <w:t>ngiv</w:t>
      </w:r>
      <w:r>
        <w:rPr>
          <w:color w:val="59484F"/>
          <w:spacing w:val="-3"/>
          <w:w w:val="110"/>
          <w:sz w:val="17"/>
          <w:szCs w:val="17"/>
        </w:rPr>
        <w:t>en.</w:t>
      </w:r>
    </w:p>
    <w:p w:rsidR="00B30C94" w:rsidRDefault="00B30C94" w:rsidP="00B30C94">
      <w:pPr>
        <w:pStyle w:val="BodyText"/>
        <w:kinsoku w:val="0"/>
        <w:overflowPunct w:val="0"/>
        <w:spacing w:before="32" w:line="235" w:lineRule="auto"/>
        <w:ind w:left="156" w:right="586" w:firstLine="6"/>
        <w:rPr>
          <w:color w:val="000000"/>
          <w:sz w:val="17"/>
          <w:szCs w:val="17"/>
        </w:rPr>
      </w:pPr>
      <w:r>
        <w:rPr>
          <w:color w:val="59484F"/>
          <w:spacing w:val="-5"/>
          <w:w w:val="105"/>
          <w:sz w:val="17"/>
          <w:szCs w:val="17"/>
        </w:rPr>
        <w:t>I</w:t>
      </w:r>
      <w:r>
        <w:rPr>
          <w:color w:val="59484F"/>
          <w:spacing w:val="-18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n</w:t>
      </w:r>
      <w:r>
        <w:rPr>
          <w:color w:val="59484F"/>
          <w:spacing w:val="-22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erstand that</w:t>
      </w:r>
      <w:r>
        <w:rPr>
          <w:color w:val="59484F"/>
          <w:spacing w:val="29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19"/>
          <w:szCs w:val="19"/>
        </w:rPr>
        <w:t>i</w:t>
      </w:r>
      <w:r>
        <w:rPr>
          <w:rFonts w:ascii="Times New Roman" w:hAnsi="Times New Roman" w:cs="Times New Roman"/>
          <w:color w:val="59484F"/>
          <w:spacing w:val="-37"/>
          <w:w w:val="105"/>
          <w:sz w:val="19"/>
          <w:szCs w:val="19"/>
        </w:rPr>
        <w:t>t</w:t>
      </w:r>
      <w:r>
        <w:rPr>
          <w:color w:val="59484F"/>
          <w:spacing w:val="-110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cr</w:t>
      </w:r>
      <w:r>
        <w:rPr>
          <w:color w:val="59484F"/>
          <w:spacing w:val="-18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me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19"/>
          <w:szCs w:val="19"/>
        </w:rPr>
        <w:t>for</w:t>
      </w:r>
      <w:r>
        <w:rPr>
          <w:rFonts w:ascii="Times New Roman" w:hAnsi="Times New Roman" w:cs="Times New Roman"/>
          <w:color w:val="59484F"/>
          <w:spacing w:val="10"/>
          <w:w w:val="105"/>
          <w:sz w:val="19"/>
          <w:szCs w:val="19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16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y</w:t>
      </w:r>
      <w:r>
        <w:rPr>
          <w:color w:val="59484F"/>
          <w:spacing w:val="2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person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</w:t>
      </w:r>
      <w:r>
        <w:rPr>
          <w:color w:val="59484F"/>
          <w:spacing w:val="-33"/>
          <w:w w:val="105"/>
          <w:sz w:val="17"/>
          <w:szCs w:val="17"/>
        </w:rPr>
        <w:t>o</w:t>
      </w:r>
      <w:r>
        <w:rPr>
          <w:color w:val="6E6469"/>
          <w:spacing w:val="-110"/>
          <w:w w:val="105"/>
          <w:sz w:val="17"/>
          <w:szCs w:val="17"/>
        </w:rPr>
        <w:t>i</w:t>
      </w:r>
      <w:r>
        <w:rPr>
          <w:color w:val="59484F"/>
          <w:spacing w:val="-30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t</w:t>
      </w:r>
      <w:r>
        <w:rPr>
          <w:color w:val="59484F"/>
          <w:spacing w:val="-9"/>
          <w:w w:val="105"/>
          <w:sz w:val="17"/>
          <w:szCs w:val="17"/>
        </w:rPr>
        <w:t>e</w:t>
      </w:r>
      <w:r>
        <w:rPr>
          <w:color w:val="59484F"/>
          <w:w w:val="105"/>
          <w:sz w:val="17"/>
          <w:szCs w:val="17"/>
        </w:rPr>
        <w:t>ntiona</w:t>
      </w:r>
      <w:r>
        <w:rPr>
          <w:color w:val="59484F"/>
          <w:spacing w:val="-21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ly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atte</w:t>
      </w:r>
      <w:r>
        <w:rPr>
          <w:color w:val="59484F"/>
          <w:spacing w:val="-10"/>
          <w:w w:val="105"/>
          <w:sz w:val="17"/>
          <w:szCs w:val="17"/>
        </w:rPr>
        <w:t>m</w:t>
      </w:r>
      <w:r>
        <w:rPr>
          <w:color w:val="59484F"/>
          <w:spacing w:val="-24"/>
          <w:w w:val="105"/>
          <w:sz w:val="17"/>
          <w:szCs w:val="17"/>
        </w:rPr>
        <w:t>p</w:t>
      </w:r>
      <w:r>
        <w:rPr>
          <w:color w:val="59484F"/>
          <w:w w:val="105"/>
          <w:sz w:val="17"/>
          <w:szCs w:val="17"/>
        </w:rPr>
        <w:t>t</w:t>
      </w:r>
      <w:r>
        <w:rPr>
          <w:color w:val="59484F"/>
          <w:spacing w:val="-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to</w:t>
      </w:r>
      <w:r>
        <w:rPr>
          <w:color w:val="59484F"/>
          <w:spacing w:val="2"/>
          <w:w w:val="105"/>
          <w:sz w:val="17"/>
          <w:szCs w:val="17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efra</w:t>
      </w:r>
      <w:r>
        <w:rPr>
          <w:color w:val="59484F"/>
          <w:spacing w:val="-13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d</w:t>
      </w:r>
      <w:r>
        <w:rPr>
          <w:color w:val="59484F"/>
          <w:spacing w:val="-1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know</w:t>
      </w:r>
      <w:r>
        <w:rPr>
          <w:color w:val="59484F"/>
          <w:spacing w:val="-18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</w:t>
      </w:r>
      <w:r>
        <w:rPr>
          <w:color w:val="59484F"/>
          <w:spacing w:val="-21"/>
          <w:w w:val="105"/>
          <w:sz w:val="17"/>
          <w:szCs w:val="17"/>
        </w:rPr>
        <w:t>g</w:t>
      </w:r>
      <w:r>
        <w:rPr>
          <w:color w:val="59484F"/>
          <w:w w:val="105"/>
          <w:sz w:val="17"/>
          <w:szCs w:val="17"/>
        </w:rPr>
        <w:t>ly</w:t>
      </w:r>
      <w:r>
        <w:rPr>
          <w:color w:val="59484F"/>
          <w:spacing w:val="-1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faci</w:t>
      </w:r>
      <w:r>
        <w:rPr>
          <w:color w:val="59484F"/>
          <w:spacing w:val="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itate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fra</w:t>
      </w:r>
      <w:r>
        <w:rPr>
          <w:color w:val="59484F"/>
          <w:spacing w:val="-11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d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aga</w:t>
      </w:r>
      <w:r>
        <w:rPr>
          <w:color w:val="59484F"/>
          <w:spacing w:val="-6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nst</w:t>
      </w:r>
      <w:r>
        <w:rPr>
          <w:color w:val="59484F"/>
          <w:spacing w:val="-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36"/>
          <w:w w:val="105"/>
          <w:sz w:val="17"/>
          <w:szCs w:val="17"/>
        </w:rPr>
        <w:t>n</w:t>
      </w:r>
      <w:r>
        <w:rPr>
          <w:color w:val="59484F"/>
          <w:spacing w:val="-110"/>
          <w:w w:val="105"/>
          <w:sz w:val="17"/>
          <w:szCs w:val="17"/>
        </w:rPr>
        <w:t>i</w:t>
      </w:r>
      <w:r>
        <w:rPr>
          <w:color w:val="59484F"/>
          <w:spacing w:val="-23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-16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rer</w:t>
      </w:r>
      <w:r>
        <w:rPr>
          <w:color w:val="59484F"/>
          <w:spacing w:val="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by</w:t>
      </w:r>
      <w:r>
        <w:rPr>
          <w:color w:val="59484F"/>
          <w:w w:val="110"/>
          <w:sz w:val="17"/>
          <w:szCs w:val="17"/>
        </w:rPr>
        <w:t xml:space="preserve">     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-9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b</w:t>
      </w:r>
      <w:r>
        <w:rPr>
          <w:color w:val="59484F"/>
          <w:spacing w:val="-20"/>
          <w:w w:val="105"/>
          <w:sz w:val="17"/>
          <w:szCs w:val="17"/>
        </w:rPr>
        <w:t>m</w:t>
      </w:r>
      <w:r>
        <w:rPr>
          <w:color w:val="59484F"/>
          <w:w w:val="105"/>
          <w:sz w:val="17"/>
          <w:szCs w:val="17"/>
        </w:rPr>
        <w:t>itting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an</w:t>
      </w:r>
      <w:r>
        <w:rPr>
          <w:color w:val="59484F"/>
          <w:spacing w:val="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11"/>
          <w:w w:val="105"/>
          <w:sz w:val="17"/>
          <w:szCs w:val="17"/>
        </w:rPr>
        <w:t>p</w:t>
      </w:r>
      <w:r>
        <w:rPr>
          <w:color w:val="59484F"/>
          <w:w w:val="105"/>
          <w:sz w:val="17"/>
          <w:szCs w:val="17"/>
        </w:rPr>
        <w:t>pl</w:t>
      </w:r>
      <w:r>
        <w:rPr>
          <w:color w:val="59484F"/>
          <w:spacing w:val="-22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cation</w:t>
      </w:r>
      <w:r>
        <w:rPr>
          <w:color w:val="59484F"/>
          <w:spacing w:val="-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fi</w:t>
      </w:r>
      <w:r>
        <w:rPr>
          <w:color w:val="59484F"/>
          <w:spacing w:val="-7"/>
          <w:w w:val="105"/>
          <w:sz w:val="17"/>
          <w:szCs w:val="17"/>
        </w:rPr>
        <w:t xml:space="preserve"> </w:t>
      </w:r>
      <w:r>
        <w:rPr>
          <w:color w:val="59484F"/>
          <w:spacing w:val="-21"/>
          <w:w w:val="105"/>
          <w:sz w:val="17"/>
          <w:szCs w:val="17"/>
        </w:rPr>
        <w:t>i</w:t>
      </w:r>
      <w:r>
        <w:rPr>
          <w:color w:val="59484F"/>
          <w:spacing w:val="-24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g</w:t>
      </w:r>
      <w:r>
        <w:rPr>
          <w:color w:val="59484F"/>
          <w:spacing w:val="-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cla</w:t>
      </w:r>
      <w:r>
        <w:rPr>
          <w:color w:val="59484F"/>
          <w:spacing w:val="-1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</w:t>
      </w:r>
      <w:r>
        <w:rPr>
          <w:color w:val="59484F"/>
          <w:spacing w:val="-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conta</w:t>
      </w:r>
      <w:r>
        <w:rPr>
          <w:color w:val="59484F"/>
          <w:spacing w:val="-12"/>
          <w:w w:val="105"/>
          <w:sz w:val="17"/>
          <w:szCs w:val="17"/>
        </w:rPr>
        <w:t>i</w:t>
      </w:r>
      <w:r>
        <w:rPr>
          <w:color w:val="59484F"/>
          <w:spacing w:val="-37"/>
          <w:w w:val="105"/>
          <w:sz w:val="17"/>
          <w:szCs w:val="17"/>
        </w:rPr>
        <w:t>n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ng</w:t>
      </w:r>
      <w:r>
        <w:rPr>
          <w:color w:val="59484F"/>
          <w:spacing w:val="-2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false</w:t>
      </w:r>
      <w:r>
        <w:rPr>
          <w:color w:val="59484F"/>
          <w:spacing w:val="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7"/>
          <w:w w:val="105"/>
          <w:sz w:val="17"/>
          <w:szCs w:val="17"/>
        </w:rPr>
        <w:t xml:space="preserve"> </w:t>
      </w:r>
      <w:r>
        <w:rPr>
          <w:color w:val="59484F"/>
          <w:spacing w:val="-19"/>
          <w:w w:val="105"/>
          <w:sz w:val="17"/>
          <w:szCs w:val="17"/>
        </w:rPr>
        <w:t>d</w:t>
      </w:r>
      <w:r>
        <w:rPr>
          <w:color w:val="59484F"/>
          <w:w w:val="105"/>
          <w:sz w:val="17"/>
          <w:szCs w:val="17"/>
        </w:rPr>
        <w:t>eceptive</w:t>
      </w:r>
      <w:r>
        <w:rPr>
          <w:color w:val="59484F"/>
          <w:spacing w:val="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statement</w:t>
      </w:r>
      <w:r>
        <w:rPr>
          <w:color w:val="59484F"/>
          <w:spacing w:val="-4"/>
          <w:w w:val="105"/>
          <w:sz w:val="17"/>
          <w:szCs w:val="17"/>
        </w:rPr>
        <w:t>(</w:t>
      </w:r>
      <w:r>
        <w:rPr>
          <w:color w:val="59484F"/>
          <w:spacing w:val="-18"/>
          <w:w w:val="105"/>
          <w:sz w:val="17"/>
          <w:szCs w:val="17"/>
        </w:rPr>
        <w:t>s</w:t>
      </w:r>
      <w:r>
        <w:rPr>
          <w:color w:val="59484F"/>
          <w:spacing w:val="-7"/>
          <w:w w:val="105"/>
          <w:sz w:val="17"/>
          <w:szCs w:val="17"/>
        </w:rPr>
        <w:t>)</w:t>
      </w:r>
      <w:r>
        <w:rPr>
          <w:color w:val="82797C"/>
          <w:w w:val="105"/>
          <w:sz w:val="17"/>
          <w:szCs w:val="17"/>
        </w:rPr>
        <w:t>.</w:t>
      </w:r>
      <w:r>
        <w:rPr>
          <w:rFonts w:ascii="Times New Roman" w:hAnsi="Times New Roman" w:cs="Times New Roman"/>
          <w:color w:val="59484F"/>
          <w:w w:val="105"/>
          <w:sz w:val="19"/>
          <w:szCs w:val="19"/>
        </w:rPr>
        <w:t>See</w:t>
      </w:r>
      <w:r>
        <w:rPr>
          <w:rFonts w:ascii="Times New Roman" w:hAnsi="Times New Roman" w:cs="Times New Roman"/>
          <w:color w:val="59484F"/>
          <w:spacing w:val="-8"/>
          <w:w w:val="105"/>
          <w:sz w:val="19"/>
          <w:szCs w:val="19"/>
        </w:rPr>
        <w:t xml:space="preserve"> </w:t>
      </w:r>
      <w:r>
        <w:rPr>
          <w:color w:val="59484F"/>
          <w:w w:val="105"/>
          <w:sz w:val="17"/>
          <w:szCs w:val="17"/>
        </w:rPr>
        <w:t>Remarks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section</w:t>
      </w:r>
      <w:r>
        <w:rPr>
          <w:color w:val="59484F"/>
          <w:spacing w:val="-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on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reverse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9484F"/>
          <w:w w:val="105"/>
          <w:sz w:val="19"/>
          <w:szCs w:val="19"/>
        </w:rPr>
        <w:t>side</w:t>
      </w:r>
      <w:r>
        <w:rPr>
          <w:rFonts w:ascii="Times New Roman" w:hAnsi="Times New Roman" w:cs="Times New Roman"/>
          <w:color w:val="59484F"/>
          <w:spacing w:val="1"/>
          <w:w w:val="105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59484F"/>
          <w:w w:val="105"/>
        </w:rPr>
        <w:t>of</w:t>
      </w:r>
      <w:r>
        <w:rPr>
          <w:rFonts w:ascii="Times New Roman" w:hAnsi="Times New Roman" w:cs="Times New Roman"/>
          <w:color w:val="59484F"/>
          <w:spacing w:val="3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form.</w:t>
      </w:r>
      <w:r>
        <w:rPr>
          <w:color w:val="59484F"/>
          <w:w w:val="103"/>
          <w:sz w:val="17"/>
          <w:szCs w:val="17"/>
        </w:rPr>
        <w:t xml:space="preserve"> </w:t>
      </w:r>
      <w:r>
        <w:rPr>
          <w:color w:val="59484F"/>
          <w:spacing w:val="1"/>
          <w:w w:val="105"/>
          <w:sz w:val="17"/>
          <w:szCs w:val="17"/>
        </w:rPr>
        <w:t>I</w:t>
      </w:r>
      <w:r>
        <w:rPr>
          <w:color w:val="59484F"/>
          <w:spacing w:val="-23"/>
          <w:w w:val="105"/>
          <w:sz w:val="17"/>
          <w:szCs w:val="17"/>
        </w:rPr>
        <w:t>h</w:t>
      </w:r>
      <w:r>
        <w:rPr>
          <w:color w:val="59484F"/>
          <w:w w:val="105"/>
          <w:sz w:val="17"/>
          <w:szCs w:val="17"/>
        </w:rPr>
        <w:t>ereby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authorize</w:t>
      </w:r>
      <w:r>
        <w:rPr>
          <w:color w:val="59484F"/>
          <w:spacing w:val="-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any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physicia</w:t>
      </w:r>
      <w:r>
        <w:rPr>
          <w:color w:val="59484F"/>
          <w:spacing w:val="4"/>
          <w:w w:val="105"/>
          <w:sz w:val="17"/>
          <w:szCs w:val="17"/>
        </w:rPr>
        <w:t>n</w:t>
      </w:r>
      <w:r>
        <w:rPr>
          <w:color w:val="6E6469"/>
          <w:w w:val="105"/>
          <w:sz w:val="17"/>
          <w:szCs w:val="17"/>
        </w:rPr>
        <w:t>,</w:t>
      </w:r>
      <w:r>
        <w:rPr>
          <w:color w:val="59484F"/>
          <w:w w:val="105"/>
          <w:sz w:val="17"/>
          <w:szCs w:val="17"/>
        </w:rPr>
        <w:t>hospital</w:t>
      </w:r>
      <w:r>
        <w:rPr>
          <w:color w:val="59484F"/>
          <w:spacing w:val="-1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1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other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med</w:t>
      </w:r>
      <w:r>
        <w:rPr>
          <w:color w:val="59484F"/>
          <w:spacing w:val="-10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ca</w:t>
      </w:r>
      <w:r>
        <w:rPr>
          <w:color w:val="59484F"/>
          <w:spacing w:val="-9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ly</w:t>
      </w:r>
      <w:r>
        <w:rPr>
          <w:color w:val="59484F"/>
          <w:spacing w:val="-2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related</w:t>
      </w:r>
      <w:r>
        <w:rPr>
          <w:color w:val="59484F"/>
          <w:spacing w:val="-2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9"/>
          <w:szCs w:val="19"/>
        </w:rPr>
        <w:t>facility,</w:t>
      </w:r>
      <w:r>
        <w:rPr>
          <w:color w:val="59484F"/>
          <w:spacing w:val="-21"/>
          <w:w w:val="105"/>
          <w:sz w:val="19"/>
          <w:szCs w:val="19"/>
        </w:rPr>
        <w:t xml:space="preserve"> 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spacing w:val="-23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s</w:t>
      </w:r>
      <w:r>
        <w:rPr>
          <w:color w:val="59484F"/>
          <w:spacing w:val="-16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rance</w:t>
      </w:r>
      <w:r>
        <w:rPr>
          <w:color w:val="59484F"/>
          <w:spacing w:val="-2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</w:t>
      </w:r>
      <w:r>
        <w:rPr>
          <w:color w:val="59484F"/>
          <w:spacing w:val="-12"/>
          <w:w w:val="105"/>
          <w:sz w:val="17"/>
          <w:szCs w:val="17"/>
        </w:rPr>
        <w:t>m</w:t>
      </w:r>
      <w:r>
        <w:rPr>
          <w:color w:val="59484F"/>
          <w:w w:val="105"/>
          <w:sz w:val="17"/>
          <w:szCs w:val="17"/>
        </w:rPr>
        <w:t>pany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1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other</w:t>
      </w:r>
      <w:r>
        <w:rPr>
          <w:color w:val="59484F"/>
          <w:spacing w:val="-1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organizatio</w:t>
      </w:r>
      <w:r>
        <w:rPr>
          <w:color w:val="59484F"/>
          <w:spacing w:val="1"/>
          <w:w w:val="105"/>
          <w:sz w:val="17"/>
          <w:szCs w:val="17"/>
        </w:rPr>
        <w:t>n</w:t>
      </w:r>
      <w:r>
        <w:rPr>
          <w:color w:val="59484F"/>
          <w:spacing w:val="3"/>
          <w:w w:val="105"/>
          <w:sz w:val="17"/>
          <w:szCs w:val="17"/>
        </w:rPr>
        <w:t>,</w:t>
      </w:r>
      <w:r>
        <w:rPr>
          <w:color w:val="59484F"/>
          <w:spacing w:val="-17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nstitution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person</w:t>
      </w:r>
      <w:r>
        <w:rPr>
          <w:color w:val="59484F"/>
          <w:w w:val="103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that</w:t>
      </w:r>
      <w:r>
        <w:rPr>
          <w:color w:val="59484F"/>
          <w:spacing w:val="4"/>
          <w:w w:val="105"/>
          <w:sz w:val="17"/>
          <w:szCs w:val="17"/>
        </w:rPr>
        <w:t xml:space="preserve"> </w:t>
      </w:r>
      <w:r>
        <w:rPr>
          <w:color w:val="59484F"/>
          <w:spacing w:val="-23"/>
          <w:w w:val="105"/>
          <w:sz w:val="17"/>
          <w:szCs w:val="17"/>
        </w:rPr>
        <w:t>h</w:t>
      </w:r>
      <w:r>
        <w:rPr>
          <w:color w:val="59484F"/>
          <w:w w:val="105"/>
          <w:sz w:val="17"/>
          <w:szCs w:val="17"/>
        </w:rPr>
        <w:t>as</w:t>
      </w:r>
      <w:r>
        <w:rPr>
          <w:color w:val="59484F"/>
          <w:spacing w:val="-1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any</w:t>
      </w:r>
      <w:r>
        <w:rPr>
          <w:color w:val="59484F"/>
          <w:spacing w:val="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records</w:t>
      </w:r>
      <w:r>
        <w:rPr>
          <w:color w:val="59484F"/>
          <w:spacing w:val="-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knowtedge</w:t>
      </w:r>
      <w:r>
        <w:rPr>
          <w:color w:val="59484F"/>
          <w:spacing w:val="20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of</w:t>
      </w:r>
      <w:r>
        <w:rPr>
          <w:color w:val="59484F"/>
          <w:spacing w:val="-5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m</w:t>
      </w:r>
      <w:r>
        <w:rPr>
          <w:color w:val="59484F"/>
          <w:spacing w:val="-16"/>
          <w:w w:val="105"/>
          <w:sz w:val="17"/>
          <w:szCs w:val="17"/>
        </w:rPr>
        <w:t>e</w:t>
      </w:r>
      <w:r>
        <w:rPr>
          <w:color w:val="59484F"/>
          <w:spacing w:val="-6"/>
          <w:w w:val="105"/>
          <w:sz w:val="17"/>
          <w:szCs w:val="17"/>
        </w:rPr>
        <w:t>,</w:t>
      </w:r>
      <w:r>
        <w:rPr>
          <w:color w:val="59484F"/>
          <w:w w:val="105"/>
          <w:sz w:val="17"/>
          <w:szCs w:val="17"/>
        </w:rPr>
        <w:t>and/or</w:t>
      </w:r>
      <w:r>
        <w:rPr>
          <w:color w:val="59484F"/>
          <w:spacing w:val="-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the</w:t>
      </w:r>
      <w:r>
        <w:rPr>
          <w:color w:val="59484F"/>
          <w:spacing w:val="-5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above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spacing w:val="-23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amed</w:t>
      </w:r>
      <w:r>
        <w:rPr>
          <w:color w:val="59484F"/>
          <w:spacing w:val="-3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cla</w:t>
      </w:r>
      <w:r>
        <w:rPr>
          <w:color w:val="59484F"/>
          <w:spacing w:val="-1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m</w:t>
      </w:r>
      <w:r>
        <w:rPr>
          <w:color w:val="59484F"/>
          <w:spacing w:val="-16"/>
          <w:w w:val="105"/>
          <w:sz w:val="17"/>
          <w:szCs w:val="17"/>
        </w:rPr>
        <w:t>a</w:t>
      </w:r>
      <w:r>
        <w:rPr>
          <w:color w:val="59484F"/>
          <w:w w:val="105"/>
          <w:sz w:val="17"/>
          <w:szCs w:val="17"/>
        </w:rPr>
        <w:t>nt.</w:t>
      </w:r>
      <w:r>
        <w:rPr>
          <w:color w:val="59484F"/>
          <w:spacing w:val="-14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or</w:t>
      </w:r>
      <w:r>
        <w:rPr>
          <w:color w:val="59484F"/>
          <w:spacing w:val="-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</w:t>
      </w:r>
      <w:r>
        <w:rPr>
          <w:color w:val="59484F"/>
          <w:spacing w:val="-10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r</w:t>
      </w:r>
      <w:r>
        <w:rPr>
          <w:color w:val="59484F"/>
          <w:spacing w:val="-20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h</w:t>
      </w:r>
      <w:r>
        <w:rPr>
          <w:color w:val="59484F"/>
          <w:spacing w:val="-24"/>
          <w:w w:val="105"/>
          <w:sz w:val="17"/>
          <w:szCs w:val="17"/>
        </w:rPr>
        <w:t>e</w:t>
      </w:r>
      <w:r>
        <w:rPr>
          <w:color w:val="59484F"/>
          <w:w w:val="105"/>
          <w:sz w:val="17"/>
          <w:szCs w:val="17"/>
        </w:rPr>
        <w:t>alt</w:t>
      </w:r>
      <w:r>
        <w:rPr>
          <w:color w:val="59484F"/>
          <w:spacing w:val="-8"/>
          <w:w w:val="105"/>
          <w:sz w:val="17"/>
          <w:szCs w:val="17"/>
        </w:rPr>
        <w:t>h</w:t>
      </w:r>
      <w:r>
        <w:rPr>
          <w:color w:val="59484F"/>
          <w:spacing w:val="-4"/>
          <w:w w:val="105"/>
          <w:sz w:val="17"/>
          <w:szCs w:val="17"/>
        </w:rPr>
        <w:t>,</w:t>
      </w:r>
      <w:r>
        <w:rPr>
          <w:color w:val="59484F"/>
          <w:w w:val="105"/>
          <w:sz w:val="17"/>
          <w:szCs w:val="17"/>
        </w:rPr>
        <w:t>to</w:t>
      </w:r>
      <w:r>
        <w:rPr>
          <w:color w:val="59484F"/>
          <w:spacing w:val="-8"/>
          <w:w w:val="105"/>
          <w:sz w:val="17"/>
          <w:szCs w:val="17"/>
        </w:rPr>
        <w:t xml:space="preserve"> </w:t>
      </w:r>
      <w:r>
        <w:rPr>
          <w:color w:val="59484F"/>
          <w:spacing w:val="-39"/>
          <w:w w:val="105"/>
          <w:sz w:val="17"/>
          <w:szCs w:val="17"/>
        </w:rPr>
        <w:t>di</w:t>
      </w:r>
      <w:r>
        <w:rPr>
          <w:color w:val="59484F"/>
          <w:w w:val="105"/>
          <w:sz w:val="17"/>
          <w:szCs w:val="17"/>
        </w:rPr>
        <w:t>sclose,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whenever</w:t>
      </w:r>
      <w:r>
        <w:rPr>
          <w:color w:val="59484F"/>
          <w:spacing w:val="2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re</w:t>
      </w:r>
      <w:r>
        <w:rPr>
          <w:color w:val="59484F"/>
          <w:spacing w:val="-21"/>
          <w:w w:val="105"/>
          <w:sz w:val="17"/>
          <w:szCs w:val="17"/>
        </w:rPr>
        <w:t>q</w:t>
      </w:r>
      <w:r>
        <w:rPr>
          <w:color w:val="59484F"/>
          <w:spacing w:val="-24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ested</w:t>
      </w:r>
      <w:r>
        <w:rPr>
          <w:color w:val="59484F"/>
          <w:spacing w:val="-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to</w:t>
      </w:r>
      <w:r>
        <w:rPr>
          <w:color w:val="59484F"/>
          <w:spacing w:val="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do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so</w:t>
      </w:r>
      <w:r>
        <w:rPr>
          <w:color w:val="59484F"/>
          <w:spacing w:val="-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by</w:t>
      </w:r>
      <w:r>
        <w:rPr>
          <w:color w:val="59484F"/>
          <w:w w:val="106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Litt</w:t>
      </w:r>
      <w:r>
        <w:rPr>
          <w:color w:val="59484F"/>
          <w:spacing w:val="-30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</w:t>
      </w:r>
      <w:r>
        <w:rPr>
          <w:color w:val="59484F"/>
          <w:spacing w:val="1"/>
          <w:w w:val="105"/>
          <w:sz w:val="17"/>
          <w:szCs w:val="17"/>
        </w:rPr>
        <w:t xml:space="preserve"> </w:t>
      </w:r>
      <w:r>
        <w:rPr>
          <w:color w:val="59484F"/>
          <w:spacing w:val="-25"/>
          <w:w w:val="105"/>
          <w:sz w:val="17"/>
          <w:szCs w:val="17"/>
        </w:rPr>
        <w:t>L</w:t>
      </w:r>
      <w:r>
        <w:rPr>
          <w:color w:val="59484F"/>
          <w:w w:val="105"/>
          <w:sz w:val="17"/>
          <w:szCs w:val="17"/>
        </w:rPr>
        <w:t>ea</w:t>
      </w:r>
      <w:r>
        <w:rPr>
          <w:color w:val="59484F"/>
          <w:spacing w:val="-13"/>
          <w:w w:val="105"/>
          <w:sz w:val="17"/>
          <w:szCs w:val="17"/>
        </w:rPr>
        <w:t>g</w:t>
      </w:r>
      <w:r>
        <w:rPr>
          <w:color w:val="59484F"/>
          <w:w w:val="105"/>
          <w:sz w:val="17"/>
          <w:szCs w:val="17"/>
        </w:rPr>
        <w:t>ue</w:t>
      </w:r>
      <w:r>
        <w:rPr>
          <w:color w:val="59484F"/>
          <w:spacing w:val="-1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16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d/or</w:t>
      </w:r>
      <w:r>
        <w:rPr>
          <w:color w:val="59484F"/>
          <w:spacing w:val="6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National</w:t>
      </w:r>
      <w:r>
        <w:rPr>
          <w:color w:val="59484F"/>
          <w:spacing w:val="6"/>
          <w:w w:val="105"/>
          <w:sz w:val="17"/>
          <w:szCs w:val="17"/>
        </w:rPr>
        <w:t xml:space="preserve"> </w:t>
      </w:r>
      <w:r>
        <w:rPr>
          <w:color w:val="59484F"/>
          <w:spacing w:val="-21"/>
          <w:w w:val="105"/>
          <w:sz w:val="17"/>
          <w:szCs w:val="17"/>
        </w:rPr>
        <w:t>U</w:t>
      </w:r>
      <w:r>
        <w:rPr>
          <w:color w:val="59484F"/>
          <w:spacing w:val="-82"/>
          <w:w w:val="105"/>
          <w:sz w:val="17"/>
          <w:szCs w:val="17"/>
        </w:rPr>
        <w:t>n</w:t>
      </w:r>
      <w:r>
        <w:rPr>
          <w:color w:val="6E6469"/>
          <w:spacing w:val="-110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on</w:t>
      </w:r>
      <w:r>
        <w:rPr>
          <w:color w:val="59484F"/>
          <w:spacing w:val="9"/>
          <w:w w:val="105"/>
          <w:sz w:val="17"/>
          <w:szCs w:val="17"/>
        </w:rPr>
        <w:t xml:space="preserve"> </w:t>
      </w:r>
      <w:r>
        <w:rPr>
          <w:color w:val="59484F"/>
          <w:spacing w:val="-37"/>
          <w:w w:val="105"/>
          <w:sz w:val="17"/>
          <w:szCs w:val="17"/>
        </w:rPr>
        <w:t>F</w:t>
      </w:r>
      <w:r>
        <w:rPr>
          <w:color w:val="59484F"/>
          <w:spacing w:val="-29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re</w:t>
      </w:r>
      <w:r>
        <w:rPr>
          <w:color w:val="59484F"/>
          <w:spacing w:val="-4"/>
          <w:w w:val="105"/>
          <w:sz w:val="17"/>
          <w:szCs w:val="17"/>
        </w:rPr>
        <w:t xml:space="preserve"> </w:t>
      </w:r>
      <w:r>
        <w:rPr>
          <w:color w:val="59484F"/>
          <w:spacing w:val="-25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nsurance</w:t>
      </w:r>
      <w:r>
        <w:rPr>
          <w:color w:val="59484F"/>
          <w:spacing w:val="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</w:t>
      </w:r>
      <w:r>
        <w:rPr>
          <w:color w:val="59484F"/>
          <w:spacing w:val="-15"/>
          <w:w w:val="105"/>
          <w:sz w:val="17"/>
          <w:szCs w:val="17"/>
        </w:rPr>
        <w:t>m</w:t>
      </w:r>
      <w:r>
        <w:rPr>
          <w:color w:val="59484F"/>
          <w:w w:val="105"/>
          <w:sz w:val="17"/>
          <w:szCs w:val="17"/>
        </w:rPr>
        <w:t>pa</w:t>
      </w:r>
      <w:r>
        <w:rPr>
          <w:color w:val="59484F"/>
          <w:spacing w:val="-21"/>
          <w:w w:val="105"/>
          <w:sz w:val="17"/>
          <w:szCs w:val="17"/>
        </w:rPr>
        <w:t>n</w:t>
      </w:r>
      <w:r>
        <w:rPr>
          <w:color w:val="59484F"/>
          <w:w w:val="105"/>
          <w:sz w:val="17"/>
          <w:szCs w:val="17"/>
        </w:rPr>
        <w:t>y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of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spacing w:val="-20"/>
          <w:w w:val="105"/>
          <w:sz w:val="17"/>
          <w:szCs w:val="17"/>
        </w:rPr>
        <w:t>P</w:t>
      </w:r>
      <w:r>
        <w:rPr>
          <w:color w:val="59484F"/>
          <w:w w:val="105"/>
          <w:sz w:val="17"/>
          <w:szCs w:val="17"/>
        </w:rPr>
        <w:t>ittsb</w:t>
      </w:r>
      <w:r>
        <w:rPr>
          <w:color w:val="59484F"/>
          <w:spacing w:val="-19"/>
          <w:w w:val="105"/>
          <w:sz w:val="17"/>
          <w:szCs w:val="17"/>
        </w:rPr>
        <w:t>u</w:t>
      </w:r>
      <w:r>
        <w:rPr>
          <w:color w:val="59484F"/>
          <w:w w:val="105"/>
          <w:sz w:val="17"/>
          <w:szCs w:val="17"/>
        </w:rPr>
        <w:t>rg</w:t>
      </w:r>
      <w:r>
        <w:rPr>
          <w:color w:val="59484F"/>
          <w:spacing w:val="-8"/>
          <w:w w:val="105"/>
          <w:sz w:val="17"/>
          <w:szCs w:val="17"/>
        </w:rPr>
        <w:t>h</w:t>
      </w:r>
      <w:r>
        <w:rPr>
          <w:color w:val="6E6469"/>
          <w:w w:val="105"/>
          <w:sz w:val="17"/>
          <w:szCs w:val="17"/>
        </w:rPr>
        <w:t>,</w:t>
      </w:r>
      <w:r>
        <w:rPr>
          <w:color w:val="6E6469"/>
          <w:spacing w:val="-18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P</w:t>
      </w:r>
      <w:r>
        <w:rPr>
          <w:color w:val="59484F"/>
          <w:spacing w:val="-19"/>
          <w:w w:val="105"/>
          <w:sz w:val="17"/>
          <w:szCs w:val="17"/>
        </w:rPr>
        <w:t>a</w:t>
      </w:r>
      <w:r>
        <w:rPr>
          <w:color w:val="59484F"/>
          <w:spacing w:val="-7"/>
          <w:w w:val="105"/>
          <w:sz w:val="17"/>
          <w:szCs w:val="17"/>
        </w:rPr>
        <w:t>.</w:t>
      </w:r>
      <w:r>
        <w:rPr>
          <w:color w:val="59484F"/>
          <w:w w:val="105"/>
          <w:sz w:val="17"/>
          <w:szCs w:val="17"/>
        </w:rPr>
        <w:t>A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spacing w:val="-18"/>
          <w:w w:val="105"/>
          <w:sz w:val="17"/>
          <w:szCs w:val="17"/>
        </w:rPr>
        <w:t>p</w:t>
      </w:r>
      <w:r>
        <w:rPr>
          <w:color w:val="59484F"/>
          <w:spacing w:val="-24"/>
          <w:w w:val="105"/>
          <w:sz w:val="17"/>
          <w:szCs w:val="17"/>
        </w:rPr>
        <w:t>h</w:t>
      </w:r>
      <w:r>
        <w:rPr>
          <w:color w:val="59484F"/>
          <w:w w:val="105"/>
          <w:sz w:val="17"/>
          <w:szCs w:val="17"/>
        </w:rPr>
        <w:t>otostatic</w:t>
      </w:r>
      <w:r>
        <w:rPr>
          <w:color w:val="59484F"/>
          <w:spacing w:val="11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copy</w:t>
      </w:r>
      <w:r>
        <w:rPr>
          <w:color w:val="59484F"/>
          <w:spacing w:val="7"/>
          <w:w w:val="105"/>
          <w:sz w:val="17"/>
          <w:szCs w:val="17"/>
        </w:rPr>
        <w:t xml:space="preserve"> </w:t>
      </w:r>
      <w:r>
        <w:rPr>
          <w:color w:val="59484F"/>
          <w:w w:val="105"/>
        </w:rPr>
        <w:t>of</w:t>
      </w:r>
      <w:r>
        <w:rPr>
          <w:color w:val="59484F"/>
          <w:spacing w:val="-13"/>
          <w:w w:val="105"/>
        </w:rPr>
        <w:t xml:space="preserve"> </w:t>
      </w:r>
      <w:r>
        <w:rPr>
          <w:color w:val="59484F"/>
          <w:w w:val="105"/>
          <w:sz w:val="17"/>
          <w:szCs w:val="17"/>
        </w:rPr>
        <w:t>t</w:t>
      </w:r>
      <w:r>
        <w:rPr>
          <w:color w:val="59484F"/>
          <w:spacing w:val="-14"/>
          <w:w w:val="105"/>
          <w:sz w:val="17"/>
          <w:szCs w:val="17"/>
        </w:rPr>
        <w:t>h</w:t>
      </w:r>
      <w:r>
        <w:rPr>
          <w:color w:val="59484F"/>
          <w:w w:val="105"/>
          <w:sz w:val="17"/>
          <w:szCs w:val="17"/>
        </w:rPr>
        <w:t>is</w:t>
      </w:r>
      <w:r>
        <w:rPr>
          <w:color w:val="59484F"/>
          <w:spacing w:val="-1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authorization</w:t>
      </w:r>
      <w:r>
        <w:rPr>
          <w:color w:val="59484F"/>
          <w:spacing w:val="17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shall</w:t>
      </w:r>
      <w:r>
        <w:rPr>
          <w:color w:val="59484F"/>
          <w:spacing w:val="-2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be</w:t>
      </w:r>
      <w:r>
        <w:rPr>
          <w:color w:val="59484F"/>
          <w:spacing w:val="-9"/>
          <w:w w:val="105"/>
          <w:sz w:val="17"/>
          <w:szCs w:val="17"/>
        </w:rPr>
        <w:t xml:space="preserve"> </w:t>
      </w:r>
      <w:r>
        <w:rPr>
          <w:color w:val="59484F"/>
          <w:w w:val="105"/>
          <w:sz w:val="17"/>
          <w:szCs w:val="17"/>
        </w:rPr>
        <w:t>cons</w:t>
      </w:r>
      <w:r>
        <w:rPr>
          <w:color w:val="59484F"/>
          <w:spacing w:val="-6"/>
          <w:w w:val="105"/>
          <w:sz w:val="17"/>
          <w:szCs w:val="17"/>
        </w:rPr>
        <w:t>i</w:t>
      </w:r>
      <w:r>
        <w:rPr>
          <w:color w:val="59484F"/>
          <w:w w:val="105"/>
          <w:sz w:val="17"/>
          <w:szCs w:val="17"/>
        </w:rPr>
        <w:t>dered</w:t>
      </w:r>
    </w:p>
    <w:p w:rsidR="00B30C94" w:rsidRDefault="00B30C94" w:rsidP="00B30C94">
      <w:pPr>
        <w:pStyle w:val="BodyText"/>
        <w:kinsoku w:val="0"/>
        <w:overflowPunct w:val="0"/>
        <w:spacing w:line="188" w:lineRule="exact"/>
        <w:ind w:left="156"/>
        <w:rPr>
          <w:color w:val="000000"/>
          <w:sz w:val="17"/>
          <w:szCs w:val="17"/>
        </w:rPr>
      </w:pPr>
      <w:r>
        <w:rPr>
          <w:i/>
          <w:iCs/>
          <w:color w:val="59484F"/>
          <w:spacing w:val="-14"/>
          <w:w w:val="120"/>
          <w:sz w:val="14"/>
          <w:szCs w:val="14"/>
        </w:rPr>
        <w:t>?</w:t>
      </w:r>
      <w:r>
        <w:rPr>
          <w:i/>
          <w:iCs/>
          <w:color w:val="AFACAC"/>
          <w:w w:val="120"/>
          <w:sz w:val="14"/>
          <w:szCs w:val="14"/>
        </w:rPr>
        <w:t xml:space="preserve">'  </w:t>
      </w:r>
      <w:r>
        <w:rPr>
          <w:i/>
          <w:iCs/>
          <w:color w:val="AFACAC"/>
          <w:spacing w:val="6"/>
          <w:w w:val="120"/>
          <w:sz w:val="14"/>
          <w:szCs w:val="14"/>
        </w:rPr>
        <w:t xml:space="preserve"> </w:t>
      </w:r>
      <w:r>
        <w:rPr>
          <w:color w:val="59484F"/>
          <w:w w:val="115"/>
          <w:sz w:val="17"/>
          <w:szCs w:val="17"/>
        </w:rPr>
        <w:t>'fective</w:t>
      </w:r>
      <w:r>
        <w:rPr>
          <w:color w:val="59484F"/>
          <w:spacing w:val="-24"/>
          <w:w w:val="115"/>
          <w:sz w:val="17"/>
          <w:szCs w:val="17"/>
        </w:rPr>
        <w:t xml:space="preserve"> </w:t>
      </w:r>
      <w:r>
        <w:rPr>
          <w:color w:val="59484F"/>
          <w:spacing w:val="-16"/>
          <w:w w:val="120"/>
          <w:sz w:val="17"/>
          <w:szCs w:val="17"/>
        </w:rPr>
        <w:t>a</w:t>
      </w:r>
      <w:r>
        <w:rPr>
          <w:color w:val="59484F"/>
          <w:spacing w:val="-33"/>
          <w:w w:val="120"/>
          <w:sz w:val="17"/>
          <w:szCs w:val="17"/>
        </w:rPr>
        <w:t>n</w:t>
      </w:r>
      <w:r>
        <w:rPr>
          <w:color w:val="59484F"/>
          <w:w w:val="120"/>
          <w:sz w:val="17"/>
          <w:szCs w:val="17"/>
        </w:rPr>
        <w:t>d</w:t>
      </w:r>
      <w:r>
        <w:rPr>
          <w:color w:val="59484F"/>
          <w:spacing w:val="-40"/>
          <w:w w:val="120"/>
          <w:sz w:val="17"/>
          <w:szCs w:val="17"/>
        </w:rPr>
        <w:t xml:space="preserve"> </w:t>
      </w:r>
      <w:r>
        <w:rPr>
          <w:color w:val="59484F"/>
          <w:w w:val="120"/>
          <w:sz w:val="17"/>
          <w:szCs w:val="17"/>
        </w:rPr>
        <w:t>val</w:t>
      </w:r>
      <w:r>
        <w:rPr>
          <w:color w:val="59484F"/>
          <w:spacing w:val="-4"/>
          <w:w w:val="120"/>
          <w:sz w:val="17"/>
          <w:szCs w:val="17"/>
        </w:rPr>
        <w:t>i</w:t>
      </w:r>
      <w:r>
        <w:rPr>
          <w:color w:val="59484F"/>
          <w:w w:val="120"/>
          <w:sz w:val="17"/>
          <w:szCs w:val="17"/>
        </w:rPr>
        <w:t>d</w:t>
      </w:r>
      <w:r>
        <w:rPr>
          <w:color w:val="59484F"/>
          <w:spacing w:val="-29"/>
          <w:w w:val="120"/>
          <w:sz w:val="17"/>
          <w:szCs w:val="17"/>
        </w:rPr>
        <w:t xml:space="preserve"> </w:t>
      </w:r>
      <w:r>
        <w:rPr>
          <w:color w:val="59484F"/>
          <w:w w:val="120"/>
          <w:sz w:val="17"/>
          <w:szCs w:val="17"/>
        </w:rPr>
        <w:t>as</w:t>
      </w:r>
      <w:r>
        <w:rPr>
          <w:color w:val="59484F"/>
          <w:spacing w:val="-31"/>
          <w:w w:val="120"/>
          <w:sz w:val="17"/>
          <w:szCs w:val="17"/>
        </w:rPr>
        <w:t xml:space="preserve"> </w:t>
      </w:r>
      <w:r>
        <w:rPr>
          <w:color w:val="59484F"/>
          <w:w w:val="120"/>
          <w:sz w:val="17"/>
          <w:szCs w:val="17"/>
        </w:rPr>
        <w:t>the</w:t>
      </w:r>
      <w:r>
        <w:rPr>
          <w:color w:val="59484F"/>
          <w:spacing w:val="-28"/>
          <w:w w:val="120"/>
          <w:sz w:val="17"/>
          <w:szCs w:val="17"/>
        </w:rPr>
        <w:t xml:space="preserve"> </w:t>
      </w:r>
      <w:r>
        <w:rPr>
          <w:color w:val="59484F"/>
          <w:w w:val="120"/>
          <w:sz w:val="17"/>
          <w:szCs w:val="17"/>
        </w:rPr>
        <w:t>or</w:t>
      </w:r>
      <w:r>
        <w:rPr>
          <w:color w:val="59484F"/>
          <w:spacing w:val="-18"/>
          <w:w w:val="120"/>
          <w:sz w:val="17"/>
          <w:szCs w:val="17"/>
        </w:rPr>
        <w:t>i</w:t>
      </w:r>
      <w:r>
        <w:rPr>
          <w:color w:val="59484F"/>
          <w:spacing w:val="-86"/>
          <w:w w:val="120"/>
          <w:sz w:val="17"/>
          <w:szCs w:val="17"/>
        </w:rPr>
        <w:t>g</w:t>
      </w:r>
      <w:r>
        <w:rPr>
          <w:color w:val="59484F"/>
          <w:spacing w:val="-125"/>
          <w:w w:val="120"/>
          <w:sz w:val="17"/>
          <w:szCs w:val="17"/>
        </w:rPr>
        <w:t>i</w:t>
      </w:r>
      <w:r>
        <w:rPr>
          <w:color w:val="59484F"/>
          <w:spacing w:val="-27"/>
          <w:w w:val="120"/>
          <w:sz w:val="17"/>
          <w:szCs w:val="17"/>
        </w:rPr>
        <w:t>n</w:t>
      </w:r>
      <w:r>
        <w:rPr>
          <w:color w:val="59484F"/>
          <w:w w:val="120"/>
          <w:sz w:val="17"/>
          <w:szCs w:val="17"/>
        </w:rPr>
        <w:t>a</w:t>
      </w:r>
      <w:r>
        <w:rPr>
          <w:color w:val="59484F"/>
          <w:spacing w:val="-12"/>
          <w:w w:val="120"/>
          <w:sz w:val="17"/>
          <w:szCs w:val="17"/>
        </w:rPr>
        <w:t>l</w:t>
      </w:r>
      <w:r>
        <w:rPr>
          <w:color w:val="59484F"/>
          <w:w w:val="120"/>
          <w:sz w:val="17"/>
          <w:szCs w:val="17"/>
        </w:rPr>
        <w:t>.</w:t>
      </w:r>
    </w:p>
    <w:p w:rsidR="00B30C94" w:rsidRDefault="00CA5943" w:rsidP="00B30C94">
      <w:pPr>
        <w:pStyle w:val="BodyText"/>
        <w:tabs>
          <w:tab w:val="left" w:pos="2164"/>
        </w:tabs>
        <w:kinsoku w:val="0"/>
        <w:overflowPunct w:val="0"/>
        <w:spacing w:before="120" w:line="634" w:lineRule="auto"/>
        <w:ind w:left="184" w:right="1541" w:firstLine="6"/>
        <w:rPr>
          <w:color w:val="000000"/>
          <w:sz w:val="17"/>
          <w:szCs w:val="17"/>
        </w:rPr>
      </w:pPr>
      <w:r>
        <w:rPr>
          <w:noProof/>
        </w:rPr>
        <w:pict>
          <v:polyline id="_x0000_s3153" style="position:absolute;left:0;text-align:left;z-index:-35640;mso-position-horizontal-relative:page;mso-position-vertical-relative:text" points="31.15pt,36.95pt,568.35pt,36.95pt" coordsize="10745,20" o:allowincell="f" filled="f" strokecolor="#67545b" strokeweight=".48844mm">
            <v:path arrowok="t"/>
            <w10:wrap anchorx="page"/>
          </v:polyline>
        </w:pict>
      </w:r>
      <w:r w:rsidR="00B30C94">
        <w:rPr>
          <w:color w:val="6E6469"/>
          <w:spacing w:val="-31"/>
        </w:rPr>
        <w:t>b</w:t>
      </w:r>
      <w:r w:rsidR="00B30C94">
        <w:rPr>
          <w:color w:val="6E6469"/>
        </w:rPr>
        <w:t>l:</w:t>
      </w:r>
      <w:r w:rsidR="00B30C94">
        <w:rPr>
          <w:color w:val="6E6469"/>
          <w:spacing w:val="-31"/>
        </w:rPr>
        <w:t>n</w:t>
      </w:r>
      <w:r w:rsidR="00B30C94">
        <w:rPr>
          <w:color w:val="59484F"/>
        </w:rPr>
        <w:t>e</w:t>
      </w:r>
      <w:r w:rsidR="00B30C94">
        <w:rPr>
          <w:color w:val="59484F"/>
        </w:rPr>
        <w:tab/>
      </w:r>
      <w:r w:rsidR="00B30C94">
        <w:rPr>
          <w:color w:val="59484F"/>
          <w:w w:val="105"/>
          <w:sz w:val="17"/>
          <w:szCs w:val="17"/>
        </w:rPr>
        <w:t>C</w:t>
      </w:r>
      <w:r w:rsidR="00B30C94">
        <w:rPr>
          <w:color w:val="59484F"/>
          <w:spacing w:val="-14"/>
          <w:w w:val="105"/>
          <w:sz w:val="17"/>
          <w:szCs w:val="17"/>
        </w:rPr>
        <w:t>l</w:t>
      </w:r>
      <w:r w:rsidR="00B30C94">
        <w:rPr>
          <w:color w:val="59484F"/>
          <w:w w:val="105"/>
          <w:sz w:val="17"/>
          <w:szCs w:val="17"/>
        </w:rPr>
        <w:t>a</w:t>
      </w:r>
      <w:r w:rsidR="00B30C94">
        <w:rPr>
          <w:color w:val="59484F"/>
          <w:spacing w:val="-4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ma</w:t>
      </w:r>
      <w:r w:rsidR="00B30C94">
        <w:rPr>
          <w:color w:val="59484F"/>
          <w:spacing w:val="-27"/>
          <w:w w:val="105"/>
          <w:sz w:val="17"/>
          <w:szCs w:val="17"/>
        </w:rPr>
        <w:t>n</w:t>
      </w:r>
      <w:r w:rsidR="00B30C94">
        <w:rPr>
          <w:color w:val="59484F"/>
          <w:w w:val="105"/>
          <w:sz w:val="17"/>
          <w:szCs w:val="17"/>
        </w:rPr>
        <w:t>t/Parent</w:t>
      </w:r>
      <w:r w:rsidR="00B30C94">
        <w:rPr>
          <w:color w:val="59484F"/>
          <w:spacing w:val="-4"/>
          <w:w w:val="105"/>
          <w:sz w:val="17"/>
          <w:szCs w:val="17"/>
        </w:rPr>
        <w:t>/</w:t>
      </w:r>
      <w:r w:rsidR="00B30C94">
        <w:rPr>
          <w:color w:val="59484F"/>
          <w:w w:val="105"/>
          <w:sz w:val="17"/>
          <w:szCs w:val="17"/>
        </w:rPr>
        <w:t>Guar</w:t>
      </w:r>
      <w:r w:rsidR="00B30C94">
        <w:rPr>
          <w:color w:val="59484F"/>
          <w:spacing w:val="-47"/>
          <w:w w:val="105"/>
          <w:sz w:val="17"/>
          <w:szCs w:val="17"/>
        </w:rPr>
        <w:t>d</w:t>
      </w:r>
      <w:r w:rsidR="00B30C94">
        <w:rPr>
          <w:color w:val="59484F"/>
          <w:spacing w:val="-39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an</w:t>
      </w:r>
      <w:r w:rsidR="00B30C94">
        <w:rPr>
          <w:color w:val="59484F"/>
          <w:spacing w:val="9"/>
          <w:w w:val="105"/>
          <w:sz w:val="17"/>
          <w:szCs w:val="17"/>
        </w:rPr>
        <w:t xml:space="preserve"> </w:t>
      </w:r>
      <w:r w:rsidR="00B30C94">
        <w:rPr>
          <w:color w:val="59484F"/>
          <w:spacing w:val="-81"/>
          <w:w w:val="105"/>
          <w:sz w:val="17"/>
          <w:szCs w:val="17"/>
        </w:rPr>
        <w:t>S</w:t>
      </w:r>
      <w:r w:rsidR="00B30C94">
        <w:rPr>
          <w:color w:val="59484F"/>
          <w:spacing w:val="-110"/>
          <w:w w:val="105"/>
          <w:sz w:val="17"/>
          <w:szCs w:val="17"/>
        </w:rPr>
        <w:t>i</w:t>
      </w:r>
      <w:r w:rsidR="00B30C94">
        <w:rPr>
          <w:color w:val="59484F"/>
          <w:spacing w:val="-18"/>
          <w:w w:val="105"/>
          <w:sz w:val="17"/>
          <w:szCs w:val="17"/>
        </w:rPr>
        <w:t>g</w:t>
      </w:r>
      <w:r w:rsidR="00B30C94">
        <w:rPr>
          <w:color w:val="59484F"/>
          <w:w w:val="105"/>
          <w:sz w:val="17"/>
          <w:szCs w:val="17"/>
        </w:rPr>
        <w:t>nature</w:t>
      </w:r>
      <w:r w:rsidR="00B30C94">
        <w:rPr>
          <w:color w:val="59484F"/>
          <w:spacing w:val="-5"/>
          <w:w w:val="105"/>
          <w:sz w:val="17"/>
          <w:szCs w:val="17"/>
        </w:rPr>
        <w:t xml:space="preserve"> </w:t>
      </w:r>
      <w:r w:rsidR="00B30C94">
        <w:rPr>
          <w:color w:val="59484F"/>
          <w:spacing w:val="-29"/>
          <w:w w:val="105"/>
          <w:sz w:val="17"/>
          <w:szCs w:val="17"/>
        </w:rPr>
        <w:t>(</w:t>
      </w:r>
      <w:r w:rsidR="00B30C94">
        <w:rPr>
          <w:color w:val="59484F"/>
          <w:spacing w:val="-42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n</w:t>
      </w:r>
      <w:r w:rsidR="00B30C94">
        <w:rPr>
          <w:color w:val="59484F"/>
          <w:spacing w:val="-17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a</w:t>
      </w:r>
      <w:r w:rsidR="00B30C94">
        <w:rPr>
          <w:color w:val="59484F"/>
          <w:spacing w:val="-9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two</w:t>
      </w:r>
      <w:r w:rsidR="00B30C94">
        <w:rPr>
          <w:color w:val="59484F"/>
          <w:spacing w:val="16"/>
          <w:w w:val="105"/>
          <w:sz w:val="17"/>
          <w:szCs w:val="17"/>
        </w:rPr>
        <w:t xml:space="preserve"> </w:t>
      </w:r>
      <w:r w:rsidR="00B30C94">
        <w:rPr>
          <w:rFonts w:ascii="Times New Roman" w:hAnsi="Times New Roman" w:cs="Times New Roman"/>
          <w:color w:val="59484F"/>
          <w:w w:val="105"/>
          <w:sz w:val="19"/>
          <w:szCs w:val="19"/>
        </w:rPr>
        <w:t>parent</w:t>
      </w:r>
      <w:r w:rsidR="00B30C94">
        <w:rPr>
          <w:rFonts w:ascii="Times New Roman" w:hAnsi="Times New Roman" w:cs="Times New Roman"/>
          <w:color w:val="59484F"/>
          <w:spacing w:val="28"/>
          <w:w w:val="105"/>
          <w:sz w:val="19"/>
          <w:szCs w:val="19"/>
        </w:rPr>
        <w:t xml:space="preserve"> </w:t>
      </w:r>
      <w:r w:rsidR="00B30C94">
        <w:rPr>
          <w:color w:val="59484F"/>
          <w:spacing w:val="-23"/>
          <w:w w:val="105"/>
          <w:sz w:val="17"/>
          <w:szCs w:val="17"/>
        </w:rPr>
        <w:t>h</w:t>
      </w:r>
      <w:r w:rsidR="00B30C94">
        <w:rPr>
          <w:color w:val="59484F"/>
          <w:w w:val="105"/>
          <w:sz w:val="17"/>
          <w:szCs w:val="17"/>
        </w:rPr>
        <w:t>ousehol</w:t>
      </w:r>
      <w:r w:rsidR="00B30C94">
        <w:rPr>
          <w:color w:val="59484F"/>
          <w:spacing w:val="-6"/>
          <w:w w:val="105"/>
          <w:sz w:val="17"/>
          <w:szCs w:val="17"/>
        </w:rPr>
        <w:t>d,</w:t>
      </w:r>
      <w:r w:rsidR="00B30C94">
        <w:rPr>
          <w:color w:val="59484F"/>
          <w:w w:val="105"/>
          <w:sz w:val="17"/>
          <w:szCs w:val="17"/>
        </w:rPr>
        <w:t>both</w:t>
      </w:r>
      <w:r w:rsidR="00B30C94">
        <w:rPr>
          <w:color w:val="59484F"/>
          <w:spacing w:val="5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parents</w:t>
      </w:r>
      <w:r w:rsidR="00B30C94">
        <w:rPr>
          <w:color w:val="59484F"/>
          <w:spacing w:val="12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must</w:t>
      </w:r>
      <w:r w:rsidR="00B30C94">
        <w:rPr>
          <w:color w:val="59484F"/>
          <w:spacing w:val="3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si</w:t>
      </w:r>
      <w:r w:rsidR="00B30C94">
        <w:rPr>
          <w:color w:val="59484F"/>
          <w:spacing w:val="-14"/>
          <w:w w:val="105"/>
          <w:sz w:val="17"/>
          <w:szCs w:val="17"/>
        </w:rPr>
        <w:t>g</w:t>
      </w:r>
      <w:r w:rsidR="00B30C94">
        <w:rPr>
          <w:color w:val="59484F"/>
          <w:spacing w:val="9"/>
          <w:w w:val="105"/>
          <w:sz w:val="17"/>
          <w:szCs w:val="17"/>
        </w:rPr>
        <w:t>n</w:t>
      </w:r>
      <w:r w:rsidR="00B30C94">
        <w:rPr>
          <w:color w:val="59484F"/>
          <w:w w:val="105"/>
          <w:sz w:val="17"/>
          <w:szCs w:val="17"/>
        </w:rPr>
        <w:t>th</w:t>
      </w:r>
      <w:r w:rsidR="00B30C94">
        <w:rPr>
          <w:color w:val="59484F"/>
          <w:spacing w:val="-6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s</w:t>
      </w:r>
      <w:r w:rsidR="00B30C94">
        <w:rPr>
          <w:color w:val="59484F"/>
          <w:spacing w:val="-4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form</w:t>
      </w:r>
      <w:r w:rsidR="00B30C94">
        <w:rPr>
          <w:color w:val="59484F"/>
          <w:spacing w:val="-5"/>
          <w:w w:val="105"/>
          <w:sz w:val="17"/>
          <w:szCs w:val="17"/>
        </w:rPr>
        <w:t>.</w:t>
      </w:r>
      <w:r w:rsidR="00B30C94">
        <w:rPr>
          <w:color w:val="59484F"/>
          <w:w w:val="105"/>
          <w:sz w:val="17"/>
          <w:szCs w:val="17"/>
        </w:rPr>
        <w:t>)</w:t>
      </w:r>
      <w:r w:rsidR="00B30C94">
        <w:rPr>
          <w:color w:val="59484F"/>
          <w:w w:val="153"/>
          <w:sz w:val="17"/>
          <w:szCs w:val="17"/>
        </w:rPr>
        <w:t xml:space="preserve"> </w:t>
      </w:r>
      <w:r w:rsidR="00B30C94">
        <w:rPr>
          <w:color w:val="59484F"/>
          <w:position w:val="1"/>
          <w:sz w:val="17"/>
          <w:szCs w:val="17"/>
        </w:rPr>
        <w:t>Date</w:t>
      </w:r>
      <w:r w:rsidR="00B30C94">
        <w:rPr>
          <w:color w:val="59484F"/>
          <w:position w:val="1"/>
          <w:sz w:val="17"/>
          <w:szCs w:val="17"/>
        </w:rPr>
        <w:tab/>
      </w:r>
      <w:r w:rsidR="00B30C94">
        <w:rPr>
          <w:color w:val="59484F"/>
          <w:w w:val="105"/>
          <w:sz w:val="17"/>
          <w:szCs w:val="17"/>
        </w:rPr>
        <w:t>Cla</w:t>
      </w:r>
      <w:r w:rsidR="00B30C94">
        <w:rPr>
          <w:color w:val="59484F"/>
          <w:spacing w:val="-9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mant/Parent/</w:t>
      </w:r>
      <w:r w:rsidR="00B30C94">
        <w:rPr>
          <w:color w:val="59484F"/>
          <w:spacing w:val="-7"/>
          <w:w w:val="105"/>
          <w:sz w:val="17"/>
          <w:szCs w:val="17"/>
        </w:rPr>
        <w:t>G</w:t>
      </w:r>
      <w:r w:rsidR="00B30C94">
        <w:rPr>
          <w:color w:val="59484F"/>
          <w:spacing w:val="-24"/>
          <w:w w:val="105"/>
          <w:sz w:val="17"/>
          <w:szCs w:val="17"/>
        </w:rPr>
        <w:t>u</w:t>
      </w:r>
      <w:r w:rsidR="00B30C94">
        <w:rPr>
          <w:color w:val="59484F"/>
          <w:w w:val="105"/>
          <w:sz w:val="17"/>
          <w:szCs w:val="17"/>
        </w:rPr>
        <w:t>ar</w:t>
      </w:r>
      <w:r w:rsidR="00B30C94">
        <w:rPr>
          <w:color w:val="59484F"/>
          <w:spacing w:val="-48"/>
          <w:w w:val="105"/>
          <w:sz w:val="17"/>
          <w:szCs w:val="17"/>
        </w:rPr>
        <w:t>d</w:t>
      </w:r>
      <w:r w:rsidR="00B30C94">
        <w:rPr>
          <w:color w:val="59484F"/>
          <w:spacing w:val="-39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an</w:t>
      </w:r>
      <w:r w:rsidR="00B30C94">
        <w:rPr>
          <w:color w:val="59484F"/>
          <w:spacing w:val="-16"/>
          <w:w w:val="105"/>
          <w:sz w:val="17"/>
          <w:szCs w:val="17"/>
        </w:rPr>
        <w:t xml:space="preserve"> </w:t>
      </w:r>
      <w:r w:rsidR="00B30C94">
        <w:rPr>
          <w:color w:val="59484F"/>
          <w:w w:val="105"/>
          <w:sz w:val="17"/>
          <w:szCs w:val="17"/>
        </w:rPr>
        <w:t>S</w:t>
      </w:r>
      <w:r w:rsidR="00B30C94">
        <w:rPr>
          <w:color w:val="59484F"/>
          <w:spacing w:val="-19"/>
          <w:w w:val="105"/>
          <w:sz w:val="17"/>
          <w:szCs w:val="17"/>
        </w:rPr>
        <w:t>i</w:t>
      </w:r>
      <w:r w:rsidR="00B30C94">
        <w:rPr>
          <w:color w:val="59484F"/>
          <w:w w:val="105"/>
          <w:sz w:val="17"/>
          <w:szCs w:val="17"/>
        </w:rPr>
        <w:t>gnature</w:t>
      </w:r>
    </w:p>
    <w:p w:rsidR="00B30C94" w:rsidRDefault="00B30C94" w:rsidP="00B30C94">
      <w:pPr>
        <w:rPr>
          <w:spacing w:val="-31"/>
          <w:w w:val="110"/>
        </w:rPr>
      </w:pPr>
    </w:p>
    <w:p w:rsidR="00B044F2" w:rsidRDefault="00E6414C" w:rsidP="00B30C94">
      <w:r>
        <w:rPr>
          <w:spacing w:val="-31"/>
          <w:w w:val="110"/>
        </w:rPr>
        <w:t>F</w:t>
      </w:r>
      <w:r>
        <w:rPr>
          <w:spacing w:val="-13"/>
          <w:w w:val="110"/>
        </w:rPr>
        <w:t>o</w:t>
      </w:r>
      <w:r>
        <w:rPr>
          <w:w w:val="110"/>
        </w:rPr>
        <w:t>r</w:t>
      </w:r>
      <w:r>
        <w:rPr>
          <w:spacing w:val="-21"/>
          <w:w w:val="110"/>
        </w:rPr>
        <w:t xml:space="preserve"> </w:t>
      </w:r>
      <w:r>
        <w:rPr>
          <w:w w:val="110"/>
        </w:rPr>
        <w:t>Res</w:t>
      </w:r>
      <w:r>
        <w:rPr>
          <w:spacing w:val="-21"/>
          <w:w w:val="110"/>
        </w:rPr>
        <w:t>i</w:t>
      </w:r>
      <w:r>
        <w:rPr>
          <w:w w:val="110"/>
        </w:rPr>
        <w:t>dents</w:t>
      </w:r>
      <w:r>
        <w:rPr>
          <w:spacing w:val="-12"/>
          <w:w w:val="110"/>
        </w:rPr>
        <w:t xml:space="preserve"> </w:t>
      </w:r>
      <w:r>
        <w:rPr>
          <w:w w:val="110"/>
          <w:sz w:val="19"/>
        </w:rPr>
        <w:t>of</w:t>
      </w:r>
      <w:r>
        <w:rPr>
          <w:spacing w:val="-13"/>
          <w:w w:val="110"/>
          <w:sz w:val="19"/>
        </w:rPr>
        <w:t xml:space="preserve"> </w:t>
      </w:r>
      <w:r>
        <w:rPr>
          <w:w w:val="110"/>
        </w:rPr>
        <w:t>California:</w:t>
      </w:r>
    </w:p>
    <w:p w:rsidR="00B044F2" w:rsidRDefault="00E6414C">
      <w:pPr>
        <w:spacing w:line="216" w:lineRule="auto"/>
        <w:ind w:left="156" w:right="330" w:hanging="1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Any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person</w:t>
      </w:r>
      <w:r>
        <w:rPr>
          <w:rFonts w:ascii="Arial"/>
          <w:spacing w:val="-17"/>
          <w:sz w:val="18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Arial"/>
          <w:sz w:val="18"/>
        </w:rPr>
        <w:t>knowi</w:t>
      </w:r>
      <w:r>
        <w:rPr>
          <w:rFonts w:ascii="Arial"/>
          <w:spacing w:val="-13"/>
          <w:sz w:val="18"/>
        </w:rPr>
        <w:t>n</w:t>
      </w:r>
      <w:r>
        <w:rPr>
          <w:rFonts w:ascii="Arial"/>
          <w:sz w:val="18"/>
        </w:rPr>
        <w:t>gly</w:t>
      </w:r>
      <w:r>
        <w:rPr>
          <w:rFonts w:ascii="Arial"/>
          <w:spacing w:val="-14"/>
          <w:sz w:val="18"/>
        </w:rPr>
        <w:t xml:space="preserve"> </w:t>
      </w:r>
      <w:r>
        <w:rPr>
          <w:rFonts w:ascii="Times New Roman"/>
          <w:sz w:val="20"/>
        </w:rPr>
        <w:t>presents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fa</w:t>
      </w:r>
      <w:r>
        <w:rPr>
          <w:rFonts w:ascii="Arial"/>
          <w:spacing w:val="-5"/>
          <w:sz w:val="18"/>
        </w:rPr>
        <w:t>l</w:t>
      </w:r>
      <w:r>
        <w:rPr>
          <w:rFonts w:ascii="Arial"/>
          <w:sz w:val="18"/>
        </w:rPr>
        <w:t>se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1"/>
        </w:rPr>
        <w:t xml:space="preserve"> </w:t>
      </w:r>
      <w:r>
        <w:rPr>
          <w:rFonts w:ascii="Arial"/>
          <w:sz w:val="18"/>
        </w:rPr>
        <w:t>fraudulent</w:t>
      </w:r>
      <w:r>
        <w:rPr>
          <w:rFonts w:ascii="Arial"/>
          <w:spacing w:val="11"/>
          <w:sz w:val="18"/>
        </w:rPr>
        <w:t xml:space="preserve"> </w:t>
      </w:r>
      <w:r>
        <w:rPr>
          <w:rFonts w:ascii="Times New Roman"/>
          <w:sz w:val="20"/>
        </w:rPr>
        <w:t>claim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</w:rPr>
        <w:t>payment</w:t>
      </w:r>
      <w:r>
        <w:rPr>
          <w:rFonts w:ascii="Times New Roman"/>
          <w:spacing w:val="-3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pacing w:val="-25"/>
          <w:sz w:val="18"/>
        </w:rPr>
        <w:t>loss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20"/>
          <w:sz w:val="20"/>
        </w:rPr>
        <w:t>s</w:t>
      </w:r>
      <w:r>
        <w:rPr>
          <w:rFonts w:ascii="Arial"/>
          <w:sz w:val="18"/>
        </w:rPr>
        <w:t xml:space="preserve"> g</w:t>
      </w:r>
      <w:r>
        <w:rPr>
          <w:rFonts w:ascii="Arial"/>
          <w:spacing w:val="-16"/>
          <w:sz w:val="18"/>
        </w:rPr>
        <w:t>u</w:t>
      </w:r>
      <w:r>
        <w:rPr>
          <w:rFonts w:ascii="Arial"/>
          <w:sz w:val="18"/>
        </w:rPr>
        <w:t>ilty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crime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30"/>
          <w:sz w:val="19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pacing w:val="-11"/>
          <w:sz w:val="18"/>
        </w:rPr>
        <w:t>u</w:t>
      </w:r>
      <w:r>
        <w:rPr>
          <w:rFonts w:ascii="Arial"/>
          <w:sz w:val="18"/>
        </w:rPr>
        <w:t>bject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fines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confinemen</w:t>
      </w:r>
      <w:r>
        <w:rPr>
          <w:rFonts w:ascii="Arial"/>
          <w:spacing w:val="-6"/>
          <w:sz w:val="18"/>
        </w:rPr>
        <w:t>t</w:t>
      </w:r>
      <w:r>
        <w:rPr>
          <w:rFonts w:ascii="Arial"/>
          <w:spacing w:val="-106"/>
          <w:sz w:val="18"/>
        </w:rPr>
        <w:t xml:space="preserve"> </w:t>
      </w:r>
      <w:r>
        <w:rPr>
          <w:rFonts w:ascii="Arial"/>
          <w:spacing w:val="11"/>
          <w:sz w:val="18"/>
        </w:rPr>
        <w:t>i</w:t>
      </w:r>
      <w:r>
        <w:rPr>
          <w:rFonts w:ascii="Arial"/>
          <w:sz w:val="18"/>
        </w:rPr>
        <w:t>n state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8"/>
          <w:sz w:val="18"/>
        </w:rPr>
        <w:t>p</w:t>
      </w:r>
      <w:r>
        <w:rPr>
          <w:rFonts w:ascii="Arial"/>
          <w:sz w:val="18"/>
        </w:rPr>
        <w:t>r</w:t>
      </w:r>
      <w:r>
        <w:rPr>
          <w:rFonts w:ascii="Arial"/>
          <w:spacing w:val="-24"/>
          <w:sz w:val="18"/>
        </w:rPr>
        <w:t>i</w:t>
      </w:r>
      <w:r>
        <w:rPr>
          <w:rFonts w:ascii="Arial"/>
          <w:sz w:val="18"/>
        </w:rPr>
        <w:t>son.</w:t>
      </w:r>
    </w:p>
    <w:p w:rsidR="00B044F2" w:rsidRDefault="00B044F2">
      <w:pPr>
        <w:rPr>
          <w:rFonts w:ascii="Arial" w:eastAsia="Arial" w:hAnsi="Arial" w:cs="Arial"/>
          <w:sz w:val="15"/>
          <w:szCs w:val="15"/>
        </w:rPr>
      </w:pPr>
    </w:p>
    <w:p w:rsidR="00B044F2" w:rsidRDefault="00E6414C">
      <w:pPr>
        <w:pStyle w:val="BodyText"/>
        <w:spacing w:line="199" w:lineRule="exact"/>
        <w:ind w:left="163"/>
      </w:pPr>
      <w:r>
        <w:rPr>
          <w:w w:val="105"/>
        </w:rPr>
        <w:t>For</w:t>
      </w:r>
      <w:r>
        <w:rPr>
          <w:spacing w:val="-3"/>
          <w:w w:val="105"/>
        </w:rPr>
        <w:t xml:space="preserve"> Residents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ork:</w:t>
      </w:r>
    </w:p>
    <w:p w:rsidR="00B044F2" w:rsidRDefault="00E6414C">
      <w:pPr>
        <w:pStyle w:val="BodyText"/>
        <w:spacing w:before="14" w:line="184" w:lineRule="exact"/>
        <w:ind w:left="156" w:right="330" w:hanging="15"/>
      </w:pPr>
      <w:r>
        <w:t>Any</w:t>
      </w:r>
      <w:r>
        <w:rPr>
          <w:spacing w:val="4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knowingly</w:t>
      </w:r>
      <w:r>
        <w:rPr>
          <w:spacing w:val="-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27"/>
        </w:rPr>
        <w:t>i</w:t>
      </w:r>
      <w:r>
        <w:t>ntent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defraud</w:t>
      </w:r>
      <w:r>
        <w:rPr>
          <w:spacing w:val="-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8"/>
        </w:rPr>
        <w:t>i</w:t>
      </w:r>
      <w:r>
        <w:t>ns</w:t>
      </w:r>
      <w:r>
        <w:rPr>
          <w:spacing w:val="-12"/>
        </w:rPr>
        <w:t>u</w:t>
      </w:r>
      <w:r>
        <w:t>rance</w:t>
      </w:r>
      <w:r>
        <w:rPr>
          <w:spacing w:val="-10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person</w:t>
      </w:r>
      <w:r>
        <w:rPr>
          <w:spacing w:val="-24"/>
        </w:rPr>
        <w:t xml:space="preserve"> </w:t>
      </w:r>
      <w:r>
        <w:t>fi</w:t>
      </w:r>
      <w:r>
        <w:rPr>
          <w:spacing w:val="-8"/>
        </w:rPr>
        <w:t>l</w:t>
      </w:r>
      <w:r>
        <w:t>es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appl</w:t>
      </w:r>
      <w:r>
        <w:rPr>
          <w:spacing w:val="-5"/>
        </w:rPr>
        <w:t>i</w:t>
      </w:r>
      <w:r>
        <w:t>cation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27"/>
        </w:rPr>
        <w:t>i</w:t>
      </w:r>
      <w:r>
        <w:t>ns</w:t>
      </w:r>
      <w:r>
        <w:rPr>
          <w:spacing w:val="-12"/>
        </w:rPr>
        <w:t>u</w:t>
      </w:r>
      <w:r>
        <w:t>rance</w:t>
      </w:r>
      <w:r>
        <w:rPr>
          <w:spacing w:val="-10"/>
        </w:rPr>
        <w:t xml:space="preserve"> </w:t>
      </w:r>
      <w:r>
        <w:t>or</w:t>
      </w:r>
      <w:r>
        <w:rPr>
          <w:w w:val="106"/>
        </w:rPr>
        <w:t xml:space="preserve"> </w:t>
      </w:r>
      <w:r>
        <w:t>"' statement of</w:t>
      </w:r>
      <w:r>
        <w:rPr>
          <w:spacing w:val="-13"/>
        </w:rPr>
        <w:t xml:space="preserve"> </w:t>
      </w:r>
      <w:r>
        <w:t>cla</w:t>
      </w:r>
      <w:r>
        <w:rPr>
          <w:spacing w:val="-16"/>
        </w:rPr>
        <w:t>i</w:t>
      </w:r>
      <w:r>
        <w:t>m</w:t>
      </w:r>
      <w:r>
        <w:rPr>
          <w:spacing w:val="-17"/>
        </w:rPr>
        <w:t xml:space="preserve"> </w:t>
      </w:r>
      <w:r>
        <w:t>conta</w:t>
      </w:r>
      <w:r>
        <w:rPr>
          <w:spacing w:val="-6"/>
        </w:rPr>
        <w:t>i</w:t>
      </w:r>
      <w:r>
        <w:t>n</w:t>
      </w:r>
      <w:r>
        <w:rPr>
          <w:spacing w:val="-16"/>
        </w:rPr>
        <w:t>i</w:t>
      </w:r>
      <w:r>
        <w:t>ng</w:t>
      </w:r>
      <w:r>
        <w:rPr>
          <w:spacing w:val="-2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materially</w:t>
      </w:r>
      <w:r>
        <w:rPr>
          <w:spacing w:val="-3"/>
        </w:rPr>
        <w:t xml:space="preserve"> </w:t>
      </w:r>
      <w:r>
        <w:t>false</w:t>
      </w:r>
      <w:r>
        <w:rPr>
          <w:spacing w:val="-22"/>
        </w:rPr>
        <w:t xml:space="preserve"> </w:t>
      </w:r>
      <w:r>
        <w:rPr>
          <w:spacing w:val="-37"/>
        </w:rPr>
        <w:t>i</w:t>
      </w:r>
      <w:r>
        <w:t>nformatio</w:t>
      </w:r>
      <w:r>
        <w:rPr>
          <w:spacing w:val="3"/>
        </w:rPr>
        <w:t>n</w:t>
      </w:r>
      <w:r>
        <w:t>, or</w:t>
      </w:r>
      <w:r>
        <w:rPr>
          <w:spacing w:val="-8"/>
        </w:rPr>
        <w:t xml:space="preserve"> </w:t>
      </w:r>
      <w:r>
        <w:t>concea</w:t>
      </w:r>
      <w:r>
        <w:rPr>
          <w:spacing w:val="-3"/>
        </w:rPr>
        <w:t>l</w:t>
      </w:r>
      <w:r>
        <w:t>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</w:t>
      </w:r>
      <w:r>
        <w:rPr>
          <w:spacing w:val="-15"/>
        </w:rPr>
        <w:t>i</w:t>
      </w:r>
      <w:r>
        <w:t>s</w:t>
      </w:r>
      <w:r>
        <w:rPr>
          <w:spacing w:val="-10"/>
        </w:rPr>
        <w:t>l</w:t>
      </w:r>
      <w:r>
        <w:t>ead</w:t>
      </w:r>
      <w:r>
        <w:rPr>
          <w:spacing w:val="-14"/>
        </w:rPr>
        <w:t>i</w:t>
      </w:r>
      <w:r>
        <w:t>ng,</w:t>
      </w:r>
      <w:r>
        <w:rPr>
          <w:spacing w:val="-23"/>
        </w:rPr>
        <w:t xml:space="preserve"> </w:t>
      </w:r>
      <w:r>
        <w:rPr>
          <w:spacing w:val="-27"/>
        </w:rPr>
        <w:t>i</w:t>
      </w:r>
      <w:r>
        <w:t>nformation</w:t>
      </w:r>
      <w:r>
        <w:rPr>
          <w:spacing w:val="-5"/>
        </w:rPr>
        <w:t xml:space="preserve"> </w:t>
      </w:r>
      <w:r>
        <w:t>concerning</w:t>
      </w:r>
      <w:r>
        <w:rPr>
          <w:spacing w:val="-22"/>
        </w:rPr>
        <w:t xml:space="preserve"> </w:t>
      </w:r>
      <w:r>
        <w:t>any</w:t>
      </w:r>
    </w:p>
    <w:p w:rsidR="00B044F2" w:rsidRDefault="00E6414C">
      <w:pPr>
        <w:pStyle w:val="BodyText"/>
        <w:spacing w:line="163" w:lineRule="exact"/>
        <w:ind w:left="0" w:right="194"/>
        <w:jc w:val="center"/>
      </w:pPr>
      <w:r>
        <w:rPr>
          <w:spacing w:val="-6"/>
          <w:w w:val="105"/>
        </w:rPr>
        <w:t>Material</w:t>
      </w:r>
      <w:r>
        <w:rPr>
          <w:spacing w:val="-31"/>
          <w:w w:val="105"/>
        </w:rPr>
        <w:t xml:space="preserve"> </w:t>
      </w:r>
      <w:r>
        <w:rPr>
          <w:w w:val="105"/>
        </w:rPr>
        <w:t>thereto,</w:t>
      </w:r>
      <w:r>
        <w:rPr>
          <w:spacing w:val="-19"/>
          <w:w w:val="105"/>
        </w:rPr>
        <w:t xml:space="preserve"> </w:t>
      </w:r>
      <w:r>
        <w:rPr>
          <w:w w:val="105"/>
        </w:rPr>
        <w:t>com</w:t>
      </w:r>
      <w:r>
        <w:rPr>
          <w:spacing w:val="-11"/>
          <w:w w:val="105"/>
        </w:rPr>
        <w:t>m</w:t>
      </w:r>
      <w:r>
        <w:rPr>
          <w:w w:val="105"/>
        </w:rPr>
        <w:t>its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w w:val="105"/>
        </w:rPr>
        <w:t>fraud</w:t>
      </w:r>
      <w:r>
        <w:rPr>
          <w:spacing w:val="-13"/>
          <w:w w:val="105"/>
        </w:rPr>
        <w:t>u</w:t>
      </w:r>
      <w:r>
        <w:rPr>
          <w:spacing w:val="-29"/>
          <w:w w:val="105"/>
        </w:rPr>
        <w:t>l</w:t>
      </w:r>
      <w:r>
        <w:rPr>
          <w:w w:val="105"/>
        </w:rPr>
        <w:t>ent</w:t>
      </w:r>
      <w:r>
        <w:rPr>
          <w:spacing w:val="-35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nsurance</w:t>
      </w:r>
      <w:r>
        <w:rPr>
          <w:spacing w:val="-20"/>
          <w:w w:val="105"/>
        </w:rPr>
        <w:t xml:space="preserve"> </w:t>
      </w:r>
      <w:r>
        <w:rPr>
          <w:w w:val="105"/>
        </w:rPr>
        <w:t>act,</w:t>
      </w:r>
      <w:r>
        <w:rPr>
          <w:spacing w:val="-30"/>
          <w:w w:val="105"/>
        </w:rPr>
        <w:t xml:space="preserve"> </w:t>
      </w:r>
      <w:r>
        <w:rPr>
          <w:w w:val="105"/>
        </w:rPr>
        <w:t>w</w:t>
      </w:r>
      <w:r>
        <w:rPr>
          <w:spacing w:val="-72"/>
          <w:w w:val="105"/>
        </w:rPr>
        <w:t>h</w:t>
      </w:r>
      <w:r>
        <w:rPr>
          <w:spacing w:val="-111"/>
          <w:w w:val="105"/>
        </w:rPr>
        <w:t>i</w:t>
      </w:r>
      <w:r>
        <w:rPr>
          <w:w w:val="105"/>
        </w:rPr>
        <w:t>c</w:t>
      </w:r>
      <w:r>
        <w:rPr>
          <w:spacing w:val="-11"/>
          <w:w w:val="105"/>
        </w:rPr>
        <w:t>h</w:t>
      </w:r>
      <w:r>
        <w:rPr>
          <w:spacing w:val="-40"/>
          <w:w w:val="105"/>
        </w:rPr>
        <w:t xml:space="preserve"> </w:t>
      </w:r>
      <w:r>
        <w:rPr>
          <w:w w:val="105"/>
        </w:rPr>
        <w:t>is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crim</w:t>
      </w:r>
      <w:r>
        <w:rPr>
          <w:spacing w:val="-6"/>
          <w:w w:val="105"/>
        </w:rPr>
        <w:t>e</w:t>
      </w:r>
      <w:r>
        <w:rPr>
          <w:w w:val="105"/>
        </w:rPr>
        <w:t xml:space="preserve">, </w:t>
      </w:r>
      <w:r>
        <w:rPr>
          <w:spacing w:val="-18"/>
          <w:w w:val="105"/>
        </w:rPr>
        <w:t>a</w:t>
      </w:r>
      <w:r>
        <w:rPr>
          <w:w w:val="105"/>
        </w:rPr>
        <w:t>nd</w:t>
      </w:r>
      <w:r>
        <w:rPr>
          <w:spacing w:val="-28"/>
          <w:w w:val="105"/>
        </w:rPr>
        <w:t xml:space="preserve"> </w:t>
      </w:r>
      <w:r>
        <w:rPr>
          <w:w w:val="105"/>
        </w:rPr>
        <w:t>shall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>l</w:t>
      </w:r>
      <w:r>
        <w:rPr>
          <w:w w:val="105"/>
        </w:rPr>
        <w:t>so</w:t>
      </w:r>
      <w:r>
        <w:rPr>
          <w:spacing w:val="-26"/>
          <w:w w:val="105"/>
        </w:rPr>
        <w:t xml:space="preserve"> </w:t>
      </w:r>
      <w:r>
        <w:rPr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w w:val="105"/>
        </w:rPr>
        <w:t>subject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civ</w:t>
      </w:r>
      <w:r>
        <w:rPr>
          <w:spacing w:val="-8"/>
          <w:w w:val="105"/>
        </w:rPr>
        <w:t>i</w:t>
      </w:r>
      <w:r>
        <w:rPr>
          <w:spacing w:val="-2"/>
          <w:w w:val="105"/>
        </w:rPr>
        <w:t>l</w:t>
      </w:r>
      <w:r>
        <w:rPr>
          <w:w w:val="105"/>
        </w:rPr>
        <w:t xml:space="preserve"> penalty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exceed</w:t>
      </w:r>
      <w:r>
        <w:rPr>
          <w:spacing w:val="-24"/>
          <w:w w:val="105"/>
        </w:rPr>
        <w:t xml:space="preserve"> </w:t>
      </w:r>
      <w:r>
        <w:rPr>
          <w:w w:val="105"/>
        </w:rPr>
        <w:t>five</w:t>
      </w:r>
    </w:p>
    <w:p w:rsidR="00B044F2" w:rsidRDefault="00E6414C">
      <w:pPr>
        <w:pStyle w:val="BodyText"/>
        <w:spacing w:line="202" w:lineRule="exact"/>
        <w:ind w:left="156" w:hanging="43"/>
      </w:pPr>
      <w:r>
        <w:rPr>
          <w:spacing w:val="-1"/>
          <w:w w:val="105"/>
        </w:rPr>
        <w:t>-</w:t>
      </w:r>
      <w:r>
        <w:rPr>
          <w:spacing w:val="-2"/>
          <w:w w:val="105"/>
        </w:rPr>
        <w:t>Just and</w:t>
      </w:r>
      <w:r>
        <w:rPr>
          <w:spacing w:val="-13"/>
          <w:w w:val="105"/>
        </w:rPr>
        <w:t xml:space="preserve"> </w:t>
      </w:r>
      <w:r>
        <w:rPr>
          <w:w w:val="105"/>
        </w:rPr>
        <w:t>dollars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stated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val</w:t>
      </w:r>
      <w:r>
        <w:rPr>
          <w:spacing w:val="-1"/>
          <w:w w:val="105"/>
        </w:rPr>
        <w:t>ue</w:t>
      </w:r>
      <w:r>
        <w:rPr>
          <w:spacing w:val="-27"/>
          <w:w w:val="105"/>
        </w:rPr>
        <w:t xml:space="preserve"> </w:t>
      </w:r>
      <w:r>
        <w:rPr>
          <w:w w:val="105"/>
          <w:sz w:val="19"/>
        </w:rPr>
        <w:t>of</w:t>
      </w:r>
      <w:r>
        <w:rPr>
          <w:spacing w:val="-30"/>
          <w:w w:val="105"/>
          <w:sz w:val="19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clai</w:t>
      </w:r>
      <w:r>
        <w:rPr>
          <w:spacing w:val="-2"/>
          <w:w w:val="105"/>
        </w:rPr>
        <w:t>m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violation.</w:t>
      </w:r>
    </w:p>
    <w:p w:rsidR="00B044F2" w:rsidRDefault="00E6414C">
      <w:pPr>
        <w:pStyle w:val="BodyText"/>
        <w:spacing w:before="157" w:line="188" w:lineRule="exact"/>
        <w:ind w:left="156"/>
      </w:pPr>
      <w:r>
        <w:rPr>
          <w:w w:val="110"/>
        </w:rPr>
        <w:t>For</w:t>
      </w:r>
      <w:r>
        <w:rPr>
          <w:spacing w:val="-37"/>
          <w:w w:val="110"/>
        </w:rPr>
        <w:t xml:space="preserve"> </w:t>
      </w:r>
      <w:r>
        <w:rPr>
          <w:w w:val="110"/>
        </w:rPr>
        <w:t>Res</w:t>
      </w:r>
      <w:r>
        <w:rPr>
          <w:spacing w:val="-14"/>
          <w:w w:val="110"/>
        </w:rPr>
        <w:t>i</w:t>
      </w:r>
      <w:r>
        <w:rPr>
          <w:spacing w:val="-20"/>
          <w:w w:val="110"/>
        </w:rPr>
        <w:t>d</w:t>
      </w:r>
      <w:r>
        <w:rPr>
          <w:w w:val="110"/>
        </w:rPr>
        <w:t>ents</w:t>
      </w:r>
      <w:r>
        <w:rPr>
          <w:spacing w:val="-33"/>
          <w:w w:val="110"/>
        </w:rPr>
        <w:t xml:space="preserve"> </w:t>
      </w:r>
      <w:r>
        <w:rPr>
          <w:w w:val="110"/>
          <w:sz w:val="19"/>
        </w:rPr>
        <w:t>of</w:t>
      </w:r>
      <w:r>
        <w:rPr>
          <w:spacing w:val="-33"/>
          <w:w w:val="110"/>
          <w:sz w:val="19"/>
        </w:rPr>
        <w:t xml:space="preserve"> </w:t>
      </w:r>
      <w:r>
        <w:rPr>
          <w:w w:val="110"/>
        </w:rPr>
        <w:t>Pennsy</w:t>
      </w:r>
      <w:r>
        <w:rPr>
          <w:spacing w:val="-7"/>
          <w:w w:val="110"/>
        </w:rPr>
        <w:t>l</w:t>
      </w:r>
      <w:r>
        <w:rPr>
          <w:w w:val="110"/>
        </w:rPr>
        <w:t>va</w:t>
      </w:r>
      <w:r>
        <w:rPr>
          <w:spacing w:val="-68"/>
          <w:w w:val="110"/>
        </w:rPr>
        <w:t>n</w:t>
      </w:r>
      <w:r>
        <w:rPr>
          <w:spacing w:val="-117"/>
          <w:w w:val="110"/>
        </w:rPr>
        <w:t>i</w:t>
      </w:r>
      <w:r>
        <w:rPr>
          <w:w w:val="110"/>
        </w:rPr>
        <w:t>a:</w:t>
      </w:r>
    </w:p>
    <w:p w:rsidR="00B044F2" w:rsidRDefault="00E6414C">
      <w:pPr>
        <w:pStyle w:val="BodyText"/>
        <w:spacing w:line="215" w:lineRule="auto"/>
        <w:ind w:left="142" w:right="330" w:hanging="8"/>
      </w:pPr>
      <w:r>
        <w:t>Any</w:t>
      </w:r>
      <w:r>
        <w:rPr>
          <w:spacing w:val="2"/>
        </w:rPr>
        <w:t xml:space="preserve"> </w:t>
      </w:r>
      <w:r>
        <w:t>person</w:t>
      </w:r>
      <w:r>
        <w:rPr>
          <w:spacing w:val="-17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knowingly</w:t>
      </w:r>
      <w:r>
        <w:rPr>
          <w:spacing w:val="-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wit</w:t>
      </w:r>
      <w:r>
        <w:rPr>
          <w:spacing w:val="-3"/>
        </w:rPr>
        <w:t>h</w:t>
      </w:r>
      <w:r>
        <w:rPr>
          <w:spacing w:val="-38"/>
        </w:rPr>
        <w:t xml:space="preserve"> </w:t>
      </w:r>
      <w:r>
        <w:t>intent</w:t>
      </w:r>
      <w:r>
        <w:rPr>
          <w:spacing w:val="-2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defra</w:t>
      </w:r>
      <w:r>
        <w:rPr>
          <w:spacing w:val="-10"/>
        </w:rPr>
        <w:t>u</w:t>
      </w:r>
      <w:r>
        <w:t>d</w:t>
      </w:r>
      <w:r>
        <w:rPr>
          <w:spacing w:val="-2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rPr>
          <w:spacing w:val="-18"/>
        </w:rPr>
        <w:t>i</w:t>
      </w:r>
      <w:r>
        <w:t>nsura</w:t>
      </w:r>
      <w:r>
        <w:rPr>
          <w:spacing w:val="-17"/>
        </w:rPr>
        <w:t>n</w:t>
      </w:r>
      <w:r>
        <w:t>ce</w:t>
      </w:r>
      <w:r>
        <w:rPr>
          <w:spacing w:val="-15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person</w:t>
      </w:r>
      <w:r>
        <w:rPr>
          <w:spacing w:val="-26"/>
        </w:rPr>
        <w:t xml:space="preserve"> </w:t>
      </w:r>
      <w:r>
        <w:t>fi</w:t>
      </w:r>
      <w:r>
        <w:rPr>
          <w:spacing w:val="-8"/>
        </w:rPr>
        <w:t>l</w:t>
      </w:r>
      <w:r>
        <w:t>es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appl</w:t>
      </w:r>
      <w:r>
        <w:rPr>
          <w:spacing w:val="-5"/>
        </w:rPr>
        <w:t>i</w:t>
      </w:r>
      <w:r>
        <w:t>cation</w:t>
      </w:r>
      <w:r>
        <w:rPr>
          <w:spacing w:val="-21"/>
        </w:rPr>
        <w:t xml:space="preserve"> </w:t>
      </w:r>
      <w:r>
        <w:t>fo</w:t>
      </w:r>
      <w:r>
        <w:rPr>
          <w:spacing w:val="-16"/>
        </w:rPr>
        <w:t>r</w:t>
      </w:r>
      <w:r>
        <w:rPr>
          <w:spacing w:val="-106"/>
        </w:rPr>
        <w:t xml:space="preserve"> </w:t>
      </w:r>
      <w:r>
        <w:t>in</w:t>
      </w:r>
      <w:r>
        <w:rPr>
          <w:spacing w:val="-12"/>
        </w:rPr>
        <w:t>s</w:t>
      </w:r>
      <w:r>
        <w:t>urance</w:t>
      </w:r>
      <w:r>
        <w:rPr>
          <w:spacing w:val="-13"/>
        </w:rPr>
        <w:t xml:space="preserve"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17"/>
          <w:sz w:val="22"/>
        </w:rPr>
        <w:t xml:space="preserve"> </w:t>
      </w:r>
      <w:r>
        <w:t>statement</w:t>
      </w:r>
      <w:r>
        <w:rPr>
          <w:w w:val="95"/>
        </w:rPr>
        <w:t xml:space="preserve">  </w:t>
      </w:r>
      <w:r>
        <w:t>of</w:t>
      </w:r>
      <w:r>
        <w:rPr>
          <w:spacing w:val="-19"/>
        </w:rPr>
        <w:t xml:space="preserve"> </w:t>
      </w:r>
      <w:r>
        <w:t>cla</w:t>
      </w:r>
      <w:r>
        <w:rPr>
          <w:spacing w:val="-9"/>
        </w:rPr>
        <w:t>i</w:t>
      </w:r>
      <w:r>
        <w:t>m</w:t>
      </w:r>
      <w:r>
        <w:rPr>
          <w:spacing w:val="-14"/>
        </w:rPr>
        <w:t xml:space="preserve"> </w:t>
      </w:r>
      <w:r>
        <w:t>conta</w:t>
      </w:r>
      <w:r>
        <w:rPr>
          <w:spacing w:val="-3"/>
        </w:rPr>
        <w:t>i</w:t>
      </w:r>
      <w:r>
        <w:rPr>
          <w:spacing w:val="-29"/>
        </w:rPr>
        <w:t>n</w:t>
      </w:r>
      <w:r>
        <w:rPr>
          <w:spacing w:val="-27"/>
        </w:rPr>
        <w:t>i</w:t>
      </w:r>
      <w:r>
        <w:t>ng</w:t>
      </w:r>
      <w:r>
        <w:rPr>
          <w:spacing w:val="-1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materia</w:t>
      </w:r>
      <w:r>
        <w:rPr>
          <w:spacing w:val="-3"/>
        </w:rPr>
        <w:t>l</w:t>
      </w:r>
      <w:r>
        <w:t>ly</w:t>
      </w:r>
      <w:r>
        <w:rPr>
          <w:spacing w:val="-26"/>
        </w:rPr>
        <w:t xml:space="preserve"> </w:t>
      </w:r>
      <w:r>
        <w:t>fa</w:t>
      </w:r>
      <w:r>
        <w:rPr>
          <w:spacing w:val="-12"/>
        </w:rPr>
        <w:t>l</w:t>
      </w:r>
      <w:r>
        <w:t>se</w:t>
      </w:r>
      <w:r>
        <w:rPr>
          <w:spacing w:val="-23"/>
        </w:rPr>
        <w:t xml:space="preserve"> </w:t>
      </w:r>
      <w:r>
        <w:rPr>
          <w:spacing w:val="-27"/>
        </w:rPr>
        <w:t>i</w:t>
      </w:r>
      <w:r>
        <w:t>nformation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concea</w:t>
      </w:r>
      <w:r>
        <w:rPr>
          <w:spacing w:val="2"/>
        </w:rPr>
        <w:t>l</w:t>
      </w:r>
      <w:r>
        <w:t>s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</w:t>
      </w:r>
      <w:r>
        <w:rPr>
          <w:spacing w:val="-15"/>
        </w:rPr>
        <w:t>i</w:t>
      </w:r>
      <w:r>
        <w:t>s</w:t>
      </w:r>
      <w:r>
        <w:rPr>
          <w:spacing w:val="-10"/>
        </w:rPr>
        <w:t>l</w:t>
      </w:r>
      <w:r>
        <w:t>ead</w:t>
      </w:r>
      <w:r>
        <w:rPr>
          <w:spacing w:val="-8"/>
        </w:rPr>
        <w:t>i</w:t>
      </w:r>
      <w:r>
        <w:t>ng,</w:t>
      </w:r>
      <w:r>
        <w:rPr>
          <w:spacing w:val="-21"/>
        </w:rPr>
        <w:t xml:space="preserve"> </w:t>
      </w:r>
      <w:r>
        <w:rPr>
          <w:spacing w:val="-27"/>
        </w:rPr>
        <w:t>i</w:t>
      </w:r>
      <w:r>
        <w:t>nformation</w:t>
      </w:r>
      <w:r>
        <w:rPr>
          <w:spacing w:val="-11"/>
        </w:rPr>
        <w:t xml:space="preserve"> </w:t>
      </w:r>
      <w:r>
        <w:t>concern</w:t>
      </w:r>
      <w:r>
        <w:rPr>
          <w:spacing w:val="1"/>
        </w:rPr>
        <w:t>i</w:t>
      </w:r>
      <w:r>
        <w:t>ng</w:t>
      </w:r>
      <w:r>
        <w:rPr>
          <w:spacing w:val="-23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fact</w:t>
      </w:r>
      <w:r>
        <w:rPr>
          <w:spacing w:val="5"/>
        </w:rPr>
        <w:t xml:space="preserve"> </w:t>
      </w:r>
      <w:r>
        <w:t>material</w:t>
      </w:r>
      <w:r>
        <w:rPr>
          <w:w w:val="96"/>
        </w:rPr>
        <w:t xml:space="preserve"> </w:t>
      </w:r>
      <w:r>
        <w:t>thereto</w:t>
      </w:r>
      <w:r>
        <w:rPr>
          <w:spacing w:val="3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fraudu</w:t>
      </w:r>
      <w:r>
        <w:rPr>
          <w:spacing w:val="-5"/>
        </w:rPr>
        <w:t>l</w:t>
      </w:r>
      <w:r>
        <w:t>ent</w:t>
      </w:r>
      <w:r>
        <w:rPr>
          <w:spacing w:val="-8"/>
        </w:rPr>
        <w:t xml:space="preserve"> </w:t>
      </w:r>
      <w:r>
        <w:rPr>
          <w:spacing w:val="-18"/>
        </w:rPr>
        <w:t>i</w:t>
      </w:r>
      <w:r>
        <w:t>ns</w:t>
      </w:r>
      <w:r>
        <w:rPr>
          <w:spacing w:val="-12"/>
        </w:rPr>
        <w:t>u</w:t>
      </w:r>
      <w:r>
        <w:t>rance</w:t>
      </w:r>
      <w:r>
        <w:rPr>
          <w:spacing w:val="-6"/>
        </w:rPr>
        <w:t xml:space="preserve"> </w:t>
      </w:r>
      <w:r>
        <w:t>act,</w:t>
      </w:r>
      <w:r>
        <w:rPr>
          <w:spacing w:val="-6"/>
        </w:rPr>
        <w:t xml:space="preserve"> </w:t>
      </w:r>
      <w:r>
        <w:t>w</w:t>
      </w:r>
      <w:r>
        <w:rPr>
          <w:spacing w:val="-30"/>
        </w:rPr>
        <w:t>h</w:t>
      </w:r>
      <w:r>
        <w:rPr>
          <w:spacing w:val="-37"/>
        </w:rPr>
        <w:t>i</w:t>
      </w:r>
      <w:r>
        <w:t>c</w:t>
      </w:r>
      <w:r>
        <w:rPr>
          <w:spacing w:val="-11"/>
        </w:rPr>
        <w:t>h</w:t>
      </w:r>
      <w:r>
        <w:rPr>
          <w:spacing w:val="-3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</w:t>
      </w:r>
      <w:r>
        <w:rPr>
          <w:spacing w:val="-8"/>
        </w:rPr>
        <w:t>u</w:t>
      </w:r>
      <w:r>
        <w:t>bjects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person</w:t>
      </w:r>
      <w:r>
        <w:rPr>
          <w:spacing w:val="-2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crim</w:t>
      </w:r>
      <w:r>
        <w:rPr>
          <w:spacing w:val="-5"/>
        </w:rPr>
        <w:t>i</w:t>
      </w:r>
      <w:r>
        <w:t>na</w:t>
      </w:r>
      <w:r>
        <w:rPr>
          <w:spacing w:val="17"/>
        </w:rPr>
        <w:t>l</w:t>
      </w:r>
      <w:r>
        <w:t xml:space="preserve"> and</w:t>
      </w:r>
      <w:r>
        <w:rPr>
          <w:spacing w:val="-3"/>
        </w:rPr>
        <w:t xml:space="preserve"> </w:t>
      </w:r>
      <w:r>
        <w:t>civ</w:t>
      </w:r>
      <w:r>
        <w:rPr>
          <w:spacing w:val="-7"/>
        </w:rPr>
        <w:t>i</w:t>
      </w:r>
      <w:r>
        <w:rPr>
          <w:spacing w:val="1"/>
        </w:rPr>
        <w:t>l</w:t>
      </w:r>
      <w:r>
        <w:t xml:space="preserve"> penalties.</w:t>
      </w:r>
    </w:p>
    <w:p w:rsidR="00B044F2" w:rsidRDefault="00B044F2">
      <w:pPr>
        <w:rPr>
          <w:rFonts w:ascii="Arial" w:eastAsia="Arial" w:hAnsi="Arial" w:cs="Arial"/>
          <w:sz w:val="15"/>
          <w:szCs w:val="15"/>
        </w:rPr>
      </w:pPr>
    </w:p>
    <w:p w:rsidR="00B044F2" w:rsidRDefault="00E6414C">
      <w:pPr>
        <w:pStyle w:val="BodyText"/>
        <w:spacing w:line="181" w:lineRule="exact"/>
        <w:ind w:left="149"/>
      </w:pPr>
      <w:r>
        <w:rPr>
          <w:w w:val="110"/>
        </w:rPr>
        <w:t>For</w:t>
      </w:r>
      <w:r>
        <w:rPr>
          <w:spacing w:val="-32"/>
          <w:w w:val="110"/>
        </w:rPr>
        <w:t xml:space="preserve"> </w:t>
      </w:r>
      <w:r>
        <w:rPr>
          <w:w w:val="110"/>
        </w:rPr>
        <w:t>Res</w:t>
      </w:r>
      <w:r>
        <w:rPr>
          <w:spacing w:val="-25"/>
          <w:w w:val="110"/>
        </w:rPr>
        <w:t>i</w:t>
      </w:r>
      <w:r>
        <w:rPr>
          <w:w w:val="110"/>
        </w:rPr>
        <w:t>dents</w:t>
      </w:r>
      <w:r>
        <w:rPr>
          <w:spacing w:val="-25"/>
          <w:w w:val="110"/>
        </w:rPr>
        <w:t xml:space="preserve"> </w:t>
      </w:r>
      <w:r>
        <w:rPr>
          <w:w w:val="110"/>
        </w:rPr>
        <w:t>of</w:t>
      </w:r>
      <w:r>
        <w:rPr>
          <w:spacing w:val="-39"/>
          <w:w w:val="110"/>
        </w:rPr>
        <w:t xml:space="preserve"> </w:t>
      </w:r>
      <w:r>
        <w:rPr>
          <w:w w:val="110"/>
        </w:rPr>
        <w:t>All</w:t>
      </w:r>
      <w:r>
        <w:rPr>
          <w:spacing w:val="-28"/>
          <w:w w:val="110"/>
        </w:rPr>
        <w:t xml:space="preserve"> </w:t>
      </w:r>
      <w:r>
        <w:rPr>
          <w:w w:val="110"/>
        </w:rPr>
        <w:t>Other</w:t>
      </w:r>
      <w:r>
        <w:rPr>
          <w:spacing w:val="-29"/>
          <w:w w:val="110"/>
        </w:rPr>
        <w:t xml:space="preserve"> </w:t>
      </w:r>
      <w:r>
        <w:rPr>
          <w:w w:val="110"/>
        </w:rPr>
        <w:t>States:</w:t>
      </w:r>
    </w:p>
    <w:p w:rsidR="00B044F2" w:rsidRDefault="00E6414C">
      <w:pPr>
        <w:pStyle w:val="BodyText"/>
        <w:spacing w:line="209" w:lineRule="auto"/>
        <w:ind w:left="156" w:right="330" w:hanging="15"/>
      </w:pPr>
      <w:r>
        <w:t>Any</w:t>
      </w:r>
      <w:r>
        <w:rPr>
          <w:spacing w:val="2"/>
        </w:rPr>
        <w:t xml:space="preserve"> </w:t>
      </w:r>
      <w:r>
        <w:t>person</w:t>
      </w:r>
      <w:r>
        <w:rPr>
          <w:spacing w:val="-16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knowingly</w:t>
      </w:r>
      <w:r>
        <w:rPr>
          <w:spacing w:val="-11"/>
        </w:rPr>
        <w:t xml:space="preserve"> </w:t>
      </w:r>
      <w:r>
        <w:rPr>
          <w:spacing w:val="-18"/>
        </w:rPr>
        <w:t>p</w:t>
      </w:r>
      <w:r>
        <w:t>resents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</w:t>
      </w:r>
      <w:r>
        <w:rPr>
          <w:spacing w:val="-5"/>
        </w:rPr>
        <w:t>l</w:t>
      </w:r>
      <w:r>
        <w:t>se</w:t>
      </w:r>
      <w:r>
        <w:rPr>
          <w:spacing w:val="-12"/>
        </w:rPr>
        <w:t xml:space="preserve"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9"/>
          <w:sz w:val="22"/>
        </w:rPr>
        <w:t xml:space="preserve"> </w:t>
      </w:r>
      <w:r>
        <w:t>fraud</w:t>
      </w:r>
      <w:r>
        <w:rPr>
          <w:spacing w:val="-11"/>
        </w:rPr>
        <w:t>u</w:t>
      </w:r>
      <w:r>
        <w:rPr>
          <w:spacing w:val="-27"/>
        </w:rPr>
        <w:t>l</w:t>
      </w:r>
      <w:r>
        <w:t>ent</w:t>
      </w:r>
      <w:r>
        <w:rPr>
          <w:spacing w:val="-13"/>
        </w:rPr>
        <w:t xml:space="preserve"> </w:t>
      </w:r>
      <w:r>
        <w:t>cla</w:t>
      </w:r>
      <w:r>
        <w:rPr>
          <w:spacing w:val="-9"/>
        </w:rPr>
        <w:t>i</w:t>
      </w:r>
      <w:r>
        <w:t>m</w:t>
      </w:r>
      <w:r>
        <w:rPr>
          <w:spacing w:val="-2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payment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27"/>
        </w:rPr>
        <w:t>l</w:t>
      </w:r>
      <w:r>
        <w:t>oss</w:t>
      </w:r>
      <w:r>
        <w:rPr>
          <w:spacing w:val="-11"/>
        </w:rPr>
        <w:t xml:space="preserve"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3"/>
          <w:sz w:val="22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knowingly</w:t>
      </w:r>
      <w:r>
        <w:rPr>
          <w:spacing w:val="3"/>
        </w:rPr>
        <w:t xml:space="preserve"> </w:t>
      </w:r>
      <w:r>
        <w:t>presents</w:t>
      </w:r>
      <w:r>
        <w:rPr>
          <w:spacing w:val="-11"/>
        </w:rPr>
        <w:t xml:space="preserve"> </w:t>
      </w:r>
      <w:r>
        <w:t>false</w:t>
      </w:r>
      <w:r>
        <w:rPr>
          <w:spacing w:val="-10"/>
        </w:rPr>
        <w:t xml:space="preserve"> </w:t>
      </w:r>
      <w:r>
        <w:rPr>
          <w:spacing w:val="-18"/>
        </w:rPr>
        <w:t>i</w:t>
      </w:r>
      <w:r>
        <w:t>nformatio</w:t>
      </w:r>
      <w:r>
        <w:rPr>
          <w:spacing w:val="-5"/>
        </w:rPr>
        <w:t>n</w:t>
      </w:r>
      <w:r>
        <w:rPr>
          <w:spacing w:val="-38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an</w:t>
      </w:r>
      <w:r>
        <w:rPr>
          <w:w w:val="103"/>
        </w:rPr>
        <w:t xml:space="preserve"> </w:t>
      </w:r>
      <w:r>
        <w:t>appl</w:t>
      </w:r>
      <w:r>
        <w:rPr>
          <w:spacing w:val="-5"/>
        </w:rPr>
        <w:t>i</w:t>
      </w:r>
      <w:r>
        <w:t>cation</w:t>
      </w:r>
      <w:r>
        <w:rPr>
          <w:spacing w:val="-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27"/>
        </w:rPr>
        <w:t>i</w:t>
      </w:r>
      <w:r>
        <w:t>nsurance</w:t>
      </w:r>
      <w:r>
        <w:rPr>
          <w:spacing w:val="-20"/>
        </w:rPr>
        <w:t xml:space="preserve"> </w:t>
      </w:r>
      <w:r>
        <w:rPr>
          <w:spacing w:val="-27"/>
        </w:rPr>
        <w:t>i</w:t>
      </w:r>
      <w:r>
        <w:t>s</w:t>
      </w:r>
      <w:r>
        <w:rPr>
          <w:spacing w:val="-9"/>
        </w:rPr>
        <w:t xml:space="preserve"> </w:t>
      </w:r>
      <w:r>
        <w:t>gu</w:t>
      </w:r>
      <w:r>
        <w:rPr>
          <w:spacing w:val="-7"/>
        </w:rPr>
        <w:t>i</w:t>
      </w:r>
      <w:r>
        <w:t>lty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s</w:t>
      </w:r>
      <w:r>
        <w:rPr>
          <w:spacing w:val="-8"/>
        </w:rPr>
        <w:t>u</w:t>
      </w:r>
      <w:r>
        <w:rPr>
          <w:spacing w:val="-36"/>
        </w:rPr>
        <w:t>b</w:t>
      </w:r>
      <w:r>
        <w:t>ject</w:t>
      </w:r>
      <w:r>
        <w:rPr>
          <w:spacing w:val="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fines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confinement</w:t>
      </w:r>
      <w:r>
        <w:rPr>
          <w:spacing w:val="4"/>
        </w:rPr>
        <w:t xml:space="preserve"> </w:t>
      </w:r>
      <w:r>
        <w:rPr>
          <w:spacing w:val="-27"/>
        </w:rPr>
        <w:t>i</w:t>
      </w:r>
      <w:r>
        <w:t>n</w:t>
      </w:r>
      <w:r>
        <w:rPr>
          <w:spacing w:val="-16"/>
        </w:rPr>
        <w:t xml:space="preserve"> </w:t>
      </w:r>
      <w:r>
        <w:rPr>
          <w:spacing w:val="-18"/>
        </w:rPr>
        <w:t>p</w:t>
      </w:r>
      <w:r>
        <w:t>r</w:t>
      </w:r>
      <w:r>
        <w:rPr>
          <w:spacing w:val="-24"/>
        </w:rPr>
        <w:t>i</w:t>
      </w:r>
      <w:r>
        <w:t>son.</w:t>
      </w:r>
    </w:p>
    <w:p w:rsidR="00B044F2" w:rsidRDefault="00B044F2">
      <w:pPr>
        <w:rPr>
          <w:rFonts w:ascii="Arial" w:eastAsia="Arial" w:hAnsi="Arial" w:cs="Arial"/>
          <w:sz w:val="18"/>
          <w:szCs w:val="18"/>
        </w:rPr>
      </w:pPr>
    </w:p>
    <w:p w:rsidR="00B044F2" w:rsidRDefault="00B044F2">
      <w:pPr>
        <w:rPr>
          <w:rFonts w:ascii="Arial" w:eastAsia="Arial" w:hAnsi="Arial" w:cs="Arial"/>
          <w:sz w:val="18"/>
          <w:szCs w:val="18"/>
        </w:rPr>
      </w:pPr>
    </w:p>
    <w:p w:rsidR="00B044F2" w:rsidRDefault="00E6414C">
      <w:pPr>
        <w:spacing w:before="131"/>
        <w:ind w:left="163"/>
        <w:rPr>
          <w:rFonts w:ascii="Arial" w:eastAsia="Arial" w:hAnsi="Arial" w:cs="Arial"/>
          <w:sz w:val="16"/>
          <w:szCs w:val="16"/>
        </w:rPr>
      </w:pPr>
      <w:r>
        <w:rPr>
          <w:rFonts w:ascii="Times New Roman" w:hAnsi="Times New Roman"/>
          <w:spacing w:val="-26"/>
          <w:w w:val="135"/>
          <w:sz w:val="18"/>
        </w:rPr>
        <w:t>,</w:t>
      </w:r>
      <w:r>
        <w:rPr>
          <w:rFonts w:ascii="Times New Roman" w:hAnsi="Times New Roman"/>
          <w:w w:val="135"/>
          <w:sz w:val="18"/>
        </w:rPr>
        <w:t>..</w:t>
      </w:r>
      <w:r>
        <w:rPr>
          <w:rFonts w:ascii="Times New Roman" w:hAnsi="Times New Roman"/>
          <w:spacing w:val="-42"/>
          <w:w w:val="135"/>
          <w:sz w:val="18"/>
        </w:rPr>
        <w:t xml:space="preserve"> </w:t>
      </w:r>
      <w:r>
        <w:rPr>
          <w:rFonts w:ascii="Times New Roman" w:hAnsi="Times New Roman"/>
          <w:spacing w:val="-28"/>
          <w:w w:val="185"/>
          <w:sz w:val="18"/>
        </w:rPr>
        <w:t>,</w:t>
      </w:r>
      <w:r>
        <w:rPr>
          <w:rFonts w:ascii="Times New Roman" w:hAnsi="Times New Roman"/>
          <w:w w:val="185"/>
          <w:sz w:val="18"/>
        </w:rPr>
        <w:t>,</w:t>
      </w:r>
      <w:r>
        <w:rPr>
          <w:rFonts w:ascii="Times New Roman" w:hAnsi="Times New Roman"/>
          <w:spacing w:val="-6"/>
          <w:w w:val="185"/>
          <w:sz w:val="18"/>
        </w:rPr>
        <w:t>,</w:t>
      </w:r>
      <w:r>
        <w:rPr>
          <w:rFonts w:ascii="Times New Roman" w:hAnsi="Times New Roman"/>
          <w:spacing w:val="-17"/>
          <w:w w:val="185"/>
          <w:sz w:val="18"/>
        </w:rPr>
        <w:t>-</w:t>
      </w:r>
      <w:r>
        <w:rPr>
          <w:rFonts w:ascii="Times New Roman" w:hAnsi="Times New Roman"/>
          <w:spacing w:val="-20"/>
          <w:w w:val="185"/>
          <w:sz w:val="18"/>
        </w:rPr>
        <w:t>-</w:t>
      </w:r>
      <w:r>
        <w:rPr>
          <w:rFonts w:ascii="Times New Roman" w:hAnsi="Times New Roman"/>
          <w:spacing w:val="-45"/>
          <w:w w:val="185"/>
          <w:sz w:val="18"/>
        </w:rPr>
        <w:t>:</w:t>
      </w:r>
      <w:r>
        <w:rPr>
          <w:rFonts w:ascii="Times New Roman" w:hAnsi="Times New Roman"/>
          <w:w w:val="185"/>
          <w:sz w:val="18"/>
        </w:rPr>
        <w:t>:</w:t>
      </w:r>
      <w:r>
        <w:rPr>
          <w:rFonts w:ascii="Times New Roman" w:hAnsi="Times New Roman"/>
          <w:spacing w:val="-78"/>
          <w:w w:val="185"/>
          <w:sz w:val="18"/>
        </w:rPr>
        <w:t xml:space="preserve"> </w:t>
      </w:r>
      <w:r>
        <w:rPr>
          <w:rFonts w:ascii="Times New Roman" w:hAnsi="Times New Roman"/>
          <w:spacing w:val="-33"/>
          <w:w w:val="120"/>
          <w:sz w:val="18"/>
        </w:rPr>
        <w:t>·</w:t>
      </w:r>
      <w:r>
        <w:rPr>
          <w:rFonts w:ascii="Times New Roman" w:hAnsi="Times New Roman"/>
          <w:w w:val="120"/>
          <w:sz w:val="18"/>
        </w:rPr>
        <w:t>c</w:t>
      </w:r>
      <w:r>
        <w:rPr>
          <w:rFonts w:ascii="Times New Roman" w:hAnsi="Times New Roman"/>
          <w:spacing w:val="-28"/>
          <w:w w:val="120"/>
          <w:sz w:val="18"/>
        </w:rPr>
        <w:t>c</w:t>
      </w:r>
      <w:r>
        <w:rPr>
          <w:rFonts w:ascii="Times New Roman" w:hAnsi="Times New Roman"/>
          <w:w w:val="120"/>
          <w:sz w:val="18"/>
        </w:rPr>
        <w:t>,</w:t>
      </w:r>
      <w:r>
        <w:rPr>
          <w:rFonts w:ascii="Times New Roman" w:hAnsi="Times New Roman"/>
          <w:spacing w:val="-38"/>
          <w:w w:val="120"/>
          <w:sz w:val="18"/>
        </w:rPr>
        <w:t xml:space="preserve"> 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-24"/>
          <w:sz w:val="18"/>
        </w:rPr>
        <w:t xml:space="preserve"> </w:t>
      </w:r>
      <w:r>
        <w:rPr>
          <w:rFonts w:ascii="Times New Roman" w:hAnsi="Times New Roman"/>
          <w:spacing w:val="-70"/>
          <w:w w:val="135"/>
          <w:sz w:val="18"/>
        </w:rPr>
        <w:t>·</w:t>
      </w:r>
      <w:r>
        <w:rPr>
          <w:rFonts w:ascii="Times New Roman" w:hAnsi="Times New Roman"/>
          <w:spacing w:val="-24"/>
          <w:w w:val="135"/>
          <w:sz w:val="18"/>
        </w:rPr>
        <w:t>·</w:t>
      </w:r>
      <w:r>
        <w:rPr>
          <w:rFonts w:ascii="Times New Roman" w:hAnsi="Times New Roman"/>
          <w:spacing w:val="-12"/>
          <w:w w:val="135"/>
          <w:sz w:val="18"/>
        </w:rPr>
        <w:t>-</w:t>
      </w:r>
      <w:r>
        <w:rPr>
          <w:rFonts w:ascii="Times New Roman" w:hAnsi="Times New Roman"/>
          <w:spacing w:val="-31"/>
          <w:w w:val="135"/>
          <w:sz w:val="18"/>
        </w:rPr>
        <w:t>·</w:t>
      </w:r>
      <w:r>
        <w:rPr>
          <w:rFonts w:ascii="Times New Roman" w:hAnsi="Times New Roman"/>
          <w:spacing w:val="4"/>
          <w:w w:val="135"/>
          <w:sz w:val="18"/>
        </w:rPr>
        <w:t>·</w:t>
      </w:r>
      <w:r>
        <w:rPr>
          <w:rFonts w:ascii="Times New Roman" w:hAnsi="Times New Roman"/>
          <w:w w:val="135"/>
          <w:sz w:val="18"/>
        </w:rPr>
        <w:t>·--,,-</w:t>
      </w:r>
      <w:r>
        <w:rPr>
          <w:rFonts w:ascii="Times New Roman" w:hAnsi="Times New Roman"/>
          <w:spacing w:val="-54"/>
          <w:w w:val="135"/>
          <w:sz w:val="18"/>
        </w:rPr>
        <w:t xml:space="preserve"> </w:t>
      </w:r>
      <w:r>
        <w:rPr>
          <w:rFonts w:ascii="Times New Roman" w:hAnsi="Times New Roman"/>
          <w:spacing w:val="-22"/>
          <w:w w:val="185"/>
          <w:sz w:val="18"/>
        </w:rPr>
        <w:t>-</w:t>
      </w:r>
      <w:r>
        <w:rPr>
          <w:rFonts w:ascii="Times New Roman" w:hAnsi="Times New Roman"/>
          <w:spacing w:val="-18"/>
          <w:w w:val="185"/>
          <w:sz w:val="18"/>
        </w:rPr>
        <w:t>-</w:t>
      </w:r>
      <w:r>
        <w:rPr>
          <w:rFonts w:ascii="Times New Roman" w:hAnsi="Times New Roman"/>
          <w:spacing w:val="-57"/>
          <w:w w:val="185"/>
          <w:sz w:val="18"/>
        </w:rPr>
        <w:t>·</w:t>
      </w:r>
      <w:r>
        <w:rPr>
          <w:rFonts w:ascii="Times New Roman" w:hAnsi="Times New Roman"/>
          <w:spacing w:val="-89"/>
          <w:w w:val="185"/>
          <w:sz w:val="18"/>
        </w:rPr>
        <w:t>·</w:t>
      </w:r>
      <w:r>
        <w:rPr>
          <w:rFonts w:ascii="Times New Roman" w:hAnsi="Times New Roman"/>
          <w:spacing w:val="-21"/>
          <w:w w:val="185"/>
          <w:sz w:val="18"/>
        </w:rPr>
        <w:t>-</w:t>
      </w:r>
      <w:r>
        <w:rPr>
          <w:rFonts w:ascii="Times New Roman" w:hAnsi="Times New Roman"/>
          <w:w w:val="185"/>
          <w:sz w:val="18"/>
        </w:rPr>
        <w:t>·</w:t>
      </w:r>
      <w:r>
        <w:rPr>
          <w:rFonts w:ascii="Times New Roman" w:hAnsi="Times New Roman"/>
          <w:spacing w:val="-64"/>
          <w:w w:val="185"/>
          <w:sz w:val="18"/>
        </w:rPr>
        <w:t xml:space="preserve"> </w:t>
      </w:r>
      <w:r>
        <w:rPr>
          <w:rFonts w:ascii="Times New Roman" w:hAnsi="Times New Roman"/>
          <w:w w:val="135"/>
          <w:sz w:val="18"/>
        </w:rPr>
        <w:t>·</w:t>
      </w:r>
      <w:r>
        <w:rPr>
          <w:rFonts w:ascii="Times New Roman" w:hAnsi="Times New Roman"/>
          <w:spacing w:val="-43"/>
          <w:w w:val="135"/>
          <w:sz w:val="18"/>
        </w:rPr>
        <w:t xml:space="preserve"> </w:t>
      </w:r>
      <w:r>
        <w:rPr>
          <w:rFonts w:ascii="Arial" w:hAnsi="Arial"/>
          <w:spacing w:val="-47"/>
          <w:w w:val="120"/>
          <w:sz w:val="18"/>
        </w:rPr>
        <w:t>P</w:t>
      </w:r>
      <w:r>
        <w:rPr>
          <w:rFonts w:ascii="Arial" w:hAnsi="Arial"/>
          <w:w w:val="120"/>
          <w:sz w:val="18"/>
        </w:rPr>
        <w:t>ART</w:t>
      </w:r>
      <w:r>
        <w:rPr>
          <w:rFonts w:ascii="Arial" w:hAnsi="Arial"/>
          <w:spacing w:val="-44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20"/>
        </w:rPr>
        <w:t>2</w:t>
      </w:r>
      <w:r>
        <w:rPr>
          <w:rFonts w:ascii="Times New Roman" w:hAnsi="Times New Roman"/>
          <w:spacing w:val="-10"/>
          <w:w w:val="120"/>
          <w:sz w:val="20"/>
        </w:rPr>
        <w:t xml:space="preserve"> </w:t>
      </w:r>
      <w:r>
        <w:rPr>
          <w:rFonts w:ascii="Arial" w:hAnsi="Arial"/>
          <w:w w:val="120"/>
          <w:sz w:val="18"/>
        </w:rPr>
        <w:t>LEAGUE</w:t>
      </w:r>
      <w:r>
        <w:rPr>
          <w:rFonts w:ascii="Arial" w:hAnsi="Arial"/>
          <w:spacing w:val="-42"/>
          <w:w w:val="120"/>
          <w:sz w:val="18"/>
        </w:rPr>
        <w:t xml:space="preserve"> </w:t>
      </w:r>
      <w:r>
        <w:rPr>
          <w:rFonts w:ascii="Arial" w:hAnsi="Arial"/>
          <w:w w:val="120"/>
          <w:sz w:val="18"/>
        </w:rPr>
        <w:t>S</w:t>
      </w:r>
      <w:r>
        <w:rPr>
          <w:rFonts w:ascii="Arial" w:hAnsi="Arial"/>
          <w:spacing w:val="-42"/>
          <w:w w:val="120"/>
          <w:sz w:val="18"/>
        </w:rPr>
        <w:t>T</w:t>
      </w:r>
      <w:r>
        <w:rPr>
          <w:rFonts w:ascii="Arial" w:hAnsi="Arial"/>
          <w:w w:val="120"/>
          <w:sz w:val="18"/>
        </w:rPr>
        <w:t>ATE</w:t>
      </w:r>
      <w:r>
        <w:rPr>
          <w:rFonts w:ascii="Arial" w:hAnsi="Arial"/>
          <w:spacing w:val="4"/>
          <w:w w:val="120"/>
          <w:sz w:val="18"/>
        </w:rPr>
        <w:t>M</w:t>
      </w:r>
      <w:r>
        <w:rPr>
          <w:rFonts w:ascii="Arial" w:hAnsi="Arial"/>
          <w:w w:val="120"/>
          <w:sz w:val="18"/>
        </w:rPr>
        <w:t>ENT</w:t>
      </w:r>
      <w:r>
        <w:rPr>
          <w:rFonts w:ascii="Arial" w:hAnsi="Arial"/>
          <w:spacing w:val="-49"/>
          <w:w w:val="120"/>
          <w:sz w:val="18"/>
        </w:rPr>
        <w:t xml:space="preserve"> </w:t>
      </w:r>
      <w:r>
        <w:rPr>
          <w:rFonts w:ascii="Arial" w:hAnsi="Arial"/>
          <w:w w:val="120"/>
          <w:sz w:val="18"/>
        </w:rPr>
        <w:t>(Other</w:t>
      </w:r>
      <w:r>
        <w:rPr>
          <w:rFonts w:ascii="Arial" w:hAnsi="Arial"/>
          <w:spacing w:val="-50"/>
          <w:w w:val="120"/>
          <w:sz w:val="18"/>
        </w:rPr>
        <w:t xml:space="preserve"> </w:t>
      </w:r>
      <w:r>
        <w:rPr>
          <w:rFonts w:ascii="Arial" w:hAnsi="Arial"/>
          <w:w w:val="120"/>
          <w:sz w:val="18"/>
        </w:rPr>
        <w:t>than</w:t>
      </w:r>
      <w:r>
        <w:rPr>
          <w:rFonts w:ascii="Arial" w:hAnsi="Arial"/>
          <w:spacing w:val="-44"/>
          <w:w w:val="120"/>
          <w:sz w:val="18"/>
        </w:rPr>
        <w:t xml:space="preserve"> </w:t>
      </w:r>
      <w:r>
        <w:rPr>
          <w:rFonts w:ascii="Arial" w:hAnsi="Arial"/>
          <w:spacing w:val="-32"/>
          <w:w w:val="120"/>
          <w:sz w:val="18"/>
        </w:rPr>
        <w:t>P</w:t>
      </w:r>
      <w:r>
        <w:rPr>
          <w:rFonts w:ascii="Arial" w:hAnsi="Arial"/>
          <w:w w:val="120"/>
          <w:sz w:val="18"/>
        </w:rPr>
        <w:t>arent</w:t>
      </w:r>
      <w:r>
        <w:rPr>
          <w:rFonts w:ascii="Arial" w:hAnsi="Arial"/>
          <w:spacing w:val="-45"/>
          <w:w w:val="120"/>
          <w:sz w:val="18"/>
        </w:rPr>
        <w:t xml:space="preserve"> </w:t>
      </w:r>
      <w:r>
        <w:rPr>
          <w:rFonts w:ascii="Arial" w:hAnsi="Arial"/>
          <w:w w:val="120"/>
          <w:sz w:val="18"/>
        </w:rPr>
        <w:t>or</w:t>
      </w:r>
      <w:r>
        <w:rPr>
          <w:rFonts w:ascii="Arial" w:hAnsi="Arial"/>
          <w:spacing w:val="-46"/>
          <w:w w:val="120"/>
          <w:sz w:val="18"/>
        </w:rPr>
        <w:t xml:space="preserve"> </w:t>
      </w:r>
      <w:r>
        <w:rPr>
          <w:rFonts w:ascii="Arial" w:hAnsi="Arial"/>
          <w:w w:val="120"/>
          <w:sz w:val="18"/>
        </w:rPr>
        <w:t>C</w:t>
      </w:r>
      <w:r>
        <w:rPr>
          <w:rFonts w:ascii="Arial" w:hAnsi="Arial"/>
          <w:spacing w:val="-23"/>
          <w:w w:val="120"/>
          <w:sz w:val="18"/>
        </w:rPr>
        <w:t>l</w:t>
      </w:r>
      <w:r>
        <w:rPr>
          <w:rFonts w:ascii="Arial" w:hAnsi="Arial"/>
          <w:w w:val="120"/>
          <w:sz w:val="18"/>
        </w:rPr>
        <w:t>a</w:t>
      </w:r>
      <w:r>
        <w:rPr>
          <w:rFonts w:ascii="Arial" w:hAnsi="Arial"/>
          <w:spacing w:val="-14"/>
          <w:w w:val="120"/>
          <w:sz w:val="18"/>
        </w:rPr>
        <w:t>i</w:t>
      </w:r>
      <w:r>
        <w:rPr>
          <w:rFonts w:ascii="Arial" w:hAnsi="Arial"/>
          <w:w w:val="120"/>
          <w:sz w:val="18"/>
        </w:rPr>
        <w:t>mant)</w:t>
      </w:r>
      <w:r>
        <w:rPr>
          <w:rFonts w:ascii="Arial" w:hAnsi="Arial"/>
          <w:spacing w:val="-40"/>
          <w:w w:val="120"/>
          <w:sz w:val="18"/>
        </w:rPr>
        <w:t xml:space="preserve"> </w:t>
      </w:r>
      <w:r>
        <w:rPr>
          <w:rFonts w:ascii="Times New Roman" w:hAnsi="Times New Roman"/>
          <w:w w:val="70"/>
          <w:sz w:val="18"/>
        </w:rPr>
        <w:t>r</w:t>
      </w:r>
      <w:r>
        <w:rPr>
          <w:rFonts w:ascii="Times New Roman" w:hAnsi="Times New Roman"/>
          <w:spacing w:val="-16"/>
          <w:w w:val="70"/>
          <w:sz w:val="18"/>
        </w:rPr>
        <w:t xml:space="preserve"> </w:t>
      </w:r>
      <w:r>
        <w:rPr>
          <w:rFonts w:ascii="Times New Roman" w:hAnsi="Times New Roman"/>
          <w:spacing w:val="-49"/>
          <w:w w:val="135"/>
          <w:sz w:val="18"/>
        </w:rPr>
        <w:t>.:</w:t>
      </w:r>
      <w:r>
        <w:rPr>
          <w:rFonts w:ascii="Times New Roman" w:hAnsi="Times New Roman"/>
          <w:w w:val="135"/>
          <w:sz w:val="18"/>
        </w:rPr>
        <w:t>.</w:t>
      </w:r>
      <w:r>
        <w:rPr>
          <w:rFonts w:ascii="Times New Roman" w:hAnsi="Times New Roman"/>
          <w:spacing w:val="-21"/>
          <w:w w:val="135"/>
          <w:sz w:val="18"/>
        </w:rPr>
        <w:t>-</w:t>
      </w:r>
      <w:r>
        <w:rPr>
          <w:rFonts w:ascii="Times New Roman" w:hAnsi="Times New Roman"/>
          <w:w w:val="135"/>
          <w:sz w:val="18"/>
        </w:rPr>
        <w:t>-.,</w:t>
      </w:r>
      <w:r>
        <w:rPr>
          <w:rFonts w:ascii="Times New Roman" w:hAnsi="Times New Roman"/>
          <w:spacing w:val="-47"/>
          <w:w w:val="135"/>
          <w:sz w:val="18"/>
        </w:rPr>
        <w:t xml:space="preserve"> </w:t>
      </w:r>
      <w:r>
        <w:rPr>
          <w:rFonts w:ascii="Arial" w:hAnsi="Arial"/>
          <w:i/>
          <w:w w:val="135"/>
          <w:sz w:val="16"/>
        </w:rPr>
        <w:t>-</w:t>
      </w:r>
      <w:r>
        <w:rPr>
          <w:rFonts w:ascii="Arial" w:hAnsi="Arial"/>
          <w:i/>
          <w:spacing w:val="-17"/>
          <w:w w:val="135"/>
          <w:sz w:val="16"/>
        </w:rPr>
        <w:t>·</w:t>
      </w:r>
      <w:r>
        <w:rPr>
          <w:rFonts w:ascii="Arial" w:hAnsi="Arial"/>
          <w:i/>
          <w:spacing w:val="-36"/>
          <w:w w:val="135"/>
          <w:sz w:val="16"/>
        </w:rPr>
        <w:t>·</w:t>
      </w:r>
      <w:r>
        <w:rPr>
          <w:rFonts w:ascii="Arial" w:hAnsi="Arial"/>
          <w:i/>
          <w:w w:val="135"/>
          <w:sz w:val="16"/>
        </w:rPr>
        <w:t>·</w:t>
      </w:r>
      <w:r>
        <w:rPr>
          <w:rFonts w:ascii="Arial" w:hAnsi="Arial"/>
          <w:i/>
          <w:spacing w:val="-35"/>
          <w:w w:val="135"/>
          <w:sz w:val="16"/>
        </w:rPr>
        <w:t>:</w:t>
      </w:r>
      <w:r>
        <w:rPr>
          <w:rFonts w:ascii="Arial" w:hAnsi="Arial"/>
          <w:i/>
          <w:w w:val="135"/>
          <w:sz w:val="16"/>
        </w:rPr>
        <w:t>::·</w:t>
      </w:r>
      <w:r>
        <w:rPr>
          <w:rFonts w:ascii="Arial" w:hAnsi="Arial"/>
          <w:i/>
          <w:spacing w:val="-16"/>
          <w:w w:val="135"/>
          <w:sz w:val="16"/>
        </w:rPr>
        <w:t>·</w:t>
      </w:r>
      <w:r>
        <w:rPr>
          <w:rFonts w:ascii="Arial" w:hAnsi="Arial"/>
          <w:i/>
          <w:w w:val="135"/>
          <w:sz w:val="16"/>
        </w:rPr>
        <w:t>:TC</w:t>
      </w:r>
      <w:r>
        <w:rPr>
          <w:rFonts w:ascii="Arial" w:hAnsi="Arial"/>
          <w:i/>
          <w:spacing w:val="-45"/>
          <w:w w:val="135"/>
          <w:sz w:val="16"/>
        </w:rPr>
        <w:t>.</w:t>
      </w:r>
      <w:r>
        <w:rPr>
          <w:rFonts w:ascii="Arial" w:hAnsi="Arial"/>
          <w:i/>
          <w:spacing w:val="-10"/>
          <w:w w:val="135"/>
          <w:sz w:val="16"/>
        </w:rPr>
        <w:t>-</w:t>
      </w:r>
      <w:r>
        <w:rPr>
          <w:rFonts w:ascii="Arial" w:hAnsi="Arial"/>
          <w:i/>
          <w:spacing w:val="-9"/>
          <w:w w:val="135"/>
          <w:sz w:val="16"/>
        </w:rPr>
        <w:t>:</w:t>
      </w:r>
      <w:r>
        <w:rPr>
          <w:rFonts w:ascii="Arial" w:hAnsi="Arial"/>
          <w:i/>
          <w:spacing w:val="-3"/>
          <w:w w:val="135"/>
          <w:sz w:val="16"/>
        </w:rPr>
        <w:t>·</w:t>
      </w:r>
      <w:r>
        <w:rPr>
          <w:rFonts w:ascii="Arial" w:hAnsi="Arial"/>
          <w:spacing w:val="-29"/>
          <w:w w:val="135"/>
          <w:sz w:val="16"/>
        </w:rPr>
        <w:t>.</w:t>
      </w:r>
      <w:r>
        <w:rPr>
          <w:rFonts w:ascii="Arial" w:hAnsi="Arial"/>
          <w:w w:val="135"/>
          <w:sz w:val="16"/>
        </w:rPr>
        <w:t>..</w:t>
      </w:r>
      <w:r>
        <w:rPr>
          <w:rFonts w:ascii="Arial" w:hAnsi="Arial"/>
          <w:spacing w:val="-47"/>
          <w:w w:val="135"/>
          <w:sz w:val="16"/>
        </w:rPr>
        <w:t xml:space="preserve"> </w:t>
      </w:r>
      <w:r>
        <w:rPr>
          <w:rFonts w:ascii="Arial" w:hAnsi="Arial"/>
          <w:w w:val="135"/>
          <w:sz w:val="16"/>
        </w:rPr>
        <w:t>""</w:t>
      </w:r>
      <w:r>
        <w:rPr>
          <w:rFonts w:ascii="Arial" w:hAnsi="Arial"/>
          <w:spacing w:val="-20"/>
          <w:w w:val="135"/>
          <w:sz w:val="16"/>
        </w:rPr>
        <w:t>·</w:t>
      </w:r>
      <w:r>
        <w:rPr>
          <w:rFonts w:ascii="Arial" w:hAnsi="Arial"/>
          <w:w w:val="135"/>
          <w:sz w:val="16"/>
        </w:rPr>
        <w:t>--</w:t>
      </w:r>
      <w:r>
        <w:rPr>
          <w:rFonts w:ascii="Arial" w:hAnsi="Arial"/>
          <w:spacing w:val="4"/>
          <w:w w:val="135"/>
          <w:sz w:val="16"/>
        </w:rPr>
        <w:t>·</w:t>
      </w:r>
      <w:r>
        <w:rPr>
          <w:rFonts w:ascii="Arial" w:hAnsi="Arial"/>
          <w:w w:val="135"/>
          <w:sz w:val="16"/>
        </w:rPr>
        <w:t>.</w:t>
      </w:r>
      <w:r>
        <w:rPr>
          <w:rFonts w:ascii="Arial" w:hAnsi="Arial"/>
          <w:spacing w:val="-31"/>
          <w:w w:val="135"/>
          <w:sz w:val="16"/>
        </w:rPr>
        <w:t>.</w:t>
      </w:r>
      <w:r>
        <w:rPr>
          <w:rFonts w:ascii="Arial" w:hAnsi="Arial"/>
          <w:w w:val="135"/>
          <w:sz w:val="16"/>
        </w:rPr>
        <w:t>...</w:t>
      </w:r>
      <w:r>
        <w:rPr>
          <w:rFonts w:ascii="Arial" w:hAnsi="Arial"/>
          <w:spacing w:val="-40"/>
          <w:w w:val="135"/>
          <w:sz w:val="16"/>
        </w:rPr>
        <w:t xml:space="preserve"> </w:t>
      </w:r>
      <w:r>
        <w:rPr>
          <w:rFonts w:ascii="Arial" w:hAnsi="Arial"/>
          <w:spacing w:val="-28"/>
          <w:w w:val="120"/>
          <w:sz w:val="16"/>
        </w:rPr>
        <w:t>.</w:t>
      </w:r>
      <w:r>
        <w:rPr>
          <w:rFonts w:ascii="Arial" w:hAnsi="Arial"/>
          <w:w w:val="120"/>
          <w:sz w:val="16"/>
        </w:rPr>
        <w:t>....</w:t>
      </w:r>
    </w:p>
    <w:p w:rsidR="00B044F2" w:rsidRDefault="00CA5943">
      <w:pPr>
        <w:pStyle w:val="BodyText"/>
        <w:tabs>
          <w:tab w:val="left" w:pos="4126"/>
          <w:tab w:val="left" w:pos="7681"/>
        </w:tabs>
        <w:spacing w:before="14" w:line="670" w:lineRule="auto"/>
        <w:ind w:left="198" w:right="1946" w:hanging="8"/>
      </w:pPr>
      <w:r>
        <w:pict>
          <v:group id="_x0000_s1909" style="position:absolute;left:0;text-align:left;margin-left:27.75pt;margin-top:.65pt;width:547.4pt;height:110.25pt;z-index:-91024;mso-position-horizontal-relative:page" coordorigin="555,13" coordsize="10948,2205">
            <v:group id="_x0000_s1916" style="position:absolute;left:8021;top:27;width:2;height:2177" coordorigin="8021,27" coordsize="2,2177">
              <v:shape id="_x0000_s1917" style="position:absolute;left:8021;top:27;width:2;height:2177" coordorigin="8021,27" coordsize="0,2177" path="m8021,2204r,-2177e" filled="f" strokeweight=".49575mm">
                <v:path arrowok="t"/>
              </v:shape>
            </v:group>
            <v:group id="_x0000_s1914" style="position:absolute;left:576;top:598;width:10912;height:2" coordorigin="576,598" coordsize="10912,2">
              <v:shape id="_x0000_s1915" style="position:absolute;left:576;top:598;width:10912;height:2" coordorigin="576,598" coordsize="10912,0" path="m576,598r10912,e" filled="f" strokeweight=".49575mm">
                <v:path arrowok="t"/>
              </v:shape>
            </v:group>
            <v:group id="_x0000_s1912" style="position:absolute;left:569;top:1197;width:10920;height:2" coordorigin="569,1197" coordsize="10920,2">
              <v:shape id="_x0000_s1913" style="position:absolute;left:569;top:1197;width:10920;height:2" coordorigin="569,1197" coordsize="10920,0" path="m569,1197r10919,e" filled="f" strokeweight=".49575mm">
                <v:path arrowok="t"/>
              </v:shape>
            </v:group>
            <v:group id="_x0000_s1910" style="position:absolute;left:583;top:2189;width:10596;height:2" coordorigin="583,2189" coordsize="10596,2">
              <v:shape id="_x0000_s1911" style="position:absolute;left:583;top:2189;width:10596;height:2" coordorigin="583,2189" coordsize="10596,0" path="m583,2189r10596,e" filled="f" strokeweight=".49575mm">
                <v:path arrowok="t"/>
              </v:shape>
            </v:group>
            <w10:wrap anchorx="page"/>
          </v:group>
        </w:pict>
      </w:r>
      <w:r w:rsidR="00E6414C">
        <w:t>Name</w:t>
      </w:r>
      <w:r w:rsidR="00E6414C">
        <w:rPr>
          <w:spacing w:val="-25"/>
        </w:rPr>
        <w:t xml:space="preserve"> </w:t>
      </w:r>
      <w:r w:rsidR="00E6414C">
        <w:t>of</w:t>
      </w:r>
      <w:r w:rsidR="00E6414C">
        <w:rPr>
          <w:spacing w:val="-24"/>
        </w:rPr>
        <w:t xml:space="preserve"> </w:t>
      </w:r>
      <w:r w:rsidR="00E6414C">
        <w:t>League</w:t>
      </w:r>
      <w:r w:rsidR="00E6414C">
        <w:tab/>
        <w:t>Name</w:t>
      </w:r>
      <w:r w:rsidR="00E6414C">
        <w:rPr>
          <w:spacing w:val="-7"/>
        </w:rPr>
        <w:t xml:space="preserve"> </w:t>
      </w:r>
      <w:r w:rsidR="00E6414C">
        <w:t>of</w:t>
      </w:r>
      <w:r w:rsidR="00E6414C">
        <w:rPr>
          <w:spacing w:val="-2"/>
        </w:rPr>
        <w:t xml:space="preserve"> </w:t>
      </w:r>
      <w:r w:rsidR="00E6414C">
        <w:rPr>
          <w:spacing w:val="-29"/>
        </w:rPr>
        <w:t>I</w:t>
      </w:r>
      <w:r w:rsidR="00E6414C">
        <w:t>nj</w:t>
      </w:r>
      <w:r w:rsidR="00E6414C">
        <w:rPr>
          <w:spacing w:val="-14"/>
        </w:rPr>
        <w:t>u</w:t>
      </w:r>
      <w:r w:rsidR="00E6414C">
        <w:t>red</w:t>
      </w:r>
      <w:r w:rsidR="00E6414C">
        <w:rPr>
          <w:spacing w:val="-1"/>
        </w:rPr>
        <w:t xml:space="preserve"> </w:t>
      </w:r>
      <w:r w:rsidR="00E6414C">
        <w:t>Person/C</w:t>
      </w:r>
      <w:r w:rsidR="00E6414C">
        <w:rPr>
          <w:spacing w:val="-3"/>
        </w:rPr>
        <w:t>l</w:t>
      </w:r>
      <w:r w:rsidR="00E6414C">
        <w:t>a</w:t>
      </w:r>
      <w:r w:rsidR="00E6414C">
        <w:rPr>
          <w:spacing w:val="-10"/>
        </w:rPr>
        <w:t>i</w:t>
      </w:r>
      <w:r w:rsidR="00E6414C">
        <w:t>mant</w:t>
      </w:r>
      <w:r w:rsidR="00E6414C">
        <w:tab/>
      </w:r>
      <w:r w:rsidR="00E6414C">
        <w:rPr>
          <w:w w:val="105"/>
        </w:rPr>
        <w:t>League</w:t>
      </w:r>
      <w:r w:rsidR="00E6414C">
        <w:rPr>
          <w:spacing w:val="-18"/>
          <w:w w:val="105"/>
        </w:rPr>
        <w:t xml:space="preserve"> </w:t>
      </w:r>
      <w:r w:rsidR="00E6414C">
        <w:rPr>
          <w:spacing w:val="-19"/>
          <w:w w:val="105"/>
        </w:rPr>
        <w:t>l</w:t>
      </w:r>
      <w:r w:rsidR="00E6414C">
        <w:rPr>
          <w:w w:val="105"/>
        </w:rPr>
        <w:t>.D.</w:t>
      </w:r>
      <w:r w:rsidR="00E6414C">
        <w:rPr>
          <w:spacing w:val="-25"/>
          <w:w w:val="105"/>
        </w:rPr>
        <w:t xml:space="preserve"> </w:t>
      </w:r>
      <w:r w:rsidR="00E6414C">
        <w:rPr>
          <w:spacing w:val="-23"/>
          <w:w w:val="105"/>
        </w:rPr>
        <w:t>N</w:t>
      </w:r>
      <w:r w:rsidR="00E6414C">
        <w:rPr>
          <w:spacing w:val="-19"/>
          <w:w w:val="105"/>
        </w:rPr>
        <w:t>u</w:t>
      </w:r>
      <w:r w:rsidR="00E6414C">
        <w:rPr>
          <w:w w:val="105"/>
        </w:rPr>
        <w:t>mber</w:t>
      </w:r>
      <w:r w:rsidR="00E6414C">
        <w:t xml:space="preserve"> Name</w:t>
      </w:r>
      <w:r w:rsidR="00E6414C">
        <w:rPr>
          <w:spacing w:val="-24"/>
        </w:rPr>
        <w:t xml:space="preserve"> </w:t>
      </w:r>
      <w:r w:rsidR="00E6414C">
        <w:t>of</w:t>
      </w:r>
      <w:r w:rsidR="00E6414C">
        <w:rPr>
          <w:spacing w:val="-24"/>
        </w:rPr>
        <w:t xml:space="preserve"> </w:t>
      </w:r>
      <w:r w:rsidR="00E6414C">
        <w:t>League</w:t>
      </w:r>
      <w:r w:rsidR="00E6414C">
        <w:rPr>
          <w:spacing w:val="-20"/>
        </w:rPr>
        <w:t xml:space="preserve"> </w:t>
      </w:r>
      <w:r w:rsidR="00E6414C">
        <w:t>Official</w:t>
      </w:r>
      <w:r w:rsidR="00E6414C">
        <w:tab/>
      </w:r>
      <w:r w:rsidR="00E6414C">
        <w:tab/>
      </w:r>
      <w:r w:rsidR="00E6414C">
        <w:rPr>
          <w:position w:val="1"/>
        </w:rPr>
        <w:t>Position</w:t>
      </w:r>
      <w:r w:rsidR="00E6414C">
        <w:rPr>
          <w:spacing w:val="-18"/>
          <w:position w:val="1"/>
        </w:rPr>
        <w:t xml:space="preserve"> </w:t>
      </w:r>
      <w:r w:rsidR="00E6414C">
        <w:rPr>
          <w:spacing w:val="-27"/>
          <w:position w:val="1"/>
        </w:rPr>
        <w:t>i</w:t>
      </w:r>
      <w:r w:rsidR="00E6414C">
        <w:rPr>
          <w:position w:val="1"/>
        </w:rPr>
        <w:t>n</w:t>
      </w:r>
      <w:r w:rsidR="00E6414C">
        <w:rPr>
          <w:spacing w:val="-17"/>
          <w:position w:val="1"/>
        </w:rPr>
        <w:t xml:space="preserve"> </w:t>
      </w:r>
      <w:r w:rsidR="00E6414C">
        <w:rPr>
          <w:position w:val="1"/>
        </w:rPr>
        <w:t>League</w:t>
      </w:r>
    </w:p>
    <w:p w:rsidR="00B044F2" w:rsidRDefault="00E6414C">
      <w:pPr>
        <w:pStyle w:val="BodyText"/>
        <w:tabs>
          <w:tab w:val="left" w:pos="7667"/>
        </w:tabs>
        <w:spacing w:line="212" w:lineRule="exact"/>
        <w:ind w:left="177"/>
      </w:pPr>
      <w:r>
        <w:t>Address</w:t>
      </w:r>
      <w:r>
        <w:rPr>
          <w:spacing w:val="-17"/>
        </w:rPr>
        <w:t xml:space="preserve"> </w:t>
      </w:r>
      <w:r>
        <w:rPr>
          <w:sz w:val="19"/>
        </w:rPr>
        <w:t>of</w:t>
      </w:r>
      <w:r>
        <w:rPr>
          <w:spacing w:val="-30"/>
          <w:sz w:val="19"/>
        </w:rPr>
        <w:t xml:space="preserve"> </w:t>
      </w:r>
      <w:r>
        <w:t>League</w:t>
      </w:r>
      <w:r>
        <w:rPr>
          <w:spacing w:val="-27"/>
        </w:rPr>
        <w:t xml:space="preserve"> </w:t>
      </w:r>
      <w:r>
        <w:t>Official</w:t>
      </w:r>
      <w:r>
        <w:tab/>
      </w:r>
      <w:r>
        <w:rPr>
          <w:spacing w:val="-27"/>
          <w:position w:val="1"/>
        </w:rPr>
        <w:t>T</w:t>
      </w:r>
      <w:r>
        <w:rPr>
          <w:position w:val="1"/>
        </w:rPr>
        <w:t>elephone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Numbers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(</w:t>
      </w:r>
      <w:r>
        <w:rPr>
          <w:spacing w:val="-15"/>
          <w:position w:val="1"/>
        </w:rPr>
        <w:t>I</w:t>
      </w:r>
      <w:r>
        <w:rPr>
          <w:position w:val="1"/>
        </w:rPr>
        <w:t>nc</w:t>
      </w:r>
      <w:r>
        <w:rPr>
          <w:spacing w:val="9"/>
          <w:position w:val="1"/>
        </w:rPr>
        <w:t>.</w:t>
      </w:r>
      <w:r>
        <w:rPr>
          <w:position w:val="1"/>
        </w:rPr>
        <w:t>Area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Codes)</w:t>
      </w:r>
    </w:p>
    <w:p w:rsidR="00B044F2" w:rsidRDefault="00E6414C">
      <w:pPr>
        <w:pStyle w:val="BodyText"/>
        <w:tabs>
          <w:tab w:val="left" w:pos="1398"/>
        </w:tabs>
        <w:spacing w:before="39" w:line="192" w:lineRule="exact"/>
        <w:ind w:left="0" w:right="2025"/>
        <w:jc w:val="right"/>
      </w:pPr>
      <w:r>
        <w:rPr>
          <w:spacing w:val="-3"/>
          <w:w w:val="105"/>
        </w:rPr>
        <w:t>Residence</w:t>
      </w:r>
      <w:r>
        <w:rPr>
          <w:spacing w:val="-2"/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r>
        <w:rPr>
          <w:w w:val="105"/>
        </w:rPr>
        <w:tab/>
      </w:r>
      <w:r>
        <w:rPr>
          <w:w w:val="115"/>
        </w:rPr>
        <w:t>)</w:t>
      </w:r>
    </w:p>
    <w:p w:rsidR="00B044F2" w:rsidRDefault="00E6414C">
      <w:pPr>
        <w:pStyle w:val="BodyText"/>
        <w:tabs>
          <w:tab w:val="left" w:pos="1398"/>
        </w:tabs>
        <w:spacing w:line="169" w:lineRule="exact"/>
        <w:ind w:left="0" w:right="2032"/>
        <w:jc w:val="right"/>
      </w:pPr>
      <w:r>
        <w:rPr>
          <w:spacing w:val="-3"/>
          <w:w w:val="115"/>
        </w:rPr>
        <w:t>Business:</w:t>
      </w:r>
      <w:r>
        <w:rPr>
          <w:spacing w:val="37"/>
          <w:w w:val="115"/>
        </w:rPr>
        <w:t xml:space="preserve"> </w:t>
      </w:r>
      <w:r>
        <w:rPr>
          <w:w w:val="115"/>
        </w:rPr>
        <w:t>(</w:t>
      </w:r>
      <w:r>
        <w:rPr>
          <w:w w:val="115"/>
        </w:rPr>
        <w:tab/>
        <w:t>)</w:t>
      </w:r>
    </w:p>
    <w:p w:rsidR="00B044F2" w:rsidRDefault="00E6414C">
      <w:pPr>
        <w:pStyle w:val="Heading5"/>
        <w:tabs>
          <w:tab w:val="left" w:pos="969"/>
          <w:tab w:val="left" w:pos="1398"/>
        </w:tabs>
        <w:spacing w:line="249" w:lineRule="exact"/>
        <w:ind w:right="1908"/>
        <w:jc w:val="right"/>
        <w:rPr>
          <w:rFonts w:ascii="Courier New" w:eastAsia="Courier New" w:hAnsi="Courier New" w:cs="Courier New"/>
        </w:rPr>
      </w:pPr>
      <w:r>
        <w:rPr>
          <w:rFonts w:ascii="Courier New"/>
          <w:spacing w:val="-8"/>
          <w:w w:val="80"/>
        </w:rPr>
        <w:t>F</w:t>
      </w:r>
      <w:r>
        <w:rPr>
          <w:rFonts w:ascii="Courier New"/>
          <w:spacing w:val="-9"/>
          <w:w w:val="80"/>
        </w:rPr>
        <w:t>ax</w:t>
      </w:r>
      <w:r>
        <w:rPr>
          <w:rFonts w:ascii="Courier New"/>
          <w:spacing w:val="-7"/>
          <w:w w:val="80"/>
        </w:rPr>
        <w:t>:</w:t>
      </w:r>
      <w:r>
        <w:rPr>
          <w:rFonts w:ascii="Courier New"/>
          <w:spacing w:val="-7"/>
          <w:w w:val="80"/>
        </w:rPr>
        <w:tab/>
      </w:r>
      <w:r>
        <w:rPr>
          <w:rFonts w:ascii="Courier New"/>
          <w:w w:val="120"/>
        </w:rPr>
        <w:t>(</w:t>
      </w:r>
      <w:r>
        <w:rPr>
          <w:rFonts w:ascii="Courier New"/>
          <w:w w:val="120"/>
        </w:rPr>
        <w:tab/>
        <w:t>)</w:t>
      </w:r>
    </w:p>
    <w:p w:rsidR="00B044F2" w:rsidRDefault="00E6414C">
      <w:pPr>
        <w:pStyle w:val="BodyText"/>
        <w:tabs>
          <w:tab w:val="left" w:pos="3697"/>
          <w:tab w:val="left" w:pos="4393"/>
        </w:tabs>
        <w:spacing w:before="142" w:line="192" w:lineRule="exact"/>
        <w:ind w:left="184"/>
      </w:pPr>
      <w:r>
        <w:t>Were</w:t>
      </w:r>
      <w:r>
        <w:rPr>
          <w:spacing w:val="-12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accident?</w:t>
      </w:r>
      <w:r>
        <w:tab/>
      </w:r>
      <w:r>
        <w:rPr>
          <w:spacing w:val="-7"/>
        </w:rPr>
        <w:t>DYes</w:t>
      </w:r>
      <w:r>
        <w:rPr>
          <w:spacing w:val="-7"/>
        </w:rPr>
        <w:tab/>
      </w:r>
      <w:r>
        <w:t>DNo</w:t>
      </w:r>
    </w:p>
    <w:p w:rsidR="00B044F2" w:rsidRDefault="00E6414C">
      <w:pPr>
        <w:pStyle w:val="BodyText"/>
        <w:spacing w:line="192" w:lineRule="exact"/>
        <w:ind w:left="191"/>
      </w:pPr>
      <w:r>
        <w:rPr>
          <w:spacing w:val="-3"/>
        </w:rPr>
        <w:t>Provi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t>names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known</w:t>
      </w:r>
      <w:r>
        <w:rPr>
          <w:spacing w:val="-21"/>
        </w:rPr>
        <w:t xml:space="preserve"> </w:t>
      </w:r>
      <w:r>
        <w:t>witnesses</w:t>
      </w:r>
      <w:r>
        <w:rPr>
          <w:spacing w:val="-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reported</w:t>
      </w:r>
      <w:r>
        <w:rPr>
          <w:spacing w:val="-10"/>
        </w:rPr>
        <w:t xml:space="preserve"> </w:t>
      </w:r>
      <w:r>
        <w:t>accident</w:t>
      </w:r>
    </w:p>
    <w:p w:rsidR="00B044F2" w:rsidRDefault="00B044F2">
      <w:pPr>
        <w:rPr>
          <w:rFonts w:ascii="Arial" w:eastAsia="Arial" w:hAnsi="Arial" w:cs="Arial"/>
          <w:sz w:val="18"/>
          <w:szCs w:val="18"/>
        </w:rPr>
      </w:pPr>
    </w:p>
    <w:p w:rsidR="00B044F2" w:rsidRDefault="00CA5943">
      <w:pPr>
        <w:spacing w:before="134"/>
        <w:ind w:left="191"/>
        <w:rPr>
          <w:rFonts w:ascii="Arial" w:eastAsia="Arial" w:hAnsi="Arial" w:cs="Arial"/>
          <w:sz w:val="18"/>
          <w:szCs w:val="18"/>
        </w:rPr>
      </w:pPr>
      <w:r>
        <w:pict>
          <v:group id="_x0000_s1907" style="position:absolute;left:0;text-align:left;margin-left:30.2pt;margin-top:11.35pt;width:545.6pt;height:.1pt;z-index:-91000;mso-position-horizontal-relative:page" coordorigin="604,227" coordsize="10912,2">
            <v:shape id="_x0000_s1908" style="position:absolute;left:604;top:227;width:10912;height:2" coordorigin="604,227" coordsize="10912,0" path="m604,227r10912,e" filled="f" strokeweight=".49575mm">
              <v:path arrowok="t"/>
            </v:shape>
            <w10:wrap anchorx="page"/>
          </v:group>
        </w:pict>
      </w:r>
      <w:r w:rsidR="00E6414C">
        <w:rPr>
          <w:rFonts w:ascii="Times New Roman"/>
          <w:w w:val="95"/>
          <w:sz w:val="26"/>
        </w:rPr>
        <w:t>l Check</w:t>
      </w:r>
      <w:r w:rsidR="00E6414C">
        <w:rPr>
          <w:rFonts w:ascii="Times New Roman"/>
          <w:spacing w:val="-40"/>
          <w:w w:val="95"/>
          <w:sz w:val="26"/>
        </w:rPr>
        <w:t xml:space="preserve"> </w:t>
      </w:r>
      <w:r w:rsidR="00E6414C">
        <w:rPr>
          <w:rFonts w:ascii="Arial"/>
          <w:sz w:val="18"/>
        </w:rPr>
        <w:t>the</w:t>
      </w:r>
      <w:r w:rsidR="00E6414C">
        <w:rPr>
          <w:rFonts w:ascii="Arial"/>
          <w:spacing w:val="-29"/>
          <w:sz w:val="18"/>
        </w:rPr>
        <w:t xml:space="preserve"> </w:t>
      </w:r>
      <w:r w:rsidR="00E6414C">
        <w:rPr>
          <w:rFonts w:ascii="Arial"/>
          <w:sz w:val="18"/>
        </w:rPr>
        <w:t>boxes</w:t>
      </w:r>
      <w:r w:rsidR="00E6414C">
        <w:rPr>
          <w:rFonts w:ascii="Arial"/>
          <w:spacing w:val="-33"/>
          <w:sz w:val="18"/>
        </w:rPr>
        <w:t xml:space="preserve"> </w:t>
      </w:r>
      <w:r w:rsidR="00E6414C">
        <w:rPr>
          <w:rFonts w:ascii="Times New Roman"/>
        </w:rPr>
        <w:t>for</w:t>
      </w:r>
      <w:r w:rsidR="00E6414C">
        <w:rPr>
          <w:rFonts w:ascii="Times New Roman"/>
          <w:spacing w:val="-29"/>
        </w:rPr>
        <w:t xml:space="preserve"> </w:t>
      </w:r>
      <w:r w:rsidR="00E6414C">
        <w:rPr>
          <w:rFonts w:ascii="Arial"/>
          <w:sz w:val="18"/>
        </w:rPr>
        <w:t>all</w:t>
      </w:r>
      <w:r w:rsidR="00E6414C">
        <w:rPr>
          <w:rFonts w:ascii="Arial"/>
          <w:spacing w:val="-30"/>
          <w:sz w:val="18"/>
        </w:rPr>
        <w:t xml:space="preserve"> </w:t>
      </w:r>
      <w:r w:rsidR="00E6414C">
        <w:rPr>
          <w:rFonts w:ascii="Arial"/>
          <w:sz w:val="18"/>
        </w:rPr>
        <w:t>appropr</w:t>
      </w:r>
      <w:r w:rsidR="00E6414C">
        <w:rPr>
          <w:rFonts w:ascii="Arial"/>
          <w:spacing w:val="-9"/>
          <w:sz w:val="18"/>
        </w:rPr>
        <w:t>i</w:t>
      </w:r>
      <w:r w:rsidR="00E6414C">
        <w:rPr>
          <w:rFonts w:ascii="Arial"/>
          <w:sz w:val="18"/>
        </w:rPr>
        <w:t>ate</w:t>
      </w:r>
      <w:r w:rsidR="00E6414C">
        <w:rPr>
          <w:rFonts w:ascii="Arial"/>
          <w:spacing w:val="-29"/>
          <w:sz w:val="18"/>
        </w:rPr>
        <w:t xml:space="preserve"> </w:t>
      </w:r>
      <w:r w:rsidR="00E6414C">
        <w:rPr>
          <w:rFonts w:ascii="Times New Roman"/>
        </w:rPr>
        <w:t>items</w:t>
      </w:r>
      <w:r w:rsidR="00E6414C">
        <w:rPr>
          <w:rFonts w:ascii="Times New Roman"/>
          <w:spacing w:val="-28"/>
        </w:rPr>
        <w:t xml:space="preserve"> </w:t>
      </w:r>
      <w:r w:rsidR="00E6414C">
        <w:rPr>
          <w:rFonts w:ascii="Arial"/>
          <w:sz w:val="18"/>
        </w:rPr>
        <w:t>belo</w:t>
      </w:r>
      <w:r w:rsidR="00E6414C">
        <w:rPr>
          <w:rFonts w:ascii="Arial"/>
          <w:spacing w:val="-13"/>
          <w:sz w:val="18"/>
        </w:rPr>
        <w:t>w</w:t>
      </w:r>
      <w:r w:rsidR="00E6414C">
        <w:rPr>
          <w:rFonts w:ascii="Arial"/>
          <w:spacing w:val="-10"/>
          <w:sz w:val="18"/>
        </w:rPr>
        <w:t>.</w:t>
      </w:r>
      <w:r w:rsidR="00E6414C">
        <w:rPr>
          <w:rFonts w:ascii="Arial"/>
          <w:sz w:val="18"/>
        </w:rPr>
        <w:t xml:space="preserve"> At</w:t>
      </w:r>
      <w:r w:rsidR="00E6414C">
        <w:rPr>
          <w:rFonts w:ascii="Arial"/>
          <w:spacing w:val="-22"/>
          <w:sz w:val="18"/>
        </w:rPr>
        <w:t xml:space="preserve"> </w:t>
      </w:r>
      <w:r w:rsidR="00E6414C">
        <w:rPr>
          <w:rFonts w:ascii="Arial"/>
          <w:spacing w:val="-18"/>
          <w:sz w:val="18"/>
        </w:rPr>
        <w:t>l</w:t>
      </w:r>
      <w:r w:rsidR="00E6414C">
        <w:rPr>
          <w:rFonts w:ascii="Arial"/>
          <w:sz w:val="18"/>
        </w:rPr>
        <w:t>east</w:t>
      </w:r>
      <w:r w:rsidR="00E6414C">
        <w:rPr>
          <w:rFonts w:ascii="Arial"/>
          <w:spacing w:val="-23"/>
          <w:sz w:val="18"/>
        </w:rPr>
        <w:t xml:space="preserve"> </w:t>
      </w:r>
      <w:r w:rsidR="00E6414C">
        <w:rPr>
          <w:rFonts w:ascii="Arial"/>
          <w:sz w:val="18"/>
        </w:rPr>
        <w:t>one</w:t>
      </w:r>
      <w:r w:rsidR="00E6414C">
        <w:rPr>
          <w:rFonts w:ascii="Arial"/>
          <w:spacing w:val="-20"/>
          <w:sz w:val="18"/>
        </w:rPr>
        <w:t xml:space="preserve"> </w:t>
      </w:r>
      <w:r w:rsidR="00E6414C">
        <w:rPr>
          <w:rFonts w:ascii="Times New Roman"/>
          <w:w w:val="95"/>
          <w:sz w:val="27"/>
        </w:rPr>
        <w:t>Item</w:t>
      </w:r>
      <w:r w:rsidR="00E6414C">
        <w:rPr>
          <w:rFonts w:ascii="Times New Roman"/>
          <w:spacing w:val="-36"/>
          <w:w w:val="95"/>
          <w:sz w:val="27"/>
        </w:rPr>
        <w:t xml:space="preserve"> </w:t>
      </w:r>
      <w:r w:rsidR="00E6414C">
        <w:rPr>
          <w:rFonts w:ascii="Arial"/>
          <w:spacing w:val="-27"/>
          <w:sz w:val="18"/>
        </w:rPr>
        <w:t>i</w:t>
      </w:r>
      <w:r w:rsidR="00E6414C">
        <w:rPr>
          <w:rFonts w:ascii="Arial"/>
          <w:sz w:val="18"/>
        </w:rPr>
        <w:t>n</w:t>
      </w:r>
      <w:r w:rsidR="00E6414C">
        <w:rPr>
          <w:rFonts w:ascii="Arial"/>
          <w:spacing w:val="-37"/>
          <w:sz w:val="18"/>
        </w:rPr>
        <w:t xml:space="preserve"> </w:t>
      </w:r>
      <w:r w:rsidR="00E6414C">
        <w:rPr>
          <w:rFonts w:ascii="Arial"/>
          <w:sz w:val="18"/>
        </w:rPr>
        <w:t>each</w:t>
      </w:r>
      <w:r w:rsidR="00E6414C">
        <w:rPr>
          <w:rFonts w:ascii="Arial"/>
          <w:spacing w:val="-21"/>
          <w:sz w:val="18"/>
        </w:rPr>
        <w:t xml:space="preserve"> </w:t>
      </w:r>
      <w:r w:rsidR="00E6414C">
        <w:rPr>
          <w:rFonts w:ascii="Arial"/>
          <w:sz w:val="18"/>
        </w:rPr>
        <w:t>co</w:t>
      </w:r>
      <w:r w:rsidR="00E6414C">
        <w:rPr>
          <w:rFonts w:ascii="Arial"/>
          <w:spacing w:val="-17"/>
          <w:sz w:val="18"/>
        </w:rPr>
        <w:t>l</w:t>
      </w:r>
      <w:r w:rsidR="00E6414C">
        <w:rPr>
          <w:rFonts w:ascii="Arial"/>
          <w:spacing w:val="-18"/>
          <w:sz w:val="18"/>
        </w:rPr>
        <w:t>u</w:t>
      </w:r>
      <w:r w:rsidR="00E6414C">
        <w:rPr>
          <w:rFonts w:ascii="Arial"/>
          <w:sz w:val="18"/>
        </w:rPr>
        <w:t>mn</w:t>
      </w:r>
      <w:r w:rsidR="00E6414C">
        <w:rPr>
          <w:rFonts w:ascii="Arial"/>
          <w:spacing w:val="-28"/>
          <w:sz w:val="18"/>
        </w:rPr>
        <w:t xml:space="preserve"> </w:t>
      </w:r>
      <w:r w:rsidR="00E6414C">
        <w:rPr>
          <w:rFonts w:ascii="Arial"/>
          <w:sz w:val="18"/>
        </w:rPr>
        <w:t>must</w:t>
      </w:r>
      <w:r w:rsidR="00E6414C">
        <w:rPr>
          <w:rFonts w:ascii="Arial"/>
          <w:spacing w:val="-29"/>
          <w:sz w:val="18"/>
        </w:rPr>
        <w:t xml:space="preserve"> </w:t>
      </w:r>
      <w:r w:rsidR="00E6414C">
        <w:rPr>
          <w:rFonts w:ascii="Arial"/>
          <w:sz w:val="18"/>
        </w:rPr>
        <w:t>be</w:t>
      </w:r>
      <w:r w:rsidR="00E6414C">
        <w:rPr>
          <w:rFonts w:ascii="Arial"/>
          <w:spacing w:val="-30"/>
          <w:sz w:val="18"/>
        </w:rPr>
        <w:t xml:space="preserve"> </w:t>
      </w:r>
      <w:r w:rsidR="00E6414C">
        <w:rPr>
          <w:rFonts w:ascii="Arial"/>
          <w:sz w:val="18"/>
        </w:rPr>
        <w:t>selecte</w:t>
      </w:r>
      <w:r w:rsidR="00E6414C">
        <w:rPr>
          <w:rFonts w:ascii="Arial"/>
          <w:spacing w:val="3"/>
          <w:sz w:val="18"/>
        </w:rPr>
        <w:t>d</w:t>
      </w:r>
      <w:r w:rsidR="00E6414C">
        <w:rPr>
          <w:rFonts w:ascii="Arial"/>
          <w:sz w:val="18"/>
        </w:rPr>
        <w:t>.</w:t>
      </w:r>
    </w:p>
    <w:p w:rsidR="00B044F2" w:rsidRDefault="00B044F2">
      <w:pPr>
        <w:rPr>
          <w:rFonts w:ascii="Arial" w:eastAsia="Arial" w:hAnsi="Arial" w:cs="Arial"/>
          <w:sz w:val="18"/>
          <w:szCs w:val="18"/>
        </w:rPr>
        <w:sectPr w:rsidR="00B044F2" w:rsidSect="009D3917">
          <w:type w:val="continuous"/>
          <w:pgSz w:w="12240" w:h="15840"/>
          <w:pgMar w:top="520" w:right="600" w:bottom="280" w:left="420" w:header="0" w:footer="432" w:gutter="0"/>
          <w:cols w:space="720"/>
          <w:docGrid w:linePitch="299"/>
        </w:sectPr>
      </w:pPr>
    </w:p>
    <w:p w:rsidR="00B044F2" w:rsidRDefault="00E6414C">
      <w:pPr>
        <w:pStyle w:val="BodyText"/>
        <w:spacing w:before="28"/>
        <w:ind w:left="493"/>
      </w:pPr>
      <w:r>
        <w:t>SITION</w:t>
      </w:r>
      <w:r>
        <w:rPr>
          <w:spacing w:val="-18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rPr>
          <w:spacing w:val="-29"/>
        </w:rPr>
        <w:t>I</w:t>
      </w:r>
      <w:r>
        <w:t>NJURED</w:t>
      </w:r>
    </w:p>
    <w:p w:rsidR="00B044F2" w:rsidRDefault="00E6414C">
      <w:pPr>
        <w:pStyle w:val="BodyText"/>
        <w:spacing w:before="28"/>
        <w:ind w:left="476"/>
      </w:pPr>
      <w:r>
        <w:br w:type="column"/>
      </w:r>
      <w:r>
        <w:rPr>
          <w:spacing w:val="-29"/>
        </w:rPr>
        <w:t>I</w:t>
      </w:r>
      <w:r>
        <w:t>NJURY</w:t>
      </w:r>
    </w:p>
    <w:p w:rsidR="00B044F2" w:rsidRDefault="00E6414C">
      <w:pPr>
        <w:pStyle w:val="BodyText"/>
        <w:spacing w:before="21"/>
        <w:ind w:left="493"/>
      </w:pPr>
      <w:r>
        <w:rPr>
          <w:w w:val="105"/>
        </w:rPr>
        <w:br w:type="column"/>
      </w:r>
      <w:r>
        <w:rPr>
          <w:spacing w:val="-41"/>
          <w:w w:val="105"/>
        </w:rPr>
        <w:t>P</w:t>
      </w:r>
      <w:r>
        <w:rPr>
          <w:w w:val="105"/>
        </w:rPr>
        <w:t>ART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BODY</w:t>
      </w:r>
    </w:p>
    <w:p w:rsidR="00B044F2" w:rsidRDefault="00E6414C">
      <w:pPr>
        <w:pStyle w:val="BodyText"/>
        <w:spacing w:before="21"/>
        <w:ind w:left="493"/>
      </w:pPr>
      <w:r>
        <w:rPr>
          <w:w w:val="105"/>
        </w:rPr>
        <w:br w:type="column"/>
      </w:r>
      <w:r>
        <w:rPr>
          <w:w w:val="105"/>
        </w:rPr>
        <w:t>CAUSE</w:t>
      </w:r>
      <w:r>
        <w:rPr>
          <w:spacing w:val="-32"/>
          <w:w w:val="105"/>
        </w:rPr>
        <w:t xml:space="preserve"> </w:t>
      </w:r>
      <w:r>
        <w:rPr>
          <w:w w:val="105"/>
        </w:rPr>
        <w:t>O</w:t>
      </w:r>
      <w:r>
        <w:rPr>
          <w:spacing w:val="-23"/>
          <w:w w:val="105"/>
        </w:rPr>
        <w:t>F</w:t>
      </w:r>
      <w:r>
        <w:rPr>
          <w:spacing w:val="-129"/>
          <w:w w:val="105"/>
        </w:rPr>
        <w:t>I</w:t>
      </w:r>
      <w:r>
        <w:rPr>
          <w:spacing w:val="-29"/>
          <w:w w:val="105"/>
        </w:rPr>
        <w:t>N</w:t>
      </w:r>
      <w:r>
        <w:rPr>
          <w:w w:val="105"/>
        </w:rPr>
        <w:t>J</w:t>
      </w:r>
      <w:r>
        <w:rPr>
          <w:spacing w:val="-11"/>
          <w:w w:val="105"/>
        </w:rPr>
        <w:t>U</w:t>
      </w:r>
      <w:r>
        <w:rPr>
          <w:w w:val="105"/>
        </w:rPr>
        <w:t>RY</w:t>
      </w:r>
    </w:p>
    <w:p w:rsidR="00B044F2" w:rsidRDefault="00B044F2">
      <w:pPr>
        <w:sectPr w:rsidR="00B044F2">
          <w:type w:val="continuous"/>
          <w:pgSz w:w="12240" w:h="15840"/>
          <w:pgMar w:top="520" w:right="600" w:bottom="280" w:left="420" w:header="720" w:footer="720" w:gutter="0"/>
          <w:cols w:num="4" w:space="720" w:equalWidth="0">
            <w:col w:w="2488" w:space="40"/>
            <w:col w:w="1125" w:space="1617"/>
            <w:col w:w="1827" w:space="464"/>
            <w:col w:w="3659"/>
          </w:cols>
        </w:sect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"/>
        <w:gridCol w:w="371"/>
        <w:gridCol w:w="1786"/>
        <w:gridCol w:w="601"/>
        <w:gridCol w:w="370"/>
        <w:gridCol w:w="1886"/>
        <w:gridCol w:w="498"/>
        <w:gridCol w:w="375"/>
        <w:gridCol w:w="1359"/>
        <w:gridCol w:w="564"/>
        <w:gridCol w:w="371"/>
        <w:gridCol w:w="2387"/>
      </w:tblGrid>
      <w:tr w:rsidR="00B044F2">
        <w:trPr>
          <w:trHeight w:hRule="exact" w:val="174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74" w:lineRule="exact"/>
              <w:ind w:left="56"/>
              <w:rPr>
                <w:rFonts w:ascii="Arial" w:eastAsia="Arial" w:hAnsi="Arial" w:cs="Arial"/>
              </w:rPr>
            </w:pPr>
            <w:r>
              <w:rPr>
                <w:rFonts w:ascii="Arial"/>
                <w:w w:val="110"/>
              </w:rPr>
              <w:t>Lr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74" w:lineRule="exact"/>
              <w:ind w:left="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01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74" w:lineRule="exact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3"/>
                <w:w w:val="105"/>
                <w:sz w:val="18"/>
              </w:rPr>
              <w:t>1</w:t>
            </w:r>
            <w:r>
              <w:rPr>
                <w:rFonts w:ascii="Arial"/>
                <w:w w:val="105"/>
                <w:sz w:val="18"/>
              </w:rPr>
              <w:t>ST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01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ABRASION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ABDO</w:t>
            </w:r>
            <w:r>
              <w:rPr>
                <w:rFonts w:ascii="Arial"/>
                <w:spacing w:val="7"/>
                <w:sz w:val="18"/>
              </w:rPr>
              <w:t>M</w:t>
            </w:r>
            <w:r>
              <w:rPr>
                <w:rFonts w:ascii="Arial"/>
                <w:sz w:val="18"/>
              </w:rPr>
              <w:t>EN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01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69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</w:t>
            </w:r>
            <w:r>
              <w:rPr>
                <w:rFonts w:ascii="Arial"/>
                <w:spacing w:val="-30"/>
                <w:sz w:val="18"/>
              </w:rPr>
              <w:t>A</w:t>
            </w:r>
            <w:r>
              <w:rPr>
                <w:rFonts w:ascii="Arial"/>
                <w:sz w:val="18"/>
              </w:rPr>
              <w:t>TTED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BALL</w:t>
            </w:r>
          </w:p>
        </w:tc>
      </w:tr>
      <w:tr w:rsidR="00B044F2">
        <w:trPr>
          <w:trHeight w:hRule="exact" w:val="202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2" w:lineRule="exact"/>
              <w:ind w:left="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2"/>
                <w:w w:val="115"/>
                <w:sz w:val="18"/>
              </w:rPr>
              <w:t>0</w:t>
            </w:r>
            <w:r>
              <w:rPr>
                <w:rFonts w:ascii="Arial"/>
                <w:spacing w:val="-13"/>
                <w:w w:val="115"/>
                <w:sz w:val="18"/>
              </w:rPr>
              <w:t>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w w:val="105"/>
                <w:sz w:val="18"/>
              </w:rPr>
              <w:t>2N</w:t>
            </w:r>
            <w:r>
              <w:rPr>
                <w:rFonts w:ascii="Arial"/>
                <w:spacing w:val="-4"/>
                <w:w w:val="105"/>
                <w:sz w:val="18"/>
              </w:rPr>
              <w:t>D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02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BITES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1" w:lineRule="exact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ANKLE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3"/>
                <w:w w:val="120"/>
                <w:sz w:val="18"/>
              </w:rPr>
              <w:t>0</w:t>
            </w:r>
            <w:r>
              <w:rPr>
                <w:rFonts w:ascii="Arial"/>
                <w:spacing w:val="-12"/>
                <w:w w:val="120"/>
                <w:sz w:val="18"/>
              </w:rPr>
              <w:t>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BATTI</w:t>
            </w:r>
            <w:r>
              <w:rPr>
                <w:rFonts w:ascii="Arial"/>
                <w:spacing w:val="-3"/>
                <w:sz w:val="18"/>
              </w:rPr>
              <w:t>NG</w:t>
            </w:r>
          </w:p>
        </w:tc>
      </w:tr>
      <w:tr w:rsidR="00B044F2">
        <w:trPr>
          <w:trHeight w:hRule="exact" w:val="193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1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25"/>
                <w:sz w:val="19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03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3RD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03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CONCUSSION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2" w:lineRule="exact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03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ARM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2" w:lineRule="exact"/>
              <w:ind w:lef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03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</w:t>
            </w:r>
            <w:r>
              <w:rPr>
                <w:rFonts w:ascii="Arial"/>
                <w:spacing w:val="-27"/>
                <w:sz w:val="18"/>
              </w:rPr>
              <w:t>A</w:t>
            </w:r>
            <w:r>
              <w:rPr>
                <w:rFonts w:ascii="Arial"/>
                <w:sz w:val="18"/>
              </w:rPr>
              <w:t>TC</w:t>
            </w:r>
            <w:r>
              <w:rPr>
                <w:rFonts w:ascii="Arial"/>
                <w:spacing w:val="1"/>
                <w:sz w:val="18"/>
              </w:rPr>
              <w:t>H</w:t>
            </w:r>
            <w:r>
              <w:rPr>
                <w:rFonts w:ascii="Arial"/>
                <w:spacing w:val="-25"/>
                <w:sz w:val="18"/>
              </w:rPr>
              <w:t>I</w:t>
            </w:r>
            <w:r>
              <w:rPr>
                <w:rFonts w:ascii="Arial"/>
                <w:sz w:val="18"/>
              </w:rPr>
              <w:t>NG</w:t>
            </w:r>
          </w:p>
        </w:tc>
      </w:tr>
      <w:tr w:rsidR="00B044F2">
        <w:trPr>
          <w:trHeight w:hRule="exact" w:val="196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04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BATTER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04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CONTUSION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BACK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COLLI</w:t>
            </w:r>
            <w:r>
              <w:rPr>
                <w:rFonts w:ascii="Arial"/>
                <w:spacing w:val="-2"/>
                <w:sz w:val="18"/>
              </w:rPr>
              <w:t>DING</w:t>
            </w:r>
          </w:p>
        </w:tc>
      </w:tr>
      <w:tr w:rsidR="00B044F2">
        <w:trPr>
          <w:trHeight w:hRule="exact" w:val="19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05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BENCH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05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DEN</w:t>
            </w:r>
            <w:r>
              <w:rPr>
                <w:rFonts w:ascii="Arial"/>
                <w:spacing w:val="-36"/>
                <w:sz w:val="18"/>
              </w:rPr>
              <w:t>T</w:t>
            </w:r>
            <w:r>
              <w:rPr>
                <w:rFonts w:ascii="Arial"/>
                <w:sz w:val="18"/>
              </w:rPr>
              <w:t>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05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CHEST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1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05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1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COLLI</w:t>
            </w:r>
            <w:r>
              <w:rPr>
                <w:rFonts w:ascii="Arial"/>
                <w:spacing w:val="-2"/>
                <w:sz w:val="18"/>
              </w:rPr>
              <w:t>DING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FENCE</w:t>
            </w:r>
          </w:p>
        </w:tc>
      </w:tr>
      <w:tr w:rsidR="00B044F2">
        <w:trPr>
          <w:trHeight w:hRule="exact" w:val="206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06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BULLPEN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2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06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2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sz w:val="18"/>
              </w:rPr>
              <w:t>DI</w:t>
            </w:r>
            <w:r>
              <w:rPr>
                <w:rFonts w:ascii="Arial"/>
                <w:spacing w:val="-6"/>
                <w:sz w:val="18"/>
              </w:rPr>
              <w:t>SLOCA</w:t>
            </w:r>
            <w:r>
              <w:rPr>
                <w:rFonts w:ascii="Arial"/>
                <w:spacing w:val="-5"/>
                <w:sz w:val="18"/>
              </w:rPr>
              <w:t>TION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6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2" w:lineRule="exact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EAR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5"/>
                <w:sz w:val="18"/>
              </w:rPr>
              <w:t>F</w:t>
            </w:r>
            <w:r>
              <w:rPr>
                <w:rFonts w:ascii="Arial"/>
                <w:sz w:val="18"/>
              </w:rPr>
              <w:t>ALL</w:t>
            </w:r>
            <w:r>
              <w:rPr>
                <w:rFonts w:ascii="Arial"/>
                <w:spacing w:val="5"/>
                <w:sz w:val="18"/>
              </w:rPr>
              <w:t>I</w:t>
            </w:r>
            <w:r>
              <w:rPr>
                <w:rFonts w:ascii="Arial"/>
                <w:sz w:val="18"/>
              </w:rPr>
              <w:t>NG</w:t>
            </w:r>
          </w:p>
        </w:tc>
      </w:tr>
      <w:tr w:rsidR="00B044F2">
        <w:trPr>
          <w:trHeight w:hRule="exact" w:val="196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7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7" w:lineRule="exact"/>
              <w:ind w:left="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07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7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CATCHER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7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7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07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7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DISM</w:t>
            </w:r>
            <w:r>
              <w:rPr>
                <w:rFonts w:ascii="Arial"/>
                <w:spacing w:val="-2"/>
                <w:sz w:val="18"/>
              </w:rPr>
              <w:t>EMBERMENT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ELBOW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07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4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7"/>
                <w:w w:val="105"/>
                <w:sz w:val="18"/>
              </w:rPr>
              <w:t>HIT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BY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1"/>
                <w:w w:val="105"/>
                <w:sz w:val="18"/>
              </w:rPr>
              <w:t>BA</w:t>
            </w:r>
            <w:r>
              <w:rPr>
                <w:rFonts w:ascii="Arial"/>
                <w:spacing w:val="-10"/>
                <w:w w:val="105"/>
                <w:sz w:val="18"/>
              </w:rPr>
              <w:t>T</w:t>
            </w:r>
          </w:p>
        </w:tc>
      </w:tr>
      <w:tr w:rsidR="00B044F2">
        <w:trPr>
          <w:trHeight w:hRule="exact" w:val="191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COACH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08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EPI</w:t>
            </w:r>
            <w:r>
              <w:rPr>
                <w:rFonts w:ascii="Arial"/>
                <w:spacing w:val="-3"/>
                <w:sz w:val="18"/>
              </w:rPr>
              <w:t>PHYSES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EYE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08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HORSEPLAY</w:t>
            </w:r>
          </w:p>
        </w:tc>
      </w:tr>
      <w:tr w:rsidR="00B044F2">
        <w:trPr>
          <w:trHeight w:hRule="exact" w:val="19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2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09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COAC</w:t>
            </w:r>
            <w:r>
              <w:rPr>
                <w:rFonts w:ascii="Arial"/>
                <w:spacing w:val="-10"/>
                <w:sz w:val="18"/>
              </w:rPr>
              <w:t>H</w:t>
            </w:r>
            <w:r>
              <w:rPr>
                <w:rFonts w:ascii="Arial"/>
                <w:spacing w:val="-29"/>
                <w:sz w:val="18"/>
              </w:rPr>
              <w:t>I</w:t>
            </w:r>
            <w:r>
              <w:rPr>
                <w:rFonts w:ascii="Arial"/>
                <w:sz w:val="18"/>
              </w:rPr>
              <w:t>NG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BOX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09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1"/>
                <w:sz w:val="18"/>
              </w:rPr>
              <w:t>F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1"/>
                <w:sz w:val="18"/>
              </w:rPr>
              <w:t>T</w:t>
            </w:r>
            <w:r>
              <w:rPr>
                <w:rFonts w:ascii="Arial"/>
                <w:sz w:val="18"/>
              </w:rPr>
              <w:t>ALITY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5"/>
                <w:sz w:val="18"/>
              </w:rPr>
              <w:t>F</w:t>
            </w:r>
            <w:r>
              <w:rPr>
                <w:rFonts w:ascii="Arial"/>
                <w:sz w:val="18"/>
              </w:rPr>
              <w:t>ACE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09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PITCHED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BALL</w:t>
            </w:r>
          </w:p>
        </w:tc>
      </w:tr>
      <w:tr w:rsidR="00B044F2">
        <w:trPr>
          <w:trHeight w:hRule="exact" w:val="188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DUGOUT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7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0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FRACTURE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7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8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4"/>
                <w:sz w:val="18"/>
              </w:rPr>
              <w:t>F</w:t>
            </w:r>
            <w:r>
              <w:rPr>
                <w:rFonts w:ascii="Arial"/>
                <w:spacing w:val="-19"/>
                <w:sz w:val="18"/>
              </w:rPr>
              <w:t>A</w:t>
            </w:r>
            <w:r>
              <w:rPr>
                <w:rFonts w:ascii="Arial"/>
                <w:spacing w:val="-31"/>
                <w:sz w:val="18"/>
              </w:rPr>
              <w:t>T</w:t>
            </w:r>
            <w:r>
              <w:rPr>
                <w:rFonts w:ascii="Arial"/>
                <w:sz w:val="18"/>
              </w:rPr>
              <w:t>ALITY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0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RUNNING</w:t>
            </w:r>
          </w:p>
        </w:tc>
      </w:tr>
      <w:tr w:rsidR="00B044F2">
        <w:trPr>
          <w:trHeight w:hRule="exact" w:val="188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7"/>
                <w:w w:val="130"/>
                <w:sz w:val="18"/>
              </w:rPr>
              <w:t>1</w:t>
            </w:r>
            <w:r>
              <w:rPr>
                <w:rFonts w:ascii="Arial"/>
                <w:w w:val="130"/>
                <w:sz w:val="18"/>
              </w:rPr>
              <w:t>1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MANAGER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HEM</w:t>
            </w:r>
            <w:r>
              <w:rPr>
                <w:rFonts w:ascii="Arial"/>
                <w:spacing w:val="-29"/>
                <w:sz w:val="18"/>
              </w:rPr>
              <w:t>A</w:t>
            </w:r>
            <w:r>
              <w:rPr>
                <w:rFonts w:ascii="Arial"/>
                <w:sz w:val="18"/>
              </w:rPr>
              <w:t>TOMA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8"/>
                <w:w w:val="140"/>
                <w:sz w:val="18"/>
              </w:rPr>
              <w:t>1</w:t>
            </w:r>
            <w:r>
              <w:rPr>
                <w:rFonts w:ascii="Arial"/>
                <w:w w:val="140"/>
                <w:sz w:val="18"/>
              </w:rPr>
              <w:t>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FOOT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7"/>
                <w:w w:val="130"/>
                <w:sz w:val="18"/>
              </w:rPr>
              <w:t>1</w:t>
            </w:r>
            <w:r>
              <w:rPr>
                <w:rFonts w:ascii="Arial"/>
                <w:w w:val="130"/>
                <w:sz w:val="18"/>
              </w:rPr>
              <w:t>1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3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SHARP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OBJECT</w:t>
            </w:r>
          </w:p>
        </w:tc>
      </w:tr>
      <w:tr w:rsidR="00B044F2">
        <w:trPr>
          <w:trHeight w:hRule="exact" w:val="202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DECK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2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2"/>
                <w:sz w:val="18"/>
              </w:rPr>
              <w:t>H</w:t>
            </w:r>
            <w:r>
              <w:rPr>
                <w:rFonts w:ascii="Arial"/>
                <w:sz w:val="18"/>
              </w:rPr>
              <w:t>EMORRHAGE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HAND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SLID</w:t>
            </w:r>
            <w:r>
              <w:rPr>
                <w:rFonts w:ascii="Arial"/>
                <w:spacing w:val="-4"/>
                <w:sz w:val="18"/>
              </w:rPr>
              <w:t>I</w:t>
            </w:r>
            <w:r>
              <w:rPr>
                <w:rFonts w:ascii="Arial"/>
                <w:spacing w:val="-22"/>
                <w:sz w:val="18"/>
              </w:rPr>
              <w:t>N</w:t>
            </w:r>
            <w:r>
              <w:rPr>
                <w:rFonts w:ascii="Arial"/>
                <w:sz w:val="18"/>
              </w:rPr>
              <w:t>G</w:t>
            </w:r>
          </w:p>
        </w:tc>
      </w:tr>
      <w:tr w:rsidR="00B044F2">
        <w:trPr>
          <w:trHeight w:hRule="exact" w:val="199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OUTFI</w:t>
            </w:r>
            <w:r>
              <w:rPr>
                <w:rFonts w:ascii="Arial"/>
                <w:spacing w:val="-1"/>
                <w:sz w:val="18"/>
              </w:rPr>
              <w:t>ELD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3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LACERATION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HEAD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7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5"/>
                <w:sz w:val="18"/>
              </w:rPr>
              <w:t>T</w:t>
            </w:r>
            <w:r>
              <w:rPr>
                <w:rFonts w:ascii="Arial"/>
                <w:sz w:val="18"/>
              </w:rPr>
              <w:t>AGG</w:t>
            </w:r>
            <w:r>
              <w:rPr>
                <w:rFonts w:ascii="Arial"/>
                <w:spacing w:val="9"/>
                <w:sz w:val="18"/>
              </w:rPr>
              <w:t>I</w:t>
            </w:r>
            <w:r>
              <w:rPr>
                <w:rFonts w:ascii="Arial"/>
                <w:spacing w:val="-22"/>
                <w:sz w:val="18"/>
              </w:rPr>
              <w:t>N</w:t>
            </w:r>
            <w:r>
              <w:rPr>
                <w:rFonts w:ascii="Arial"/>
                <w:sz w:val="18"/>
              </w:rPr>
              <w:t>G</w:t>
            </w:r>
          </w:p>
        </w:tc>
      </w:tr>
      <w:tr w:rsidR="00B044F2">
        <w:trPr>
          <w:trHeight w:hRule="exact" w:val="191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4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PITCHER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4"/>
                <w:w w:val="125"/>
                <w:sz w:val="18"/>
              </w:rPr>
              <w:t>1</w:t>
            </w:r>
            <w:r>
              <w:rPr>
                <w:rFonts w:ascii="Arial"/>
                <w:w w:val="125"/>
                <w:sz w:val="18"/>
              </w:rPr>
              <w:t>4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PUN</w:t>
            </w:r>
            <w:r>
              <w:rPr>
                <w:rFonts w:ascii="Arial"/>
                <w:spacing w:val="-7"/>
                <w:sz w:val="18"/>
              </w:rPr>
              <w:t>CTURE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0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5"/>
                <w:w w:val="105"/>
                <w:sz w:val="18"/>
              </w:rPr>
              <w:t>HIP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9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THROWING</w:t>
            </w:r>
          </w:p>
        </w:tc>
      </w:tr>
      <w:tr w:rsidR="00B044F2">
        <w:trPr>
          <w:trHeight w:hRule="exact" w:val="199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5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RUNNER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5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RUPTURE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5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KNEE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7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5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7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THROWN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BALL</w:t>
            </w:r>
          </w:p>
        </w:tc>
      </w:tr>
      <w:tr w:rsidR="00B044F2">
        <w:trPr>
          <w:trHeight w:hRule="exact" w:val="19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2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16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SCOREKEEPER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6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SPRAIN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LEG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6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OTHER</w:t>
            </w:r>
          </w:p>
        </w:tc>
      </w:tr>
      <w:tr w:rsidR="00B044F2">
        <w:trPr>
          <w:trHeight w:hRule="exact" w:val="202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2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17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SHORTSTOP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6"/>
                <w:w w:val="115"/>
                <w:sz w:val="18"/>
              </w:rPr>
              <w:t>17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SUNSTROKE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9"/>
                <w:w w:val="130"/>
                <w:sz w:val="18"/>
              </w:rPr>
              <w:t>1</w:t>
            </w:r>
            <w:r>
              <w:rPr>
                <w:rFonts w:ascii="Arial"/>
                <w:w w:val="130"/>
                <w:sz w:val="18"/>
              </w:rPr>
              <w:t>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LIPS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3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7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7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20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UNKNOWN</w:t>
            </w:r>
          </w:p>
        </w:tc>
      </w:tr>
      <w:tr w:rsidR="00B044F2">
        <w:trPr>
          <w:trHeight w:hRule="exact" w:val="19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TO/FROM</w:t>
            </w:r>
            <w:r>
              <w:rPr>
                <w:rFonts w:ascii="Arial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GAME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8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5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MOUTH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9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6"/>
                <w:w w:val="115"/>
                <w:sz w:val="18"/>
              </w:rPr>
              <w:t>1</w:t>
            </w:r>
            <w:r>
              <w:rPr>
                <w:rFonts w:ascii="Arial"/>
                <w:w w:val="115"/>
                <w:sz w:val="18"/>
              </w:rPr>
              <w:t>9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UMPIRE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9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U</w:t>
            </w:r>
            <w:r>
              <w:rPr>
                <w:rFonts w:ascii="Arial"/>
                <w:spacing w:val="-5"/>
                <w:sz w:val="18"/>
              </w:rPr>
              <w:t>NKNOWN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9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9" w:lineRule="exact"/>
              <w:ind w:left="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4"/>
                <w:w w:val="120"/>
                <w:sz w:val="18"/>
              </w:rPr>
              <w:t>1</w:t>
            </w:r>
            <w:r>
              <w:rPr>
                <w:rFonts w:ascii="Arial"/>
                <w:w w:val="120"/>
                <w:sz w:val="18"/>
              </w:rPr>
              <w:t>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9" w:lineRule="exact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NECK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9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25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20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4"/>
                <w:sz w:val="18"/>
              </w:rPr>
              <w:t>P</w:t>
            </w:r>
            <w:r>
              <w:rPr>
                <w:rFonts w:ascii="Arial"/>
                <w:sz w:val="18"/>
              </w:rPr>
              <w:t>ARA</w:t>
            </w:r>
            <w:r>
              <w:rPr>
                <w:rFonts w:ascii="Arial"/>
                <w:spacing w:val="-12"/>
                <w:sz w:val="18"/>
              </w:rPr>
              <w:t>L</w:t>
            </w:r>
            <w:r>
              <w:rPr>
                <w:rFonts w:ascii="Arial"/>
                <w:sz w:val="18"/>
              </w:rPr>
              <w:t>YS</w:t>
            </w:r>
            <w:r>
              <w:rPr>
                <w:rFonts w:ascii="Arial"/>
                <w:spacing w:val="-5"/>
                <w:sz w:val="18"/>
              </w:rPr>
              <w:t>I</w:t>
            </w:r>
            <w:r>
              <w:rPr>
                <w:rFonts w:ascii="Arial"/>
                <w:sz w:val="18"/>
              </w:rPr>
              <w:t>S/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9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9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9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NOSE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1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2"/>
                <w:sz w:val="18"/>
              </w:rPr>
              <w:t>U</w:t>
            </w:r>
            <w:r>
              <w:rPr>
                <w:rFonts w:ascii="Arial"/>
                <w:sz w:val="18"/>
              </w:rPr>
              <w:t>NKNOWN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1" w:lineRule="exact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2"/>
                <w:w w:val="95"/>
                <w:sz w:val="18"/>
              </w:rPr>
              <w:t>P</w:t>
            </w:r>
            <w:r>
              <w:rPr>
                <w:rFonts w:ascii="Arial"/>
                <w:w w:val="95"/>
                <w:sz w:val="18"/>
              </w:rPr>
              <w:t>ARAPLEGI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1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1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1" w:lineRule="exact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SH</w:t>
            </w:r>
            <w:r>
              <w:rPr>
                <w:rFonts w:ascii="Arial"/>
                <w:spacing w:val="-3"/>
                <w:sz w:val="18"/>
              </w:rPr>
              <w:t>OULDER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8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6" w:lineRule="exact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8"/>
                <w:sz w:val="18"/>
              </w:rPr>
              <w:t>W</w:t>
            </w:r>
            <w:r>
              <w:rPr>
                <w:rFonts w:ascii="Arial"/>
                <w:sz w:val="18"/>
              </w:rPr>
              <w:t>ARM</w:t>
            </w:r>
            <w:r>
              <w:rPr>
                <w:rFonts w:ascii="Arial"/>
                <w:spacing w:val="9"/>
                <w:sz w:val="18"/>
              </w:rPr>
              <w:t>I</w:t>
            </w:r>
            <w:r>
              <w:rPr>
                <w:rFonts w:ascii="Arial"/>
                <w:sz w:val="18"/>
              </w:rPr>
              <w:t>NG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8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8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8" w:lineRule="exact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SI</w:t>
            </w:r>
            <w:r>
              <w:rPr>
                <w:rFonts w:ascii="Arial"/>
                <w:spacing w:val="-4"/>
                <w:w w:val="105"/>
                <w:sz w:val="18"/>
              </w:rPr>
              <w:t>DE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6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2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25"/>
                <w:sz w:val="19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23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6" w:lineRule="exact"/>
              <w:ind w:left="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TEETH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0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9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9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89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TESTICLE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25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WRIST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19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5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E6414C">
            <w:pPr>
              <w:pStyle w:val="TableParagraph"/>
              <w:spacing w:line="193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UNKNOWN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</w:tcPr>
          <w:p w:rsidR="00B044F2" w:rsidRDefault="00B044F2"/>
        </w:tc>
      </w:tr>
      <w:tr w:rsidR="00B044F2">
        <w:trPr>
          <w:trHeight w:hRule="exact" w:val="229"/>
        </w:trPr>
        <w:tc>
          <w:tcPr>
            <w:tcW w:w="345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1786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601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370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1886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498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30"/>
                <w:sz w:val="18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E6414C">
            <w:pPr>
              <w:pStyle w:val="TableParagraph"/>
              <w:spacing w:line="190" w:lineRule="exact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FI</w:t>
            </w:r>
            <w:r>
              <w:rPr>
                <w:rFonts w:ascii="Arial"/>
                <w:spacing w:val="-3"/>
                <w:sz w:val="18"/>
              </w:rPr>
              <w:t>NGER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371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  <w:tc>
          <w:tcPr>
            <w:tcW w:w="2387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:rsidR="00B044F2" w:rsidRDefault="00B044F2"/>
        </w:tc>
      </w:tr>
    </w:tbl>
    <w:p w:rsidR="00B044F2" w:rsidRDefault="00B044F2">
      <w:pPr>
        <w:rPr>
          <w:rFonts w:ascii="Arial" w:eastAsia="Arial" w:hAnsi="Arial" w:cs="Arial"/>
          <w:sz w:val="12"/>
          <w:szCs w:val="12"/>
        </w:rPr>
      </w:pPr>
    </w:p>
    <w:p w:rsidR="00B044F2" w:rsidRDefault="00E6414C">
      <w:pPr>
        <w:pStyle w:val="BodyText"/>
        <w:tabs>
          <w:tab w:val="left" w:pos="5798"/>
        </w:tabs>
        <w:spacing w:before="77" w:line="179" w:lineRule="exact"/>
        <w:ind w:left="191"/>
      </w:pPr>
      <w:r>
        <w:t>Dr</w:t>
      </w:r>
      <w:r>
        <w:rPr>
          <w:spacing w:val="-18"/>
        </w:rPr>
        <w:t>"</w:t>
      </w:r>
      <w:r>
        <w:t>•S</w:t>
      </w:r>
      <w:r>
        <w:rPr>
          <w:spacing w:val="-19"/>
        </w:rPr>
        <w:t xml:space="preserve"> </w:t>
      </w:r>
      <w:r>
        <w:t>your</w:t>
      </w:r>
      <w:r>
        <w:rPr>
          <w:spacing w:val="-24"/>
        </w:rPr>
        <w:t xml:space="preserve"> </w:t>
      </w:r>
      <w:r>
        <w:rPr>
          <w:spacing w:val="-27"/>
        </w:rPr>
        <w:t>l</w:t>
      </w:r>
      <w:r>
        <w:t>eague</w:t>
      </w:r>
      <w:r>
        <w:rPr>
          <w:spacing w:val="-6"/>
        </w:rPr>
        <w:t xml:space="preserve"> </w:t>
      </w:r>
      <w:r>
        <w:t>use</w:t>
      </w:r>
      <w:r>
        <w:rPr>
          <w:spacing w:val="-21"/>
        </w:rPr>
        <w:t xml:space="preserve"> </w:t>
      </w:r>
      <w:r>
        <w:t>batt</w:t>
      </w:r>
      <w:r>
        <w:rPr>
          <w:spacing w:val="-11"/>
        </w:rPr>
        <w:t>i</w:t>
      </w:r>
      <w:r>
        <w:t>ng</w:t>
      </w:r>
      <w:r>
        <w:rPr>
          <w:spacing w:val="-23"/>
        </w:rPr>
        <w:t xml:space="preserve"> </w:t>
      </w:r>
      <w:r w:rsidR="00A11037">
        <w:t>helmets</w:t>
      </w:r>
      <w:r>
        <w:rPr>
          <w:spacing w:val="-2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attached</w:t>
      </w:r>
      <w:r>
        <w:rPr>
          <w:spacing w:val="-22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guards?</w:t>
      </w:r>
      <w:r>
        <w:tab/>
        <w:t xml:space="preserve">DYES   </w:t>
      </w:r>
      <w:r>
        <w:rPr>
          <w:spacing w:val="22"/>
        </w:rPr>
        <w:t xml:space="preserve"> </w:t>
      </w:r>
      <w:r>
        <w:t>ONO</w:t>
      </w:r>
    </w:p>
    <w:p w:rsidR="00B044F2" w:rsidRDefault="00E6414C">
      <w:pPr>
        <w:pStyle w:val="BodyText"/>
        <w:tabs>
          <w:tab w:val="left" w:pos="577"/>
          <w:tab w:val="left" w:pos="2980"/>
          <w:tab w:val="left" w:pos="3690"/>
          <w:tab w:val="left" w:pos="5081"/>
        </w:tabs>
        <w:spacing w:line="237" w:lineRule="exact"/>
        <w:ind w:left="191"/>
      </w:pPr>
      <w:r>
        <w:rPr>
          <w:w w:val="50"/>
          <w:sz w:val="23"/>
        </w:rPr>
        <w:t>r</w:t>
      </w:r>
      <w:r>
        <w:rPr>
          <w:w w:val="50"/>
          <w:sz w:val="23"/>
        </w:rPr>
        <w:tab/>
      </w:r>
      <w:r>
        <w:t>S,</w:t>
      </w:r>
      <w:r>
        <w:rPr>
          <w:spacing w:val="-8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 xml:space="preserve">they  </w:t>
      </w:r>
      <w:r>
        <w:rPr>
          <w:spacing w:val="23"/>
        </w:rPr>
        <w:t xml:space="preserve"> </w:t>
      </w:r>
      <w:r>
        <w:t>D Man</w:t>
      </w:r>
      <w:r>
        <w:rPr>
          <w:spacing w:val="-19"/>
        </w:rPr>
        <w:t>d</w:t>
      </w:r>
      <w:r>
        <w:t>atory</w:t>
      </w:r>
      <w:r>
        <w:tab/>
        <w:t>or</w:t>
      </w:r>
      <w:r>
        <w:tab/>
        <w:t>D Optional</w:t>
      </w:r>
      <w:r>
        <w:tab/>
        <w:t>At</w:t>
      </w:r>
      <w:r>
        <w:rPr>
          <w:spacing w:val="-20"/>
        </w:rPr>
        <w:t xml:space="preserve"> </w:t>
      </w:r>
      <w:r>
        <w:t>what</w:t>
      </w:r>
      <w:r>
        <w:rPr>
          <w:spacing w:val="-27"/>
        </w:rPr>
        <w:t xml:space="preserve"> l</w:t>
      </w:r>
      <w:r>
        <w:t>evels</w:t>
      </w:r>
      <w:r>
        <w:rPr>
          <w:spacing w:val="-21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rPr>
          <w:i/>
          <w:sz w:val="22"/>
        </w:rPr>
        <w:t>they</w:t>
      </w:r>
      <w:r>
        <w:rPr>
          <w:i/>
          <w:spacing w:val="-28"/>
          <w:sz w:val="22"/>
        </w:rPr>
        <w:t xml:space="preserve"> </w:t>
      </w:r>
      <w:r>
        <w:t>used?</w:t>
      </w:r>
    </w:p>
    <w:p w:rsidR="00B044F2" w:rsidRDefault="00A11037">
      <w:pPr>
        <w:pStyle w:val="BodyText"/>
        <w:spacing w:before="81" w:line="217" w:lineRule="auto"/>
        <w:ind w:left="170" w:right="330" w:hanging="22"/>
      </w:pPr>
      <w:r>
        <w:t>I hereby</w:t>
      </w:r>
      <w:r w:rsidR="00E6414C">
        <w:rPr>
          <w:spacing w:val="13"/>
        </w:rPr>
        <w:t xml:space="preserve"> </w:t>
      </w:r>
      <w:r w:rsidR="00E6414C">
        <w:t>certify</w:t>
      </w:r>
      <w:r w:rsidR="00E6414C">
        <w:rPr>
          <w:spacing w:val="-3"/>
        </w:rPr>
        <w:t xml:space="preserve"> </w:t>
      </w:r>
      <w:r w:rsidR="00E6414C">
        <w:t>that</w:t>
      </w:r>
      <w:r w:rsidR="00E6414C">
        <w:rPr>
          <w:spacing w:val="-4"/>
        </w:rPr>
        <w:t xml:space="preserve"> </w:t>
      </w:r>
      <w:r w:rsidR="00E6414C">
        <w:t>the</w:t>
      </w:r>
      <w:r w:rsidR="00E6414C">
        <w:rPr>
          <w:spacing w:val="-5"/>
        </w:rPr>
        <w:t xml:space="preserve"> </w:t>
      </w:r>
      <w:r w:rsidR="00E6414C">
        <w:t>above</w:t>
      </w:r>
      <w:r w:rsidR="00E6414C">
        <w:rPr>
          <w:spacing w:val="-2"/>
        </w:rPr>
        <w:t xml:space="preserve"> </w:t>
      </w:r>
      <w:r w:rsidR="00E6414C">
        <w:t>named</w:t>
      </w:r>
      <w:r w:rsidR="00E6414C">
        <w:rPr>
          <w:spacing w:val="-16"/>
        </w:rPr>
        <w:t xml:space="preserve"> </w:t>
      </w:r>
      <w:r w:rsidR="00E6414C">
        <w:t>cla</w:t>
      </w:r>
      <w:r w:rsidR="00E6414C">
        <w:rPr>
          <w:spacing w:val="-10"/>
        </w:rPr>
        <w:t>i</w:t>
      </w:r>
      <w:r w:rsidR="00E6414C">
        <w:t>mant</w:t>
      </w:r>
      <w:r w:rsidR="00E6414C">
        <w:rPr>
          <w:spacing w:val="-21"/>
        </w:rPr>
        <w:t xml:space="preserve"> </w:t>
      </w:r>
      <w:r w:rsidR="00E6414C">
        <w:t>was</w:t>
      </w:r>
      <w:r w:rsidR="00E6414C">
        <w:rPr>
          <w:spacing w:val="-5"/>
        </w:rPr>
        <w:t xml:space="preserve"> </w:t>
      </w:r>
      <w:r w:rsidR="00E6414C">
        <w:rPr>
          <w:spacing w:val="-18"/>
        </w:rPr>
        <w:t>i</w:t>
      </w:r>
      <w:r w:rsidR="00E6414C">
        <w:t>nj</w:t>
      </w:r>
      <w:r w:rsidR="00E6414C">
        <w:rPr>
          <w:spacing w:val="-14"/>
        </w:rPr>
        <w:t>u</w:t>
      </w:r>
      <w:r w:rsidR="00E6414C">
        <w:t>red</w:t>
      </w:r>
      <w:r w:rsidR="00E6414C">
        <w:rPr>
          <w:spacing w:val="-22"/>
        </w:rPr>
        <w:t xml:space="preserve"> </w:t>
      </w:r>
      <w:r w:rsidR="00E6414C">
        <w:t>while</w:t>
      </w:r>
      <w:r w:rsidR="00E6414C">
        <w:rPr>
          <w:spacing w:val="3"/>
        </w:rPr>
        <w:t xml:space="preserve"> </w:t>
      </w:r>
      <w:r w:rsidR="00E6414C">
        <w:t>covered</w:t>
      </w:r>
      <w:r w:rsidR="00E6414C">
        <w:rPr>
          <w:spacing w:val="-1"/>
        </w:rPr>
        <w:t xml:space="preserve"> </w:t>
      </w:r>
      <w:r w:rsidR="00E6414C">
        <w:t>by</w:t>
      </w:r>
      <w:r w:rsidR="00E6414C">
        <w:rPr>
          <w:spacing w:val="-23"/>
        </w:rPr>
        <w:t xml:space="preserve"> </w:t>
      </w:r>
      <w:r w:rsidR="00E6414C">
        <w:t>the</w:t>
      </w:r>
      <w:r w:rsidR="00E6414C">
        <w:rPr>
          <w:spacing w:val="1"/>
        </w:rPr>
        <w:t xml:space="preserve"> </w:t>
      </w:r>
      <w:r w:rsidR="00E6414C">
        <w:t>Little</w:t>
      </w:r>
      <w:r w:rsidR="00E6414C">
        <w:rPr>
          <w:spacing w:val="-14"/>
        </w:rPr>
        <w:t xml:space="preserve"> </w:t>
      </w:r>
      <w:r w:rsidR="00E6414C">
        <w:t>League</w:t>
      </w:r>
      <w:r w:rsidR="00E6414C">
        <w:rPr>
          <w:spacing w:val="-11"/>
        </w:rPr>
        <w:t xml:space="preserve"> </w:t>
      </w:r>
      <w:r w:rsidR="00E6414C">
        <w:t>Baseball</w:t>
      </w:r>
      <w:r w:rsidR="00E6414C">
        <w:rPr>
          <w:spacing w:val="-30"/>
        </w:rPr>
        <w:t xml:space="preserve"> </w:t>
      </w:r>
      <w:r w:rsidR="00E6414C">
        <w:t>Accident</w:t>
      </w:r>
      <w:r w:rsidR="00E6414C">
        <w:rPr>
          <w:spacing w:val="-6"/>
        </w:rPr>
        <w:t xml:space="preserve"> </w:t>
      </w:r>
      <w:r w:rsidR="00E6414C">
        <w:rPr>
          <w:spacing w:val="-39"/>
        </w:rPr>
        <w:t>I</w:t>
      </w:r>
      <w:r w:rsidR="00E6414C">
        <w:t>nsurance Pol</w:t>
      </w:r>
      <w:r w:rsidR="00E6414C">
        <w:rPr>
          <w:spacing w:val="-14"/>
        </w:rPr>
        <w:t>i</w:t>
      </w:r>
      <w:r w:rsidR="00E6414C">
        <w:t>cy</w:t>
      </w:r>
      <w:r w:rsidR="00E6414C">
        <w:rPr>
          <w:spacing w:val="-5"/>
        </w:rPr>
        <w:t xml:space="preserve"> </w:t>
      </w:r>
      <w:r w:rsidR="00E6414C">
        <w:t>at</w:t>
      </w:r>
      <w:r w:rsidR="00E6414C">
        <w:rPr>
          <w:spacing w:val="-19"/>
        </w:rPr>
        <w:t xml:space="preserve"> </w:t>
      </w:r>
      <w:r w:rsidR="00E6414C">
        <w:t>the</w:t>
      </w:r>
      <w:r w:rsidR="00E6414C">
        <w:rPr>
          <w:w w:val="103"/>
        </w:rPr>
        <w:t xml:space="preserve"> </w:t>
      </w:r>
      <w:r w:rsidR="00E6414C">
        <w:t>time</w:t>
      </w:r>
      <w:r w:rsidR="00E6414C">
        <w:rPr>
          <w:spacing w:val="1"/>
        </w:rPr>
        <w:t xml:space="preserve"> </w:t>
      </w:r>
      <w:r w:rsidR="00E6414C">
        <w:t>of</w:t>
      </w:r>
      <w:r w:rsidR="00E6414C">
        <w:rPr>
          <w:spacing w:val="-16"/>
        </w:rPr>
        <w:t xml:space="preserve"> </w:t>
      </w:r>
      <w:r w:rsidR="00E6414C">
        <w:t>the</w:t>
      </w:r>
      <w:r w:rsidR="00E6414C">
        <w:rPr>
          <w:spacing w:val="-4"/>
        </w:rPr>
        <w:t xml:space="preserve"> </w:t>
      </w:r>
      <w:r w:rsidR="00E6414C">
        <w:t>reported accident.</w:t>
      </w:r>
      <w:r w:rsidR="00E6414C">
        <w:rPr>
          <w:spacing w:val="9"/>
        </w:rPr>
        <w:t xml:space="preserve"> </w:t>
      </w:r>
      <w:r w:rsidR="00E6414C">
        <w:rPr>
          <w:spacing w:val="-2"/>
        </w:rPr>
        <w:t>I</w:t>
      </w:r>
      <w:r w:rsidR="00E6414C">
        <w:t xml:space="preserve"> </w:t>
      </w:r>
      <w:r w:rsidR="00E6414C">
        <w:rPr>
          <w:spacing w:val="-11"/>
        </w:rPr>
        <w:t>a</w:t>
      </w:r>
      <w:r w:rsidR="00E6414C">
        <w:t>lso</w:t>
      </w:r>
      <w:r w:rsidR="00E6414C">
        <w:rPr>
          <w:spacing w:val="-7"/>
        </w:rPr>
        <w:t xml:space="preserve"> </w:t>
      </w:r>
      <w:r w:rsidR="00E6414C">
        <w:t>certify</w:t>
      </w:r>
      <w:r w:rsidR="00E6414C">
        <w:rPr>
          <w:spacing w:val="-3"/>
        </w:rPr>
        <w:t xml:space="preserve"> </w:t>
      </w:r>
      <w:r w:rsidR="00E6414C">
        <w:t>that</w:t>
      </w:r>
      <w:r w:rsidR="00E6414C">
        <w:rPr>
          <w:spacing w:val="-17"/>
        </w:rPr>
        <w:t xml:space="preserve"> </w:t>
      </w:r>
      <w:r w:rsidR="00E6414C">
        <w:t>th</w:t>
      </w:r>
      <w:r w:rsidR="00E6414C">
        <w:rPr>
          <w:spacing w:val="-20"/>
        </w:rPr>
        <w:t>e</w:t>
      </w:r>
      <w:r w:rsidR="00E6414C">
        <w:rPr>
          <w:spacing w:val="-106"/>
        </w:rPr>
        <w:t xml:space="preserve"> </w:t>
      </w:r>
      <w:r w:rsidR="00E6414C">
        <w:t>information conta</w:t>
      </w:r>
      <w:r w:rsidR="00E6414C">
        <w:rPr>
          <w:spacing w:val="-3"/>
        </w:rPr>
        <w:t>i</w:t>
      </w:r>
      <w:r w:rsidR="00E6414C">
        <w:t>ned</w:t>
      </w:r>
      <w:r w:rsidR="00E6414C">
        <w:rPr>
          <w:spacing w:val="-26"/>
        </w:rPr>
        <w:t xml:space="preserve"> </w:t>
      </w:r>
      <w:r w:rsidR="00E6414C">
        <w:rPr>
          <w:spacing w:val="-27"/>
        </w:rPr>
        <w:t>i</w:t>
      </w:r>
      <w:r w:rsidR="00E6414C">
        <w:t>n</w:t>
      </w:r>
      <w:r w:rsidR="00E6414C">
        <w:rPr>
          <w:spacing w:val="-15"/>
        </w:rPr>
        <w:t xml:space="preserve"> </w:t>
      </w:r>
      <w:r w:rsidR="00E6414C">
        <w:t>the</w:t>
      </w:r>
      <w:r w:rsidR="00E6414C">
        <w:rPr>
          <w:spacing w:val="-4"/>
        </w:rPr>
        <w:t xml:space="preserve"> </w:t>
      </w:r>
      <w:r w:rsidR="00E6414C">
        <w:t>C</w:t>
      </w:r>
      <w:r w:rsidR="00E6414C">
        <w:rPr>
          <w:spacing w:val="-14"/>
        </w:rPr>
        <w:t>l</w:t>
      </w:r>
      <w:r w:rsidR="00E6414C">
        <w:t>a</w:t>
      </w:r>
      <w:r w:rsidR="00E6414C">
        <w:rPr>
          <w:spacing w:val="-11"/>
        </w:rPr>
        <w:t>i</w:t>
      </w:r>
      <w:r w:rsidR="00E6414C">
        <w:t>mants</w:t>
      </w:r>
      <w:r w:rsidR="00E6414C">
        <w:rPr>
          <w:spacing w:val="2"/>
        </w:rPr>
        <w:t xml:space="preserve"> </w:t>
      </w:r>
      <w:r w:rsidR="00E6414C">
        <w:t>Notification</w:t>
      </w:r>
      <w:r w:rsidR="00E6414C">
        <w:rPr>
          <w:spacing w:val="-21"/>
        </w:rPr>
        <w:t xml:space="preserve"> </w:t>
      </w:r>
      <w:r w:rsidR="00E6414C">
        <w:rPr>
          <w:spacing w:val="-27"/>
        </w:rPr>
        <w:t>i</w:t>
      </w:r>
      <w:r w:rsidR="00E6414C">
        <w:t>s</w:t>
      </w:r>
      <w:r w:rsidR="00E6414C">
        <w:rPr>
          <w:spacing w:val="-17"/>
        </w:rPr>
        <w:t xml:space="preserve"> </w:t>
      </w:r>
      <w:r w:rsidR="00E6414C">
        <w:t>true</w:t>
      </w:r>
      <w:r w:rsidR="00E6414C">
        <w:rPr>
          <w:spacing w:val="-11"/>
        </w:rPr>
        <w:t xml:space="preserve"> </w:t>
      </w:r>
      <w:r w:rsidR="00E6414C">
        <w:t>and</w:t>
      </w:r>
      <w:r w:rsidR="00E6414C">
        <w:rPr>
          <w:spacing w:val="-11"/>
        </w:rPr>
        <w:t xml:space="preserve"> </w:t>
      </w:r>
      <w:r w:rsidR="00E6414C">
        <w:t>correct</w:t>
      </w:r>
      <w:r w:rsidR="00E6414C">
        <w:rPr>
          <w:spacing w:val="-1"/>
        </w:rPr>
        <w:t xml:space="preserve"> </w:t>
      </w:r>
      <w:r w:rsidR="00E6414C">
        <w:t>as</w:t>
      </w:r>
      <w:r w:rsidR="00E6414C">
        <w:rPr>
          <w:spacing w:val="-15"/>
        </w:rPr>
        <w:t xml:space="preserve"> </w:t>
      </w:r>
      <w:r w:rsidR="00E6414C">
        <w:t>stated,</w:t>
      </w:r>
      <w:r w:rsidR="00E6414C">
        <w:rPr>
          <w:spacing w:val="-18"/>
        </w:rPr>
        <w:t xml:space="preserve"> </w:t>
      </w:r>
      <w:r w:rsidR="00E6414C">
        <w:t>to</w:t>
      </w:r>
      <w:r w:rsidR="00E6414C">
        <w:rPr>
          <w:spacing w:val="-12"/>
        </w:rPr>
        <w:t xml:space="preserve"> </w:t>
      </w:r>
      <w:r w:rsidR="00E6414C">
        <w:t>the</w:t>
      </w:r>
      <w:r w:rsidR="00E6414C">
        <w:rPr>
          <w:w w:val="103"/>
        </w:rPr>
        <w:t xml:space="preserve"> </w:t>
      </w:r>
      <w:r w:rsidR="00E6414C">
        <w:t>best</w:t>
      </w:r>
      <w:r w:rsidR="00E6414C">
        <w:rPr>
          <w:spacing w:val="-21"/>
        </w:rPr>
        <w:t xml:space="preserve"> </w:t>
      </w:r>
      <w:r w:rsidR="00E6414C">
        <w:t>of</w:t>
      </w:r>
      <w:r w:rsidR="00E6414C">
        <w:rPr>
          <w:spacing w:val="-24"/>
        </w:rPr>
        <w:t xml:space="preserve"> </w:t>
      </w:r>
      <w:r w:rsidR="00E6414C">
        <w:t>my</w:t>
      </w:r>
      <w:r w:rsidR="00E6414C">
        <w:rPr>
          <w:spacing w:val="-28"/>
        </w:rPr>
        <w:t xml:space="preserve"> </w:t>
      </w:r>
      <w:r w:rsidR="00E6414C">
        <w:t>knowledge.</w:t>
      </w:r>
    </w:p>
    <w:p w:rsidR="00B044F2" w:rsidRDefault="00B044F2">
      <w:pPr>
        <w:spacing w:before="5"/>
        <w:rPr>
          <w:rFonts w:ascii="Arial" w:eastAsia="Arial" w:hAnsi="Arial" w:cs="Arial"/>
          <w:sz w:val="4"/>
          <w:szCs w:val="4"/>
        </w:rPr>
      </w:pPr>
    </w:p>
    <w:p w:rsidR="00B044F2" w:rsidRDefault="00CA5943">
      <w:pPr>
        <w:spacing w:line="20" w:lineRule="atLeast"/>
        <w:ind w:left="13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04" style="width:547.05pt;height:1.45pt;mso-position-horizontal-relative:char;mso-position-vertical-relative:line" coordsize="10941,29">
            <v:group id="_x0000_s1905" style="position:absolute;left:14;top:14;width:10912;height:2" coordorigin="14,14" coordsize="10912,2">
              <v:shape id="_x0000_s1906" style="position:absolute;left:14;top:14;width:10912;height:2" coordorigin="14,14" coordsize="10912,0" path="m14,14r10912,e" filled="f" strokeweight=".49575mm">
                <v:path arrowok="t"/>
              </v:shape>
            </v:group>
            <w10:anchorlock/>
          </v:group>
        </w:pict>
      </w:r>
    </w:p>
    <w:p w:rsidR="00B044F2" w:rsidRDefault="00E6414C">
      <w:pPr>
        <w:pStyle w:val="BodyText"/>
        <w:tabs>
          <w:tab w:val="left" w:pos="2221"/>
        </w:tabs>
        <w:ind w:left="191"/>
      </w:pPr>
      <w:r>
        <w:rPr>
          <w:w w:val="95"/>
        </w:rPr>
        <w:lastRenderedPageBreak/>
        <w:t>Date</w:t>
      </w:r>
      <w:r>
        <w:rPr>
          <w:w w:val="95"/>
        </w:rPr>
        <w:tab/>
      </w:r>
      <w:r>
        <w:t>League</w:t>
      </w:r>
      <w:r>
        <w:rPr>
          <w:spacing w:val="-27"/>
        </w:rPr>
        <w:t xml:space="preserve"> </w:t>
      </w:r>
      <w:r>
        <w:t>Official</w:t>
      </w:r>
      <w:r>
        <w:rPr>
          <w:spacing w:val="-20"/>
        </w:rPr>
        <w:t xml:space="preserve"> </w:t>
      </w:r>
      <w:r>
        <w:rPr>
          <w:spacing w:val="-2"/>
        </w:rPr>
        <w:t>Si</w:t>
      </w:r>
      <w:r>
        <w:rPr>
          <w:spacing w:val="-3"/>
        </w:rPr>
        <w:t>gnature</w:t>
      </w:r>
    </w:p>
    <w:p w:rsidR="00B044F2" w:rsidRDefault="00CA5943">
      <w:pPr>
        <w:spacing w:line="40" w:lineRule="atLeast"/>
        <w:ind w:left="128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901" style="width:547.75pt;height:2.15pt;mso-position-horizontal-relative:char;mso-position-vertical-relative:line" coordsize="10955,43">
            <v:group id="_x0000_s1902" style="position:absolute;left:21;top:21;width:10912;height:2" coordorigin="21,21" coordsize="10912,2">
              <v:shape id="_x0000_s1903" style="position:absolute;left:21;top:21;width:10912;height:2" coordorigin="21,21" coordsize="10912,0" path="m21,21r10912,e" filled="f" strokeweight=".74364mm">
                <v:path arrowok="t"/>
              </v:shape>
            </v:group>
            <w10:anchorlock/>
          </v:group>
        </w:pict>
      </w:r>
    </w:p>
    <w:p w:rsidR="00B044F2" w:rsidRDefault="00B044F2">
      <w:pPr>
        <w:spacing w:line="40" w:lineRule="atLeast"/>
        <w:rPr>
          <w:rFonts w:ascii="Arial" w:eastAsia="Arial" w:hAnsi="Arial" w:cs="Arial"/>
          <w:sz w:val="4"/>
          <w:szCs w:val="4"/>
        </w:rPr>
        <w:sectPr w:rsidR="00B044F2">
          <w:type w:val="continuous"/>
          <w:pgSz w:w="12240" w:h="15840"/>
          <w:pgMar w:top="520" w:right="600" w:bottom="280" w:left="420" w:header="720" w:footer="720" w:gutter="0"/>
          <w:cols w:space="720"/>
        </w:sectPr>
      </w:pPr>
    </w:p>
    <w:p w:rsidR="00B044F2" w:rsidRDefault="00E6414C">
      <w:pPr>
        <w:pStyle w:val="Heading2"/>
        <w:spacing w:before="4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General</w:t>
      </w:r>
      <w:r>
        <w:rPr>
          <w:rFonts w:ascii="Times New Roman"/>
          <w:color w:val="64545B"/>
          <w:spacing w:val="-8"/>
        </w:rPr>
        <w:t xml:space="preserve"> </w:t>
      </w:r>
      <w:r>
        <w:rPr>
          <w:rFonts w:ascii="Times New Roman"/>
          <w:color w:val="64545B"/>
        </w:rPr>
        <w:t>Liability</w:t>
      </w:r>
      <w:r>
        <w:rPr>
          <w:rFonts w:ascii="Times New Roman"/>
          <w:color w:val="64545B"/>
          <w:spacing w:val="22"/>
        </w:rPr>
        <w:t xml:space="preserve"> </w:t>
      </w:r>
      <w:r>
        <w:rPr>
          <w:rFonts w:ascii="Times New Roman"/>
          <w:color w:val="64545B"/>
        </w:rPr>
        <w:t>Claim</w:t>
      </w:r>
      <w:r>
        <w:rPr>
          <w:rFonts w:ascii="Times New Roman"/>
          <w:color w:val="64545B"/>
          <w:spacing w:val="8"/>
        </w:rPr>
        <w:t xml:space="preserve"> </w:t>
      </w:r>
      <w:r>
        <w:rPr>
          <w:rFonts w:ascii="Times New Roman"/>
          <w:color w:val="64545B"/>
          <w:spacing w:val="-4"/>
        </w:rPr>
        <w:t>Form</w:t>
      </w: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B044F2" w:rsidRDefault="00E6414C">
      <w:pPr>
        <w:spacing w:before="74"/>
        <w:ind w:left="4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64545B"/>
          <w:w w:val="105"/>
          <w:sz w:val="20"/>
        </w:rPr>
        <w:t>Send</w:t>
      </w:r>
      <w:r>
        <w:rPr>
          <w:rFonts w:ascii="Times New Roman"/>
          <w:color w:val="64545B"/>
          <w:spacing w:val="-5"/>
          <w:w w:val="105"/>
          <w:sz w:val="20"/>
        </w:rPr>
        <w:t xml:space="preserve"> </w:t>
      </w:r>
      <w:r>
        <w:rPr>
          <w:rFonts w:ascii="Times New Roman"/>
          <w:color w:val="64545B"/>
          <w:w w:val="105"/>
          <w:sz w:val="20"/>
        </w:rPr>
        <w:t>Completed</w:t>
      </w:r>
      <w:r>
        <w:rPr>
          <w:rFonts w:ascii="Times New Roman"/>
          <w:color w:val="64545B"/>
          <w:spacing w:val="15"/>
          <w:w w:val="105"/>
          <w:sz w:val="20"/>
        </w:rPr>
        <w:t xml:space="preserve"> </w:t>
      </w:r>
      <w:r>
        <w:rPr>
          <w:rFonts w:ascii="Times New Roman"/>
          <w:color w:val="64545B"/>
          <w:w w:val="105"/>
          <w:sz w:val="20"/>
        </w:rPr>
        <w:t xml:space="preserve">form </w:t>
      </w:r>
      <w:r>
        <w:rPr>
          <w:rFonts w:ascii="Times New Roman"/>
          <w:color w:val="64545B"/>
          <w:spacing w:val="1"/>
          <w:w w:val="105"/>
          <w:sz w:val="20"/>
        </w:rPr>
        <w:t>to</w:t>
      </w:r>
      <w:r>
        <w:rPr>
          <w:rFonts w:ascii="Times New Roman"/>
          <w:color w:val="796E72"/>
          <w:spacing w:val="1"/>
          <w:w w:val="105"/>
          <w:sz w:val="20"/>
        </w:rPr>
        <w:t>:</w:t>
      </w:r>
    </w:p>
    <w:p w:rsidR="00347A98" w:rsidRDefault="00E6414C" w:rsidP="00347A98">
      <w:pPr>
        <w:spacing w:before="11"/>
        <w:ind w:left="467"/>
        <w:rPr>
          <w:rFonts w:ascii="Times New Roman"/>
          <w:color w:val="64545B"/>
          <w:sz w:val="20"/>
        </w:rPr>
      </w:pPr>
      <w:r>
        <w:rPr>
          <w:rFonts w:ascii="Times New Roman"/>
          <w:color w:val="64545B"/>
          <w:sz w:val="20"/>
        </w:rPr>
        <w:t>Little League</w:t>
      </w:r>
      <w:r>
        <w:rPr>
          <w:rFonts w:ascii="Times New Roman"/>
          <w:color w:val="64545B"/>
          <w:spacing w:val="1"/>
          <w:sz w:val="20"/>
        </w:rPr>
        <w:t xml:space="preserve"> </w:t>
      </w:r>
      <w:r>
        <w:rPr>
          <w:rFonts w:ascii="Times New Roman"/>
          <w:color w:val="64545B"/>
          <w:sz w:val="20"/>
        </w:rPr>
        <w:t>Baseba</w:t>
      </w:r>
      <w:r w:rsidR="00347A98">
        <w:rPr>
          <w:rFonts w:ascii="Times New Roman"/>
          <w:color w:val="64545B"/>
          <w:sz w:val="20"/>
        </w:rPr>
        <w:t xml:space="preserve">ll </w:t>
      </w:r>
      <w:r>
        <w:rPr>
          <w:rFonts w:ascii="Times New Roman"/>
          <w:color w:val="64545B"/>
          <w:sz w:val="20"/>
        </w:rPr>
        <w:t>and</w:t>
      </w:r>
      <w:r>
        <w:rPr>
          <w:rFonts w:ascii="Times New Roman"/>
          <w:color w:val="64545B"/>
          <w:spacing w:val="1"/>
          <w:sz w:val="20"/>
        </w:rPr>
        <w:t xml:space="preserve"> </w:t>
      </w:r>
      <w:r>
        <w:rPr>
          <w:rFonts w:ascii="Times New Roman"/>
          <w:color w:val="64545B"/>
          <w:sz w:val="20"/>
        </w:rPr>
        <w:t>Softba</w:t>
      </w:r>
      <w:r w:rsidR="00347A98">
        <w:rPr>
          <w:rFonts w:ascii="Times New Roman"/>
          <w:color w:val="64545B"/>
          <w:sz w:val="20"/>
        </w:rPr>
        <w:t>ll</w:t>
      </w:r>
    </w:p>
    <w:p w:rsidR="00B044F2" w:rsidRDefault="00E6414C" w:rsidP="00347A98">
      <w:pPr>
        <w:spacing w:before="11"/>
        <w:ind w:left="46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545B"/>
          <w:spacing w:val="-23"/>
          <w:w w:val="110"/>
          <w:sz w:val="19"/>
        </w:rPr>
        <w:t>5</w:t>
      </w:r>
      <w:r>
        <w:rPr>
          <w:rFonts w:ascii="Times New Roman"/>
          <w:color w:val="64545B"/>
          <w:spacing w:val="-20"/>
          <w:w w:val="110"/>
          <w:sz w:val="19"/>
        </w:rPr>
        <w:t>3</w:t>
      </w:r>
      <w:r>
        <w:rPr>
          <w:rFonts w:ascii="Times New Roman"/>
          <w:color w:val="64545B"/>
          <w:w w:val="110"/>
          <w:sz w:val="19"/>
        </w:rPr>
        <w:t>9</w:t>
      </w:r>
      <w:r>
        <w:rPr>
          <w:rFonts w:ascii="Times New Roman"/>
          <w:color w:val="64545B"/>
          <w:spacing w:val="-6"/>
          <w:w w:val="110"/>
          <w:sz w:val="19"/>
        </w:rPr>
        <w:t xml:space="preserve"> </w:t>
      </w:r>
      <w:r>
        <w:rPr>
          <w:rFonts w:ascii="Times New Roman"/>
          <w:color w:val="64545B"/>
          <w:w w:val="110"/>
          <w:sz w:val="19"/>
        </w:rPr>
        <w:t>US</w:t>
      </w:r>
      <w:r>
        <w:rPr>
          <w:rFonts w:ascii="Times New Roman"/>
          <w:color w:val="64545B"/>
          <w:spacing w:val="-2"/>
          <w:w w:val="110"/>
          <w:sz w:val="19"/>
        </w:rPr>
        <w:t xml:space="preserve"> </w:t>
      </w:r>
      <w:r>
        <w:rPr>
          <w:rFonts w:ascii="Times New Roman"/>
          <w:color w:val="64545B"/>
          <w:w w:val="110"/>
          <w:sz w:val="20"/>
        </w:rPr>
        <w:t>Route</w:t>
      </w:r>
      <w:r>
        <w:rPr>
          <w:rFonts w:ascii="Times New Roman"/>
          <w:color w:val="64545B"/>
          <w:spacing w:val="10"/>
          <w:w w:val="110"/>
          <w:sz w:val="20"/>
        </w:rPr>
        <w:t xml:space="preserve"> </w:t>
      </w:r>
      <w:r>
        <w:rPr>
          <w:rFonts w:ascii="Times New Roman"/>
          <w:color w:val="64545B"/>
          <w:spacing w:val="-38"/>
          <w:w w:val="110"/>
          <w:sz w:val="19"/>
        </w:rPr>
        <w:t>1</w:t>
      </w:r>
      <w:r>
        <w:rPr>
          <w:rFonts w:ascii="Times New Roman"/>
          <w:color w:val="64545B"/>
          <w:spacing w:val="12"/>
          <w:w w:val="110"/>
          <w:sz w:val="19"/>
        </w:rPr>
        <w:t>5</w:t>
      </w:r>
      <w:r>
        <w:rPr>
          <w:rFonts w:ascii="Times New Roman"/>
          <w:color w:val="64545B"/>
          <w:w w:val="110"/>
          <w:sz w:val="19"/>
        </w:rPr>
        <w:t>Hwy</w:t>
      </w:r>
    </w:p>
    <w:p w:rsidR="00B044F2" w:rsidRDefault="00E6414C">
      <w:pPr>
        <w:spacing w:before="4"/>
        <w:ind w:left="46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545B"/>
          <w:spacing w:val="-24"/>
          <w:w w:val="115"/>
          <w:sz w:val="19"/>
        </w:rPr>
        <w:t>P</w:t>
      </w:r>
      <w:r>
        <w:rPr>
          <w:rFonts w:ascii="Times New Roman"/>
          <w:color w:val="796E72"/>
          <w:spacing w:val="-28"/>
          <w:w w:val="115"/>
          <w:sz w:val="19"/>
        </w:rPr>
        <w:t>.</w:t>
      </w:r>
      <w:r>
        <w:rPr>
          <w:rFonts w:ascii="Times New Roman"/>
          <w:color w:val="64545B"/>
          <w:spacing w:val="-14"/>
          <w:w w:val="115"/>
          <w:sz w:val="19"/>
        </w:rPr>
        <w:t>O</w:t>
      </w:r>
      <w:r>
        <w:rPr>
          <w:rFonts w:ascii="Times New Roman"/>
          <w:color w:val="796E72"/>
          <w:w w:val="115"/>
          <w:sz w:val="19"/>
        </w:rPr>
        <w:t>.</w:t>
      </w:r>
      <w:r>
        <w:rPr>
          <w:rFonts w:ascii="Times New Roman"/>
          <w:color w:val="64545B"/>
          <w:w w:val="115"/>
          <w:sz w:val="20"/>
        </w:rPr>
        <w:t>Box</w:t>
      </w:r>
      <w:r>
        <w:rPr>
          <w:rFonts w:ascii="Times New Roman"/>
          <w:color w:val="64545B"/>
          <w:spacing w:val="-11"/>
          <w:w w:val="115"/>
          <w:sz w:val="20"/>
        </w:rPr>
        <w:t xml:space="preserve"> </w:t>
      </w:r>
      <w:r>
        <w:rPr>
          <w:rFonts w:ascii="Times New Roman"/>
          <w:color w:val="64545B"/>
          <w:spacing w:val="-27"/>
          <w:w w:val="115"/>
          <w:sz w:val="19"/>
        </w:rPr>
        <w:t>3</w:t>
      </w:r>
      <w:r>
        <w:rPr>
          <w:rFonts w:ascii="Times New Roman"/>
          <w:color w:val="64545B"/>
          <w:w w:val="115"/>
          <w:sz w:val="19"/>
        </w:rPr>
        <w:t>485</w:t>
      </w:r>
    </w:p>
    <w:p w:rsidR="00B044F2" w:rsidRDefault="00E6414C">
      <w:pPr>
        <w:spacing w:before="11"/>
        <w:ind w:left="46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545B"/>
          <w:w w:val="110"/>
          <w:sz w:val="20"/>
        </w:rPr>
        <w:t>Williamsport,</w:t>
      </w:r>
      <w:r>
        <w:rPr>
          <w:rFonts w:ascii="Times New Roman"/>
          <w:color w:val="64545B"/>
          <w:spacing w:val="-32"/>
          <w:w w:val="110"/>
          <w:sz w:val="20"/>
        </w:rPr>
        <w:t xml:space="preserve"> </w:t>
      </w:r>
      <w:r>
        <w:rPr>
          <w:rFonts w:ascii="Times New Roman"/>
          <w:color w:val="64545B"/>
          <w:w w:val="110"/>
          <w:sz w:val="20"/>
        </w:rPr>
        <w:t>Pennsylvania</w:t>
      </w:r>
      <w:r>
        <w:rPr>
          <w:rFonts w:ascii="Times New Roman"/>
          <w:color w:val="64545B"/>
          <w:spacing w:val="-26"/>
          <w:w w:val="110"/>
          <w:sz w:val="20"/>
        </w:rPr>
        <w:t xml:space="preserve"> </w:t>
      </w:r>
      <w:r>
        <w:rPr>
          <w:rFonts w:ascii="Times New Roman"/>
          <w:color w:val="64545B"/>
          <w:spacing w:val="-38"/>
          <w:w w:val="110"/>
          <w:sz w:val="19"/>
        </w:rPr>
        <w:t>1</w:t>
      </w:r>
      <w:r>
        <w:rPr>
          <w:rFonts w:ascii="Times New Roman"/>
          <w:color w:val="64545B"/>
          <w:w w:val="110"/>
          <w:sz w:val="19"/>
        </w:rPr>
        <w:t>7</w:t>
      </w:r>
      <w:r>
        <w:rPr>
          <w:rFonts w:ascii="Times New Roman"/>
          <w:color w:val="64545B"/>
          <w:spacing w:val="-22"/>
          <w:w w:val="110"/>
          <w:sz w:val="19"/>
        </w:rPr>
        <w:t>7</w:t>
      </w:r>
      <w:r>
        <w:rPr>
          <w:rFonts w:ascii="Times New Roman"/>
          <w:color w:val="64545B"/>
          <w:spacing w:val="-8"/>
          <w:w w:val="110"/>
          <w:sz w:val="19"/>
        </w:rPr>
        <w:t>0</w:t>
      </w:r>
      <w:r>
        <w:rPr>
          <w:rFonts w:ascii="Times New Roman"/>
          <w:color w:val="64545B"/>
          <w:w w:val="110"/>
          <w:sz w:val="19"/>
        </w:rPr>
        <w:t>1</w:t>
      </w:r>
      <w:r>
        <w:rPr>
          <w:rFonts w:ascii="Times New Roman"/>
          <w:color w:val="64545B"/>
          <w:spacing w:val="-44"/>
          <w:w w:val="110"/>
          <w:sz w:val="19"/>
        </w:rPr>
        <w:t xml:space="preserve"> </w:t>
      </w:r>
      <w:r>
        <w:rPr>
          <w:rFonts w:ascii="Times New Roman"/>
          <w:color w:val="64545B"/>
          <w:w w:val="110"/>
          <w:sz w:val="19"/>
        </w:rPr>
        <w:t>04</w:t>
      </w:r>
      <w:r>
        <w:rPr>
          <w:rFonts w:ascii="Times New Roman"/>
          <w:color w:val="64545B"/>
          <w:spacing w:val="-15"/>
          <w:w w:val="110"/>
          <w:sz w:val="19"/>
        </w:rPr>
        <w:t>8</w:t>
      </w:r>
      <w:r>
        <w:rPr>
          <w:rFonts w:ascii="Times New Roman"/>
          <w:color w:val="64545B"/>
          <w:w w:val="110"/>
          <w:sz w:val="19"/>
        </w:rPr>
        <w:t>5</w:t>
      </w:r>
    </w:p>
    <w:p w:rsidR="00B044F2" w:rsidRDefault="00E6414C">
      <w:pPr>
        <w:spacing w:before="54"/>
        <w:ind w:left="46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545B"/>
          <w:w w:val="110"/>
          <w:sz w:val="19"/>
        </w:rPr>
        <w:t>(570)</w:t>
      </w:r>
      <w:r>
        <w:rPr>
          <w:rFonts w:ascii="Times New Roman"/>
          <w:color w:val="64545B"/>
          <w:spacing w:val="-21"/>
          <w:w w:val="110"/>
          <w:sz w:val="19"/>
        </w:rPr>
        <w:t xml:space="preserve"> </w:t>
      </w:r>
      <w:r>
        <w:rPr>
          <w:rFonts w:ascii="Times New Roman"/>
          <w:color w:val="64545B"/>
          <w:w w:val="110"/>
          <w:sz w:val="19"/>
        </w:rPr>
        <w:t>326</w:t>
      </w:r>
      <w:r>
        <w:rPr>
          <w:rFonts w:ascii="Times New Roman"/>
          <w:color w:val="64545B"/>
          <w:spacing w:val="-4"/>
          <w:w w:val="110"/>
          <w:sz w:val="19"/>
        </w:rPr>
        <w:t>-</w:t>
      </w:r>
      <w:r>
        <w:rPr>
          <w:rFonts w:ascii="Times New Roman"/>
          <w:color w:val="64545B"/>
          <w:spacing w:val="-45"/>
          <w:w w:val="110"/>
          <w:sz w:val="19"/>
        </w:rPr>
        <w:t>1</w:t>
      </w:r>
      <w:r>
        <w:rPr>
          <w:rFonts w:ascii="Times New Roman"/>
          <w:color w:val="64545B"/>
          <w:w w:val="110"/>
          <w:sz w:val="19"/>
        </w:rPr>
        <w:t>921</w:t>
      </w:r>
      <w:r>
        <w:rPr>
          <w:rFonts w:ascii="Times New Roman"/>
          <w:color w:val="64545B"/>
          <w:spacing w:val="-19"/>
          <w:w w:val="110"/>
          <w:sz w:val="19"/>
        </w:rPr>
        <w:t xml:space="preserve"> </w:t>
      </w:r>
      <w:r>
        <w:rPr>
          <w:rFonts w:ascii="Times New Roman"/>
          <w:color w:val="64545B"/>
          <w:w w:val="110"/>
          <w:sz w:val="20"/>
        </w:rPr>
        <w:t>Fax</w:t>
      </w:r>
      <w:r>
        <w:rPr>
          <w:rFonts w:ascii="Times New Roman"/>
          <w:color w:val="64545B"/>
          <w:spacing w:val="-7"/>
          <w:w w:val="110"/>
          <w:sz w:val="20"/>
        </w:rPr>
        <w:t xml:space="preserve"> </w:t>
      </w:r>
      <w:r>
        <w:rPr>
          <w:rFonts w:ascii="Times New Roman"/>
          <w:color w:val="64545B"/>
          <w:w w:val="110"/>
          <w:sz w:val="19"/>
        </w:rPr>
        <w:t>(</w:t>
      </w:r>
      <w:r>
        <w:rPr>
          <w:rFonts w:ascii="Times New Roman"/>
          <w:color w:val="64545B"/>
          <w:spacing w:val="-21"/>
          <w:w w:val="110"/>
          <w:sz w:val="19"/>
        </w:rPr>
        <w:t>5</w:t>
      </w:r>
      <w:r>
        <w:rPr>
          <w:rFonts w:ascii="Times New Roman"/>
          <w:color w:val="64545B"/>
          <w:w w:val="110"/>
          <w:sz w:val="19"/>
        </w:rPr>
        <w:t>70)</w:t>
      </w:r>
      <w:r>
        <w:rPr>
          <w:rFonts w:ascii="Times New Roman"/>
          <w:color w:val="64545B"/>
          <w:spacing w:val="-22"/>
          <w:w w:val="110"/>
          <w:sz w:val="19"/>
        </w:rPr>
        <w:t xml:space="preserve"> </w:t>
      </w:r>
      <w:r>
        <w:rPr>
          <w:rFonts w:ascii="Times New Roman"/>
          <w:color w:val="64545B"/>
          <w:w w:val="110"/>
          <w:sz w:val="19"/>
        </w:rPr>
        <w:t>326-29</w:t>
      </w:r>
      <w:r>
        <w:rPr>
          <w:rFonts w:ascii="Times New Roman"/>
          <w:color w:val="64545B"/>
          <w:spacing w:val="-4"/>
          <w:w w:val="110"/>
          <w:sz w:val="19"/>
        </w:rPr>
        <w:t>5</w:t>
      </w:r>
      <w:r>
        <w:rPr>
          <w:rFonts w:ascii="Times New Roman"/>
          <w:color w:val="64545B"/>
          <w:w w:val="110"/>
          <w:sz w:val="19"/>
        </w:rPr>
        <w:t>1</w:t>
      </w: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E6414C">
      <w:pPr>
        <w:pStyle w:val="BodyText"/>
        <w:ind w:left="46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64545B"/>
          <w:spacing w:val="-22"/>
        </w:rPr>
        <w:t>T</w:t>
      </w:r>
      <w:r>
        <w:rPr>
          <w:rFonts w:ascii="Times New Roman" w:hAnsi="Times New Roman"/>
          <w:color w:val="64545B"/>
        </w:rPr>
        <w:t>elephone</w:t>
      </w:r>
      <w:r>
        <w:rPr>
          <w:rFonts w:ascii="Times New Roman" w:hAnsi="Times New Roman"/>
          <w:color w:val="64545B"/>
          <w:spacing w:val="-20"/>
        </w:rPr>
        <w:t xml:space="preserve"> </w:t>
      </w:r>
      <w:r>
        <w:rPr>
          <w:rFonts w:ascii="Times New Roman" w:hAnsi="Times New Roman"/>
          <w:color w:val="64545B"/>
        </w:rPr>
        <w:t>immediate</w:t>
      </w:r>
      <w:r>
        <w:rPr>
          <w:rFonts w:ascii="Times New Roman" w:hAnsi="Times New Roman"/>
          <w:color w:val="64545B"/>
          <w:spacing w:val="-21"/>
        </w:rPr>
        <w:t xml:space="preserve"> </w:t>
      </w:r>
      <w:r>
        <w:rPr>
          <w:rFonts w:ascii="Times New Roman" w:hAnsi="Times New Roman"/>
          <w:color w:val="64545B"/>
        </w:rPr>
        <w:t>notice</w:t>
      </w:r>
      <w:r>
        <w:rPr>
          <w:rFonts w:ascii="Times New Roman" w:hAnsi="Times New Roman"/>
          <w:color w:val="64545B"/>
          <w:spacing w:val="-20"/>
        </w:rPr>
        <w:t xml:space="preserve"> </w:t>
      </w:r>
      <w:r>
        <w:rPr>
          <w:rFonts w:ascii="Times New Roman" w:hAnsi="Times New Roman"/>
          <w:color w:val="64545B"/>
        </w:rPr>
        <w:t>to</w:t>
      </w:r>
      <w:r>
        <w:rPr>
          <w:rFonts w:ascii="Times New Roman" w:hAnsi="Times New Roman"/>
          <w:color w:val="64545B"/>
          <w:spacing w:val="-25"/>
        </w:rPr>
        <w:t xml:space="preserve"> </w:t>
      </w:r>
      <w:r>
        <w:rPr>
          <w:rFonts w:ascii="Times New Roman" w:hAnsi="Times New Roman"/>
          <w:color w:val="64545B"/>
        </w:rPr>
        <w:t>Little</w:t>
      </w:r>
      <w:r>
        <w:rPr>
          <w:rFonts w:ascii="Times New Roman" w:hAnsi="Times New Roman"/>
          <w:color w:val="64545B"/>
          <w:spacing w:val="-27"/>
        </w:rPr>
        <w:t xml:space="preserve"> </w:t>
      </w:r>
      <w:r>
        <w:rPr>
          <w:rFonts w:ascii="Times New Roman" w:hAnsi="Times New Roman"/>
          <w:color w:val="64545B"/>
        </w:rPr>
        <w:t>League®</w:t>
      </w:r>
      <w:r>
        <w:rPr>
          <w:rFonts w:ascii="Times New Roman" w:hAnsi="Times New Roman"/>
          <w:color w:val="64545B"/>
          <w:spacing w:val="-21"/>
        </w:rPr>
        <w:t xml:space="preserve"> </w:t>
      </w:r>
      <w:r>
        <w:rPr>
          <w:rFonts w:ascii="Times New Roman" w:hAnsi="Times New Roman"/>
          <w:color w:val="64545B"/>
        </w:rPr>
        <w:t>International</w:t>
      </w:r>
    </w:p>
    <w:p w:rsidR="00B044F2" w:rsidRDefault="00E6414C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B044F2" w:rsidRDefault="00CA5943">
      <w:pPr>
        <w:ind w:left="875"/>
        <w:rPr>
          <w:rFonts w:ascii="Arial" w:eastAsia="Arial" w:hAnsi="Arial" w:cs="Arial"/>
          <w:sz w:val="16"/>
          <w:szCs w:val="16"/>
        </w:rPr>
      </w:pPr>
      <w:r>
        <w:pict>
          <v:shape id="_x0000_s1900" type="#_x0000_t202" style="position:absolute;left:0;text-align:left;margin-left:416.9pt;margin-top:3.5pt;width:5pt;height:29.5pt;z-index:-90520;mso-position-horizontal-relative:page" filled="f" stroked="f">
            <v:textbox inset="0,0,0,0">
              <w:txbxContent>
                <w:p w:rsidR="00B30C94" w:rsidRDefault="00B30C94">
                  <w:pPr>
                    <w:spacing w:line="590" w:lineRule="exact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/>
                      <w:color w:val="64545B"/>
                      <w:w w:val="60"/>
                      <w:sz w:val="59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64545B"/>
          <w:spacing w:val="-3"/>
          <w:w w:val="105"/>
          <w:sz w:val="16"/>
        </w:rPr>
        <w:t>(LEXIN</w:t>
      </w:r>
      <w:r w:rsidR="00E6414C">
        <w:rPr>
          <w:rFonts w:ascii="Arial"/>
          <w:color w:val="64545B"/>
          <w:spacing w:val="-4"/>
          <w:w w:val="105"/>
          <w:sz w:val="16"/>
        </w:rPr>
        <w:t>GTON</w:t>
      </w:r>
      <w:r w:rsidR="00E6414C">
        <w:rPr>
          <w:rFonts w:ascii="Arial"/>
          <w:color w:val="64545B"/>
          <w:spacing w:val="-28"/>
          <w:w w:val="105"/>
          <w:sz w:val="16"/>
        </w:rPr>
        <w:t xml:space="preserve"> </w:t>
      </w:r>
      <w:r w:rsidR="00E6414C">
        <w:rPr>
          <w:rFonts w:ascii="Arial"/>
          <w:color w:val="64545B"/>
          <w:w w:val="105"/>
          <w:sz w:val="16"/>
        </w:rPr>
        <w:t>USE</w:t>
      </w:r>
      <w:r w:rsidR="00E6414C">
        <w:rPr>
          <w:rFonts w:ascii="Arial"/>
          <w:color w:val="64545B"/>
          <w:spacing w:val="-27"/>
          <w:w w:val="105"/>
          <w:sz w:val="16"/>
        </w:rPr>
        <w:t xml:space="preserve"> </w:t>
      </w:r>
      <w:r w:rsidR="00E6414C">
        <w:rPr>
          <w:rFonts w:ascii="Arial"/>
          <w:color w:val="64545B"/>
          <w:spacing w:val="-6"/>
          <w:w w:val="105"/>
          <w:sz w:val="16"/>
        </w:rPr>
        <w:t>ON</w:t>
      </w:r>
      <w:r w:rsidR="00E6414C">
        <w:rPr>
          <w:rFonts w:ascii="Arial"/>
          <w:color w:val="64545B"/>
          <w:spacing w:val="-5"/>
          <w:w w:val="105"/>
          <w:sz w:val="16"/>
        </w:rPr>
        <w:t>LY}</w:t>
      </w:r>
    </w:p>
    <w:p w:rsidR="00B044F2" w:rsidRDefault="00B044F2">
      <w:pPr>
        <w:spacing w:before="4"/>
        <w:rPr>
          <w:rFonts w:ascii="Arial" w:eastAsia="Arial" w:hAnsi="Arial" w:cs="Arial"/>
          <w:sz w:val="2"/>
          <w:szCs w:val="2"/>
        </w:rPr>
      </w:pPr>
    </w:p>
    <w:p w:rsidR="00B044F2" w:rsidRDefault="00CA5943">
      <w:pPr>
        <w:spacing w:line="20" w:lineRule="atLeast"/>
        <w:ind w:left="8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97" style="width:158.5pt;height:1.1pt;mso-position-horizontal-relative:char;mso-position-vertical-relative:line" coordsize="3170,22">
            <v:group id="_x0000_s1898" style="position:absolute;left:11;top:11;width:3149;height:2" coordorigin="11,11" coordsize="3149,2">
              <v:shape id="_x0000_s1899" style="position:absolute;left:11;top:11;width:3149;height:2" coordorigin="11,11" coordsize="3149,0" path="m11,11r3148,e" filled="f" strokecolor="#6b5b60" strokeweight=".37267mm">
                <v:path arrowok="t"/>
              </v:shape>
            </v:group>
            <w10:anchorlock/>
          </v:group>
        </w:pict>
      </w:r>
    </w:p>
    <w:p w:rsidR="00B044F2" w:rsidRDefault="00B044F2">
      <w:pPr>
        <w:spacing w:before="11"/>
        <w:rPr>
          <w:rFonts w:ascii="Arial" w:eastAsia="Arial" w:hAnsi="Arial" w:cs="Arial"/>
          <w:sz w:val="12"/>
          <w:szCs w:val="12"/>
        </w:rPr>
      </w:pPr>
    </w:p>
    <w:p w:rsidR="00B044F2" w:rsidRDefault="00CA5943">
      <w:pPr>
        <w:ind w:left="467"/>
        <w:rPr>
          <w:rFonts w:ascii="Arial" w:eastAsia="Arial" w:hAnsi="Arial" w:cs="Arial"/>
          <w:sz w:val="17"/>
          <w:szCs w:val="17"/>
        </w:rPr>
      </w:pPr>
      <w:r>
        <w:pict>
          <v:group id="_x0000_s1868" style="position:absolute;left:0;text-align:left;margin-left:43.65pt;margin-top:11pt;width:531.75pt;height:161pt;z-index:-90544;mso-position-horizontal-relative:page" coordorigin="873,220" coordsize="10635,3220">
            <v:group id="_x0000_s1895" style="position:absolute;left:880;top:223;width:6233;height:2" coordorigin="880,223" coordsize="6233,2">
              <v:shape id="_x0000_s1896" style="position:absolute;left:880;top:223;width:6233;height:2" coordorigin="880,223" coordsize="6233,0" path="m880,223r6233,e" filled="f" strokeweight=".1242mm">
                <v:path arrowok="t"/>
              </v:shape>
            </v:group>
            <v:group id="_x0000_s1893" style="position:absolute;left:7085;top:223;width:1902;height:2" coordorigin="7085,223" coordsize="1902,2">
              <v:shape id="_x0000_s1894" style="position:absolute;left:7085;top:223;width:1902;height:2" coordorigin="7085,223" coordsize="1902,0" path="m7085,223r1901,e" filled="f" strokecolor="#705760" strokeweight=".1242mm">
                <v:path arrowok="t"/>
              </v:shape>
            </v:group>
            <v:group id="_x0000_s1891" style="position:absolute;left:8958;top:255;width:634;height:2" coordorigin="8958,255" coordsize="634,2">
              <v:shape id="_x0000_s1892" style="position:absolute;left:8958;top:255;width:634;height:2" coordorigin="8958,255" coordsize="634,0" path="m8958,255r634,e" filled="f" strokecolor="#64545b" strokeweight=".1242mm">
                <v:path arrowok="t"/>
              </v:shape>
            </v:group>
            <v:group id="_x0000_s1889" style="position:absolute;left:9536;top:255;width:1958;height:2" coordorigin="9536,255" coordsize="1958,2">
              <v:shape id="_x0000_s1890" style="position:absolute;left:9536;top:255;width:1958;height:2" coordorigin="9536,255" coordsize="1958,0" path="m9536,255r1957,e" filled="f" strokecolor="#64545b" strokeweight=".37267mm">
                <v:path arrowok="t"/>
              </v:shape>
            </v:group>
            <v:group id="_x0000_s1887" style="position:absolute;left:2296;top:820;width:9191;height:2" coordorigin="2296,820" coordsize="9191,2">
              <v:shape id="_x0000_s1888" style="position:absolute;left:2296;top:820;width:9191;height:2" coordorigin="2296,820" coordsize="9191,0" path="m2296,820r9190,e" filled="f" strokecolor="#675760" strokeweight=".49689mm">
                <v:path arrowok="t"/>
              </v:shape>
            </v:group>
            <v:group id="_x0000_s1885" style="position:absolute;left:7109;top:323;width:2;height:3103" coordorigin="7109,323" coordsize="2,3103">
              <v:shape id="_x0000_s1886" style="position:absolute;left:7109;top:323;width:2;height:3103" coordorigin="7109,323" coordsize="0,3103" path="m7109,3425r,-3102e" filled="f" strokecolor="#6b5760" strokeweight=".49689mm">
                <v:path arrowok="t"/>
              </v:shape>
            </v:group>
            <v:group id="_x0000_s1883" style="position:absolute;left:2317;top:1189;width:3818;height:2" coordorigin="2317,1189" coordsize="3818,2">
              <v:shape id="_x0000_s1884" style="position:absolute;left:2317;top:1189;width:3818;height:2" coordorigin="2317,1189" coordsize="3818,0" path="m2317,1189r3817,e" filled="f" strokecolor="#6b5760" strokeweight=".49689mm">
                <v:path arrowok="t"/>
              </v:shape>
            </v:group>
            <v:group id="_x0000_s1881" style="position:absolute;left:2310;top:1175;width:9177;height:2" coordorigin="2310,1175" coordsize="9177,2">
              <v:shape id="_x0000_s1882" style="position:absolute;left:2310;top:1175;width:9177;height:2" coordorigin="2310,1175" coordsize="9177,0" path="m2310,1175r9176,e" filled="f" strokecolor="#675760" strokeweight=".49689mm">
                <v:path arrowok="t"/>
              </v:shape>
            </v:group>
            <v:group id="_x0000_s1879" style="position:absolute;left:7099;top:1597;width:4395;height:2" coordorigin="7099,1597" coordsize="4395,2">
              <v:shape id="_x0000_s1880" style="position:absolute;left:7099;top:1597;width:4395;height:2" coordorigin="7099,1597" coordsize="4395,0" path="m7099,1597r4394,e" filled="f" strokecolor="#6b5760" strokeweight=".49689mm">
                <v:path arrowok="t"/>
              </v:shape>
            </v:group>
            <v:group id="_x0000_s1877" style="position:absolute;left:887;top:2027;width:10607;height:2" coordorigin="887,2027" coordsize="10607,2">
              <v:shape id="_x0000_s1878" style="position:absolute;left:887;top:2027;width:10607;height:2" coordorigin="887,2027" coordsize="10607,0" path="m887,2027r10606,e" filled="f" strokecolor="#6b5b60" strokeweight=".49689mm">
                <v:path arrowok="t"/>
              </v:shape>
            </v:group>
            <v:group id="_x0000_s1875" style="position:absolute;left:2289;top:2506;width:4839;height:2" coordorigin="2289,2506" coordsize="4839,2">
              <v:shape id="_x0000_s1876" style="position:absolute;left:2289;top:2506;width:4839;height:2" coordorigin="2289,2506" coordsize="4839,0" path="m2289,2506r4838,e" filled="f" strokecolor="#6b5b64" strokeweight=".49689mm">
                <v:path arrowok="t"/>
              </v:shape>
            </v:group>
            <v:group id="_x0000_s1873" style="position:absolute;left:2275;top:2879;width:4853;height:2" coordorigin="2275,2879" coordsize="4853,2">
              <v:shape id="_x0000_s1874" style="position:absolute;left:2275;top:2879;width:4853;height:2" coordorigin="2275,2879" coordsize="4853,0" path="m2275,2879r4852,e" filled="f" strokecolor="#6b5b64" strokeweight=".49689mm">
                <v:path arrowok="t"/>
              </v:shape>
            </v:group>
            <v:group id="_x0000_s1871" style="position:absolute;left:7085;top:3390;width:1902;height:2" coordorigin="7085,3390" coordsize="1902,2">
              <v:shape id="_x0000_s1872" style="position:absolute;left:7085;top:3390;width:1902;height:2" coordorigin="7085,3390" coordsize="1902,0" path="m7085,3390r1901,e" filled="f" strokecolor="#6b6064" strokeweight=".1242mm">
                <v:path arrowok="t"/>
              </v:shape>
            </v:group>
            <v:group id="_x0000_s1869" style="position:absolute;left:8986;top:3390;width:2508;height:2" coordorigin="8986,3390" coordsize="2508,2">
              <v:shape id="_x0000_s1870" style="position:absolute;left:8986;top:3390;width:2508;height:2" coordorigin="8986,3390" coordsize="2508,0" path="m8986,3390r2507,e" filled="f" strokeweight=".1242mm">
                <v:path arrowok="t"/>
              </v:shape>
            </v:group>
            <w10:wrap anchorx="page"/>
          </v:group>
        </w:pict>
      </w:r>
      <w:r w:rsidR="00E6414C">
        <w:rPr>
          <w:rFonts w:ascii="Arial"/>
          <w:color w:val="64545B"/>
          <w:w w:val="105"/>
          <w:sz w:val="17"/>
        </w:rPr>
        <w:t>CN</w:t>
      </w:r>
    </w:p>
    <w:p w:rsidR="00B044F2" w:rsidRDefault="00B044F2">
      <w:pPr>
        <w:rPr>
          <w:rFonts w:ascii="Arial" w:eastAsia="Arial" w:hAnsi="Arial" w:cs="Arial"/>
          <w:sz w:val="17"/>
          <w:szCs w:val="17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num="2" w:space="720" w:equalWidth="0">
            <w:col w:w="4697" w:space="2374"/>
            <w:col w:w="4489"/>
          </w:cols>
        </w:sectPr>
      </w:pPr>
    </w:p>
    <w:p w:rsidR="00B044F2" w:rsidRDefault="00CA5943">
      <w:pPr>
        <w:pStyle w:val="BodyText"/>
        <w:tabs>
          <w:tab w:val="left" w:pos="1861"/>
          <w:tab w:val="left" w:pos="6826"/>
        </w:tabs>
        <w:spacing w:before="155" w:line="206" w:lineRule="exact"/>
        <w:ind w:left="467"/>
        <w:rPr>
          <w:rFonts w:ascii="Times New Roman" w:eastAsia="Times New Roman" w:hAnsi="Times New Roman" w:cs="Times New Roman"/>
        </w:rPr>
      </w:pPr>
      <w:r>
        <w:pict>
          <v:shape id="_x0000_s1867" type="#_x0000_t202" style="position:absolute;left:0;text-align:left;margin-left:454.25pt;margin-top:6pt;width:88.5pt;height:28.5pt;z-index:-90496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1014"/>
                      <w:tab w:val="left" w:pos="1669"/>
                    </w:tabs>
                    <w:spacing w:line="570" w:lineRule="exact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64545B"/>
                      <w:w w:val="75"/>
                      <w:sz w:val="57"/>
                    </w:rPr>
                    <w:t>I</w:t>
                  </w:r>
                  <w:r>
                    <w:rPr>
                      <w:rFonts w:ascii="Arial"/>
                      <w:color w:val="64545B"/>
                      <w:w w:val="75"/>
                      <w:sz w:val="57"/>
                    </w:rPr>
                    <w:tab/>
                  </w:r>
                  <w:r>
                    <w:rPr>
                      <w:rFonts w:ascii="Arial"/>
                      <w:color w:val="64545B"/>
                      <w:w w:val="70"/>
                      <w:sz w:val="49"/>
                    </w:rPr>
                    <w:t>I</w:t>
                  </w:r>
                  <w:r>
                    <w:rPr>
                      <w:rFonts w:ascii="Arial"/>
                      <w:color w:val="64545B"/>
                      <w:w w:val="70"/>
                      <w:sz w:val="49"/>
                    </w:rPr>
                    <w:tab/>
                    <w:t>I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/>
          <w:color w:val="64545B"/>
          <w:w w:val="95"/>
          <w:sz w:val="19"/>
        </w:rPr>
        <w:t>Insured</w:t>
      </w:r>
      <w:r w:rsidR="00E6414C">
        <w:rPr>
          <w:rFonts w:ascii="Times New Roman"/>
          <w:color w:val="64545B"/>
          <w:w w:val="95"/>
          <w:sz w:val="19"/>
        </w:rPr>
        <w:tab/>
      </w:r>
      <w:r w:rsidR="00E6414C">
        <w:rPr>
          <w:rFonts w:ascii="Times New Roman"/>
          <w:color w:val="64545B"/>
          <w:position w:val="1"/>
        </w:rPr>
        <w:t>Name</w:t>
      </w:r>
      <w:r w:rsidR="00E6414C">
        <w:rPr>
          <w:rFonts w:ascii="Times New Roman"/>
          <w:color w:val="64545B"/>
          <w:spacing w:val="-6"/>
          <w:position w:val="1"/>
        </w:rPr>
        <w:t xml:space="preserve"> </w:t>
      </w:r>
      <w:r w:rsidR="00E6414C">
        <w:rPr>
          <w:rFonts w:ascii="Times New Roman"/>
          <w:color w:val="64545B"/>
          <w:position w:val="1"/>
        </w:rPr>
        <w:t>of</w:t>
      </w:r>
      <w:r w:rsidR="00E6414C">
        <w:rPr>
          <w:rFonts w:ascii="Times New Roman"/>
          <w:color w:val="64545B"/>
          <w:spacing w:val="-16"/>
          <w:position w:val="1"/>
        </w:rPr>
        <w:t xml:space="preserve"> </w:t>
      </w:r>
      <w:r w:rsidR="00E6414C">
        <w:rPr>
          <w:rFonts w:ascii="Times New Roman"/>
          <w:color w:val="64545B"/>
          <w:position w:val="1"/>
        </w:rPr>
        <w:t>League</w:t>
      </w:r>
      <w:r w:rsidR="00E6414C">
        <w:rPr>
          <w:rFonts w:ascii="Times New Roman"/>
          <w:color w:val="64545B"/>
          <w:position w:val="1"/>
        </w:rPr>
        <w:tab/>
        <w:t>League</w:t>
      </w:r>
      <w:r w:rsidR="00E6414C">
        <w:rPr>
          <w:rFonts w:ascii="Times New Roman"/>
          <w:color w:val="64545B"/>
          <w:spacing w:val="-14"/>
          <w:position w:val="1"/>
        </w:rPr>
        <w:t xml:space="preserve"> </w:t>
      </w:r>
      <w:r w:rsidR="00E6414C">
        <w:rPr>
          <w:rFonts w:ascii="Times New Roman"/>
          <w:color w:val="64545B"/>
          <w:spacing w:val="-3"/>
          <w:position w:val="1"/>
        </w:rPr>
        <w:t>I.D.</w:t>
      </w:r>
      <w:r w:rsidR="00E6414C">
        <w:rPr>
          <w:rFonts w:ascii="Times New Roman"/>
          <w:color w:val="64545B"/>
          <w:spacing w:val="-18"/>
          <w:position w:val="1"/>
        </w:rPr>
        <w:t xml:space="preserve"> </w:t>
      </w:r>
      <w:r w:rsidR="00E6414C">
        <w:rPr>
          <w:rFonts w:ascii="Times New Roman"/>
          <w:color w:val="64545B"/>
          <w:position w:val="1"/>
        </w:rPr>
        <w:t>Number</w:t>
      </w:r>
    </w:p>
    <w:p w:rsidR="00B044F2" w:rsidRDefault="00E6414C">
      <w:pPr>
        <w:tabs>
          <w:tab w:val="left" w:pos="8960"/>
          <w:tab w:val="left" w:pos="9312"/>
          <w:tab w:val="left" w:pos="10009"/>
          <w:tab w:val="left" w:pos="10721"/>
        </w:tabs>
        <w:spacing w:line="247" w:lineRule="exact"/>
        <w:ind w:left="6826"/>
        <w:rPr>
          <w:rFonts w:ascii="Arial" w:eastAsia="Arial" w:hAnsi="Arial" w:cs="Arial"/>
          <w:sz w:val="25"/>
          <w:szCs w:val="25"/>
        </w:rPr>
      </w:pPr>
      <w:r>
        <w:rPr>
          <w:rFonts w:ascii="Times New Roman"/>
          <w:color w:val="64545B"/>
          <w:sz w:val="18"/>
        </w:rPr>
        <w:t>(Used</w:t>
      </w:r>
      <w:r>
        <w:rPr>
          <w:rFonts w:ascii="Times New Roman"/>
          <w:color w:val="64545B"/>
          <w:spacing w:val="-11"/>
          <w:sz w:val="18"/>
        </w:rPr>
        <w:t xml:space="preserve"> </w:t>
      </w:r>
      <w:r>
        <w:rPr>
          <w:rFonts w:ascii="Times New Roman"/>
          <w:color w:val="64545B"/>
          <w:sz w:val="18"/>
        </w:rPr>
        <w:t>as</w:t>
      </w:r>
      <w:r>
        <w:rPr>
          <w:rFonts w:ascii="Times New Roman"/>
          <w:color w:val="64545B"/>
          <w:spacing w:val="-15"/>
          <w:sz w:val="18"/>
        </w:rPr>
        <w:t xml:space="preserve"> </w:t>
      </w:r>
      <w:r>
        <w:rPr>
          <w:rFonts w:ascii="Times New Roman"/>
          <w:color w:val="64545B"/>
          <w:sz w:val="18"/>
        </w:rPr>
        <w:t>location</w:t>
      </w:r>
      <w:r>
        <w:rPr>
          <w:rFonts w:ascii="Times New Roman"/>
          <w:color w:val="64545B"/>
          <w:spacing w:val="-9"/>
          <w:sz w:val="18"/>
        </w:rPr>
        <w:t xml:space="preserve"> </w:t>
      </w:r>
      <w:r>
        <w:rPr>
          <w:rFonts w:ascii="Times New Roman"/>
          <w:color w:val="64545B"/>
          <w:sz w:val="18"/>
        </w:rPr>
        <w:t>code)</w:t>
      </w:r>
      <w:r>
        <w:rPr>
          <w:rFonts w:ascii="Times New Roman"/>
          <w:color w:val="64545B"/>
          <w:sz w:val="18"/>
        </w:rPr>
        <w:tab/>
      </w:r>
      <w:r>
        <w:rPr>
          <w:rFonts w:ascii="Arial"/>
          <w:color w:val="64545B"/>
          <w:w w:val="145"/>
          <w:position w:val="-4"/>
          <w:sz w:val="25"/>
        </w:rPr>
        <w:t>I</w:t>
      </w:r>
      <w:r>
        <w:rPr>
          <w:rFonts w:ascii="Arial"/>
          <w:color w:val="64545B"/>
          <w:w w:val="145"/>
          <w:position w:val="-4"/>
          <w:sz w:val="25"/>
        </w:rPr>
        <w:tab/>
        <w:t>I</w:t>
      </w:r>
      <w:r>
        <w:rPr>
          <w:rFonts w:ascii="Arial"/>
          <w:color w:val="64545B"/>
          <w:w w:val="145"/>
          <w:position w:val="-4"/>
          <w:sz w:val="25"/>
        </w:rPr>
        <w:tab/>
      </w:r>
      <w:r>
        <w:rPr>
          <w:rFonts w:ascii="Arial"/>
          <w:color w:val="64545B"/>
          <w:w w:val="140"/>
          <w:position w:val="-4"/>
          <w:sz w:val="25"/>
        </w:rPr>
        <w:t>I</w:t>
      </w:r>
      <w:r>
        <w:rPr>
          <w:rFonts w:ascii="Arial"/>
          <w:color w:val="64545B"/>
          <w:w w:val="140"/>
          <w:position w:val="-4"/>
          <w:sz w:val="25"/>
        </w:rPr>
        <w:tab/>
      </w:r>
      <w:r>
        <w:rPr>
          <w:rFonts w:ascii="Arial"/>
          <w:color w:val="64545B"/>
          <w:w w:val="145"/>
          <w:position w:val="-4"/>
          <w:sz w:val="25"/>
        </w:rPr>
        <w:t>I</w:t>
      </w:r>
    </w:p>
    <w:p w:rsidR="00B044F2" w:rsidRDefault="00E6414C">
      <w:pPr>
        <w:pStyle w:val="BodyText"/>
        <w:tabs>
          <w:tab w:val="left" w:pos="6833"/>
        </w:tabs>
        <w:spacing w:line="190" w:lineRule="exact"/>
        <w:ind w:left="1875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Name</w:t>
      </w:r>
      <w:r>
        <w:rPr>
          <w:rFonts w:ascii="Times New Roman"/>
          <w:color w:val="64545B"/>
          <w:spacing w:val="7"/>
        </w:rPr>
        <w:t xml:space="preserve"> </w:t>
      </w:r>
      <w:r>
        <w:rPr>
          <w:rFonts w:ascii="Times New Roman"/>
          <w:color w:val="64545B"/>
          <w:spacing w:val="-10"/>
          <w:sz w:val="15"/>
        </w:rPr>
        <w:t>0</w:t>
      </w:r>
      <w:r>
        <w:rPr>
          <w:rFonts w:ascii="Times New Roman"/>
          <w:color w:val="64545B"/>
          <w:spacing w:val="-1"/>
          <w:sz w:val="15"/>
        </w:rPr>
        <w:t>1</w:t>
      </w:r>
      <w:r>
        <w:rPr>
          <w:rFonts w:ascii="Times New Roman"/>
          <w:color w:val="64545B"/>
        </w:rPr>
        <w:t>League</w:t>
      </w:r>
      <w:r>
        <w:rPr>
          <w:rFonts w:ascii="Times New Roman"/>
          <w:color w:val="64545B"/>
          <w:spacing w:val="-10"/>
        </w:rPr>
        <w:t xml:space="preserve"> </w:t>
      </w:r>
      <w:r>
        <w:rPr>
          <w:rFonts w:ascii="Times New Roman"/>
          <w:color w:val="64545B"/>
        </w:rPr>
        <w:t>um</w:t>
      </w:r>
      <w:r>
        <w:rPr>
          <w:rFonts w:ascii="Times New Roman"/>
          <w:color w:val="64545B"/>
          <w:spacing w:val="-3"/>
        </w:rPr>
        <w:t>c</w:t>
      </w:r>
      <w:r>
        <w:rPr>
          <w:rFonts w:ascii="Times New Roman"/>
          <w:color w:val="64545B"/>
          <w:spacing w:val="-36"/>
        </w:rPr>
        <w:t>1</w:t>
      </w:r>
      <w:r>
        <w:rPr>
          <w:rFonts w:ascii="Times New Roman"/>
          <w:color w:val="64545B"/>
        </w:rPr>
        <w:t>a1</w:t>
      </w:r>
      <w:r>
        <w:rPr>
          <w:rFonts w:ascii="Times New Roman"/>
          <w:color w:val="64545B"/>
          <w:spacing w:val="-19"/>
        </w:rPr>
        <w:t xml:space="preserve"> </w:t>
      </w:r>
      <w:r>
        <w:rPr>
          <w:rFonts w:ascii="Times New Roman"/>
          <w:color w:val="64545B"/>
        </w:rPr>
        <w:t>w1ease</w:t>
      </w:r>
      <w:r>
        <w:rPr>
          <w:rFonts w:ascii="Times New Roman"/>
          <w:color w:val="64545B"/>
          <w:spacing w:val="-10"/>
        </w:rPr>
        <w:t xml:space="preserve"> </w:t>
      </w:r>
      <w:r>
        <w:rPr>
          <w:rFonts w:ascii="Times New Roman"/>
          <w:color w:val="64545B"/>
        </w:rPr>
        <w:t>pnntJ</w:t>
      </w:r>
      <w:r>
        <w:rPr>
          <w:rFonts w:ascii="Times New Roman"/>
          <w:color w:val="64545B"/>
        </w:rPr>
        <w:tab/>
      </w:r>
      <w:r>
        <w:rPr>
          <w:rFonts w:ascii="Times New Roman"/>
          <w:color w:val="64545B"/>
          <w:w w:val="95"/>
          <w:position w:val="1"/>
        </w:rPr>
        <w:t>l</w:t>
      </w:r>
      <w:r>
        <w:rPr>
          <w:rFonts w:ascii="Times New Roman"/>
          <w:color w:val="64545B"/>
          <w:spacing w:val="-17"/>
          <w:w w:val="95"/>
          <w:position w:val="1"/>
        </w:rPr>
        <w:t>'</w:t>
      </w:r>
      <w:r>
        <w:rPr>
          <w:rFonts w:ascii="Times New Roman"/>
          <w:color w:val="64545B"/>
          <w:w w:val="95"/>
          <w:position w:val="1"/>
        </w:rPr>
        <w:t>OSlttOn</w:t>
      </w:r>
      <w:r>
        <w:rPr>
          <w:rFonts w:ascii="Times New Roman"/>
          <w:color w:val="64545B"/>
          <w:spacing w:val="-5"/>
          <w:w w:val="95"/>
          <w:position w:val="1"/>
        </w:rPr>
        <w:t xml:space="preserve"> </w:t>
      </w:r>
      <w:r>
        <w:rPr>
          <w:color w:val="64545B"/>
          <w:w w:val="95"/>
          <w:position w:val="1"/>
          <w:sz w:val="12"/>
        </w:rPr>
        <w:t>ID</w:t>
      </w:r>
      <w:r>
        <w:rPr>
          <w:color w:val="64545B"/>
          <w:spacing w:val="-9"/>
          <w:w w:val="95"/>
          <w:position w:val="1"/>
          <w:sz w:val="12"/>
        </w:rPr>
        <w:t xml:space="preserve"> </w:t>
      </w:r>
      <w:r>
        <w:rPr>
          <w:rFonts w:ascii="Times New Roman"/>
          <w:color w:val="64545B"/>
          <w:w w:val="95"/>
          <w:position w:val="1"/>
        </w:rPr>
        <w:t>League</w:t>
      </w:r>
    </w:p>
    <w:p w:rsidR="00B044F2" w:rsidRDefault="00B044F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B044F2" w:rsidRDefault="00CA5943">
      <w:pPr>
        <w:pStyle w:val="BodyText"/>
        <w:tabs>
          <w:tab w:val="left" w:pos="6819"/>
        </w:tabs>
        <w:spacing w:line="458" w:lineRule="auto"/>
        <w:ind w:left="6826" w:right="3486" w:hanging="4951"/>
        <w:rPr>
          <w:rFonts w:ascii="Times New Roman" w:eastAsia="Times New Roman" w:hAnsi="Times New Roman" w:cs="Times New Roman"/>
        </w:rPr>
      </w:pPr>
      <w:r>
        <w:pict>
          <v:shape id="_x0000_s1866" type="#_x0000_t202" style="position:absolute;left:0;text-align:left;margin-left:250pt;margin-top:30.55pt;width:6pt;height:28.5pt;z-index:-90472;mso-position-horizontal-relative:page" filled="f" stroked="f">
            <v:textbox inset="0,0,0,0">
              <w:txbxContent>
                <w:p w:rsidR="00B30C94" w:rsidRDefault="00B30C94">
                  <w:pPr>
                    <w:spacing w:line="570" w:lineRule="exact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64545B"/>
                      <w:w w:val="75"/>
                      <w:sz w:val="5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/>
          <w:color w:val="64545B"/>
        </w:rPr>
        <w:t>Address</w:t>
      </w:r>
      <w:r w:rsidR="00E6414C">
        <w:rPr>
          <w:rFonts w:ascii="Times New Roman"/>
          <w:color w:val="64545B"/>
          <w:spacing w:val="-12"/>
        </w:rPr>
        <w:t xml:space="preserve"> </w:t>
      </w:r>
      <w:r w:rsidR="00E6414C">
        <w:rPr>
          <w:rFonts w:ascii="Times New Roman"/>
          <w:color w:val="64545B"/>
        </w:rPr>
        <w:t>of</w:t>
      </w:r>
      <w:r w:rsidR="00E6414C">
        <w:rPr>
          <w:rFonts w:ascii="Times New Roman"/>
          <w:color w:val="64545B"/>
          <w:spacing w:val="-19"/>
        </w:rPr>
        <w:t xml:space="preserve"> </w:t>
      </w:r>
      <w:r w:rsidR="00E6414C">
        <w:rPr>
          <w:rFonts w:ascii="Times New Roman"/>
          <w:color w:val="64545B"/>
        </w:rPr>
        <w:t>League</w:t>
      </w:r>
      <w:r w:rsidR="00E6414C">
        <w:rPr>
          <w:rFonts w:ascii="Times New Roman"/>
          <w:color w:val="64545B"/>
          <w:spacing w:val="-13"/>
        </w:rPr>
        <w:t xml:space="preserve"> </w:t>
      </w:r>
      <w:r w:rsidR="00E6414C">
        <w:rPr>
          <w:rFonts w:ascii="Times New Roman"/>
          <w:color w:val="64545B"/>
        </w:rPr>
        <w:t>Official</w:t>
      </w:r>
      <w:r w:rsidR="00E6414C">
        <w:rPr>
          <w:rFonts w:ascii="Times New Roman"/>
          <w:color w:val="64545B"/>
          <w:spacing w:val="-15"/>
        </w:rPr>
        <w:t xml:space="preserve"> </w:t>
      </w:r>
      <w:r w:rsidR="00E6414C">
        <w:rPr>
          <w:rFonts w:ascii="Times New Roman"/>
          <w:color w:val="64545B"/>
        </w:rPr>
        <w:t>(Street,</w:t>
      </w:r>
      <w:r w:rsidR="00E6414C">
        <w:rPr>
          <w:rFonts w:ascii="Times New Roman"/>
          <w:color w:val="64545B"/>
          <w:spacing w:val="-19"/>
        </w:rPr>
        <w:t xml:space="preserve"> </w:t>
      </w:r>
      <w:r w:rsidR="00E6414C">
        <w:rPr>
          <w:rFonts w:ascii="Times New Roman"/>
          <w:color w:val="64545B"/>
        </w:rPr>
        <w:t>City,</w:t>
      </w:r>
      <w:r w:rsidR="00E6414C">
        <w:rPr>
          <w:rFonts w:ascii="Times New Roman"/>
          <w:color w:val="64545B"/>
          <w:spacing w:val="-17"/>
        </w:rPr>
        <w:t xml:space="preserve"> </w:t>
      </w:r>
      <w:r w:rsidR="00E6414C">
        <w:rPr>
          <w:rFonts w:ascii="Times New Roman"/>
          <w:color w:val="64545B"/>
        </w:rPr>
        <w:t>State,</w:t>
      </w:r>
      <w:r w:rsidR="00E6414C">
        <w:rPr>
          <w:rFonts w:ascii="Times New Roman"/>
          <w:color w:val="64545B"/>
          <w:spacing w:val="-25"/>
        </w:rPr>
        <w:t xml:space="preserve"> </w:t>
      </w:r>
      <w:r w:rsidR="00E6414C">
        <w:rPr>
          <w:rFonts w:ascii="Times New Roman"/>
          <w:color w:val="64545B"/>
        </w:rPr>
        <w:t>Zip)</w:t>
      </w:r>
      <w:r w:rsidR="00E6414C">
        <w:rPr>
          <w:rFonts w:ascii="Times New Roman"/>
          <w:color w:val="64545B"/>
        </w:rPr>
        <w:tab/>
      </w:r>
      <w:r w:rsidR="00E6414C">
        <w:rPr>
          <w:rFonts w:ascii="Times New Roman"/>
          <w:color w:val="64545B"/>
          <w:position w:val="1"/>
        </w:rPr>
        <w:t>Phone</w:t>
      </w:r>
      <w:r w:rsidR="00E6414C">
        <w:rPr>
          <w:rFonts w:ascii="Times New Roman"/>
          <w:color w:val="64545B"/>
          <w:spacing w:val="-8"/>
          <w:position w:val="1"/>
        </w:rPr>
        <w:t xml:space="preserve"> </w:t>
      </w:r>
      <w:r w:rsidR="00E6414C">
        <w:rPr>
          <w:rFonts w:ascii="Times New Roman"/>
          <w:color w:val="64545B"/>
          <w:position w:val="1"/>
        </w:rPr>
        <w:t>No.</w:t>
      </w:r>
      <w:r w:rsidR="00E6414C">
        <w:rPr>
          <w:rFonts w:ascii="Times New Roman"/>
          <w:color w:val="64545B"/>
          <w:spacing w:val="10"/>
          <w:position w:val="1"/>
        </w:rPr>
        <w:t xml:space="preserve"> </w:t>
      </w:r>
      <w:r w:rsidR="00E6414C">
        <w:rPr>
          <w:rFonts w:ascii="Times New Roman"/>
          <w:color w:val="64545B"/>
          <w:spacing w:val="-3"/>
          <w:position w:val="1"/>
        </w:rPr>
        <w:t>(Res.)</w:t>
      </w:r>
      <w:r w:rsidR="00E6414C">
        <w:rPr>
          <w:rFonts w:ascii="Times New Roman"/>
          <w:color w:val="64545B"/>
          <w:spacing w:val="25"/>
          <w:w w:val="114"/>
          <w:position w:val="1"/>
        </w:rPr>
        <w:t xml:space="preserve"> </w:t>
      </w:r>
      <w:r w:rsidR="00E6414C">
        <w:rPr>
          <w:rFonts w:ascii="Times New Roman"/>
          <w:color w:val="64545B"/>
        </w:rPr>
        <w:t>Phone</w:t>
      </w:r>
      <w:r w:rsidR="00E6414C">
        <w:rPr>
          <w:rFonts w:ascii="Times New Roman"/>
          <w:color w:val="64545B"/>
          <w:spacing w:val="-11"/>
        </w:rPr>
        <w:t xml:space="preserve"> </w:t>
      </w:r>
      <w:r w:rsidR="00E6414C">
        <w:rPr>
          <w:rFonts w:ascii="Times New Roman"/>
          <w:color w:val="64545B"/>
        </w:rPr>
        <w:t>No.</w:t>
      </w:r>
      <w:r w:rsidR="00E6414C">
        <w:rPr>
          <w:rFonts w:ascii="Times New Roman"/>
          <w:color w:val="64545B"/>
          <w:spacing w:val="1"/>
        </w:rPr>
        <w:t xml:space="preserve"> </w:t>
      </w:r>
      <w:r w:rsidR="00E6414C">
        <w:rPr>
          <w:rFonts w:ascii="Times New Roman"/>
          <w:color w:val="64545B"/>
          <w:spacing w:val="-1"/>
        </w:rPr>
        <w:t>(Bus.)</w:t>
      </w:r>
    </w:p>
    <w:p w:rsidR="00B044F2" w:rsidRDefault="00E6414C">
      <w:pPr>
        <w:pStyle w:val="BodyText"/>
        <w:tabs>
          <w:tab w:val="left" w:pos="1875"/>
          <w:tab w:val="left" w:pos="4692"/>
          <w:tab w:val="left" w:pos="5883"/>
          <w:tab w:val="left" w:pos="6819"/>
        </w:tabs>
        <w:spacing w:before="44" w:line="195" w:lineRule="auto"/>
        <w:ind w:left="467" w:right="158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Time</w:t>
      </w:r>
      <w:r>
        <w:rPr>
          <w:rFonts w:ascii="Times New Roman"/>
          <w:color w:val="64545B"/>
          <w:spacing w:val="-21"/>
        </w:rPr>
        <w:t xml:space="preserve"> </w:t>
      </w:r>
      <w:r>
        <w:rPr>
          <w:rFonts w:ascii="Times New Roman"/>
          <w:color w:val="64545B"/>
        </w:rPr>
        <w:t>and</w:t>
      </w:r>
      <w:r>
        <w:rPr>
          <w:rFonts w:ascii="Times New Roman"/>
          <w:color w:val="64545B"/>
        </w:rPr>
        <w:tab/>
        <w:t>Date</w:t>
      </w:r>
      <w:r>
        <w:rPr>
          <w:rFonts w:ascii="Times New Roman"/>
          <w:color w:val="64545B"/>
          <w:spacing w:val="-20"/>
        </w:rPr>
        <w:t xml:space="preserve"> </w:t>
      </w:r>
      <w:r>
        <w:rPr>
          <w:rFonts w:ascii="Times New Roman"/>
          <w:color w:val="64545B"/>
        </w:rPr>
        <w:t>of</w:t>
      </w:r>
      <w:r>
        <w:rPr>
          <w:rFonts w:ascii="Times New Roman"/>
          <w:color w:val="64545B"/>
          <w:spacing w:val="-33"/>
        </w:rPr>
        <w:t xml:space="preserve"> </w:t>
      </w:r>
      <w:r>
        <w:rPr>
          <w:rFonts w:ascii="Times New Roman"/>
          <w:color w:val="64545B"/>
        </w:rPr>
        <w:t>Accident</w:t>
      </w:r>
      <w:r>
        <w:rPr>
          <w:rFonts w:ascii="Times New Roman"/>
          <w:color w:val="64545B"/>
        </w:rPr>
        <w:tab/>
      </w:r>
      <w:r>
        <w:rPr>
          <w:rFonts w:ascii="Times New Roman"/>
          <w:color w:val="64545B"/>
          <w:position w:val="-5"/>
        </w:rPr>
        <w:t>Hour</w:t>
      </w:r>
      <w:r>
        <w:rPr>
          <w:rFonts w:ascii="Times New Roman"/>
          <w:color w:val="64545B"/>
          <w:position w:val="-5"/>
        </w:rPr>
        <w:tab/>
      </w:r>
      <w:r>
        <w:rPr>
          <w:color w:val="64545B"/>
          <w:spacing w:val="5"/>
          <w:sz w:val="22"/>
        </w:rPr>
        <w:t>D</w:t>
      </w:r>
      <w:r>
        <w:rPr>
          <w:color w:val="64545B"/>
          <w:spacing w:val="7"/>
          <w:sz w:val="22"/>
        </w:rPr>
        <w:t>AM</w:t>
      </w:r>
      <w:r>
        <w:rPr>
          <w:color w:val="64545B"/>
          <w:spacing w:val="7"/>
          <w:sz w:val="22"/>
        </w:rPr>
        <w:tab/>
      </w:r>
      <w:r>
        <w:rPr>
          <w:rFonts w:ascii="Times New Roman"/>
          <w:color w:val="64545B"/>
          <w:position w:val="1"/>
        </w:rPr>
        <w:t>Accident</w:t>
      </w:r>
      <w:r>
        <w:rPr>
          <w:rFonts w:ascii="Times New Roman"/>
          <w:color w:val="64545B"/>
          <w:spacing w:val="1"/>
          <w:position w:val="1"/>
        </w:rPr>
        <w:t xml:space="preserve"> </w:t>
      </w:r>
      <w:r w:rsidR="00A11037">
        <w:rPr>
          <w:rFonts w:ascii="Times New Roman"/>
          <w:color w:val="64545B"/>
          <w:position w:val="1"/>
        </w:rPr>
        <w:t>occurred</w:t>
      </w:r>
      <w:r>
        <w:rPr>
          <w:rFonts w:ascii="Times New Roman"/>
          <w:color w:val="64545B"/>
          <w:position w:val="1"/>
        </w:rPr>
        <w:t xml:space="preserve"> at</w:t>
      </w:r>
      <w:r>
        <w:rPr>
          <w:rFonts w:ascii="Times New Roman"/>
          <w:color w:val="64545B"/>
          <w:spacing w:val="-8"/>
          <w:position w:val="1"/>
        </w:rPr>
        <w:t xml:space="preserve"> </w:t>
      </w:r>
      <w:r>
        <w:rPr>
          <w:rFonts w:ascii="Times New Roman"/>
          <w:color w:val="64545B"/>
          <w:position w:val="1"/>
        </w:rPr>
        <w:t>(Street,</w:t>
      </w:r>
      <w:r>
        <w:rPr>
          <w:rFonts w:ascii="Times New Roman"/>
          <w:color w:val="64545B"/>
          <w:spacing w:val="-9"/>
          <w:position w:val="1"/>
        </w:rPr>
        <w:t xml:space="preserve"> </w:t>
      </w:r>
      <w:r w:rsidR="00A11037">
        <w:rPr>
          <w:rFonts w:ascii="Times New Roman"/>
          <w:color w:val="64545B"/>
          <w:spacing w:val="-1"/>
          <w:position w:val="1"/>
        </w:rPr>
        <w:t>City</w:t>
      </w:r>
      <w:r w:rsidR="00A11037">
        <w:rPr>
          <w:rFonts w:ascii="Times New Roman"/>
          <w:color w:val="796E72"/>
          <w:spacing w:val="-1"/>
          <w:position w:val="1"/>
        </w:rPr>
        <w:t>,</w:t>
      </w:r>
      <w:r w:rsidR="00A11037">
        <w:rPr>
          <w:rFonts w:ascii="Times New Roman"/>
          <w:color w:val="64545B"/>
          <w:spacing w:val="-1"/>
          <w:position w:val="1"/>
        </w:rPr>
        <w:t xml:space="preserve"> State</w:t>
      </w:r>
      <w:r>
        <w:rPr>
          <w:rFonts w:ascii="Times New Roman"/>
          <w:color w:val="64545B"/>
          <w:spacing w:val="-1"/>
          <w:position w:val="1"/>
        </w:rPr>
        <w:t>,</w:t>
      </w:r>
      <w:r>
        <w:rPr>
          <w:rFonts w:ascii="Times New Roman"/>
          <w:color w:val="64545B"/>
          <w:spacing w:val="-18"/>
          <w:position w:val="1"/>
        </w:rPr>
        <w:t xml:space="preserve"> </w:t>
      </w:r>
      <w:r>
        <w:rPr>
          <w:rFonts w:ascii="Times New Roman"/>
          <w:color w:val="64545B"/>
          <w:position w:val="1"/>
        </w:rPr>
        <w:t>Zip)</w:t>
      </w:r>
      <w:r>
        <w:rPr>
          <w:rFonts w:ascii="Times New Roman"/>
          <w:color w:val="64545B"/>
          <w:spacing w:val="27"/>
          <w:w w:val="101"/>
          <w:position w:val="1"/>
        </w:rPr>
        <w:t xml:space="preserve"> </w:t>
      </w:r>
      <w:r>
        <w:rPr>
          <w:rFonts w:ascii="Times New Roman"/>
          <w:color w:val="64545B"/>
          <w:position w:val="1"/>
        </w:rPr>
        <w:t>Place</w:t>
      </w:r>
      <w:r>
        <w:rPr>
          <w:rFonts w:ascii="Times New Roman"/>
          <w:color w:val="64545B"/>
          <w:spacing w:val="-13"/>
          <w:position w:val="1"/>
        </w:rPr>
        <w:t xml:space="preserve"> </w:t>
      </w:r>
      <w:r>
        <w:rPr>
          <w:rFonts w:ascii="Times New Roman"/>
          <w:color w:val="64545B"/>
          <w:position w:val="1"/>
        </w:rPr>
        <w:t>of</w:t>
      </w:r>
      <w:r>
        <w:rPr>
          <w:rFonts w:ascii="Times New Roman"/>
          <w:color w:val="64545B"/>
          <w:position w:val="1"/>
        </w:rPr>
        <w:tab/>
      </w:r>
      <w:r>
        <w:rPr>
          <w:rFonts w:ascii="Times New Roman"/>
          <w:color w:val="64545B"/>
          <w:position w:val="1"/>
        </w:rPr>
        <w:tab/>
      </w:r>
      <w:r>
        <w:rPr>
          <w:rFonts w:ascii="Times New Roman"/>
          <w:color w:val="64545B"/>
          <w:position w:val="1"/>
        </w:rPr>
        <w:tab/>
      </w:r>
      <w:r>
        <w:rPr>
          <w:rFonts w:ascii="Times New Roman"/>
          <w:color w:val="64545B"/>
          <w:w w:val="120"/>
        </w:rPr>
        <w:t>O</w:t>
      </w:r>
      <w:r>
        <w:rPr>
          <w:rFonts w:ascii="Times New Roman"/>
          <w:color w:val="64545B"/>
          <w:spacing w:val="11"/>
          <w:w w:val="120"/>
        </w:rPr>
        <w:t xml:space="preserve"> </w:t>
      </w:r>
      <w:r>
        <w:rPr>
          <w:rFonts w:ascii="Times New Roman"/>
          <w:color w:val="64545B"/>
          <w:w w:val="105"/>
        </w:rPr>
        <w:t>PM</w:t>
      </w:r>
    </w:p>
    <w:p w:rsidR="00B044F2" w:rsidRDefault="00E6414C">
      <w:pPr>
        <w:pStyle w:val="BodyText"/>
        <w:tabs>
          <w:tab w:val="left" w:pos="1875"/>
        </w:tabs>
        <w:spacing w:before="6"/>
        <w:ind w:left="46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w w:val="95"/>
        </w:rPr>
        <w:t>Accident</w:t>
      </w:r>
      <w:r>
        <w:rPr>
          <w:rFonts w:ascii="Times New Roman"/>
          <w:color w:val="64545B"/>
          <w:w w:val="95"/>
        </w:rPr>
        <w:tab/>
      </w:r>
      <w:r>
        <w:rPr>
          <w:rFonts w:ascii="Times New Roman"/>
          <w:color w:val="64545B"/>
        </w:rPr>
        <w:t>Ansmg</w:t>
      </w:r>
      <w:r>
        <w:rPr>
          <w:rFonts w:ascii="Times New Roman"/>
          <w:color w:val="64545B"/>
          <w:spacing w:val="-2"/>
        </w:rPr>
        <w:t xml:space="preserve"> </w:t>
      </w:r>
      <w:r>
        <w:rPr>
          <w:rFonts w:ascii="Times New Roman"/>
          <w:color w:val="64545B"/>
        </w:rPr>
        <w:t>out</w:t>
      </w:r>
      <w:r>
        <w:rPr>
          <w:rFonts w:ascii="Times New Roman"/>
          <w:color w:val="64545B"/>
          <w:spacing w:val="7"/>
        </w:rPr>
        <w:t xml:space="preserve"> </w:t>
      </w:r>
      <w:r>
        <w:rPr>
          <w:rFonts w:ascii="Times New Roman"/>
          <w:color w:val="64545B"/>
        </w:rPr>
        <w:t>ot</w:t>
      </w:r>
      <w:r>
        <w:rPr>
          <w:rFonts w:ascii="Times New Roman"/>
          <w:color w:val="64545B"/>
          <w:spacing w:val="-3"/>
        </w:rPr>
        <w:t xml:space="preserve"> </w:t>
      </w:r>
      <w:r>
        <w:rPr>
          <w:rFonts w:ascii="Times New Roman"/>
          <w:color w:val="64545B"/>
        </w:rPr>
        <w:t>uperat1onsconauctea</w:t>
      </w:r>
      <w:r>
        <w:rPr>
          <w:rFonts w:ascii="Times New Roman"/>
          <w:color w:val="64545B"/>
          <w:spacing w:val="9"/>
        </w:rPr>
        <w:t xml:space="preserve"> </w:t>
      </w:r>
      <w:r>
        <w:rPr>
          <w:rFonts w:ascii="Times New Roman"/>
          <w:color w:val="64545B"/>
        </w:rPr>
        <w:t>at</w:t>
      </w: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1"/>
          <w:szCs w:val="11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space="720"/>
        </w:sectPr>
      </w:pPr>
    </w:p>
    <w:p w:rsidR="00B044F2" w:rsidRDefault="00B044F2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B044F2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B044F2" w:rsidRDefault="00A11037">
      <w:pPr>
        <w:pStyle w:val="BodyText"/>
        <w:spacing w:line="263" w:lineRule="auto"/>
        <w:ind w:left="467"/>
        <w:rPr>
          <w:rFonts w:ascii="Times New Roman" w:eastAsia="Times New Roman" w:hAnsi="Times New Roman" w:cs="Times New Roman"/>
        </w:rPr>
      </w:pPr>
      <w:r w:rsidRPr="00A11037">
        <w:rPr>
          <w:rFonts w:ascii="Times New Roman"/>
          <w:strike/>
          <w:color w:val="64545B"/>
        </w:rPr>
        <w:t>Description</w:t>
      </w:r>
      <w:r w:rsidR="00E6414C">
        <w:rPr>
          <w:rFonts w:ascii="Times New Roman"/>
          <w:color w:val="64545B"/>
          <w:spacing w:val="-2"/>
        </w:rPr>
        <w:t xml:space="preserve"> </w:t>
      </w:r>
      <w:r w:rsidR="00E6414C">
        <w:rPr>
          <w:rFonts w:ascii="Times New Roman"/>
          <w:color w:val="64545B"/>
        </w:rPr>
        <w:t>of</w:t>
      </w:r>
      <w:r w:rsidR="00E6414C">
        <w:rPr>
          <w:rFonts w:ascii="Times New Roman"/>
          <w:color w:val="64545B"/>
          <w:w w:val="107"/>
        </w:rPr>
        <w:t xml:space="preserve"> </w:t>
      </w:r>
      <w:r w:rsidR="00E6414C">
        <w:rPr>
          <w:rFonts w:ascii="Times New Roman"/>
          <w:color w:val="64545B"/>
        </w:rPr>
        <w:t>Accident</w:t>
      </w:r>
    </w:p>
    <w:p w:rsidR="00B044F2" w:rsidRDefault="00E6414C">
      <w:pPr>
        <w:pStyle w:val="BodyText"/>
        <w:spacing w:before="75"/>
        <w:ind w:left="34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color w:val="64545B"/>
          <w:spacing w:val="-5"/>
          <w:sz w:val="19"/>
        </w:rPr>
        <w:t>Was</w:t>
      </w:r>
      <w:r>
        <w:rPr>
          <w:rFonts w:ascii="Times New Roman"/>
          <w:color w:val="64545B"/>
          <w:spacing w:val="-20"/>
          <w:sz w:val="19"/>
        </w:rPr>
        <w:t xml:space="preserve"> </w:t>
      </w:r>
      <w:r>
        <w:rPr>
          <w:rFonts w:ascii="Times New Roman"/>
          <w:color w:val="64545B"/>
        </w:rPr>
        <w:t>Police</w:t>
      </w:r>
      <w:r>
        <w:rPr>
          <w:rFonts w:ascii="Times New Roman"/>
          <w:color w:val="64545B"/>
          <w:spacing w:val="-8"/>
        </w:rPr>
        <w:t xml:space="preserve"> </w:t>
      </w:r>
      <w:r>
        <w:rPr>
          <w:rFonts w:ascii="Times New Roman"/>
          <w:color w:val="64545B"/>
        </w:rPr>
        <w:t>Report</w:t>
      </w:r>
      <w:r>
        <w:rPr>
          <w:rFonts w:ascii="Times New Roman"/>
          <w:color w:val="64545B"/>
          <w:spacing w:val="-10"/>
        </w:rPr>
        <w:t xml:space="preserve"> </w:t>
      </w:r>
      <w:r>
        <w:rPr>
          <w:rFonts w:ascii="Times New Roman"/>
          <w:color w:val="64545B"/>
        </w:rPr>
        <w:t>made?</w:t>
      </w:r>
      <w:r>
        <w:rPr>
          <w:rFonts w:ascii="Times New Roman"/>
          <w:color w:val="64545B"/>
          <w:spacing w:val="-8"/>
        </w:rPr>
        <w:t xml:space="preserve"> </w:t>
      </w:r>
      <w:r>
        <w:rPr>
          <w:rFonts w:ascii="Times New Roman"/>
          <w:color w:val="64545B"/>
        </w:rPr>
        <w:t>If</w:t>
      </w:r>
      <w:r>
        <w:rPr>
          <w:rFonts w:ascii="Times New Roman"/>
          <w:color w:val="64545B"/>
          <w:spacing w:val="-19"/>
        </w:rPr>
        <w:t xml:space="preserve"> </w:t>
      </w:r>
      <w:r w:rsidR="00A11037">
        <w:rPr>
          <w:rFonts w:ascii="Times New Roman"/>
          <w:color w:val="64545B"/>
        </w:rPr>
        <w:t>yes</w:t>
      </w:r>
      <w:r w:rsidR="00A11037">
        <w:rPr>
          <w:rFonts w:ascii="Times New Roman"/>
          <w:color w:val="796E72"/>
        </w:rPr>
        <w:t>,</w:t>
      </w:r>
      <w:r w:rsidR="00A11037">
        <w:rPr>
          <w:rFonts w:ascii="Times New Roman"/>
          <w:color w:val="64545B"/>
        </w:rPr>
        <w:t xml:space="preserve"> where</w:t>
      </w:r>
      <w:r>
        <w:rPr>
          <w:rFonts w:ascii="Times New Roman"/>
          <w:color w:val="64545B"/>
        </w:rPr>
        <w:t>?</w:t>
      </w:r>
    </w:p>
    <w:p w:rsidR="00B044F2" w:rsidRDefault="00E6414C">
      <w:pPr>
        <w:pStyle w:val="BodyText"/>
        <w:tabs>
          <w:tab w:val="left" w:pos="1394"/>
        </w:tabs>
        <w:spacing w:before="8" w:line="213" w:lineRule="exact"/>
        <w:ind w:left="0" w:right="65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w w:val="135"/>
        </w:rPr>
        <w:t>O</w:t>
      </w:r>
      <w:r>
        <w:rPr>
          <w:rFonts w:ascii="Times New Roman"/>
          <w:color w:val="64545B"/>
          <w:spacing w:val="-33"/>
          <w:w w:val="135"/>
        </w:rPr>
        <w:t xml:space="preserve"> </w:t>
      </w:r>
      <w:r>
        <w:rPr>
          <w:rFonts w:ascii="Times New Roman"/>
          <w:color w:val="64545B"/>
          <w:spacing w:val="-10"/>
          <w:w w:val="120"/>
        </w:rPr>
        <w:t>Yes</w:t>
      </w:r>
      <w:r>
        <w:rPr>
          <w:rFonts w:ascii="Times New Roman"/>
          <w:color w:val="64545B"/>
          <w:spacing w:val="-10"/>
          <w:w w:val="120"/>
        </w:rPr>
        <w:tab/>
      </w:r>
      <w:r>
        <w:rPr>
          <w:rFonts w:ascii="Times New Roman"/>
          <w:color w:val="64545B"/>
          <w:w w:val="135"/>
          <w:position w:val="1"/>
        </w:rPr>
        <w:t>O</w:t>
      </w:r>
      <w:r>
        <w:rPr>
          <w:rFonts w:ascii="Times New Roman"/>
          <w:color w:val="64545B"/>
          <w:spacing w:val="-30"/>
          <w:w w:val="135"/>
          <w:position w:val="1"/>
        </w:rPr>
        <w:t xml:space="preserve"> </w:t>
      </w:r>
      <w:r>
        <w:rPr>
          <w:rFonts w:ascii="Times New Roman"/>
          <w:color w:val="64545B"/>
          <w:w w:val="120"/>
          <w:position w:val="1"/>
        </w:rPr>
        <w:t>No</w:t>
      </w:r>
    </w:p>
    <w:p w:rsidR="00B044F2" w:rsidRDefault="00E6414C">
      <w:pPr>
        <w:pStyle w:val="BodyText"/>
        <w:spacing w:line="203" w:lineRule="exact"/>
        <w:ind w:left="34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State</w:t>
      </w:r>
      <w:r>
        <w:rPr>
          <w:rFonts w:ascii="Times New Roman"/>
          <w:color w:val="64545B"/>
          <w:spacing w:val="-22"/>
        </w:rPr>
        <w:t xml:space="preserve"> </w:t>
      </w:r>
      <w:r>
        <w:rPr>
          <w:rFonts w:ascii="Times New Roman"/>
          <w:color w:val="64545B"/>
        </w:rPr>
        <w:t>cause</w:t>
      </w:r>
      <w:r>
        <w:rPr>
          <w:rFonts w:ascii="Times New Roman"/>
          <w:color w:val="64545B"/>
          <w:spacing w:val="-17"/>
        </w:rPr>
        <w:t xml:space="preserve"> </w:t>
      </w:r>
      <w:r>
        <w:rPr>
          <w:rFonts w:ascii="Times New Roman"/>
          <w:color w:val="64545B"/>
        </w:rPr>
        <w:t>and</w:t>
      </w:r>
      <w:r>
        <w:rPr>
          <w:rFonts w:ascii="Times New Roman"/>
          <w:color w:val="64545B"/>
          <w:spacing w:val="-20"/>
        </w:rPr>
        <w:t xml:space="preserve"> </w:t>
      </w:r>
      <w:r w:rsidR="00A11037">
        <w:rPr>
          <w:rFonts w:ascii="Times New Roman"/>
          <w:strike/>
          <w:color w:val="64545B"/>
        </w:rPr>
        <w:t>describe</w:t>
      </w:r>
      <w:r>
        <w:rPr>
          <w:rFonts w:ascii="Times New Roman"/>
          <w:color w:val="64545B"/>
          <w:spacing w:val="-7"/>
        </w:rPr>
        <w:t xml:space="preserve"> </w:t>
      </w:r>
      <w:r>
        <w:rPr>
          <w:rFonts w:ascii="Times New Roman"/>
          <w:color w:val="64545B"/>
        </w:rPr>
        <w:t>facts</w:t>
      </w:r>
      <w:r>
        <w:rPr>
          <w:rFonts w:ascii="Times New Roman"/>
          <w:color w:val="64545B"/>
          <w:spacing w:val="-17"/>
        </w:rPr>
        <w:t xml:space="preserve"> </w:t>
      </w:r>
      <w:r>
        <w:rPr>
          <w:rFonts w:ascii="Times New Roman"/>
          <w:strike/>
          <w:color w:val="64545B"/>
        </w:rPr>
        <w:t>surrounding</w:t>
      </w:r>
      <w:r>
        <w:rPr>
          <w:rFonts w:ascii="Times New Roman"/>
          <w:strike/>
          <w:color w:val="64545B"/>
          <w:spacing w:val="-8"/>
        </w:rPr>
        <w:t xml:space="preserve"> </w:t>
      </w:r>
      <w:r>
        <w:rPr>
          <w:rFonts w:ascii="Times New Roman"/>
          <w:strike/>
          <w:color w:val="64545B"/>
        </w:rPr>
        <w:t>accident</w:t>
      </w:r>
      <w:r>
        <w:rPr>
          <w:rFonts w:ascii="Times New Roman"/>
          <w:strike/>
          <w:color w:val="64545B"/>
          <w:spacing w:val="-10"/>
        </w:rPr>
        <w:t xml:space="preserve"> </w:t>
      </w:r>
      <w:r>
        <w:rPr>
          <w:rFonts w:ascii="Times New Roman"/>
          <w:color w:val="64545B"/>
        </w:rPr>
        <w:t>(Use</w:t>
      </w:r>
      <w:r>
        <w:rPr>
          <w:rFonts w:ascii="Times New Roman"/>
          <w:color w:val="64545B"/>
          <w:spacing w:val="-17"/>
        </w:rPr>
        <w:t xml:space="preserve"> </w:t>
      </w:r>
      <w:r>
        <w:rPr>
          <w:rFonts w:ascii="Times New Roman"/>
          <w:strike/>
          <w:color w:val="64545B"/>
        </w:rPr>
        <w:t>reverse</w:t>
      </w:r>
      <w:r>
        <w:rPr>
          <w:rFonts w:ascii="Times New Roman"/>
          <w:strike/>
          <w:color w:val="64545B"/>
          <w:spacing w:val="-9"/>
        </w:rPr>
        <w:t xml:space="preserve"> </w:t>
      </w:r>
      <w:r>
        <w:rPr>
          <w:rFonts w:ascii="Times New Roman"/>
          <w:color w:val="64545B"/>
        </w:rPr>
        <w:t>side</w:t>
      </w:r>
      <w:r>
        <w:rPr>
          <w:rFonts w:ascii="Times New Roman"/>
          <w:color w:val="64545B"/>
          <w:spacing w:val="-21"/>
        </w:rPr>
        <w:t xml:space="preserve"> </w:t>
      </w:r>
      <w:r>
        <w:rPr>
          <w:rFonts w:ascii="Times New Roman"/>
          <w:color w:val="64545B"/>
          <w:spacing w:val="2"/>
        </w:rPr>
        <w:t>1fneeded)</w:t>
      </w: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B044F2" w:rsidRDefault="00CA5943">
      <w:pPr>
        <w:spacing w:line="20" w:lineRule="atLeast"/>
        <w:ind w:left="3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863" style="width:462.35pt;height:1.45pt;mso-position-horizontal-relative:char;mso-position-vertical-relative:line" coordsize="9247,29">
            <v:group id="_x0000_s1864" style="position:absolute;left:14;top:14;width:9219;height:2" coordorigin="14,14" coordsize="9219,2">
              <v:shape id="_x0000_s1865" style="position:absolute;left:14;top:14;width:9219;height:2" coordorigin="14,14" coordsize="9219,0" path="m14,14r9219,e" filled="f" strokecolor="#6b5b60" strokeweight=".49689mm">
                <v:path arrowok="t"/>
              </v:shape>
            </v:group>
            <w10:anchorlock/>
          </v:group>
        </w:pict>
      </w:r>
    </w:p>
    <w:p w:rsidR="00B044F2" w:rsidRDefault="00E6414C">
      <w:pPr>
        <w:pStyle w:val="BodyText"/>
        <w:tabs>
          <w:tab w:val="left" w:pos="5299"/>
        </w:tabs>
        <w:ind w:left="34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Who</w:t>
      </w:r>
      <w:r>
        <w:rPr>
          <w:rFonts w:ascii="Times New Roman"/>
          <w:color w:val="64545B"/>
          <w:spacing w:val="-21"/>
        </w:rPr>
        <w:t xml:space="preserve"> </w:t>
      </w:r>
      <w:r>
        <w:rPr>
          <w:rFonts w:ascii="Times New Roman"/>
          <w:color w:val="64545B"/>
        </w:rPr>
        <w:t>owns</w:t>
      </w:r>
      <w:r>
        <w:rPr>
          <w:rFonts w:ascii="Times New Roman"/>
          <w:color w:val="64545B"/>
          <w:spacing w:val="-20"/>
        </w:rPr>
        <w:t xml:space="preserve"> </w:t>
      </w:r>
      <w:r>
        <w:rPr>
          <w:rFonts w:ascii="Times New Roman"/>
          <w:color w:val="64545B"/>
        </w:rPr>
        <w:t>Premises</w:t>
      </w:r>
      <w:r>
        <w:rPr>
          <w:rFonts w:ascii="Times New Roman"/>
          <w:color w:val="64545B"/>
        </w:rPr>
        <w:tab/>
      </w:r>
      <w:r>
        <w:rPr>
          <w:rFonts w:ascii="Times New Roman"/>
          <w:color w:val="64545B"/>
          <w:position w:val="1"/>
        </w:rPr>
        <w:t>Person</w:t>
      </w:r>
      <w:r>
        <w:rPr>
          <w:rFonts w:ascii="Times New Roman"/>
          <w:color w:val="64545B"/>
          <w:spacing w:val="-5"/>
          <w:position w:val="1"/>
        </w:rPr>
        <w:t xml:space="preserve"> </w:t>
      </w:r>
      <w:r w:rsidR="00A11037">
        <w:rPr>
          <w:color w:val="64545B"/>
          <w:position w:val="1"/>
        </w:rPr>
        <w:t>in</w:t>
      </w:r>
      <w:r w:rsidR="00A11037">
        <w:rPr>
          <w:rFonts w:ascii="Times New Roman"/>
          <w:color w:val="64545B"/>
          <w:spacing w:val="1"/>
          <w:position w:val="1"/>
        </w:rPr>
        <w:t xml:space="preserve"> charge</w:t>
      </w:r>
      <w:r>
        <w:rPr>
          <w:rFonts w:ascii="Times New Roman"/>
          <w:color w:val="64545B"/>
          <w:spacing w:val="-9"/>
          <w:position w:val="1"/>
        </w:rPr>
        <w:t xml:space="preserve"> </w:t>
      </w:r>
      <w:r>
        <w:rPr>
          <w:rFonts w:ascii="Times New Roman"/>
          <w:color w:val="64545B"/>
          <w:position w:val="1"/>
        </w:rPr>
        <w:t>of</w:t>
      </w:r>
      <w:r>
        <w:rPr>
          <w:rFonts w:ascii="Times New Roman"/>
          <w:color w:val="64545B"/>
          <w:spacing w:val="-15"/>
          <w:position w:val="1"/>
        </w:rPr>
        <w:t xml:space="preserve"> </w:t>
      </w:r>
      <w:r>
        <w:rPr>
          <w:rFonts w:ascii="Times New Roman"/>
          <w:color w:val="64545B"/>
          <w:position w:val="1"/>
        </w:rPr>
        <w:t>Premises</w:t>
      </w:r>
    </w:p>
    <w:p w:rsidR="00B044F2" w:rsidRDefault="00B044F2">
      <w:pPr>
        <w:rPr>
          <w:rFonts w:ascii="Times New Roman" w:eastAsia="Times New Roman" w:hAnsi="Times New Roman" w:cs="Times New Roman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num="2" w:space="720" w:equalWidth="0">
            <w:col w:w="1487" w:space="40"/>
            <w:col w:w="10033"/>
          </w:cols>
        </w:sectPr>
      </w:pPr>
    </w:p>
    <w:p w:rsidR="00B044F2" w:rsidRDefault="00B044F2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CA5943">
      <w:pPr>
        <w:spacing w:line="20" w:lineRule="atLeast"/>
        <w:ind w:left="46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860" style="width:530.7pt;height:1.45pt;mso-position-horizontal-relative:char;mso-position-vertical-relative:line" coordsize="10614,29">
            <v:group id="_x0000_s1861" style="position:absolute;left:14;top:14;width:10585;height:2" coordorigin="14,14" coordsize="10585,2">
              <v:shape id="_x0000_s1862" style="position:absolute;left:14;top:14;width:10585;height:2" coordorigin="14,14" coordsize="10585,0" path="m14,14r10585,e" filled="f" strokecolor="#6b5b64" strokeweight=".49689mm">
                <v:path arrowok="t"/>
              </v:shape>
            </v:group>
            <w10:anchorlock/>
          </v:group>
        </w:pict>
      </w:r>
    </w:p>
    <w:p w:rsidR="00B044F2" w:rsidRDefault="00B044F2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space="720"/>
        </w:sectPr>
      </w:pPr>
    </w:p>
    <w:p w:rsidR="00B044F2" w:rsidRDefault="00E6414C">
      <w:pPr>
        <w:pStyle w:val="BodyText"/>
        <w:spacing w:line="198" w:lineRule="exact"/>
        <w:ind w:left="467" w:hanging="36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C6C3CA"/>
          <w:w w:val="175"/>
        </w:rPr>
        <w:t>'--</w:t>
      </w:r>
      <w:r>
        <w:rPr>
          <w:rFonts w:ascii="Times New Roman"/>
          <w:color w:val="C6C3CA"/>
          <w:spacing w:val="-63"/>
          <w:w w:val="175"/>
        </w:rPr>
        <w:t xml:space="preserve"> </w:t>
      </w:r>
      <w:r>
        <w:rPr>
          <w:rFonts w:ascii="Times New Roman"/>
          <w:color w:val="796E72"/>
          <w:spacing w:val="-2"/>
          <w:w w:val="110"/>
        </w:rPr>
        <w:t>C</w:t>
      </w:r>
      <w:r>
        <w:rPr>
          <w:rFonts w:ascii="Times New Roman"/>
          <w:color w:val="64545B"/>
          <w:spacing w:val="-2"/>
          <w:w w:val="110"/>
        </w:rPr>
        <w:t>overage</w:t>
      </w:r>
      <w:r>
        <w:rPr>
          <w:rFonts w:ascii="Times New Roman"/>
          <w:color w:val="64545B"/>
          <w:spacing w:val="24"/>
          <w:w w:val="97"/>
        </w:rPr>
        <w:t xml:space="preserve"> </w:t>
      </w:r>
      <w:r>
        <w:rPr>
          <w:rFonts w:ascii="Times New Roman"/>
          <w:color w:val="64545B"/>
          <w:w w:val="110"/>
        </w:rPr>
        <w:t>Data</w:t>
      </w:r>
    </w:p>
    <w:p w:rsidR="00B044F2" w:rsidRDefault="00E6414C">
      <w:pPr>
        <w:pStyle w:val="BodyText"/>
        <w:spacing w:line="190" w:lineRule="exact"/>
        <w:ind w:left="10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color w:val="64545B"/>
        </w:rPr>
        <w:t>Limits</w:t>
      </w:r>
    </w:p>
    <w:p w:rsidR="00B044F2" w:rsidRDefault="00CA5943">
      <w:pPr>
        <w:pStyle w:val="BodyText"/>
        <w:spacing w:line="206" w:lineRule="exact"/>
        <w:ind w:left="108"/>
        <w:rPr>
          <w:rFonts w:ascii="Times New Roman" w:eastAsia="Times New Roman" w:hAnsi="Times New Roman" w:cs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59" type="#_x0000_t75" style="position:absolute;left:0;text-align:left;margin-left:118.1pt;margin-top:16.05pt;width:54.7pt;height:11.5pt;z-index:-90832;mso-position-horizontal-relative:page">
            <v:imagedata r:id="rId45" o:title=""/>
            <w10:wrap anchorx="page"/>
          </v:shape>
        </w:pict>
      </w:r>
      <w:r>
        <w:pict>
          <v:group id="_x0000_s1855" style="position:absolute;left:0;text-align:left;margin-left:113.2pt;margin-top:15pt;width:461.65pt;height:26.3pt;z-index:-90808;mso-position-horizontal-relative:page" coordorigin="2264,300" coordsize="9233,526">
            <v:shape id="_x0000_s1858" type="#_x0000_t75" style="position:absolute;left:7409;top:300;width:965;height:526">
              <v:imagedata r:id="rId46" o:title=""/>
            </v:shape>
            <v:group id="_x0000_s1856" style="position:absolute;left:2275;top:657;width:9212;height:2" coordorigin="2275,657" coordsize="9212,2">
              <v:shape id="_x0000_s1857" style="position:absolute;left:2275;top:657;width:9212;height:2" coordorigin="2275,657" coordsize="9212,0" path="m2275,657r9211,e" filled="f" strokecolor="#675760" strokeweight=".37267mm">
                <v:path arrowok="t"/>
              </v:shape>
            </v:group>
            <w10:wrap anchorx="page"/>
          </v:group>
        </w:pict>
      </w:r>
      <w:r w:rsidR="00E6414C">
        <w:rPr>
          <w:rFonts w:ascii="Times New Roman"/>
          <w:color w:val="64545B"/>
          <w:spacing w:val="1"/>
          <w:w w:val="105"/>
        </w:rPr>
        <w:t>Bl/PD</w:t>
      </w:r>
      <w:r w:rsidR="00E6414C">
        <w:rPr>
          <w:rFonts w:ascii="Times New Roman"/>
          <w:color w:val="796E72"/>
          <w:w w:val="105"/>
        </w:rPr>
        <w:t>:</w:t>
      </w:r>
    </w:p>
    <w:p w:rsidR="00B044F2" w:rsidRDefault="00E6414C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B044F2" w:rsidRDefault="00E6414C">
      <w:pPr>
        <w:pStyle w:val="BodyText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Med.</w:t>
      </w:r>
      <w:r>
        <w:rPr>
          <w:rFonts w:ascii="Times New Roman"/>
          <w:color w:val="64545B"/>
          <w:spacing w:val="-9"/>
        </w:rPr>
        <w:t xml:space="preserve"> </w:t>
      </w:r>
      <w:r>
        <w:rPr>
          <w:rFonts w:ascii="Times New Roman"/>
          <w:color w:val="64545B"/>
        </w:rPr>
        <w:t>Pay:</w:t>
      </w:r>
      <w:r>
        <w:rPr>
          <w:rFonts w:ascii="Times New Roman"/>
          <w:color w:val="64545B"/>
          <w:spacing w:val="-20"/>
        </w:rPr>
        <w:t xml:space="preserve"> </w:t>
      </w:r>
      <w:r>
        <w:rPr>
          <w:rFonts w:ascii="Times New Roman"/>
          <w:color w:val="64545B"/>
        </w:rPr>
        <w:t>None</w:t>
      </w:r>
    </w:p>
    <w:p w:rsidR="00B044F2" w:rsidRDefault="00E6414C">
      <w:pPr>
        <w:pStyle w:val="BodyText"/>
        <w:spacing w:line="177" w:lineRule="exact"/>
        <w:ind w:left="108" w:firstLine="7"/>
        <w:rPr>
          <w:rFonts w:ascii="Times New Roman" w:eastAsia="Times New Roman" w:hAnsi="Times New Roman" w:cs="Times New Roman"/>
        </w:rPr>
      </w:pPr>
      <w:r>
        <w:rPr>
          <w:w w:val="95"/>
        </w:rPr>
        <w:br w:type="column"/>
      </w:r>
      <w:r>
        <w:rPr>
          <w:rFonts w:ascii="Times New Roman"/>
          <w:color w:val="64545B"/>
          <w:w w:val="95"/>
        </w:rPr>
        <w:t>Elevator:</w:t>
      </w:r>
    </w:p>
    <w:p w:rsidR="00B044F2" w:rsidRDefault="00E6414C">
      <w:pPr>
        <w:pStyle w:val="BodyText"/>
        <w:spacing w:before="6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spacing w:val="-13"/>
          <w:w w:val="110"/>
        </w:rPr>
        <w:t>Y</w:t>
      </w:r>
      <w:r>
        <w:rPr>
          <w:rFonts w:ascii="Times New Roman"/>
          <w:color w:val="796E72"/>
          <w:spacing w:val="-12"/>
          <w:w w:val="110"/>
        </w:rPr>
        <w:t>e</w:t>
      </w:r>
      <w:r>
        <w:rPr>
          <w:rFonts w:ascii="Times New Roman"/>
          <w:color w:val="64545B"/>
          <w:spacing w:val="-11"/>
          <w:w w:val="110"/>
        </w:rPr>
        <w:t>s</w:t>
      </w:r>
    </w:p>
    <w:p w:rsidR="00B044F2" w:rsidRDefault="00E6414C">
      <w:pPr>
        <w:pStyle w:val="BodyText"/>
        <w:spacing w:line="177" w:lineRule="exact"/>
        <w:ind w:left="108"/>
        <w:rPr>
          <w:rFonts w:ascii="Times New Roman" w:eastAsia="Times New Roman" w:hAnsi="Times New Roman" w:cs="Times New Roman"/>
        </w:rPr>
      </w:pPr>
      <w:r>
        <w:rPr>
          <w:w w:val="95"/>
        </w:rPr>
        <w:br w:type="column"/>
      </w:r>
      <w:r>
        <w:rPr>
          <w:rFonts w:ascii="Times New Roman"/>
          <w:color w:val="64545B"/>
          <w:w w:val="95"/>
        </w:rPr>
        <w:t>Products:</w:t>
      </w:r>
    </w:p>
    <w:p w:rsidR="00B044F2" w:rsidRDefault="00E6414C">
      <w:pPr>
        <w:pStyle w:val="BodyText"/>
        <w:spacing w:before="6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spacing w:val="-9"/>
          <w:w w:val="110"/>
        </w:rPr>
        <w:t>Y</w:t>
      </w:r>
      <w:r>
        <w:rPr>
          <w:rFonts w:ascii="Times New Roman"/>
          <w:color w:val="64545B"/>
          <w:spacing w:val="-8"/>
          <w:w w:val="110"/>
        </w:rPr>
        <w:t>es</w:t>
      </w:r>
    </w:p>
    <w:p w:rsidR="00B044F2" w:rsidRDefault="00E6414C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B044F2" w:rsidRDefault="00E6414C">
      <w:pPr>
        <w:pStyle w:val="BodyText"/>
        <w:ind w:left="10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spacing w:val="-8"/>
          <w:w w:val="105"/>
        </w:rPr>
        <w:t>Yes</w:t>
      </w:r>
    </w:p>
    <w:p w:rsidR="00B044F2" w:rsidRDefault="00E6414C">
      <w:pPr>
        <w:pStyle w:val="BodyText"/>
        <w:spacing w:line="170" w:lineRule="exact"/>
        <w:ind w:left="-9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color w:val="64545B"/>
          <w:spacing w:val="1"/>
          <w:w w:val="105"/>
        </w:rPr>
        <w:t>Cont</w:t>
      </w:r>
      <w:r>
        <w:rPr>
          <w:rFonts w:ascii="Times New Roman"/>
          <w:color w:val="413F3F"/>
          <w:w w:val="105"/>
        </w:rPr>
        <w:t>:</w:t>
      </w:r>
    </w:p>
    <w:p w:rsidR="00B044F2" w:rsidRDefault="00B044F2">
      <w:pPr>
        <w:spacing w:line="170" w:lineRule="exact"/>
        <w:rPr>
          <w:rFonts w:ascii="Times New Roman" w:eastAsia="Times New Roman" w:hAnsi="Times New Roman" w:cs="Times New Roman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num="7" w:space="720" w:equalWidth="0">
            <w:col w:w="1145" w:space="622"/>
            <w:col w:w="655" w:space="1458"/>
            <w:col w:w="1267" w:space="1571"/>
            <w:col w:w="755" w:space="1365"/>
            <w:col w:w="775" w:space="641"/>
            <w:col w:w="380" w:space="40"/>
            <w:col w:w="886"/>
          </w:cols>
        </w:sectPr>
      </w:pPr>
    </w:p>
    <w:p w:rsidR="00B044F2" w:rsidRDefault="00CA5943">
      <w:pPr>
        <w:spacing w:line="20" w:lineRule="atLeast"/>
        <w:ind w:left="184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852" style="width:251.1pt;height:1.1pt;mso-position-horizontal-relative:char;mso-position-vertical-relative:line" coordsize="5022,22">
            <v:group id="_x0000_s1853" style="position:absolute;left:11;top:11;width:5001;height:2" coordorigin="11,11" coordsize="5001,2">
              <v:shape id="_x0000_s1854" style="position:absolute;left:11;top:11;width:5001;height:2" coordorigin="11,11" coordsize="5001,0" path="m11,11r5000,e" filled="f" strokecolor="#6b5760" strokeweight=".37267mm">
                <v:path arrowok="t"/>
              </v:shape>
            </v:group>
            <w10:anchorlock/>
          </v:group>
        </w:pict>
      </w:r>
    </w:p>
    <w:p w:rsidR="00B044F2" w:rsidRDefault="00B044F2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9"/>
          <w:szCs w:val="9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space="720"/>
        </w:sectPr>
      </w:pPr>
    </w:p>
    <w:p w:rsidR="00B044F2" w:rsidRDefault="00B044F2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E6414C">
      <w:pPr>
        <w:pStyle w:val="BodyText"/>
        <w:spacing w:before="109" w:line="246" w:lineRule="auto"/>
        <w:ind w:left="467" w:firstLine="23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w w:val="95"/>
        </w:rPr>
        <w:t>perty</w:t>
      </w:r>
      <w:r>
        <w:rPr>
          <w:rFonts w:ascii="Times New Roman"/>
          <w:color w:val="64545B"/>
          <w:w w:val="96"/>
        </w:rPr>
        <w:t xml:space="preserve"> </w:t>
      </w:r>
      <w:r>
        <w:rPr>
          <w:rFonts w:ascii="Times New Roman"/>
          <w:color w:val="64545B"/>
          <w:w w:val="95"/>
        </w:rPr>
        <w:t>Damage</w:t>
      </w:r>
    </w:p>
    <w:p w:rsidR="00B044F2" w:rsidRDefault="00E6414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B044F2" w:rsidRDefault="00E6414C">
      <w:pPr>
        <w:pStyle w:val="BodyText"/>
        <w:spacing w:line="197" w:lineRule="exact"/>
        <w:ind w:left="46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Is</w:t>
      </w:r>
      <w:r>
        <w:rPr>
          <w:rFonts w:ascii="Times New Roman"/>
          <w:color w:val="64545B"/>
          <w:spacing w:val="-18"/>
        </w:rPr>
        <w:t xml:space="preserve"> </w:t>
      </w:r>
      <w:r>
        <w:rPr>
          <w:rFonts w:ascii="Times New Roman"/>
          <w:color w:val="64545B"/>
          <w:u w:val="single" w:color="000000"/>
        </w:rPr>
        <w:t>t</w:t>
      </w:r>
      <w:r>
        <w:rPr>
          <w:rFonts w:ascii="Times New Roman"/>
          <w:color w:val="64545B"/>
        </w:rPr>
        <w:t>here</w:t>
      </w:r>
      <w:r>
        <w:rPr>
          <w:rFonts w:ascii="Times New Roman"/>
          <w:color w:val="64545B"/>
          <w:spacing w:val="-10"/>
        </w:rPr>
        <w:t xml:space="preserve"> </w:t>
      </w:r>
      <w:r>
        <w:rPr>
          <w:rFonts w:ascii="Times New Roman"/>
          <w:color w:val="64545B"/>
        </w:rPr>
        <w:t>any</w:t>
      </w:r>
      <w:r>
        <w:rPr>
          <w:rFonts w:ascii="Times New Roman"/>
          <w:color w:val="64545B"/>
          <w:spacing w:val="-17"/>
        </w:rPr>
        <w:t xml:space="preserve"> </w:t>
      </w:r>
      <w:r>
        <w:rPr>
          <w:rFonts w:ascii="Times New Roman"/>
          <w:color w:val="64545B"/>
        </w:rPr>
        <w:t>other</w:t>
      </w:r>
      <w:r>
        <w:rPr>
          <w:rFonts w:ascii="Times New Roman"/>
          <w:color w:val="64545B"/>
          <w:spacing w:val="-13"/>
        </w:rPr>
        <w:t xml:space="preserve"> </w:t>
      </w:r>
      <w:r>
        <w:rPr>
          <w:rFonts w:ascii="Times New Roman"/>
          <w:color w:val="64545B"/>
        </w:rPr>
        <w:t>insurance</w:t>
      </w:r>
      <w:r>
        <w:rPr>
          <w:rFonts w:ascii="Times New Roman"/>
          <w:color w:val="64545B"/>
          <w:spacing w:val="-10"/>
        </w:rPr>
        <w:t xml:space="preserve"> </w:t>
      </w:r>
      <w:r>
        <w:rPr>
          <w:rFonts w:ascii="Times New Roman"/>
          <w:color w:val="64545B"/>
        </w:rPr>
        <w:t>applicable</w:t>
      </w:r>
      <w:r>
        <w:rPr>
          <w:rFonts w:ascii="Times New Roman"/>
          <w:color w:val="64545B"/>
          <w:spacing w:val="-9"/>
        </w:rPr>
        <w:t xml:space="preserve"> </w:t>
      </w:r>
      <w:r>
        <w:rPr>
          <w:rFonts w:ascii="Times New Roman"/>
          <w:color w:val="64545B"/>
        </w:rPr>
        <w:t>to</w:t>
      </w:r>
      <w:r>
        <w:rPr>
          <w:rFonts w:ascii="Times New Roman"/>
          <w:color w:val="64545B"/>
          <w:spacing w:val="-15"/>
        </w:rPr>
        <w:t xml:space="preserve"> </w:t>
      </w:r>
      <w:r>
        <w:rPr>
          <w:rFonts w:ascii="Times New Roman"/>
          <w:color w:val="64545B"/>
        </w:rPr>
        <w:t>this</w:t>
      </w:r>
      <w:r>
        <w:rPr>
          <w:rFonts w:ascii="Times New Roman"/>
          <w:color w:val="64545B"/>
          <w:spacing w:val="-7"/>
        </w:rPr>
        <w:t xml:space="preserve"> </w:t>
      </w:r>
      <w:r>
        <w:rPr>
          <w:rFonts w:ascii="Times New Roman"/>
          <w:color w:val="64545B"/>
        </w:rPr>
        <w:t>risk?</w:t>
      </w:r>
    </w:p>
    <w:p w:rsidR="00B044F2" w:rsidRDefault="00CA5943">
      <w:pPr>
        <w:tabs>
          <w:tab w:val="left" w:pos="2312"/>
        </w:tabs>
        <w:spacing w:line="230" w:lineRule="auto"/>
        <w:ind w:left="1256" w:right="4665" w:hanging="339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848" style="position:absolute;left:0;text-align:left;margin-left:45pt;margin-top:82pt;width:311.05pt;height:48.25pt;z-index:1312;mso-position-horizontal-relative:page" coordorigin="900,1640" coordsize="6221,965">
            <v:shape id="_x0000_s1851" type="#_x0000_t75" style="position:absolute;left:900;top:1640;width:3996;height:965">
              <v:imagedata r:id="rId47" o:title=""/>
            </v:shape>
            <v:group id="_x0000_s1849" style="position:absolute;left:4761;top:2032;width:2346;height:2" coordorigin="4761,2032" coordsize="2346,2">
              <v:shape id="_x0000_s1850" style="position:absolute;left:4761;top:2032;width:2346;height:2" coordorigin="4761,2032" coordsize="2346,0" path="m4761,2032r2345,e" filled="f" strokecolor="#6b5760" strokeweight=".49689mm">
                <v:path arrowok="t"/>
              </v:shape>
            </v:group>
            <w10:wrap anchorx="page"/>
          </v:group>
        </w:pict>
      </w:r>
      <w:r>
        <w:pict>
          <v:group id="_x0000_s1842" style="position:absolute;left:0;text-align:left;margin-left:361.8pt;margin-top:17.95pt;width:215.3pt;height:114.2pt;z-index:1384;mso-position-horizontal-relative:page" coordorigin="7236,359" coordsize="4306,2284">
            <v:shape id="_x0000_s1847" type="#_x0000_t75" style="position:absolute;left:7236;top:359;width:4306;height:2268">
              <v:imagedata r:id="rId48" o:title=""/>
            </v:shape>
            <v:group id="_x0000_s1843" style="position:absolute;left:10698;top:1116;width:789;height:2" coordorigin="10698,1116" coordsize="789,2">
              <v:shape id="_x0000_s1846" style="position:absolute;left:10698;top:1116;width:789;height:2" coordorigin="10698,1116" coordsize="789,0" path="m10698,1116r788,e" filled="f" strokecolor="#67545b" strokeweight=".37267mm">
                <v:path arrowok="t"/>
              </v:shape>
              <v:shape id="_x0000_s1845" type="#_x0000_t202" style="position:absolute;left:10740;top:1092;width:360;height:180" filled="f" stroked="f">
                <v:textbox inset="0,0,0,0">
                  <w:txbxContent>
                    <w:p w:rsidR="00B30C94" w:rsidRDefault="00B30C94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4545B"/>
                          <w:w w:val="95"/>
                          <w:sz w:val="18"/>
                        </w:rPr>
                        <w:t>epatr</w:t>
                      </w:r>
                    </w:p>
                  </w:txbxContent>
                </v:textbox>
              </v:shape>
              <v:shape id="_x0000_s1844" type="#_x0000_t202" style="position:absolute;left:7254;top:2462;width:1189;height:180" filled="f" stroked="f">
                <v:textbox inset="0,0,0,0">
                  <w:txbxContent>
                    <w:p w:rsidR="00B30C94" w:rsidRDefault="00B30C94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4545B"/>
                          <w:sz w:val="18"/>
                        </w:rPr>
                        <w:t>Phone</w:t>
                      </w:r>
                      <w:r>
                        <w:rPr>
                          <w:rFonts w:ascii="Times New Roman"/>
                          <w:color w:val="64545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4545B"/>
                          <w:sz w:val="18"/>
                        </w:rPr>
                        <w:t>No.</w:t>
                      </w:r>
                      <w:r>
                        <w:rPr>
                          <w:rFonts w:ascii="Times New Roman"/>
                          <w:color w:val="64545B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4545B"/>
                          <w:sz w:val="18"/>
                        </w:rPr>
                        <w:t>(Bus)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841" type="#_x0000_t75" style="position:absolute;left:0;text-align:left;margin-left:118.1pt;margin-top:18.65pt;width:39.6pt;height:9pt;z-index:-90688;mso-position-horizontal-relative:page">
            <v:imagedata r:id="rId49" o:title=""/>
            <w10:wrap anchorx="page"/>
          </v:shape>
        </w:pict>
      </w:r>
      <w:r>
        <w:pict>
          <v:group id="_x0000_s1839" style="position:absolute;left:0;text-align:left;margin-left:44.7pt;margin-top:14.05pt;width:71.85pt;height:.1pt;z-index:-90640;mso-position-horizontal-relative:page" coordorigin="894,281" coordsize="1437,2">
            <v:shape id="_x0000_s1840" style="position:absolute;left:894;top:281;width:1437;height:2" coordorigin="894,281" coordsize="1437,0" path="m894,281r1437,e" filled="f" strokecolor="#706067" strokeweight=".49689mm">
              <v:path arrowok="t"/>
            </v:shape>
            <w10:wrap anchorx="page"/>
          </v:group>
        </w:pict>
      </w:r>
      <w:r w:rsidR="00E6414C">
        <w:rPr>
          <w:rFonts w:ascii="Arial"/>
          <w:color w:val="64545B"/>
          <w:w w:val="110"/>
          <w:sz w:val="23"/>
        </w:rPr>
        <w:t xml:space="preserve">D </w:t>
      </w:r>
      <w:r w:rsidR="00E6414C">
        <w:rPr>
          <w:rFonts w:ascii="Times New Roman"/>
          <w:color w:val="64545B"/>
          <w:spacing w:val="-8"/>
          <w:w w:val="105"/>
          <w:sz w:val="18"/>
        </w:rPr>
        <w:t>Yes</w:t>
      </w:r>
      <w:r w:rsidR="00E6414C">
        <w:rPr>
          <w:rFonts w:ascii="Times New Roman"/>
          <w:color w:val="64545B"/>
          <w:spacing w:val="-8"/>
          <w:w w:val="105"/>
          <w:sz w:val="18"/>
        </w:rPr>
        <w:tab/>
      </w:r>
      <w:r w:rsidR="00E6414C">
        <w:rPr>
          <w:rFonts w:ascii="Arial"/>
          <w:color w:val="64545B"/>
          <w:w w:val="110"/>
          <w:sz w:val="23"/>
        </w:rPr>
        <w:t>D</w:t>
      </w:r>
      <w:r w:rsidR="00E6414C">
        <w:rPr>
          <w:rFonts w:ascii="Arial"/>
          <w:color w:val="64545B"/>
          <w:spacing w:val="1"/>
          <w:w w:val="110"/>
          <w:sz w:val="23"/>
        </w:rPr>
        <w:t xml:space="preserve"> </w:t>
      </w:r>
      <w:r w:rsidR="00E6414C">
        <w:rPr>
          <w:rFonts w:ascii="Times New Roman"/>
          <w:color w:val="64545B"/>
          <w:w w:val="105"/>
          <w:sz w:val="18"/>
        </w:rPr>
        <w:t>No</w:t>
      </w:r>
      <w:r w:rsidR="00E6414C">
        <w:rPr>
          <w:rFonts w:ascii="Times New Roman"/>
          <w:color w:val="64545B"/>
          <w:spacing w:val="20"/>
          <w:w w:val="99"/>
          <w:sz w:val="18"/>
        </w:rPr>
        <w:t xml:space="preserve"> </w:t>
      </w:r>
      <w:r w:rsidR="00E6414C">
        <w:rPr>
          <w:rFonts w:ascii="Times New Roman"/>
          <w:color w:val="64545B"/>
          <w:w w:val="105"/>
          <w:sz w:val="18"/>
        </w:rPr>
        <w:t>wner</w:t>
      </w:r>
    </w:p>
    <w:p w:rsidR="00B044F2" w:rsidRDefault="00B044F2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B044F2" w:rsidRDefault="00CA5943">
      <w:pPr>
        <w:spacing w:line="20" w:lineRule="atLeast"/>
        <w:ind w:left="267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836" style="width:131pt;height:1.45pt;mso-position-horizontal-relative:char;mso-position-vertical-relative:line" coordsize="2620,29">
            <v:group id="_x0000_s1837" style="position:absolute;left:14;top:14;width:2592;height:2" coordorigin="14,14" coordsize="2592,2">
              <v:shape id="_x0000_s1838" style="position:absolute;left:14;top:14;width:2592;height:2" coordorigin="14,14" coordsize="2592,0" path="m14,14r2592,e" filled="f" strokecolor="#6b5b64" strokeweight=".49689mm">
                <v:path arrowok="t"/>
              </v:shape>
            </v:group>
            <w10:anchorlock/>
          </v:group>
        </w:pict>
      </w:r>
    </w:p>
    <w:p w:rsidR="00B044F2" w:rsidRDefault="00B044F2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B044F2" w:rsidRDefault="00E6414C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53896" cy="15087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B044F2" w:rsidRDefault="00CA5943">
      <w:pPr>
        <w:spacing w:line="20" w:lineRule="atLeast"/>
        <w:ind w:left="274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833" style="width:127.5pt;height:1.45pt;mso-position-horizontal-relative:char;mso-position-vertical-relative:line" coordsize="2550,29">
            <v:group id="_x0000_s1834" style="position:absolute;left:14;top:14;width:2522;height:2" coordorigin="14,14" coordsize="2522,2">
              <v:shape id="_x0000_s1835" style="position:absolute;left:14;top:14;width:2522;height:2" coordorigin="14,14" coordsize="2522,0" path="m14,14r2521,e" filled="f" strokecolor="#6b5b60" strokeweight=".49689mm">
                <v:path arrowok="t"/>
              </v:shape>
            </v:group>
            <w10:anchorlock/>
          </v:group>
        </w:pict>
      </w: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B044F2" w:rsidRDefault="00E6414C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89888" cy="15087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2" w:rsidRDefault="00B044F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B044F2" w:rsidRDefault="00E6414C">
      <w:pPr>
        <w:spacing w:line="200" w:lineRule="atLeast"/>
        <w:ind w:left="3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79092" cy="320039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92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2" w:rsidRDefault="00B044F2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B044F2" w:rsidRDefault="00CA5943">
      <w:pPr>
        <w:pStyle w:val="BodyText"/>
        <w:tabs>
          <w:tab w:val="left" w:pos="5425"/>
        </w:tabs>
        <w:spacing w:line="203" w:lineRule="exact"/>
        <w:ind w:left="467"/>
        <w:rPr>
          <w:rFonts w:ascii="Times New Roman" w:eastAsia="Times New Roman" w:hAnsi="Times New Roman" w:cs="Times New Roman"/>
        </w:rPr>
      </w:pPr>
      <w:r>
        <w:pict>
          <v:group id="_x0000_s1829" style="position:absolute;left:0;text-align:left;margin-left:113.4pt;margin-top:-34.2pt;width:462pt;height:34.6pt;z-index:-90664;mso-position-horizontal-relative:page" coordorigin="2268,-684" coordsize="9240,692">
            <v:shape id="_x0000_s1832" type="#_x0000_t75" style="position:absolute;left:2340;top:-684;width:2405;height:662">
              <v:imagedata r:id="rId53" o:title=""/>
            </v:shape>
            <v:group id="_x0000_s1830" style="position:absolute;left:2282;top:-6;width:9212;height:2" coordorigin="2282,-6" coordsize="9212,2">
              <v:shape id="_x0000_s1831" style="position:absolute;left:2282;top:-6;width:9212;height:2" coordorigin="2282,-6" coordsize="9212,0" path="m2282,-6r9211,e" filled="f" strokecolor="#706064" strokeweight=".49689mm">
                <v:path arrowok="t"/>
              </v:shape>
            </v:group>
            <w10:wrap anchorx="page"/>
          </v:group>
        </w:pict>
      </w:r>
      <w:r>
        <w:pict>
          <v:group id="_x0000_s1827" style="position:absolute;left:0;text-align:left;margin-left:44.7pt;margin-top:22.4pt;width:71.85pt;height:.1pt;z-index:-90616;mso-position-horizontal-relative:page" coordorigin="894,448" coordsize="1437,2">
            <v:shape id="_x0000_s1828" style="position:absolute;left:894;top:448;width:1437;height:2" coordorigin="894,448" coordsize="1437,0" path="m894,448r1437,e" filled="f" strokecolor="#74606b" strokeweight=".49689mm">
              <v:path arrowok="t"/>
            </v:shape>
            <w10:wrap anchorx="page"/>
          </v:group>
        </w:pict>
      </w:r>
      <w:r w:rsidR="00E6414C">
        <w:rPr>
          <w:rFonts w:ascii="Times New Roman"/>
          <w:color w:val="64545B"/>
        </w:rPr>
        <w:t>Where</w:t>
      </w:r>
      <w:r w:rsidR="00E6414C">
        <w:rPr>
          <w:rFonts w:ascii="Times New Roman"/>
          <w:color w:val="64545B"/>
          <w:spacing w:val="-7"/>
        </w:rPr>
        <w:t xml:space="preserve"> </w:t>
      </w:r>
      <w:r w:rsidR="00E6414C">
        <w:rPr>
          <w:rFonts w:ascii="Times New Roman"/>
          <w:color w:val="64545B"/>
        </w:rPr>
        <w:t>was</w:t>
      </w:r>
      <w:r w:rsidR="00E6414C">
        <w:rPr>
          <w:rFonts w:ascii="Times New Roman"/>
          <w:color w:val="64545B"/>
          <w:spacing w:val="-14"/>
        </w:rPr>
        <w:t xml:space="preserve"> </w:t>
      </w:r>
      <w:r w:rsidR="00E6414C">
        <w:rPr>
          <w:rFonts w:ascii="Times New Roman"/>
          <w:color w:val="64545B"/>
          <w:spacing w:val="-1"/>
        </w:rPr>
        <w:t>th</w:t>
      </w:r>
      <w:r w:rsidR="00E6414C">
        <w:rPr>
          <w:rFonts w:ascii="Times New Roman"/>
          <w:color w:val="796E72"/>
          <w:spacing w:val="-1"/>
        </w:rPr>
        <w:t>e</w:t>
      </w:r>
      <w:r w:rsidR="00E6414C">
        <w:rPr>
          <w:rFonts w:ascii="Times New Roman"/>
          <w:color w:val="796E72"/>
          <w:spacing w:val="-23"/>
        </w:rPr>
        <w:t xml:space="preserve"> </w:t>
      </w:r>
      <w:r w:rsidR="00E6414C">
        <w:rPr>
          <w:rFonts w:ascii="Times New Roman"/>
          <w:color w:val="64545B"/>
        </w:rPr>
        <w:t>injured</w:t>
      </w:r>
      <w:r w:rsidR="00E6414C">
        <w:rPr>
          <w:rFonts w:ascii="Times New Roman"/>
          <w:color w:val="64545B"/>
          <w:spacing w:val="-14"/>
        </w:rPr>
        <w:t xml:space="preserve"> </w:t>
      </w:r>
      <w:r w:rsidR="00E6414C">
        <w:rPr>
          <w:rFonts w:ascii="Times New Roman"/>
          <w:color w:val="64545B"/>
        </w:rPr>
        <w:t>taken</w:t>
      </w:r>
      <w:r w:rsidR="00E6414C">
        <w:rPr>
          <w:rFonts w:ascii="Times New Roman"/>
          <w:color w:val="64545B"/>
          <w:spacing w:val="-14"/>
        </w:rPr>
        <w:t xml:space="preserve"> </w:t>
      </w:r>
      <w:r w:rsidR="00E6414C">
        <w:rPr>
          <w:rFonts w:ascii="Times New Roman"/>
          <w:color w:val="64545B"/>
        </w:rPr>
        <w:t>after</w:t>
      </w:r>
      <w:r w:rsidR="00E6414C">
        <w:rPr>
          <w:rFonts w:ascii="Times New Roman"/>
          <w:color w:val="64545B"/>
          <w:spacing w:val="-12"/>
        </w:rPr>
        <w:t xml:space="preserve"> </w:t>
      </w:r>
      <w:r w:rsidR="00E6414C">
        <w:rPr>
          <w:rFonts w:ascii="Times New Roman"/>
          <w:color w:val="64545B"/>
        </w:rPr>
        <w:t>accident?</w:t>
      </w:r>
      <w:r w:rsidR="00E6414C">
        <w:rPr>
          <w:rFonts w:ascii="Times New Roman"/>
          <w:color w:val="64545B"/>
        </w:rPr>
        <w:tab/>
        <w:t>Probable</w:t>
      </w:r>
      <w:r w:rsidR="00E6414C">
        <w:rPr>
          <w:rFonts w:ascii="Times New Roman"/>
          <w:color w:val="64545B"/>
          <w:spacing w:val="-16"/>
        </w:rPr>
        <w:t xml:space="preserve"> </w:t>
      </w:r>
      <w:r w:rsidR="00E6414C">
        <w:rPr>
          <w:rFonts w:ascii="Times New Roman"/>
          <w:color w:val="64545B"/>
        </w:rPr>
        <w:t>length</w:t>
      </w:r>
      <w:r w:rsidR="00E6414C">
        <w:rPr>
          <w:rFonts w:ascii="Times New Roman"/>
          <w:color w:val="64545B"/>
          <w:spacing w:val="-22"/>
        </w:rPr>
        <w:t xml:space="preserve"> </w:t>
      </w:r>
      <w:r w:rsidR="00E6414C">
        <w:rPr>
          <w:rFonts w:ascii="Times New Roman"/>
          <w:color w:val="64545B"/>
        </w:rPr>
        <w:t>of</w:t>
      </w:r>
      <w:r w:rsidR="00E6414C">
        <w:rPr>
          <w:rFonts w:ascii="Times New Roman"/>
          <w:color w:val="64545B"/>
          <w:spacing w:val="-26"/>
        </w:rPr>
        <w:t xml:space="preserve"> </w:t>
      </w:r>
      <w:r w:rsidR="00E6414C">
        <w:rPr>
          <w:rFonts w:ascii="Times New Roman"/>
          <w:color w:val="64545B"/>
        </w:rPr>
        <w:t>Disability</w:t>
      </w:r>
    </w:p>
    <w:p w:rsidR="00B044F2" w:rsidRDefault="00E6414C">
      <w:pPr>
        <w:pStyle w:val="BodyText"/>
        <w:spacing w:before="76"/>
        <w:ind w:left="32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color w:val="64545B"/>
        </w:rPr>
        <w:t>End:</w:t>
      </w:r>
    </w:p>
    <w:p w:rsidR="00B044F2" w:rsidRDefault="00B044F2">
      <w:pPr>
        <w:rPr>
          <w:rFonts w:ascii="Times New Roman" w:eastAsia="Times New Roman" w:hAnsi="Times New Roman" w:cs="Times New Roman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num="3" w:space="720" w:equalWidth="0">
            <w:col w:w="1066" w:space="343"/>
            <w:col w:w="7466" w:space="40"/>
            <w:col w:w="2645"/>
          </w:cols>
        </w:sectPr>
      </w:pPr>
    </w:p>
    <w:p w:rsidR="00B044F2" w:rsidRDefault="00B044F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B044F2" w:rsidRDefault="00E6414C">
      <w:pPr>
        <w:pStyle w:val="BodyText"/>
        <w:ind w:left="63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  <w:spacing w:val="-2"/>
          <w:w w:val="95"/>
        </w:rPr>
        <w:t>1tnesses</w:t>
      </w:r>
      <w:r>
        <w:rPr>
          <w:rFonts w:ascii="Times New Roman"/>
          <w:color w:val="796E72"/>
          <w:spacing w:val="-1"/>
          <w:w w:val="95"/>
        </w:rPr>
        <w:t>:</w:t>
      </w:r>
    </w:p>
    <w:p w:rsidR="00B044F2" w:rsidRDefault="00E6414C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B044F2" w:rsidRDefault="00B044F2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B044F2" w:rsidRDefault="00E6414C">
      <w:pPr>
        <w:spacing w:line="200" w:lineRule="atLeast"/>
        <w:ind w:left="6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40180" cy="150875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2" w:rsidRDefault="00CA5943">
      <w:pPr>
        <w:pStyle w:val="BodyText"/>
        <w:spacing w:before="9" w:line="488" w:lineRule="auto"/>
        <w:ind w:left="579" w:right="7424"/>
        <w:rPr>
          <w:rFonts w:ascii="Times New Roman" w:eastAsia="Times New Roman" w:hAnsi="Times New Roman" w:cs="Times New Roman"/>
        </w:rPr>
      </w:pPr>
      <w:r>
        <w:pict>
          <v:group id="_x0000_s1825" style="position:absolute;left:0;text-align:left;margin-left:44.7pt;margin-top:43.1pt;width:529.25pt;height:.1pt;z-index:-90592;mso-position-horizontal-relative:page" coordorigin="894,862" coordsize="10585,2">
            <v:shape id="_x0000_s1826" style="position:absolute;left:894;top:862;width:10585;height:2" coordorigin="894,862" coordsize="10585,0" path="m894,862r10585,e" filled="f" strokecolor="#6b5b60" strokeweight=".49689mm">
              <v:path arrowok="t"/>
            </v:shape>
            <w10:wrap anchorx="page"/>
          </v:group>
        </w:pict>
      </w:r>
      <w:r w:rsidR="00E6414C">
        <w:rPr>
          <w:rFonts w:ascii="Times New Roman"/>
          <w:color w:val="64545B"/>
          <w:spacing w:val="1"/>
        </w:rPr>
        <w:t>Name</w:t>
      </w:r>
      <w:r w:rsidR="00E6414C">
        <w:rPr>
          <w:rFonts w:ascii="Times New Roman"/>
          <w:color w:val="796E72"/>
        </w:rPr>
        <w:t>,</w:t>
      </w:r>
      <w:r w:rsidR="00E6414C">
        <w:rPr>
          <w:rFonts w:ascii="Times New Roman"/>
          <w:color w:val="64545B"/>
          <w:spacing w:val="1"/>
        </w:rPr>
        <w:t>Address</w:t>
      </w:r>
      <w:r w:rsidR="00E6414C">
        <w:rPr>
          <w:rFonts w:ascii="Times New Roman"/>
          <w:color w:val="796E72"/>
        </w:rPr>
        <w:t>,</w:t>
      </w:r>
      <w:r w:rsidR="00E6414C">
        <w:rPr>
          <w:rFonts w:ascii="Times New Roman"/>
          <w:color w:val="796E72"/>
          <w:spacing w:val="-32"/>
        </w:rPr>
        <w:t xml:space="preserve"> </w:t>
      </w:r>
      <w:r w:rsidR="00E6414C">
        <w:rPr>
          <w:rFonts w:ascii="Times New Roman"/>
          <w:color w:val="64545B"/>
        </w:rPr>
        <w:t>Phone</w:t>
      </w:r>
      <w:r w:rsidR="00E6414C">
        <w:rPr>
          <w:rFonts w:ascii="Times New Roman"/>
          <w:color w:val="64545B"/>
          <w:spacing w:val="-25"/>
        </w:rPr>
        <w:t xml:space="preserve"> </w:t>
      </w:r>
      <w:r w:rsidR="00E6414C">
        <w:rPr>
          <w:rFonts w:ascii="Times New Roman"/>
          <w:color w:val="64545B"/>
        </w:rPr>
        <w:t>Number</w:t>
      </w:r>
      <w:r w:rsidR="00E6414C">
        <w:rPr>
          <w:rFonts w:ascii="Times New Roman"/>
          <w:color w:val="64545B"/>
          <w:spacing w:val="30"/>
          <w:w w:val="97"/>
        </w:rPr>
        <w:t xml:space="preserve"> </w:t>
      </w:r>
      <w:r w:rsidR="00E6414C">
        <w:rPr>
          <w:rFonts w:ascii="Times New Roman"/>
          <w:color w:val="64545B"/>
          <w:w w:val="95"/>
        </w:rPr>
        <w:lastRenderedPageBreak/>
        <w:t>Nam</w:t>
      </w:r>
      <w:r w:rsidR="00E6414C">
        <w:rPr>
          <w:rFonts w:ascii="Times New Roman"/>
          <w:color w:val="64545B"/>
          <w:w w:val="95"/>
        </w:rPr>
        <w:t>e,</w:t>
      </w:r>
      <w:r w:rsidR="00E6414C">
        <w:rPr>
          <w:rFonts w:ascii="Times New Roman"/>
          <w:color w:val="64545B"/>
          <w:spacing w:val="16"/>
          <w:w w:val="95"/>
        </w:rPr>
        <w:t xml:space="preserve"> </w:t>
      </w:r>
      <w:r w:rsidR="00E6414C">
        <w:rPr>
          <w:rFonts w:ascii="Times New Roman"/>
          <w:color w:val="64545B"/>
          <w:spacing w:val="1"/>
          <w:w w:val="95"/>
          <w:sz w:val="20"/>
        </w:rPr>
        <w:t>Addres</w:t>
      </w:r>
      <w:r w:rsidR="00E6414C">
        <w:rPr>
          <w:rFonts w:ascii="Times New Roman"/>
          <w:color w:val="796E72"/>
          <w:spacing w:val="1"/>
          <w:w w:val="95"/>
          <w:sz w:val="20"/>
        </w:rPr>
        <w:t>s,</w:t>
      </w:r>
      <w:r w:rsidR="00E6414C">
        <w:rPr>
          <w:rFonts w:ascii="Times New Roman"/>
          <w:color w:val="796E72"/>
          <w:spacing w:val="-26"/>
          <w:w w:val="95"/>
          <w:sz w:val="20"/>
        </w:rPr>
        <w:t xml:space="preserve"> </w:t>
      </w:r>
      <w:r w:rsidR="00E6414C">
        <w:rPr>
          <w:rFonts w:ascii="Times New Roman"/>
          <w:color w:val="64545B"/>
          <w:w w:val="95"/>
        </w:rPr>
        <w:t>Phone</w:t>
      </w:r>
      <w:r w:rsidR="00E6414C">
        <w:rPr>
          <w:rFonts w:ascii="Times New Roman"/>
          <w:color w:val="64545B"/>
          <w:spacing w:val="-9"/>
          <w:w w:val="95"/>
        </w:rPr>
        <w:t xml:space="preserve"> </w:t>
      </w:r>
      <w:r w:rsidR="00E6414C">
        <w:rPr>
          <w:rFonts w:ascii="Times New Roman"/>
          <w:color w:val="64545B"/>
          <w:w w:val="95"/>
        </w:rPr>
        <w:t>Number</w:t>
      </w:r>
    </w:p>
    <w:p w:rsidR="00B044F2" w:rsidRDefault="00B044F2">
      <w:pPr>
        <w:spacing w:line="488" w:lineRule="auto"/>
        <w:rPr>
          <w:rFonts w:ascii="Times New Roman" w:eastAsia="Times New Roman" w:hAnsi="Times New Roman" w:cs="Times New Roman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num="2" w:space="720" w:equalWidth="0">
            <w:col w:w="1257" w:space="40"/>
            <w:col w:w="10263"/>
          </w:cols>
        </w:sectPr>
      </w:pPr>
    </w:p>
    <w:p w:rsidR="00B044F2" w:rsidRDefault="00E6414C">
      <w:pPr>
        <w:pStyle w:val="BodyText"/>
        <w:tabs>
          <w:tab w:val="left" w:pos="3284"/>
          <w:tab w:val="left" w:pos="7538"/>
        </w:tabs>
        <w:spacing w:line="198" w:lineRule="exact"/>
        <w:ind w:left="46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4545B"/>
        </w:rPr>
        <w:t>Date</w:t>
      </w:r>
      <w:r>
        <w:rPr>
          <w:rFonts w:ascii="Times New Roman"/>
          <w:color w:val="64545B"/>
          <w:spacing w:val="-2"/>
        </w:rPr>
        <w:t xml:space="preserve"> </w:t>
      </w:r>
      <w:r>
        <w:rPr>
          <w:rFonts w:ascii="Times New Roman"/>
          <w:color w:val="64545B"/>
        </w:rPr>
        <w:t>o</w:t>
      </w:r>
      <w:r>
        <w:rPr>
          <w:rFonts w:ascii="Times New Roman"/>
          <w:color w:val="796E72"/>
          <w:spacing w:val="1"/>
        </w:rPr>
        <w:t>f</w:t>
      </w:r>
      <w:r>
        <w:rPr>
          <w:rFonts w:ascii="Times New Roman"/>
          <w:color w:val="796E72"/>
          <w:spacing w:val="1"/>
        </w:rPr>
        <w:tab/>
      </w:r>
      <w:r>
        <w:rPr>
          <w:rFonts w:ascii="Times New Roman"/>
          <w:color w:val="64545B"/>
          <w:spacing w:val="-2"/>
        </w:rPr>
        <w:t>S</w:t>
      </w:r>
      <w:r>
        <w:rPr>
          <w:rFonts w:ascii="Times New Roman"/>
          <w:color w:val="796E72"/>
          <w:spacing w:val="-3"/>
        </w:rPr>
        <w:t>i</w:t>
      </w:r>
      <w:r>
        <w:rPr>
          <w:rFonts w:ascii="Times New Roman"/>
          <w:color w:val="64545B"/>
          <w:spacing w:val="-3"/>
        </w:rPr>
        <w:t>gnature</w:t>
      </w:r>
      <w:r>
        <w:rPr>
          <w:rFonts w:ascii="Times New Roman"/>
          <w:color w:val="64545B"/>
          <w:spacing w:val="-2"/>
        </w:rPr>
        <w:t xml:space="preserve"> </w:t>
      </w:r>
      <w:r>
        <w:rPr>
          <w:rFonts w:ascii="Times New Roman"/>
          <w:color w:val="64545B"/>
        </w:rPr>
        <w:t>of</w:t>
      </w:r>
      <w:r>
        <w:rPr>
          <w:rFonts w:ascii="Times New Roman"/>
          <w:color w:val="64545B"/>
          <w:spacing w:val="-8"/>
        </w:rPr>
        <w:t xml:space="preserve"> </w:t>
      </w:r>
      <w:r>
        <w:rPr>
          <w:rFonts w:ascii="Times New Roman"/>
          <w:color w:val="64545B"/>
        </w:rPr>
        <w:t>League</w:t>
      </w:r>
      <w:r>
        <w:rPr>
          <w:rFonts w:ascii="Times New Roman"/>
          <w:color w:val="64545B"/>
          <w:spacing w:val="1"/>
        </w:rPr>
        <w:t xml:space="preserve"> </w:t>
      </w:r>
      <w:r>
        <w:rPr>
          <w:rFonts w:ascii="Times New Roman"/>
          <w:color w:val="64545B"/>
          <w:spacing w:val="2"/>
        </w:rPr>
        <w:t>Official</w:t>
      </w:r>
      <w:r>
        <w:rPr>
          <w:rFonts w:ascii="Times New Roman"/>
          <w:color w:val="796E72"/>
          <w:spacing w:val="1"/>
        </w:rPr>
        <w:t>:</w:t>
      </w:r>
      <w:r>
        <w:rPr>
          <w:rFonts w:ascii="Times New Roman"/>
          <w:color w:val="796E72"/>
          <w:spacing w:val="1"/>
        </w:rPr>
        <w:tab/>
      </w:r>
      <w:r>
        <w:rPr>
          <w:rFonts w:ascii="Times New Roman"/>
          <w:color w:val="64545B"/>
          <w:spacing w:val="-3"/>
        </w:rPr>
        <w:t>Po</w:t>
      </w:r>
      <w:r>
        <w:rPr>
          <w:rFonts w:ascii="Times New Roman"/>
          <w:color w:val="796E72"/>
          <w:spacing w:val="-3"/>
        </w:rPr>
        <w:t>s</w:t>
      </w:r>
      <w:r>
        <w:rPr>
          <w:rFonts w:ascii="Times New Roman"/>
          <w:color w:val="64545B"/>
          <w:spacing w:val="-4"/>
        </w:rPr>
        <w:t>ition</w:t>
      </w:r>
      <w:r>
        <w:rPr>
          <w:rFonts w:ascii="Times New Roman"/>
          <w:color w:val="64545B"/>
          <w:spacing w:val="5"/>
        </w:rPr>
        <w:t xml:space="preserve"> </w:t>
      </w:r>
      <w:r>
        <w:rPr>
          <w:rFonts w:ascii="Times New Roman"/>
          <w:color w:val="64545B"/>
        </w:rPr>
        <w:t>in</w:t>
      </w:r>
      <w:r>
        <w:rPr>
          <w:rFonts w:ascii="Times New Roman"/>
          <w:color w:val="64545B"/>
          <w:spacing w:val="-6"/>
        </w:rPr>
        <w:t xml:space="preserve"> </w:t>
      </w:r>
      <w:r>
        <w:rPr>
          <w:rFonts w:ascii="Times New Roman"/>
          <w:color w:val="796E72"/>
        </w:rPr>
        <w:t>Lea</w:t>
      </w:r>
      <w:r>
        <w:rPr>
          <w:rFonts w:ascii="Times New Roman"/>
          <w:color w:val="64545B"/>
        </w:rPr>
        <w:t>gue</w:t>
      </w:r>
    </w:p>
    <w:p w:rsidR="00B044F2" w:rsidRDefault="00CA5943">
      <w:pPr>
        <w:tabs>
          <w:tab w:val="left" w:pos="840"/>
        </w:tabs>
        <w:spacing w:line="167" w:lineRule="exact"/>
        <w:ind w:left="467"/>
        <w:rPr>
          <w:rFonts w:ascii="Arial" w:eastAsia="Arial" w:hAnsi="Arial" w:cs="Arial"/>
          <w:sz w:val="16"/>
          <w:szCs w:val="16"/>
        </w:rPr>
      </w:pPr>
      <w:r>
        <w:pict>
          <v:shape id="_x0000_s1824" type="#_x0000_t202" style="position:absolute;left:0;text-align:left;margin-left:528.9pt;margin-top:.95pt;width:64.35pt;height:24.5pt;z-index:-90448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1084"/>
                    </w:tabs>
                    <w:spacing w:line="490" w:lineRule="exact"/>
                    <w:rPr>
                      <w:rFonts w:ascii="Arial" w:eastAsia="Arial" w:hAnsi="Arial" w:cs="Arial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368CCD"/>
                      <w:w w:val="145"/>
                      <w:sz w:val="49"/>
                    </w:rPr>
                    <w:t>I</w:t>
                  </w:r>
                  <w:r>
                    <w:rPr>
                      <w:rFonts w:ascii="Arial"/>
                      <w:color w:val="368CCD"/>
                      <w:w w:val="145"/>
                      <w:sz w:val="49"/>
                    </w:rPr>
                    <w:tab/>
                    <w:t>I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64545B"/>
          <w:w w:val="110"/>
          <w:sz w:val="18"/>
        </w:rPr>
        <w:t>R</w:t>
      </w:r>
      <w:r w:rsidR="00E6414C">
        <w:rPr>
          <w:rFonts w:ascii="Arial"/>
          <w:color w:val="64545B"/>
          <w:w w:val="110"/>
          <w:sz w:val="18"/>
        </w:rPr>
        <w:tab/>
      </w:r>
      <w:r w:rsidR="00E6414C">
        <w:rPr>
          <w:rFonts w:ascii="Arial"/>
          <w:color w:val="64545B"/>
          <w:spacing w:val="-4"/>
          <w:w w:val="130"/>
          <w:sz w:val="16"/>
        </w:rPr>
        <w:t>rt</w:t>
      </w:r>
      <w:r w:rsidR="00E6414C">
        <w:rPr>
          <w:rFonts w:ascii="Arial"/>
          <w:color w:val="796E72"/>
          <w:spacing w:val="-3"/>
          <w:w w:val="130"/>
          <w:sz w:val="16"/>
        </w:rPr>
        <w:t>:</w:t>
      </w:r>
    </w:p>
    <w:p w:rsidR="00B044F2" w:rsidRDefault="00CA5943">
      <w:pPr>
        <w:tabs>
          <w:tab w:val="left" w:pos="10355"/>
        </w:tabs>
        <w:spacing w:line="317" w:lineRule="exact"/>
        <w:ind w:left="467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group id="_x0000_s1822" style="position:absolute;left:0;text-align:left;margin-left:44.35pt;margin-top:3.1pt;width:530.35pt;height:.1pt;z-index:-90568;mso-position-horizontal-relative:page" coordorigin="887,62" coordsize="10607,2">
            <v:shape id="_x0000_s1823" style="position:absolute;left:887;top:62;width:10607;height:2" coordorigin="887,62" coordsize="10607,0" path="m887,62r10606,e" filled="f" strokecolor="#675760" strokeweight=".49689mm">
              <v:path arrowok="t"/>
            </v:shape>
            <w10:wrap anchorx="page"/>
          </v:group>
        </w:pict>
      </w:r>
      <w:r w:rsidR="00E6414C">
        <w:rPr>
          <w:rFonts w:ascii="Times New Roman"/>
          <w:color w:val="64545B"/>
          <w:w w:val="95"/>
          <w:sz w:val="19"/>
        </w:rPr>
        <w:t>USE</w:t>
      </w:r>
      <w:r w:rsidR="00E6414C">
        <w:rPr>
          <w:rFonts w:ascii="Times New Roman"/>
          <w:color w:val="64545B"/>
          <w:spacing w:val="-11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REVERSE SIDE</w:t>
      </w:r>
      <w:r w:rsidR="00E6414C">
        <w:rPr>
          <w:rFonts w:ascii="Times New Roman"/>
          <w:color w:val="64545B"/>
          <w:spacing w:val="-15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FOR</w:t>
      </w:r>
      <w:r w:rsidR="00E6414C">
        <w:rPr>
          <w:rFonts w:ascii="Times New Roman"/>
          <w:color w:val="64545B"/>
          <w:spacing w:val="-13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DIAGRAM</w:t>
      </w:r>
      <w:r w:rsidR="00E6414C">
        <w:rPr>
          <w:rFonts w:ascii="Times New Roman"/>
          <w:color w:val="64545B"/>
          <w:spacing w:val="-14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AND</w:t>
      </w:r>
      <w:r w:rsidR="00E6414C">
        <w:rPr>
          <w:rFonts w:ascii="Times New Roman"/>
          <w:color w:val="64545B"/>
          <w:spacing w:val="-22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ANY</w:t>
      </w:r>
      <w:r w:rsidR="00E6414C">
        <w:rPr>
          <w:rFonts w:ascii="Times New Roman"/>
          <w:color w:val="64545B"/>
          <w:spacing w:val="-19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OTHER</w:t>
      </w:r>
      <w:r w:rsidR="00E6414C">
        <w:rPr>
          <w:rFonts w:ascii="Times New Roman"/>
          <w:color w:val="64545B"/>
          <w:spacing w:val="-14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IN</w:t>
      </w:r>
      <w:r w:rsidR="00E6414C">
        <w:rPr>
          <w:rFonts w:ascii="Times New Roman"/>
          <w:color w:val="64545B"/>
          <w:spacing w:val="-15"/>
          <w:w w:val="95"/>
          <w:sz w:val="19"/>
        </w:rPr>
        <w:t>F</w:t>
      </w:r>
      <w:r w:rsidR="00E6414C">
        <w:rPr>
          <w:rFonts w:ascii="Times New Roman"/>
          <w:color w:val="64545B"/>
          <w:w w:val="95"/>
          <w:sz w:val="19"/>
        </w:rPr>
        <w:t>ORM</w:t>
      </w:r>
      <w:r w:rsidR="00E6414C">
        <w:rPr>
          <w:rFonts w:ascii="Times New Roman"/>
          <w:color w:val="64545B"/>
          <w:spacing w:val="-17"/>
          <w:w w:val="95"/>
          <w:sz w:val="19"/>
        </w:rPr>
        <w:t>A</w:t>
      </w:r>
      <w:r w:rsidR="00E6414C">
        <w:rPr>
          <w:rFonts w:ascii="Times New Roman"/>
          <w:color w:val="64545B"/>
          <w:w w:val="95"/>
          <w:sz w:val="19"/>
        </w:rPr>
        <w:t>TION</w:t>
      </w:r>
      <w:r w:rsidR="00E6414C">
        <w:rPr>
          <w:rFonts w:ascii="Times New Roman"/>
          <w:color w:val="64545B"/>
          <w:spacing w:val="-10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OF</w:t>
      </w:r>
      <w:r w:rsidR="00E6414C">
        <w:rPr>
          <w:rFonts w:ascii="Times New Roman"/>
          <w:color w:val="64545B"/>
          <w:spacing w:val="-26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8"/>
        </w:rPr>
        <w:t>IMPO</w:t>
      </w:r>
      <w:r w:rsidR="00E6414C">
        <w:rPr>
          <w:rFonts w:ascii="Times New Roman"/>
          <w:color w:val="64545B"/>
          <w:spacing w:val="-14"/>
          <w:w w:val="95"/>
          <w:sz w:val="18"/>
        </w:rPr>
        <w:t>R</w:t>
      </w:r>
      <w:r w:rsidR="00E6414C">
        <w:rPr>
          <w:rFonts w:ascii="Times New Roman"/>
          <w:color w:val="64545B"/>
          <w:spacing w:val="-27"/>
          <w:w w:val="95"/>
          <w:sz w:val="18"/>
        </w:rPr>
        <w:t>T</w:t>
      </w:r>
      <w:r w:rsidR="00E6414C">
        <w:rPr>
          <w:rFonts w:ascii="Times New Roman"/>
          <w:color w:val="64545B"/>
          <w:w w:val="95"/>
          <w:sz w:val="18"/>
        </w:rPr>
        <w:t>ANCE</w:t>
      </w:r>
      <w:r w:rsidR="00E6414C">
        <w:rPr>
          <w:rFonts w:ascii="Times New Roman"/>
          <w:color w:val="64545B"/>
          <w:spacing w:val="-11"/>
          <w:w w:val="95"/>
          <w:sz w:val="18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IN</w:t>
      </w:r>
      <w:r w:rsidR="00E6414C">
        <w:rPr>
          <w:rFonts w:ascii="Times New Roman"/>
          <w:color w:val="64545B"/>
          <w:spacing w:val="-13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REPORTING</w:t>
      </w:r>
      <w:r w:rsidR="00E6414C">
        <w:rPr>
          <w:rFonts w:ascii="Times New Roman"/>
          <w:color w:val="64545B"/>
          <w:spacing w:val="-3"/>
          <w:w w:val="95"/>
          <w:sz w:val="19"/>
        </w:rPr>
        <w:t xml:space="preserve"> </w:t>
      </w:r>
      <w:r w:rsidR="00E6414C">
        <w:rPr>
          <w:rFonts w:ascii="Times New Roman"/>
          <w:color w:val="64545B"/>
          <w:w w:val="95"/>
          <w:sz w:val="19"/>
        </w:rPr>
        <w:t>THE</w:t>
      </w:r>
      <w:r w:rsidR="00E6414C">
        <w:rPr>
          <w:rFonts w:ascii="Times New Roman"/>
          <w:color w:val="64545B"/>
          <w:spacing w:val="-19"/>
          <w:w w:val="95"/>
          <w:sz w:val="19"/>
        </w:rPr>
        <w:t xml:space="preserve"> </w:t>
      </w:r>
      <w:r w:rsidR="00E6414C">
        <w:rPr>
          <w:rFonts w:ascii="Times New Roman"/>
          <w:color w:val="64545B"/>
          <w:spacing w:val="-2"/>
          <w:w w:val="95"/>
          <w:sz w:val="18"/>
        </w:rPr>
        <w:t>A</w:t>
      </w:r>
      <w:r w:rsidR="00E6414C">
        <w:rPr>
          <w:rFonts w:ascii="Times New Roman"/>
          <w:color w:val="796E72"/>
          <w:spacing w:val="-11"/>
          <w:w w:val="95"/>
          <w:sz w:val="18"/>
        </w:rPr>
        <w:t>C</w:t>
      </w:r>
      <w:r w:rsidR="00E6414C">
        <w:rPr>
          <w:rFonts w:ascii="Times New Roman"/>
          <w:color w:val="64545B"/>
          <w:w w:val="95"/>
          <w:sz w:val="18"/>
        </w:rPr>
        <w:t>CIDENT</w:t>
      </w:r>
      <w:r w:rsidR="00E6414C">
        <w:rPr>
          <w:rFonts w:ascii="Times New Roman"/>
          <w:color w:val="64545B"/>
          <w:w w:val="95"/>
          <w:sz w:val="18"/>
        </w:rPr>
        <w:tab/>
      </w:r>
      <w:r w:rsidR="00E6414C">
        <w:rPr>
          <w:rFonts w:ascii="Times New Roman"/>
          <w:color w:val="368CCD"/>
          <w:sz w:val="29"/>
        </w:rPr>
        <w:t xml:space="preserve">A </w:t>
      </w:r>
      <w:r w:rsidR="00E6414C">
        <w:rPr>
          <w:rFonts w:ascii="Times New Roman"/>
          <w:color w:val="368CCD"/>
          <w:spacing w:val="12"/>
          <w:sz w:val="29"/>
        </w:rPr>
        <w:t xml:space="preserve"> </w:t>
      </w:r>
      <w:r w:rsidR="00E6414C">
        <w:rPr>
          <w:rFonts w:ascii="Times New Roman"/>
          <w:color w:val="368CCD"/>
          <w:sz w:val="29"/>
        </w:rPr>
        <w:t>I</w:t>
      </w:r>
      <w:r w:rsidR="00E6414C">
        <w:rPr>
          <w:rFonts w:ascii="Times New Roman"/>
          <w:color w:val="368CCD"/>
          <w:spacing w:val="-6"/>
          <w:sz w:val="29"/>
        </w:rPr>
        <w:t xml:space="preserve"> </w:t>
      </w:r>
      <w:r w:rsidR="00E6414C">
        <w:rPr>
          <w:rFonts w:ascii="Times New Roman"/>
          <w:i/>
          <w:color w:val="368CCD"/>
          <w:w w:val="135"/>
          <w:sz w:val="31"/>
        </w:rPr>
        <w:t>r!</w:t>
      </w:r>
    </w:p>
    <w:p w:rsidR="00B044F2" w:rsidRDefault="00B044F2">
      <w:pPr>
        <w:spacing w:line="317" w:lineRule="exact"/>
        <w:rPr>
          <w:rFonts w:ascii="Times New Roman" w:eastAsia="Times New Roman" w:hAnsi="Times New Roman" w:cs="Times New Roman"/>
          <w:sz w:val="31"/>
          <w:szCs w:val="31"/>
        </w:rPr>
        <w:sectPr w:rsidR="00B044F2">
          <w:type w:val="continuous"/>
          <w:pgSz w:w="12240" w:h="15840"/>
          <w:pgMar w:top="520" w:right="260" w:bottom="280" w:left="420" w:header="720" w:footer="720" w:gutter="0"/>
          <w:cols w:space="720"/>
        </w:sectPr>
      </w:pPr>
    </w:p>
    <w:p w:rsidR="00B044F2" w:rsidRDefault="00CA5943">
      <w:pPr>
        <w:spacing w:before="49"/>
        <w:ind w:left="4302" w:right="3323"/>
        <w:jc w:val="center"/>
        <w:rPr>
          <w:rFonts w:ascii="Arial" w:eastAsia="Arial" w:hAnsi="Arial" w:cs="Arial"/>
        </w:rPr>
      </w:pPr>
      <w:r>
        <w:lastRenderedPageBreak/>
        <w:pict>
          <v:group id="_x0000_s1811" style="position:absolute;left:0;text-align:left;margin-left:24.5pt;margin-top:30.15pt;width:572.3pt;height:726.9pt;z-index:-90424;mso-position-horizontal-relative:page;mso-position-vertical-relative:page" coordorigin="490,603" coordsize="11446,14538">
            <v:group id="_x0000_s1820" style="position:absolute;left:511;top:631;width:11410;height:2" coordorigin="511,631" coordsize="11410,2">
              <v:shape id="_x0000_s1821" style="position:absolute;left:511;top:631;width:11410;height:2" coordorigin="511,631" coordsize="11410,0" path="m511,631r11410,e" filled="f" strokeweight=".50064mm">
                <v:path arrowok="t"/>
              </v:shape>
            </v:group>
            <v:group id="_x0000_s1818" style="position:absolute;left:525;top:614;width:2;height:1114" coordorigin="525,614" coordsize="2,1114">
              <v:shape id="_x0000_s1819" style="position:absolute;left:525;top:614;width:2;height:1114" coordorigin="525,614" coordsize="0,1114" path="m525,1727r,-1113e" filled="f" strokeweight=".37547mm">
                <v:path arrowok="t"/>
              </v:shape>
            </v:group>
            <v:group id="_x0000_s1816" style="position:absolute;left:504;top:15112;width:11396;height:2" coordorigin="504,15112" coordsize="11396,2">
              <v:shape id="_x0000_s1817" style="position:absolute;left:504;top:15112;width:11396;height:2" coordorigin="504,15112" coordsize="11396,0" path="m504,15112r11395,e" filled="f" strokeweight=".50064mm">
                <v:path arrowok="t"/>
              </v:shape>
            </v:group>
            <v:group id="_x0000_s1814" style="position:absolute;left:532;top:8077;width:2;height:7050" coordorigin="532,8077" coordsize="2,7050">
              <v:shape id="_x0000_s1815" style="position:absolute;left:532;top:8077;width:2;height:7050" coordorigin="532,8077" coordsize="0,7050" path="m532,15126r,-7049e" filled="f" strokeweight=".37547mm">
                <v:path arrowok="t"/>
              </v:shape>
            </v:group>
            <v:group id="_x0000_s1812" style="position:absolute;left:11892;top:628;width:2;height:14499" coordorigin="11892,628" coordsize="2,14499">
              <v:shape id="_x0000_s1813" style="position:absolute;left:11892;top:628;width:2;height:14499" coordorigin="11892,628" coordsize="0,14499" path="m11892,15126r,-14498e" filled="f" strokeweight=".50064mm">
                <v:path arrowok="t"/>
              </v:shape>
            </v:group>
            <w10:wrap anchorx="page" anchory="page"/>
          </v:group>
        </w:pict>
      </w:r>
      <w:r w:rsidR="00E6414C">
        <w:rPr>
          <w:rFonts w:ascii="Arial"/>
          <w:w w:val="105"/>
        </w:rPr>
        <w:t>Appl</w:t>
      </w:r>
      <w:r w:rsidR="00E6414C">
        <w:rPr>
          <w:rFonts w:ascii="Arial"/>
          <w:spacing w:val="1"/>
          <w:w w:val="105"/>
        </w:rPr>
        <w:t>i</w:t>
      </w:r>
      <w:r w:rsidR="00E6414C">
        <w:rPr>
          <w:rFonts w:ascii="Arial"/>
          <w:w w:val="105"/>
        </w:rPr>
        <w:t>cab</w:t>
      </w:r>
      <w:r w:rsidR="00E6414C">
        <w:rPr>
          <w:rFonts w:ascii="Arial"/>
          <w:spacing w:val="-13"/>
          <w:w w:val="105"/>
        </w:rPr>
        <w:t>l</w:t>
      </w:r>
      <w:r w:rsidR="00E6414C">
        <w:rPr>
          <w:rFonts w:ascii="Arial"/>
          <w:w w:val="105"/>
        </w:rPr>
        <w:t>e</w:t>
      </w:r>
      <w:r w:rsidR="00E6414C">
        <w:rPr>
          <w:rFonts w:ascii="Arial"/>
          <w:spacing w:val="14"/>
          <w:w w:val="105"/>
        </w:rPr>
        <w:t xml:space="preserve"> </w:t>
      </w:r>
      <w:r w:rsidR="00E6414C">
        <w:rPr>
          <w:rFonts w:ascii="Arial"/>
          <w:spacing w:val="-26"/>
          <w:w w:val="105"/>
        </w:rPr>
        <w:t>i</w:t>
      </w:r>
      <w:r w:rsidR="00E6414C">
        <w:rPr>
          <w:rFonts w:ascii="Arial"/>
          <w:spacing w:val="13"/>
          <w:w w:val="105"/>
        </w:rPr>
        <w:t>n</w:t>
      </w:r>
      <w:r w:rsidR="004A2ED8">
        <w:rPr>
          <w:rFonts w:ascii="Arial"/>
          <w:spacing w:val="13"/>
          <w:w w:val="105"/>
        </w:rPr>
        <w:t xml:space="preserve"> </w:t>
      </w:r>
      <w:r w:rsidR="00E6414C">
        <w:rPr>
          <w:rFonts w:ascii="Arial"/>
          <w:w w:val="105"/>
        </w:rPr>
        <w:t>Arizo</w:t>
      </w:r>
      <w:r w:rsidR="00E6414C">
        <w:rPr>
          <w:rFonts w:ascii="Arial"/>
          <w:spacing w:val="3"/>
          <w:w w:val="105"/>
        </w:rPr>
        <w:t>n</w:t>
      </w:r>
      <w:r w:rsidR="00E6414C">
        <w:rPr>
          <w:rFonts w:ascii="Arial"/>
          <w:w w:val="105"/>
        </w:rPr>
        <w:t>a</w:t>
      </w:r>
    </w:p>
    <w:p w:rsidR="00B044F2" w:rsidRDefault="00E6414C">
      <w:pPr>
        <w:pStyle w:val="BodyText"/>
        <w:spacing w:before="145" w:line="206" w:lineRule="exact"/>
        <w:ind w:left="1111" w:right="121"/>
        <w:jc w:val="both"/>
      </w:pPr>
      <w:r>
        <w:t>For</w:t>
      </w:r>
      <w:r>
        <w:rPr>
          <w:spacing w:val="1"/>
        </w:rPr>
        <w:t xml:space="preserve"> </w:t>
      </w:r>
      <w:r>
        <w:t>yo</w:t>
      </w:r>
      <w:r>
        <w:rPr>
          <w:spacing w:val="-4"/>
        </w:rPr>
        <w:t>u</w:t>
      </w:r>
      <w:r>
        <w:t>r</w:t>
      </w:r>
      <w:r>
        <w:rPr>
          <w:spacing w:val="5"/>
        </w:rPr>
        <w:t xml:space="preserve"> </w:t>
      </w:r>
      <w:r>
        <w:t>protection,</w:t>
      </w:r>
      <w:r>
        <w:rPr>
          <w:spacing w:val="14"/>
        </w:rPr>
        <w:t xml:space="preserve"> </w:t>
      </w:r>
      <w:r>
        <w:t>Arizona</w:t>
      </w:r>
      <w:r>
        <w:rPr>
          <w:spacing w:val="18"/>
        </w:rPr>
        <w:t xml:space="preserve"> </w:t>
      </w:r>
      <w:r>
        <w:rPr>
          <w:spacing w:val="-28"/>
        </w:rPr>
        <w:t>l</w:t>
      </w:r>
      <w:r>
        <w:t>aw</w:t>
      </w:r>
      <w:r>
        <w:rPr>
          <w:spacing w:val="21"/>
        </w:rPr>
        <w:t xml:space="preserve"> </w:t>
      </w:r>
      <w:r>
        <w:t>requ</w:t>
      </w:r>
      <w:r>
        <w:rPr>
          <w:spacing w:val="-4"/>
        </w:rPr>
        <w:t>i</w:t>
      </w:r>
      <w:r>
        <w:t xml:space="preserve">res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t>fol</w:t>
      </w:r>
      <w:r>
        <w:rPr>
          <w:spacing w:val="-12"/>
        </w:rPr>
        <w:t>l</w:t>
      </w:r>
      <w:r>
        <w:t>ow</w:t>
      </w:r>
      <w:r>
        <w:rPr>
          <w:spacing w:val="-7"/>
        </w:rPr>
        <w:t>i</w:t>
      </w:r>
      <w:r>
        <w:rPr>
          <w:spacing w:val="-24"/>
        </w:rPr>
        <w:t>n</w:t>
      </w:r>
      <w:r>
        <w:t>g</w:t>
      </w:r>
      <w:r>
        <w:rPr>
          <w:spacing w:val="11"/>
        </w:rPr>
        <w:t xml:space="preserve"> </w:t>
      </w:r>
      <w:r>
        <w:t>statement</w:t>
      </w:r>
      <w:r>
        <w:rPr>
          <w:spacing w:val="2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appear</w:t>
      </w:r>
      <w:r>
        <w:rPr>
          <w:spacing w:val="1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form.</w:t>
      </w:r>
      <w:r>
        <w:rPr>
          <w:spacing w:val="22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knowing</w:t>
      </w:r>
      <w:r>
        <w:rPr>
          <w:spacing w:val="-12"/>
        </w:rPr>
        <w:t>l</w:t>
      </w:r>
      <w:r>
        <w:t>y</w:t>
      </w:r>
      <w:r>
        <w:rPr>
          <w:w w:val="114"/>
        </w:rPr>
        <w:t xml:space="preserve"> </w:t>
      </w:r>
      <w:r>
        <w:t>presents</w:t>
      </w:r>
      <w:r>
        <w:rPr>
          <w:spacing w:val="1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</w:t>
      </w:r>
      <w:r>
        <w:rPr>
          <w:spacing w:val="-5"/>
        </w:rPr>
        <w:t>l</w:t>
      </w:r>
      <w:r>
        <w:t>se</w:t>
      </w:r>
      <w:r>
        <w:rPr>
          <w:spacing w:val="-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fraud</w:t>
      </w:r>
      <w:r>
        <w:rPr>
          <w:spacing w:val="2"/>
        </w:rPr>
        <w:t>u</w:t>
      </w:r>
      <w:r>
        <w:rPr>
          <w:spacing w:val="-17"/>
        </w:rPr>
        <w:t>l</w:t>
      </w:r>
      <w:r>
        <w:t>ent</w:t>
      </w:r>
      <w:r>
        <w:rPr>
          <w:spacing w:val="-3"/>
        </w:rPr>
        <w:t xml:space="preserve"> </w:t>
      </w:r>
      <w:r>
        <w:t>cla</w:t>
      </w:r>
      <w:r>
        <w:rPr>
          <w:spacing w:val="-9"/>
        </w:rPr>
        <w:t>i</w:t>
      </w:r>
      <w:r>
        <w:t>m</w:t>
      </w:r>
      <w:r>
        <w:rPr>
          <w:spacing w:val="-1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 xml:space="preserve">payment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1"/>
        </w:rPr>
        <w:t>l</w:t>
      </w:r>
      <w:r>
        <w:t>oss</w:t>
      </w:r>
      <w:r>
        <w:rPr>
          <w:spacing w:val="-15"/>
        </w:rPr>
        <w:t xml:space="preserve"> </w:t>
      </w:r>
      <w:r>
        <w:rPr>
          <w:spacing w:val="-28"/>
        </w:rPr>
        <w:t>i</w:t>
      </w:r>
      <w:r>
        <w:t>s</w:t>
      </w:r>
      <w:r>
        <w:rPr>
          <w:spacing w:val="-4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crim</w:t>
      </w:r>
      <w:r>
        <w:rPr>
          <w:spacing w:val="-5"/>
        </w:rPr>
        <w:t>i</w:t>
      </w:r>
      <w:r>
        <w:t>nal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civil</w:t>
      </w:r>
      <w:r>
        <w:rPr>
          <w:spacing w:val="2"/>
        </w:rPr>
        <w:t xml:space="preserve"> </w:t>
      </w:r>
      <w:r>
        <w:t>penalties.</w:t>
      </w:r>
    </w:p>
    <w:p w:rsidR="00B044F2" w:rsidRDefault="00B044F2">
      <w:pPr>
        <w:spacing w:before="9"/>
        <w:rPr>
          <w:rFonts w:ascii="Arial" w:eastAsia="Arial" w:hAnsi="Arial" w:cs="Arial"/>
          <w:sz w:val="16"/>
          <w:szCs w:val="16"/>
        </w:rPr>
      </w:pPr>
    </w:p>
    <w:p w:rsidR="00B044F2" w:rsidRDefault="00CA5943">
      <w:pPr>
        <w:pStyle w:val="Heading7"/>
        <w:spacing w:line="233" w:lineRule="auto"/>
        <w:ind w:left="1785" w:right="787" w:hanging="23"/>
        <w:jc w:val="center"/>
      </w:pPr>
      <w:r>
        <w:pict>
          <v:group id="_x0000_s1809" style="position:absolute;left:0;text-align:left;margin-left:26.25pt;margin-top:8.25pt;width:.1pt;height:291.15pt;z-index:1696;mso-position-horizontal-relative:page" coordorigin="525,165" coordsize="2,5823">
            <v:shape id="_x0000_s1810" style="position:absolute;left:525;top:165;width:2;height:5823" coordorigin="525,165" coordsize="0,5823" path="m525,5987r,-5822e" filled="f" strokeweight=".50064mm">
              <v:path arrowok="t"/>
            </v:shape>
            <w10:wrap anchorx="page"/>
          </v:group>
        </w:pict>
      </w:r>
      <w:r w:rsidR="004A2ED8">
        <w:rPr>
          <w:w w:val="105"/>
        </w:rPr>
        <w:t>Appl</w:t>
      </w:r>
      <w:r w:rsidR="004A2ED8">
        <w:rPr>
          <w:spacing w:val="9"/>
          <w:w w:val="105"/>
        </w:rPr>
        <w:t>i</w:t>
      </w:r>
      <w:r w:rsidR="004A2ED8">
        <w:rPr>
          <w:w w:val="105"/>
        </w:rPr>
        <w:t>cab</w:t>
      </w:r>
      <w:r w:rsidR="004A2ED8">
        <w:rPr>
          <w:spacing w:val="-13"/>
          <w:w w:val="105"/>
        </w:rPr>
        <w:t>l</w:t>
      </w:r>
      <w:r w:rsidR="004A2ED8">
        <w:rPr>
          <w:spacing w:val="8"/>
          <w:w w:val="105"/>
        </w:rPr>
        <w:t>e</w:t>
      </w:r>
      <w:r w:rsidR="004A2ED8">
        <w:rPr>
          <w:spacing w:val="-49"/>
          <w:w w:val="105"/>
        </w:rPr>
        <w:t xml:space="preserve"> </w:t>
      </w:r>
      <w:r w:rsidR="004A2ED8">
        <w:rPr>
          <w:w w:val="105"/>
        </w:rPr>
        <w:t>in</w:t>
      </w:r>
      <w:r w:rsidR="00E6414C">
        <w:rPr>
          <w:spacing w:val="-51"/>
          <w:w w:val="105"/>
        </w:rPr>
        <w:t xml:space="preserve"> </w:t>
      </w:r>
      <w:r w:rsidR="00E6414C">
        <w:rPr>
          <w:w w:val="105"/>
        </w:rPr>
        <w:t>Arkansas,</w:t>
      </w:r>
      <w:r w:rsidR="00E6414C">
        <w:rPr>
          <w:spacing w:val="-14"/>
          <w:w w:val="105"/>
        </w:rPr>
        <w:t xml:space="preserve"> </w:t>
      </w:r>
      <w:r w:rsidR="00E6414C">
        <w:rPr>
          <w:w w:val="105"/>
        </w:rPr>
        <w:t>De</w:t>
      </w:r>
      <w:r w:rsidR="00E6414C">
        <w:rPr>
          <w:spacing w:val="-13"/>
          <w:w w:val="105"/>
        </w:rPr>
        <w:t>l</w:t>
      </w:r>
      <w:r w:rsidR="00E6414C">
        <w:rPr>
          <w:w w:val="105"/>
        </w:rPr>
        <w:t>aware,</w:t>
      </w:r>
      <w:r w:rsidR="00E6414C">
        <w:rPr>
          <w:spacing w:val="-27"/>
          <w:w w:val="105"/>
        </w:rPr>
        <w:t xml:space="preserve"> </w:t>
      </w:r>
      <w:r w:rsidR="00E6414C">
        <w:rPr>
          <w:w w:val="105"/>
        </w:rPr>
        <w:t>D</w:t>
      </w:r>
      <w:r w:rsidR="00E6414C">
        <w:rPr>
          <w:spacing w:val="-24"/>
          <w:w w:val="105"/>
        </w:rPr>
        <w:t>i</w:t>
      </w:r>
      <w:r w:rsidR="00E6414C">
        <w:rPr>
          <w:w w:val="105"/>
        </w:rPr>
        <w:t>strict</w:t>
      </w:r>
      <w:r w:rsidR="00E6414C">
        <w:rPr>
          <w:spacing w:val="-31"/>
          <w:w w:val="105"/>
        </w:rPr>
        <w:t xml:space="preserve"> </w:t>
      </w:r>
      <w:r w:rsidR="00E6414C">
        <w:rPr>
          <w:w w:val="105"/>
        </w:rPr>
        <w:t>of</w:t>
      </w:r>
      <w:r w:rsidR="00E6414C">
        <w:rPr>
          <w:spacing w:val="-32"/>
          <w:w w:val="105"/>
        </w:rPr>
        <w:t xml:space="preserve"> </w:t>
      </w:r>
      <w:r w:rsidR="00E6414C">
        <w:rPr>
          <w:w w:val="105"/>
        </w:rPr>
        <w:t>Co</w:t>
      </w:r>
      <w:r w:rsidR="00E6414C">
        <w:rPr>
          <w:spacing w:val="-8"/>
          <w:w w:val="105"/>
        </w:rPr>
        <w:t>l</w:t>
      </w:r>
      <w:r w:rsidR="00E6414C">
        <w:rPr>
          <w:w w:val="105"/>
        </w:rPr>
        <w:t>umb</w:t>
      </w:r>
      <w:r w:rsidR="00E6414C">
        <w:rPr>
          <w:spacing w:val="-22"/>
          <w:w w:val="105"/>
        </w:rPr>
        <w:t>i</w:t>
      </w:r>
      <w:r w:rsidR="00E6414C">
        <w:rPr>
          <w:w w:val="105"/>
        </w:rPr>
        <w:t>a,</w:t>
      </w:r>
      <w:r w:rsidR="00E6414C">
        <w:rPr>
          <w:spacing w:val="-36"/>
          <w:w w:val="105"/>
        </w:rPr>
        <w:t xml:space="preserve"> </w:t>
      </w:r>
      <w:r w:rsidR="00E6414C">
        <w:rPr>
          <w:w w:val="105"/>
        </w:rPr>
        <w:t>K</w:t>
      </w:r>
      <w:r w:rsidR="00E6414C">
        <w:rPr>
          <w:spacing w:val="-23"/>
          <w:w w:val="105"/>
        </w:rPr>
        <w:t>e</w:t>
      </w:r>
      <w:r w:rsidR="00E6414C">
        <w:rPr>
          <w:w w:val="105"/>
        </w:rPr>
        <w:t>ntucky,</w:t>
      </w:r>
      <w:r w:rsidR="00E6414C">
        <w:rPr>
          <w:spacing w:val="-35"/>
          <w:w w:val="105"/>
        </w:rPr>
        <w:t xml:space="preserve"> </w:t>
      </w:r>
      <w:r w:rsidR="00E6414C">
        <w:rPr>
          <w:w w:val="105"/>
        </w:rPr>
        <w:t>Lo</w:t>
      </w:r>
      <w:r w:rsidR="00E6414C">
        <w:rPr>
          <w:spacing w:val="-31"/>
          <w:w w:val="105"/>
        </w:rPr>
        <w:t>u</w:t>
      </w:r>
      <w:r w:rsidR="00E6414C">
        <w:rPr>
          <w:spacing w:val="-37"/>
          <w:w w:val="105"/>
        </w:rPr>
        <w:t>i</w:t>
      </w:r>
      <w:r w:rsidR="00E6414C">
        <w:rPr>
          <w:w w:val="105"/>
        </w:rPr>
        <w:t>s</w:t>
      </w:r>
      <w:r w:rsidR="00E6414C">
        <w:rPr>
          <w:spacing w:val="-15"/>
          <w:w w:val="105"/>
        </w:rPr>
        <w:t>i</w:t>
      </w:r>
      <w:r w:rsidR="00E6414C">
        <w:rPr>
          <w:w w:val="105"/>
        </w:rPr>
        <w:t>ana,</w:t>
      </w:r>
      <w:r w:rsidR="00E6414C">
        <w:rPr>
          <w:w w:val="96"/>
        </w:rPr>
        <w:t xml:space="preserve">   </w:t>
      </w:r>
      <w:r w:rsidR="00E6414C">
        <w:rPr>
          <w:w w:val="105"/>
        </w:rPr>
        <w:t>Ma</w:t>
      </w:r>
      <w:r w:rsidR="00E6414C">
        <w:rPr>
          <w:spacing w:val="-12"/>
          <w:w w:val="105"/>
        </w:rPr>
        <w:t>i</w:t>
      </w:r>
      <w:r w:rsidR="00E6414C">
        <w:rPr>
          <w:w w:val="105"/>
        </w:rPr>
        <w:t>ne,</w:t>
      </w:r>
      <w:r w:rsidR="00E6414C">
        <w:rPr>
          <w:spacing w:val="-32"/>
          <w:w w:val="105"/>
        </w:rPr>
        <w:t xml:space="preserve"> </w:t>
      </w:r>
      <w:r w:rsidR="004A2ED8">
        <w:rPr>
          <w:w w:val="105"/>
        </w:rPr>
        <w:t>M</w:t>
      </w:r>
      <w:r w:rsidR="004A2ED8">
        <w:rPr>
          <w:spacing w:val="-16"/>
          <w:w w:val="105"/>
        </w:rPr>
        <w:t>i</w:t>
      </w:r>
      <w:r w:rsidR="004A2ED8">
        <w:rPr>
          <w:w w:val="105"/>
        </w:rPr>
        <w:t>ch</w:t>
      </w:r>
      <w:r w:rsidR="004A2ED8">
        <w:rPr>
          <w:spacing w:val="-8"/>
          <w:w w:val="105"/>
        </w:rPr>
        <w:t>i</w:t>
      </w:r>
      <w:r w:rsidR="004A2ED8">
        <w:rPr>
          <w:w w:val="105"/>
        </w:rPr>
        <w:t>ga</w:t>
      </w:r>
      <w:r w:rsidR="004A2ED8">
        <w:rPr>
          <w:spacing w:val="-10"/>
          <w:w w:val="105"/>
        </w:rPr>
        <w:t>n</w:t>
      </w:r>
      <w:r w:rsidR="004A2ED8">
        <w:rPr>
          <w:spacing w:val="-4"/>
          <w:w w:val="105"/>
        </w:rPr>
        <w:t>,</w:t>
      </w:r>
      <w:r w:rsidR="004A2ED8">
        <w:rPr>
          <w:spacing w:val="-29"/>
          <w:w w:val="105"/>
        </w:rPr>
        <w:t xml:space="preserve"> </w:t>
      </w:r>
      <w:r w:rsidR="004A2ED8">
        <w:rPr>
          <w:w w:val="105"/>
        </w:rPr>
        <w:t>New</w:t>
      </w:r>
      <w:r w:rsidR="00E6414C">
        <w:rPr>
          <w:spacing w:val="-29"/>
          <w:w w:val="105"/>
        </w:rPr>
        <w:t xml:space="preserve"> </w:t>
      </w:r>
      <w:r w:rsidR="00E6414C">
        <w:rPr>
          <w:w w:val="105"/>
        </w:rPr>
        <w:t>Jersey,</w:t>
      </w:r>
      <w:r w:rsidR="00E6414C">
        <w:rPr>
          <w:spacing w:val="-21"/>
          <w:w w:val="105"/>
        </w:rPr>
        <w:t xml:space="preserve"> </w:t>
      </w:r>
      <w:r w:rsidR="00E6414C">
        <w:rPr>
          <w:spacing w:val="-29"/>
          <w:w w:val="105"/>
        </w:rPr>
        <w:t>N</w:t>
      </w:r>
      <w:r w:rsidR="00E6414C">
        <w:rPr>
          <w:w w:val="105"/>
        </w:rPr>
        <w:t>ew</w:t>
      </w:r>
      <w:r w:rsidR="00E6414C">
        <w:rPr>
          <w:spacing w:val="-25"/>
          <w:w w:val="105"/>
        </w:rPr>
        <w:t xml:space="preserve"> </w:t>
      </w:r>
      <w:r w:rsidR="00E6414C">
        <w:rPr>
          <w:w w:val="105"/>
        </w:rPr>
        <w:t>Mex</w:t>
      </w:r>
      <w:r w:rsidR="00E6414C">
        <w:rPr>
          <w:spacing w:val="-12"/>
          <w:w w:val="105"/>
        </w:rPr>
        <w:t>i</w:t>
      </w:r>
      <w:r w:rsidR="00E6414C">
        <w:rPr>
          <w:w w:val="105"/>
        </w:rPr>
        <w:t>co,</w:t>
      </w:r>
      <w:r w:rsidR="00E6414C">
        <w:rPr>
          <w:spacing w:val="-34"/>
          <w:w w:val="105"/>
        </w:rPr>
        <w:t xml:space="preserve"> </w:t>
      </w:r>
      <w:r w:rsidR="00E6414C">
        <w:rPr>
          <w:spacing w:val="-29"/>
          <w:w w:val="105"/>
        </w:rPr>
        <w:t>N</w:t>
      </w:r>
      <w:r w:rsidR="00E6414C">
        <w:rPr>
          <w:w w:val="105"/>
        </w:rPr>
        <w:t>ew</w:t>
      </w:r>
      <w:r w:rsidR="00E6414C">
        <w:rPr>
          <w:spacing w:val="-35"/>
          <w:w w:val="105"/>
        </w:rPr>
        <w:t xml:space="preserve"> </w:t>
      </w:r>
      <w:r w:rsidR="00E6414C">
        <w:rPr>
          <w:w w:val="105"/>
        </w:rPr>
        <w:t>York,</w:t>
      </w:r>
      <w:r w:rsidR="00E6414C">
        <w:rPr>
          <w:spacing w:val="-19"/>
          <w:w w:val="105"/>
        </w:rPr>
        <w:t xml:space="preserve"> </w:t>
      </w:r>
      <w:r w:rsidR="00E6414C">
        <w:rPr>
          <w:w w:val="105"/>
        </w:rPr>
        <w:t>N</w:t>
      </w:r>
      <w:r w:rsidR="00E6414C">
        <w:rPr>
          <w:spacing w:val="-21"/>
          <w:w w:val="105"/>
        </w:rPr>
        <w:t>o</w:t>
      </w:r>
      <w:r w:rsidR="00E6414C">
        <w:rPr>
          <w:w w:val="105"/>
        </w:rPr>
        <w:t>rth</w:t>
      </w:r>
      <w:r w:rsidR="00E6414C">
        <w:rPr>
          <w:spacing w:val="-38"/>
          <w:w w:val="105"/>
        </w:rPr>
        <w:t xml:space="preserve"> </w:t>
      </w:r>
      <w:r w:rsidR="00E6414C">
        <w:rPr>
          <w:spacing w:val="-29"/>
          <w:w w:val="105"/>
        </w:rPr>
        <w:t>D</w:t>
      </w:r>
      <w:r w:rsidR="00E6414C">
        <w:rPr>
          <w:w w:val="105"/>
        </w:rPr>
        <w:t>akota,</w:t>
      </w:r>
      <w:r w:rsidR="00E6414C">
        <w:rPr>
          <w:spacing w:val="-28"/>
          <w:w w:val="105"/>
        </w:rPr>
        <w:t xml:space="preserve"> </w:t>
      </w:r>
      <w:r w:rsidR="00E6414C">
        <w:rPr>
          <w:w w:val="105"/>
        </w:rPr>
        <w:t>Pe</w:t>
      </w:r>
      <w:r w:rsidR="00E6414C">
        <w:rPr>
          <w:spacing w:val="-13"/>
          <w:w w:val="105"/>
        </w:rPr>
        <w:t>n</w:t>
      </w:r>
      <w:r w:rsidR="00E6414C">
        <w:rPr>
          <w:w w:val="105"/>
        </w:rPr>
        <w:t>nsy</w:t>
      </w:r>
      <w:r w:rsidR="00E6414C">
        <w:rPr>
          <w:spacing w:val="-26"/>
          <w:w w:val="105"/>
        </w:rPr>
        <w:t>l</w:t>
      </w:r>
      <w:r w:rsidR="00E6414C">
        <w:rPr>
          <w:w w:val="105"/>
        </w:rPr>
        <w:t>van</w:t>
      </w:r>
      <w:r w:rsidR="00E6414C">
        <w:rPr>
          <w:spacing w:val="-6"/>
          <w:w w:val="105"/>
        </w:rPr>
        <w:t>i</w:t>
      </w:r>
      <w:r w:rsidR="00E6414C">
        <w:rPr>
          <w:w w:val="105"/>
        </w:rPr>
        <w:t>a,</w:t>
      </w:r>
      <w:r w:rsidR="00E6414C">
        <w:rPr>
          <w:w w:val="102"/>
        </w:rPr>
        <w:t xml:space="preserve"> </w:t>
      </w:r>
      <w:r w:rsidR="00E6414C">
        <w:rPr>
          <w:w w:val="105"/>
        </w:rPr>
        <w:t>South</w:t>
      </w:r>
      <w:r w:rsidR="00E6414C">
        <w:rPr>
          <w:spacing w:val="-33"/>
          <w:w w:val="105"/>
        </w:rPr>
        <w:t xml:space="preserve"> </w:t>
      </w:r>
      <w:r w:rsidR="00E6414C">
        <w:rPr>
          <w:w w:val="105"/>
        </w:rPr>
        <w:t>Dakota,</w:t>
      </w:r>
      <w:r w:rsidR="00E6414C">
        <w:rPr>
          <w:spacing w:val="-42"/>
          <w:w w:val="105"/>
        </w:rPr>
        <w:t xml:space="preserve"> </w:t>
      </w:r>
      <w:r w:rsidR="00E6414C">
        <w:rPr>
          <w:w w:val="105"/>
        </w:rPr>
        <w:t>Te</w:t>
      </w:r>
      <w:r w:rsidR="00E6414C">
        <w:rPr>
          <w:spacing w:val="1"/>
          <w:w w:val="105"/>
        </w:rPr>
        <w:t>n</w:t>
      </w:r>
      <w:r w:rsidR="00E6414C">
        <w:rPr>
          <w:spacing w:val="-25"/>
          <w:w w:val="105"/>
        </w:rPr>
        <w:t>n</w:t>
      </w:r>
      <w:r w:rsidR="00E6414C">
        <w:rPr>
          <w:w w:val="105"/>
        </w:rPr>
        <w:t>essee,</w:t>
      </w:r>
      <w:r w:rsidR="00E6414C">
        <w:rPr>
          <w:spacing w:val="-37"/>
          <w:w w:val="105"/>
        </w:rPr>
        <w:t xml:space="preserve"> </w:t>
      </w:r>
      <w:r w:rsidR="004A2ED8">
        <w:rPr>
          <w:w w:val="105"/>
        </w:rPr>
        <w:t>Texa</w:t>
      </w:r>
      <w:r w:rsidR="004A2ED8">
        <w:rPr>
          <w:spacing w:val="8"/>
          <w:w w:val="105"/>
        </w:rPr>
        <w:t>s</w:t>
      </w:r>
      <w:r w:rsidR="004A2ED8">
        <w:rPr>
          <w:spacing w:val="-15"/>
          <w:w w:val="105"/>
        </w:rPr>
        <w:t>,</w:t>
      </w:r>
      <w:r w:rsidR="004A2ED8">
        <w:rPr>
          <w:w w:val="105"/>
        </w:rPr>
        <w:t xml:space="preserve"> Vi</w:t>
      </w:r>
      <w:r w:rsidR="004A2ED8">
        <w:rPr>
          <w:spacing w:val="-21"/>
          <w:w w:val="105"/>
        </w:rPr>
        <w:t>r</w:t>
      </w:r>
      <w:r w:rsidR="004A2ED8">
        <w:rPr>
          <w:spacing w:val="-37"/>
          <w:w w:val="105"/>
        </w:rPr>
        <w:t>g</w:t>
      </w:r>
      <w:r w:rsidR="004A2ED8">
        <w:rPr>
          <w:spacing w:val="-60"/>
          <w:w w:val="105"/>
        </w:rPr>
        <w:t>i</w:t>
      </w:r>
      <w:r w:rsidR="004A2ED8">
        <w:rPr>
          <w:spacing w:val="-49"/>
          <w:w w:val="105"/>
        </w:rPr>
        <w:t>n</w:t>
      </w:r>
      <w:r w:rsidR="004A2ED8">
        <w:rPr>
          <w:w w:val="105"/>
        </w:rPr>
        <w:t>ia</w:t>
      </w:r>
      <w:r w:rsidR="00E6414C">
        <w:rPr>
          <w:spacing w:val="-40"/>
          <w:w w:val="105"/>
        </w:rPr>
        <w:t xml:space="preserve"> </w:t>
      </w:r>
      <w:r w:rsidR="00E6414C">
        <w:rPr>
          <w:w w:val="105"/>
        </w:rPr>
        <w:t>and</w:t>
      </w:r>
      <w:r w:rsidR="00E6414C">
        <w:rPr>
          <w:spacing w:val="-38"/>
          <w:w w:val="105"/>
        </w:rPr>
        <w:t xml:space="preserve"> </w:t>
      </w:r>
      <w:r w:rsidR="00E6414C">
        <w:rPr>
          <w:w w:val="105"/>
        </w:rPr>
        <w:t>West</w:t>
      </w:r>
      <w:r w:rsidR="00E6414C">
        <w:rPr>
          <w:spacing w:val="-32"/>
          <w:w w:val="105"/>
        </w:rPr>
        <w:t xml:space="preserve"> </w:t>
      </w:r>
      <w:r w:rsidR="00E6414C">
        <w:rPr>
          <w:w w:val="105"/>
        </w:rPr>
        <w:t>V</w:t>
      </w:r>
      <w:r w:rsidR="00E6414C">
        <w:rPr>
          <w:spacing w:val="-1"/>
          <w:w w:val="105"/>
        </w:rPr>
        <w:t>i</w:t>
      </w:r>
      <w:r w:rsidR="00E6414C">
        <w:rPr>
          <w:w w:val="105"/>
        </w:rPr>
        <w:t>r</w:t>
      </w:r>
      <w:r w:rsidR="00E6414C">
        <w:rPr>
          <w:spacing w:val="-50"/>
          <w:w w:val="105"/>
        </w:rPr>
        <w:t>g</w:t>
      </w:r>
      <w:r w:rsidR="00E6414C">
        <w:rPr>
          <w:spacing w:val="-38"/>
          <w:w w:val="105"/>
        </w:rPr>
        <w:t>i</w:t>
      </w:r>
      <w:r w:rsidR="00E6414C">
        <w:rPr>
          <w:spacing w:val="-68"/>
          <w:w w:val="105"/>
        </w:rPr>
        <w:t>n</w:t>
      </w:r>
      <w:r w:rsidR="00E6414C">
        <w:rPr>
          <w:spacing w:val="-49"/>
          <w:w w:val="105"/>
        </w:rPr>
        <w:t>i</w:t>
      </w:r>
      <w:r w:rsidR="00E6414C">
        <w:rPr>
          <w:w w:val="105"/>
        </w:rPr>
        <w:t>a</w:t>
      </w:r>
    </w:p>
    <w:p w:rsidR="00B044F2" w:rsidRDefault="00E6414C">
      <w:pPr>
        <w:pStyle w:val="BodyText"/>
        <w:spacing w:before="172" w:line="224" w:lineRule="auto"/>
        <w:ind w:left="1104" w:right="109"/>
        <w:jc w:val="both"/>
      </w:pPr>
      <w:r>
        <w:rPr>
          <w:w w:val="105"/>
        </w:rPr>
        <w:t>Any person</w:t>
      </w:r>
      <w:r>
        <w:rPr>
          <w:spacing w:val="-22"/>
          <w:w w:val="105"/>
        </w:rPr>
        <w:t xml:space="preserve"> </w:t>
      </w:r>
      <w:r>
        <w:rPr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knowing</w:t>
      </w:r>
      <w:r>
        <w:rPr>
          <w:spacing w:val="-6"/>
          <w:w w:val="105"/>
        </w:rPr>
        <w:t>l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>n</w:t>
      </w:r>
      <w:r>
        <w:rPr>
          <w:w w:val="105"/>
        </w:rPr>
        <w:t>d</w:t>
      </w:r>
      <w:r>
        <w:rPr>
          <w:spacing w:val="-26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ntent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defraud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</w:t>
      </w:r>
      <w:r>
        <w:rPr>
          <w:spacing w:val="-14"/>
          <w:w w:val="105"/>
        </w:rPr>
        <w:t>u</w:t>
      </w:r>
      <w:r>
        <w:rPr>
          <w:w w:val="105"/>
        </w:rPr>
        <w:t>rance</w:t>
      </w:r>
      <w:r>
        <w:rPr>
          <w:spacing w:val="-14"/>
          <w:w w:val="105"/>
        </w:rPr>
        <w:t xml:space="preserve"> </w:t>
      </w:r>
      <w:r>
        <w:rPr>
          <w:w w:val="105"/>
        </w:rPr>
        <w:t>company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another</w:t>
      </w:r>
      <w:r>
        <w:rPr>
          <w:spacing w:val="-4"/>
          <w:w w:val="105"/>
        </w:rPr>
        <w:t xml:space="preserve"> </w:t>
      </w:r>
      <w:r>
        <w:rPr>
          <w:w w:val="105"/>
        </w:rPr>
        <w:t>person,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-27"/>
          <w:w w:val="105"/>
        </w:rPr>
        <w:t>i</w:t>
      </w:r>
      <w:r>
        <w:rPr>
          <w:spacing w:val="-29"/>
          <w:w w:val="105"/>
        </w:rPr>
        <w:t>l</w:t>
      </w:r>
      <w:r>
        <w:rPr>
          <w:w w:val="105"/>
        </w:rPr>
        <w:t>es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statement</w:t>
      </w:r>
      <w:r>
        <w:rPr>
          <w:spacing w:val="-11"/>
          <w:w w:val="105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w w:val="89"/>
          <w:sz w:val="20"/>
        </w:rPr>
        <w:t xml:space="preserve"> </w:t>
      </w:r>
      <w:r>
        <w:rPr>
          <w:w w:val="105"/>
        </w:rPr>
        <w:t>cla</w:t>
      </w:r>
      <w:r>
        <w:rPr>
          <w:spacing w:val="-10"/>
          <w:w w:val="105"/>
        </w:rPr>
        <w:t>i</w:t>
      </w:r>
      <w:r>
        <w:rPr>
          <w:w w:val="105"/>
        </w:rPr>
        <w:t>m</w:t>
      </w:r>
      <w:r>
        <w:rPr>
          <w:spacing w:val="-7"/>
          <w:w w:val="105"/>
        </w:rPr>
        <w:t xml:space="preserve"> </w:t>
      </w:r>
      <w:r>
        <w:rPr>
          <w:w w:val="105"/>
        </w:rPr>
        <w:t>conta</w:t>
      </w:r>
      <w:r>
        <w:rPr>
          <w:spacing w:val="-11"/>
          <w:w w:val="105"/>
        </w:rPr>
        <w:t>i</w:t>
      </w:r>
      <w:r>
        <w:rPr>
          <w:w w:val="105"/>
        </w:rPr>
        <w:t>n</w:t>
      </w:r>
      <w:r>
        <w:rPr>
          <w:spacing w:val="-17"/>
          <w:w w:val="105"/>
        </w:rPr>
        <w:t>i</w:t>
      </w:r>
      <w:r>
        <w:rPr>
          <w:w w:val="105"/>
        </w:rPr>
        <w:t>ng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3"/>
          <w:w w:val="105"/>
        </w:rPr>
        <w:t xml:space="preserve"> </w:t>
      </w:r>
      <w:r>
        <w:rPr>
          <w:w w:val="105"/>
        </w:rPr>
        <w:t>materially</w:t>
      </w:r>
      <w:r>
        <w:rPr>
          <w:spacing w:val="-4"/>
          <w:w w:val="105"/>
        </w:rPr>
        <w:t xml:space="preserve"> </w:t>
      </w:r>
      <w:r>
        <w:rPr>
          <w:w w:val="105"/>
        </w:rPr>
        <w:t>fa</w:t>
      </w:r>
      <w:r>
        <w:rPr>
          <w:spacing w:val="-5"/>
          <w:w w:val="105"/>
        </w:rPr>
        <w:t>l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nformation,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concea</w:t>
      </w:r>
      <w:r>
        <w:rPr>
          <w:spacing w:val="-4"/>
          <w:w w:val="105"/>
        </w:rPr>
        <w:t>l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purpose</w:t>
      </w:r>
      <w:r>
        <w:rPr>
          <w:spacing w:val="-10"/>
          <w:w w:val="105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6"/>
          <w:w w:val="105"/>
          <w:sz w:val="20"/>
        </w:rPr>
        <w:t xml:space="preserve"> </w:t>
      </w:r>
      <w:r w:rsidR="004A2ED8">
        <w:rPr>
          <w:w w:val="105"/>
        </w:rPr>
        <w:t>m</w:t>
      </w:r>
      <w:r w:rsidR="004A2ED8">
        <w:rPr>
          <w:spacing w:val="-16"/>
          <w:w w:val="105"/>
        </w:rPr>
        <w:t>i</w:t>
      </w:r>
      <w:r w:rsidR="004A2ED8">
        <w:rPr>
          <w:w w:val="105"/>
        </w:rPr>
        <w:t>s</w:t>
      </w:r>
      <w:r w:rsidR="004A2ED8">
        <w:rPr>
          <w:spacing w:val="-11"/>
          <w:w w:val="105"/>
        </w:rPr>
        <w:t>l</w:t>
      </w:r>
      <w:r w:rsidR="004A2ED8">
        <w:rPr>
          <w:w w:val="105"/>
        </w:rPr>
        <w:t>ead</w:t>
      </w:r>
      <w:r w:rsidR="004A2ED8">
        <w:rPr>
          <w:spacing w:val="-8"/>
          <w:w w:val="105"/>
        </w:rPr>
        <w:t>i</w:t>
      </w:r>
      <w:r w:rsidR="004A2ED8">
        <w:rPr>
          <w:w w:val="105"/>
        </w:rPr>
        <w:t>n</w:t>
      </w:r>
      <w:r w:rsidR="004A2ED8">
        <w:rPr>
          <w:spacing w:val="-17"/>
          <w:w w:val="105"/>
        </w:rPr>
        <w:t>g</w:t>
      </w:r>
      <w:r w:rsidR="004A2ED8">
        <w:rPr>
          <w:w w:val="105"/>
        </w:rPr>
        <w:t>,</w:t>
      </w:r>
      <w:r w:rsidR="004A2ED8">
        <w:rPr>
          <w:spacing w:val="-29"/>
          <w:w w:val="105"/>
        </w:rPr>
        <w:t xml:space="preserve"> </w:t>
      </w:r>
      <w:r w:rsidR="004A2ED8">
        <w:rPr>
          <w:w w:val="105"/>
        </w:rPr>
        <w:t>information</w:t>
      </w:r>
      <w:r>
        <w:rPr>
          <w:spacing w:val="7"/>
          <w:w w:val="105"/>
        </w:rPr>
        <w:t xml:space="preserve"> </w:t>
      </w:r>
      <w:r>
        <w:rPr>
          <w:w w:val="105"/>
        </w:rPr>
        <w:t>concern</w:t>
      </w:r>
      <w:r>
        <w:rPr>
          <w:spacing w:val="7"/>
          <w:w w:val="105"/>
        </w:rPr>
        <w:t>i</w:t>
      </w:r>
      <w:r>
        <w:rPr>
          <w:w w:val="105"/>
        </w:rPr>
        <w:t>ng</w:t>
      </w:r>
      <w:r>
        <w:rPr>
          <w:w w:val="107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fact,</w:t>
      </w:r>
      <w:r>
        <w:rPr>
          <w:spacing w:val="-4"/>
          <w:w w:val="105"/>
        </w:rPr>
        <w:t xml:space="preserve"> </w:t>
      </w:r>
      <w:r>
        <w:rPr>
          <w:w w:val="105"/>
        </w:rPr>
        <w:t>material</w:t>
      </w:r>
      <w:r>
        <w:rPr>
          <w:spacing w:val="-16"/>
          <w:w w:val="105"/>
        </w:rPr>
        <w:t xml:space="preserve"> </w:t>
      </w:r>
      <w:r>
        <w:rPr>
          <w:w w:val="105"/>
        </w:rPr>
        <w:t>thereto,</w:t>
      </w:r>
      <w:r>
        <w:rPr>
          <w:spacing w:val="-4"/>
          <w:w w:val="105"/>
        </w:rPr>
        <w:t xml:space="preserve"> </w:t>
      </w:r>
      <w:r>
        <w:rPr>
          <w:w w:val="105"/>
        </w:rPr>
        <w:t>commits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fraudu</w:t>
      </w:r>
      <w:r>
        <w:rPr>
          <w:spacing w:val="4"/>
          <w:w w:val="105"/>
        </w:rPr>
        <w:t>l</w:t>
      </w:r>
      <w:r>
        <w:rPr>
          <w:w w:val="105"/>
        </w:rPr>
        <w:t>ent</w:t>
      </w:r>
      <w:r>
        <w:rPr>
          <w:spacing w:val="-19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nsurance</w:t>
      </w:r>
      <w:r>
        <w:rPr>
          <w:spacing w:val="-7"/>
          <w:w w:val="105"/>
        </w:rPr>
        <w:t xml:space="preserve"> </w:t>
      </w:r>
      <w:r>
        <w:rPr>
          <w:w w:val="105"/>
        </w:rPr>
        <w:t>act,</w:t>
      </w:r>
      <w:r>
        <w:rPr>
          <w:spacing w:val="-13"/>
          <w:w w:val="105"/>
        </w:rPr>
        <w:t xml:space="preserve"> </w:t>
      </w:r>
      <w:r>
        <w:rPr>
          <w:w w:val="105"/>
        </w:rPr>
        <w:t>wh</w:t>
      </w:r>
      <w:r>
        <w:rPr>
          <w:spacing w:val="-10"/>
          <w:w w:val="105"/>
        </w:rPr>
        <w:t>i</w:t>
      </w:r>
      <w:r>
        <w:rPr>
          <w:w w:val="105"/>
        </w:rPr>
        <w:t>ch</w:t>
      </w:r>
      <w:r>
        <w:rPr>
          <w:spacing w:val="-7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crime,</w:t>
      </w:r>
      <w:r>
        <w:rPr>
          <w:spacing w:val="-4"/>
          <w:w w:val="105"/>
        </w:rPr>
        <w:t xml:space="preserve"> </w:t>
      </w:r>
      <w:r>
        <w:rPr>
          <w:w w:val="105"/>
        </w:rPr>
        <w:t>subject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crim</w:t>
      </w:r>
      <w:r>
        <w:rPr>
          <w:spacing w:val="-6"/>
          <w:w w:val="105"/>
        </w:rPr>
        <w:t>i</w:t>
      </w:r>
      <w:r>
        <w:rPr>
          <w:w w:val="105"/>
        </w:rPr>
        <w:t>nal</w:t>
      </w:r>
      <w:r>
        <w:rPr>
          <w:spacing w:val="-17"/>
          <w:w w:val="105"/>
        </w:rPr>
        <w:t xml:space="preserve"> </w:t>
      </w:r>
      <w:r>
        <w:rPr>
          <w:w w:val="105"/>
        </w:rPr>
        <w:t>prosecution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spacing w:val="-16"/>
          <w:w w:val="105"/>
        </w:rPr>
        <w:t>[</w:t>
      </w:r>
      <w:r>
        <w:rPr>
          <w:w w:val="105"/>
        </w:rPr>
        <w:t>NY:</w:t>
      </w:r>
      <w:r>
        <w:rPr>
          <w:spacing w:val="-28"/>
          <w:w w:val="105"/>
        </w:rPr>
        <w:t xml:space="preserve"> </w:t>
      </w:r>
      <w:r>
        <w:rPr>
          <w:w w:val="105"/>
        </w:rPr>
        <w:t>s</w:t>
      </w:r>
      <w:r>
        <w:rPr>
          <w:spacing w:val="-10"/>
          <w:w w:val="105"/>
        </w:rPr>
        <w:t>u</w:t>
      </w:r>
      <w:r>
        <w:rPr>
          <w:w w:val="105"/>
        </w:rPr>
        <w:t>bstantia</w:t>
      </w:r>
      <w:r>
        <w:rPr>
          <w:spacing w:val="-12"/>
          <w:w w:val="105"/>
        </w:rPr>
        <w:t>l</w:t>
      </w:r>
      <w:r>
        <w:rPr>
          <w:w w:val="105"/>
        </w:rPr>
        <w:t>]</w:t>
      </w:r>
      <w:r>
        <w:rPr>
          <w:spacing w:val="-23"/>
          <w:w w:val="105"/>
        </w:rPr>
        <w:t xml:space="preserve"> </w:t>
      </w:r>
      <w:r>
        <w:rPr>
          <w:w w:val="105"/>
        </w:rPr>
        <w:t>civil</w:t>
      </w:r>
      <w:r>
        <w:rPr>
          <w:spacing w:val="-18"/>
          <w:w w:val="105"/>
        </w:rPr>
        <w:t xml:space="preserve"> </w:t>
      </w:r>
      <w:r>
        <w:rPr>
          <w:w w:val="105"/>
        </w:rPr>
        <w:t>pena</w:t>
      </w:r>
      <w:r>
        <w:rPr>
          <w:spacing w:val="-9"/>
          <w:w w:val="105"/>
        </w:rPr>
        <w:t>l</w:t>
      </w:r>
      <w:r>
        <w:rPr>
          <w:w w:val="105"/>
        </w:rPr>
        <w:t>t</w:t>
      </w:r>
      <w:r>
        <w:rPr>
          <w:spacing w:val="-15"/>
          <w:w w:val="105"/>
        </w:rPr>
        <w:t>i</w:t>
      </w:r>
      <w:r>
        <w:rPr>
          <w:w w:val="105"/>
        </w:rPr>
        <w:t>es.</w:t>
      </w:r>
      <w:r>
        <w:rPr>
          <w:spacing w:val="30"/>
          <w:w w:val="105"/>
        </w:rPr>
        <w:t xml:space="preserve"> </w:t>
      </w:r>
      <w:r>
        <w:rPr>
          <w:spacing w:val="-31"/>
          <w:w w:val="105"/>
        </w:rPr>
        <w:t>I</w:t>
      </w:r>
      <w:r>
        <w:rPr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DC,</w:t>
      </w:r>
      <w:r>
        <w:rPr>
          <w:spacing w:val="-16"/>
          <w:w w:val="105"/>
        </w:rPr>
        <w:t xml:space="preserve"> </w:t>
      </w:r>
      <w:r>
        <w:rPr>
          <w:w w:val="105"/>
        </w:rPr>
        <w:t>LA,</w:t>
      </w:r>
      <w:r>
        <w:rPr>
          <w:spacing w:val="-21"/>
          <w:w w:val="105"/>
        </w:rPr>
        <w:t xml:space="preserve"> </w:t>
      </w:r>
      <w:r>
        <w:rPr>
          <w:w w:val="105"/>
        </w:rPr>
        <w:t>ME,</w:t>
      </w:r>
      <w:r>
        <w:rPr>
          <w:spacing w:val="-27"/>
          <w:w w:val="105"/>
        </w:rPr>
        <w:t xml:space="preserve"> </w:t>
      </w:r>
      <w:r>
        <w:rPr>
          <w:w w:val="105"/>
        </w:rPr>
        <w:t>TN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VA,</w:t>
      </w:r>
      <w:r>
        <w:rPr>
          <w:spacing w:val="-21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nsurance</w:t>
      </w:r>
      <w:r>
        <w:rPr>
          <w:spacing w:val="-9"/>
          <w:w w:val="105"/>
        </w:rPr>
        <w:t xml:space="preserve"> </w:t>
      </w:r>
      <w:r>
        <w:rPr>
          <w:w w:val="105"/>
        </w:rPr>
        <w:t>benefits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>l</w:t>
      </w:r>
      <w:r>
        <w:rPr>
          <w:w w:val="105"/>
        </w:rPr>
        <w:t>so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6"/>
          <w:w w:val="105"/>
        </w:rPr>
        <w:t xml:space="preserve"> </w:t>
      </w:r>
      <w:r>
        <w:rPr>
          <w:w w:val="105"/>
        </w:rPr>
        <w:t>den</w:t>
      </w:r>
      <w:r>
        <w:rPr>
          <w:spacing w:val="-15"/>
          <w:w w:val="105"/>
        </w:rPr>
        <w:t>i</w:t>
      </w:r>
      <w:r>
        <w:rPr>
          <w:w w:val="105"/>
        </w:rPr>
        <w:t>ed.</w:t>
      </w:r>
    </w:p>
    <w:p w:rsidR="00B044F2" w:rsidRDefault="00B044F2">
      <w:pPr>
        <w:spacing w:before="10"/>
        <w:rPr>
          <w:rFonts w:ascii="Arial" w:eastAsia="Arial" w:hAnsi="Arial" w:cs="Arial"/>
          <w:sz w:val="19"/>
          <w:szCs w:val="19"/>
        </w:rPr>
      </w:pPr>
    </w:p>
    <w:p w:rsidR="00B044F2" w:rsidRDefault="00E6414C">
      <w:pPr>
        <w:pStyle w:val="Heading7"/>
        <w:ind w:right="3323"/>
        <w:jc w:val="center"/>
      </w:pPr>
      <w:r>
        <w:rPr>
          <w:w w:val="110"/>
        </w:rPr>
        <w:t>Appl</w:t>
      </w:r>
      <w:r>
        <w:rPr>
          <w:spacing w:val="-2"/>
          <w:w w:val="110"/>
        </w:rPr>
        <w:t>i</w:t>
      </w:r>
      <w:r>
        <w:rPr>
          <w:w w:val="110"/>
        </w:rPr>
        <w:t>cab</w:t>
      </w:r>
      <w:r>
        <w:rPr>
          <w:spacing w:val="-21"/>
          <w:w w:val="110"/>
        </w:rPr>
        <w:t>l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spacing w:val="-27"/>
          <w:w w:val="110"/>
        </w:rPr>
        <w:t>i</w:t>
      </w:r>
      <w:r>
        <w:rPr>
          <w:w w:val="110"/>
        </w:rPr>
        <w:t>n</w:t>
      </w:r>
      <w:r>
        <w:rPr>
          <w:spacing w:val="-42"/>
          <w:w w:val="110"/>
        </w:rPr>
        <w:t xml:space="preserve"> </w:t>
      </w:r>
      <w:r>
        <w:rPr>
          <w:w w:val="110"/>
        </w:rPr>
        <w:t>Cal</w:t>
      </w:r>
      <w:r>
        <w:rPr>
          <w:spacing w:val="-24"/>
          <w:w w:val="110"/>
        </w:rPr>
        <w:t>i</w:t>
      </w:r>
      <w:r>
        <w:rPr>
          <w:w w:val="110"/>
        </w:rPr>
        <w:t>fo</w:t>
      </w:r>
      <w:r>
        <w:rPr>
          <w:spacing w:val="-20"/>
          <w:w w:val="110"/>
        </w:rPr>
        <w:t>m</w:t>
      </w:r>
      <w:r>
        <w:rPr>
          <w:spacing w:val="-38"/>
          <w:w w:val="110"/>
        </w:rPr>
        <w:t>i</w:t>
      </w:r>
      <w:r>
        <w:rPr>
          <w:w w:val="110"/>
        </w:rPr>
        <w:t>a</w:t>
      </w:r>
    </w:p>
    <w:p w:rsidR="00B044F2" w:rsidRDefault="00E6414C">
      <w:pPr>
        <w:pStyle w:val="BodyText"/>
        <w:spacing w:before="98" w:line="244" w:lineRule="auto"/>
        <w:ind w:left="1104" w:right="124" w:firstLine="7"/>
        <w:jc w:val="both"/>
      </w:pPr>
      <w:r>
        <w:rPr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 w:rsidR="004A2ED8">
        <w:rPr>
          <w:w w:val="105"/>
        </w:rPr>
        <w:t>protectio</w:t>
      </w:r>
      <w:r w:rsidR="004A2ED8">
        <w:rPr>
          <w:spacing w:val="-4"/>
          <w:w w:val="105"/>
        </w:rPr>
        <w:t>n</w:t>
      </w:r>
      <w:r w:rsidR="004A2ED8">
        <w:rPr>
          <w:spacing w:val="4"/>
          <w:w w:val="105"/>
        </w:rPr>
        <w:t>,</w:t>
      </w:r>
      <w:r w:rsidR="004A2ED8">
        <w:rPr>
          <w:w w:val="105"/>
        </w:rPr>
        <w:t xml:space="preserve"> C</w:t>
      </w:r>
      <w:r w:rsidR="004A2ED8">
        <w:rPr>
          <w:spacing w:val="-12"/>
          <w:w w:val="105"/>
        </w:rPr>
        <w:t>a</w:t>
      </w:r>
      <w:r w:rsidR="004A2ED8">
        <w:rPr>
          <w:w w:val="105"/>
        </w:rPr>
        <w:t>lifornia</w:t>
      </w:r>
      <w:r>
        <w:rPr>
          <w:spacing w:val="-33"/>
          <w:w w:val="105"/>
        </w:rPr>
        <w:t xml:space="preserve"> </w:t>
      </w:r>
      <w:r>
        <w:rPr>
          <w:spacing w:val="-29"/>
          <w:w w:val="105"/>
        </w:rPr>
        <w:t>l</w:t>
      </w:r>
      <w:r>
        <w:rPr>
          <w:w w:val="105"/>
        </w:rPr>
        <w:t>aw</w:t>
      </w:r>
      <w:r>
        <w:rPr>
          <w:spacing w:val="-22"/>
          <w:w w:val="105"/>
        </w:rPr>
        <w:t xml:space="preserve"> </w:t>
      </w:r>
      <w:r>
        <w:rPr>
          <w:w w:val="105"/>
        </w:rPr>
        <w:t>req</w:t>
      </w:r>
      <w:r>
        <w:rPr>
          <w:spacing w:val="-28"/>
          <w:w w:val="105"/>
        </w:rPr>
        <w:t>u</w:t>
      </w:r>
      <w:r>
        <w:rPr>
          <w:spacing w:val="-29"/>
          <w:w w:val="105"/>
        </w:rPr>
        <w:t>i</w:t>
      </w:r>
      <w:r>
        <w:rPr>
          <w:w w:val="105"/>
        </w:rPr>
        <w:t>res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fol</w:t>
      </w:r>
      <w:r>
        <w:rPr>
          <w:spacing w:val="-12"/>
          <w:w w:val="105"/>
        </w:rPr>
        <w:t>l</w:t>
      </w:r>
      <w:r>
        <w:rPr>
          <w:w w:val="105"/>
        </w:rPr>
        <w:t>ow</w:t>
      </w:r>
      <w:r>
        <w:rPr>
          <w:spacing w:val="-7"/>
          <w:w w:val="105"/>
        </w:rPr>
        <w:t>i</w:t>
      </w:r>
      <w:r>
        <w:rPr>
          <w:w w:val="105"/>
        </w:rPr>
        <w:t>ng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appear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form:</w:t>
      </w:r>
      <w:r>
        <w:rPr>
          <w:spacing w:val="11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person</w:t>
      </w:r>
      <w:r>
        <w:rPr>
          <w:spacing w:val="-24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knowingly</w:t>
      </w:r>
      <w:r>
        <w:rPr>
          <w:spacing w:val="-22"/>
          <w:w w:val="105"/>
        </w:rPr>
        <w:t xml:space="preserve"> </w:t>
      </w:r>
      <w:r>
        <w:rPr>
          <w:w w:val="105"/>
        </w:rPr>
        <w:t>presents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w w:val="113"/>
        </w:rPr>
        <w:t xml:space="preserve"> </w:t>
      </w:r>
      <w:r>
        <w:rPr>
          <w:w w:val="105"/>
        </w:rPr>
        <w:t>fa</w:t>
      </w:r>
      <w:r>
        <w:rPr>
          <w:spacing w:val="3"/>
          <w:w w:val="105"/>
        </w:rPr>
        <w:t>l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fraud</w:t>
      </w:r>
      <w:r>
        <w:rPr>
          <w:spacing w:val="2"/>
          <w:w w:val="105"/>
        </w:rPr>
        <w:t>u</w:t>
      </w:r>
      <w:r>
        <w:rPr>
          <w:spacing w:val="-22"/>
          <w:w w:val="105"/>
        </w:rPr>
        <w:t>l</w:t>
      </w:r>
      <w:r>
        <w:rPr>
          <w:w w:val="105"/>
        </w:rPr>
        <w:t>ent</w:t>
      </w:r>
      <w:r>
        <w:rPr>
          <w:spacing w:val="-19"/>
          <w:w w:val="105"/>
        </w:rPr>
        <w:t xml:space="preserve"> </w:t>
      </w:r>
      <w:r>
        <w:rPr>
          <w:w w:val="105"/>
        </w:rPr>
        <w:t>cla</w:t>
      </w:r>
      <w:r>
        <w:rPr>
          <w:spacing w:val="-3"/>
          <w:w w:val="105"/>
        </w:rPr>
        <w:t>i</w:t>
      </w:r>
      <w:r>
        <w:rPr>
          <w:w w:val="105"/>
        </w:rPr>
        <w:t>m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payment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22"/>
          <w:w w:val="105"/>
        </w:rPr>
        <w:t>l</w:t>
      </w:r>
      <w:r>
        <w:rPr>
          <w:w w:val="105"/>
        </w:rPr>
        <w:t>oss</w:t>
      </w:r>
      <w:r>
        <w:rPr>
          <w:spacing w:val="-8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gu</w:t>
      </w:r>
      <w:r>
        <w:rPr>
          <w:spacing w:val="-8"/>
          <w:w w:val="105"/>
        </w:rPr>
        <w:t>i</w:t>
      </w:r>
      <w:r>
        <w:rPr>
          <w:spacing w:val="-22"/>
          <w:w w:val="105"/>
        </w:rPr>
        <w:t>l</w:t>
      </w:r>
      <w:r>
        <w:rPr>
          <w:w w:val="105"/>
        </w:rPr>
        <w:t>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crime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s</w:t>
      </w:r>
      <w:r>
        <w:rPr>
          <w:spacing w:val="-10"/>
          <w:w w:val="105"/>
        </w:rPr>
        <w:t>u</w:t>
      </w:r>
      <w:r>
        <w:rPr>
          <w:w w:val="105"/>
        </w:rPr>
        <w:t>bject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f</w:t>
      </w:r>
      <w:r>
        <w:rPr>
          <w:spacing w:val="-14"/>
          <w:w w:val="105"/>
        </w:rPr>
        <w:t>i</w:t>
      </w:r>
      <w:r>
        <w:rPr>
          <w:w w:val="105"/>
        </w:rPr>
        <w:t>nes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confinement</w:t>
      </w:r>
      <w:r>
        <w:rPr>
          <w:spacing w:val="-13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state</w:t>
      </w:r>
      <w:r>
        <w:rPr>
          <w:w w:val="101"/>
        </w:rPr>
        <w:t xml:space="preserve"> 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rison.</w:t>
      </w:r>
    </w:p>
    <w:p w:rsidR="00B044F2" w:rsidRDefault="00E6414C">
      <w:pPr>
        <w:pStyle w:val="Heading7"/>
        <w:spacing w:line="233" w:lineRule="exact"/>
        <w:ind w:left="4283" w:right="3325"/>
        <w:jc w:val="center"/>
      </w:pPr>
      <w:r>
        <w:rPr>
          <w:w w:val="105"/>
        </w:rPr>
        <w:t>Appl</w:t>
      </w:r>
      <w:r>
        <w:rPr>
          <w:spacing w:val="-1"/>
          <w:w w:val="105"/>
        </w:rPr>
        <w:t>i</w:t>
      </w:r>
      <w:r>
        <w:rPr>
          <w:w w:val="105"/>
        </w:rPr>
        <w:t>cab</w:t>
      </w:r>
      <w:r>
        <w:rPr>
          <w:spacing w:val="-13"/>
          <w:w w:val="105"/>
        </w:rPr>
        <w:t>l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Co</w:t>
      </w:r>
      <w:r>
        <w:rPr>
          <w:spacing w:val="-8"/>
          <w:w w:val="105"/>
        </w:rPr>
        <w:t>l</w:t>
      </w:r>
      <w:r>
        <w:rPr>
          <w:w w:val="105"/>
        </w:rPr>
        <w:t>orado</w:t>
      </w:r>
    </w:p>
    <w:p w:rsidR="00B044F2" w:rsidRDefault="00E6414C">
      <w:pPr>
        <w:pStyle w:val="BodyText"/>
        <w:spacing w:before="145" w:line="206" w:lineRule="exact"/>
        <w:ind w:left="1104" w:right="127" w:firstLine="14"/>
        <w:jc w:val="both"/>
      </w:pPr>
      <w:r>
        <w:rPr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pacing w:val="-17"/>
        </w:rPr>
        <w:t>i</w:t>
      </w:r>
      <w:r>
        <w:t>s</w:t>
      </w:r>
      <w:r>
        <w:rPr>
          <w:spacing w:val="22"/>
        </w:rPr>
        <w:t xml:space="preserve"> </w:t>
      </w:r>
      <w:r>
        <w:t>un</w:t>
      </w:r>
      <w:r>
        <w:rPr>
          <w:spacing w:val="-14"/>
        </w:rPr>
        <w:t>l</w:t>
      </w:r>
      <w:r>
        <w:t>awful</w:t>
      </w:r>
      <w:r>
        <w:rPr>
          <w:spacing w:val="1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know</w:t>
      </w:r>
      <w:r>
        <w:rPr>
          <w:spacing w:val="-4"/>
        </w:rPr>
        <w:t>i</w:t>
      </w:r>
      <w:r>
        <w:t>ng</w:t>
      </w:r>
      <w:r>
        <w:rPr>
          <w:spacing w:val="-14"/>
        </w:rPr>
        <w:t>l</w:t>
      </w:r>
      <w:r>
        <w:t>y</w:t>
      </w:r>
      <w:r>
        <w:rPr>
          <w:spacing w:val="34"/>
        </w:rPr>
        <w:t xml:space="preserve"> </w:t>
      </w:r>
      <w:r>
        <w:t>prov</w:t>
      </w:r>
      <w:r>
        <w:rPr>
          <w:spacing w:val="-19"/>
        </w:rPr>
        <w:t>i</w:t>
      </w:r>
      <w:r>
        <w:t>de</w:t>
      </w:r>
      <w:r>
        <w:rPr>
          <w:spacing w:val="9"/>
        </w:rPr>
        <w:t xml:space="preserve"> </w:t>
      </w:r>
      <w:r>
        <w:t>fa</w:t>
      </w:r>
      <w:r>
        <w:rPr>
          <w:spacing w:val="-5"/>
        </w:rPr>
        <w:t>l</w:t>
      </w:r>
      <w:r>
        <w:t>se,</w:t>
      </w:r>
      <w:r>
        <w:rPr>
          <w:spacing w:val="26"/>
        </w:rPr>
        <w:t xml:space="preserve"> </w:t>
      </w:r>
      <w:r>
        <w:rPr>
          <w:spacing w:val="-21"/>
        </w:rPr>
        <w:t>i</w:t>
      </w:r>
      <w:r>
        <w:t>ncomp</w:t>
      </w:r>
      <w:r>
        <w:rPr>
          <w:spacing w:val="-5"/>
        </w:rPr>
        <w:t>l</w:t>
      </w:r>
      <w:r>
        <w:t>ete,</w:t>
      </w:r>
      <w:r>
        <w:rPr>
          <w:spacing w:val="15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m</w:t>
      </w:r>
      <w:r>
        <w:rPr>
          <w:spacing w:val="-15"/>
        </w:rPr>
        <w:t>i</w:t>
      </w:r>
      <w:r>
        <w:t>s</w:t>
      </w:r>
      <w:r>
        <w:rPr>
          <w:spacing w:val="-11"/>
        </w:rPr>
        <w:t>l</w:t>
      </w:r>
      <w:r>
        <w:t>ead</w:t>
      </w:r>
      <w:r>
        <w:rPr>
          <w:spacing w:val="-7"/>
        </w:rPr>
        <w:t>i</w:t>
      </w:r>
      <w:r>
        <w:t>ng</w:t>
      </w:r>
      <w:r>
        <w:rPr>
          <w:spacing w:val="1"/>
        </w:rPr>
        <w:t xml:space="preserve"> </w:t>
      </w:r>
      <w:r>
        <w:t>facts</w:t>
      </w:r>
      <w:r>
        <w:rPr>
          <w:spacing w:val="2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8"/>
        </w:rPr>
        <w:t>i</w:t>
      </w:r>
      <w:r>
        <w:t>nformation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7"/>
        </w:rPr>
        <w:t>i</w:t>
      </w:r>
      <w:r>
        <w:t>nsurance</w:t>
      </w:r>
      <w:r>
        <w:rPr>
          <w:spacing w:val="36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t>for</w:t>
      </w:r>
      <w:r>
        <w:rPr>
          <w:w w:val="10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purpose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defraud</w:t>
      </w:r>
      <w:r>
        <w:rPr>
          <w:spacing w:val="9"/>
        </w:rPr>
        <w:t>i</w:t>
      </w:r>
      <w:r>
        <w:t>ng</w:t>
      </w:r>
      <w:r>
        <w:rPr>
          <w:spacing w:val="-6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attempting</w:t>
      </w:r>
      <w:r>
        <w:rPr>
          <w:spacing w:val="1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defraud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company.</w:t>
      </w:r>
      <w:r>
        <w:rPr>
          <w:spacing w:val="22"/>
        </w:rPr>
        <w:t xml:space="preserve"> </w:t>
      </w:r>
      <w:r>
        <w:t>Pena</w:t>
      </w:r>
      <w:r>
        <w:rPr>
          <w:spacing w:val="-20"/>
        </w:rPr>
        <w:t>l</w:t>
      </w:r>
      <w:r>
        <w:t>t</w:t>
      </w:r>
      <w:r>
        <w:rPr>
          <w:spacing w:val="-15"/>
        </w:rPr>
        <w:t>i</w:t>
      </w:r>
      <w:r>
        <w:t>es</w:t>
      </w:r>
      <w:r>
        <w:rPr>
          <w:spacing w:val="8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18"/>
        </w:rPr>
        <w:t>i</w:t>
      </w:r>
      <w:r>
        <w:t>nclu</w:t>
      </w:r>
      <w:r>
        <w:rPr>
          <w:spacing w:val="-16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21"/>
        </w:rPr>
        <w:t>i</w:t>
      </w:r>
      <w:r>
        <w:t>mprisonment,</w:t>
      </w:r>
      <w:r>
        <w:rPr>
          <w:spacing w:val="17"/>
        </w:rPr>
        <w:t xml:space="preserve"> </w:t>
      </w:r>
      <w:r>
        <w:t>f</w:t>
      </w:r>
      <w:r>
        <w:rPr>
          <w:spacing w:val="-13"/>
        </w:rPr>
        <w:t>i</w:t>
      </w:r>
      <w:r>
        <w:t>nes,</w:t>
      </w:r>
      <w:r>
        <w:rPr>
          <w:spacing w:val="-8"/>
        </w:rPr>
        <w:t xml:space="preserve"> </w:t>
      </w:r>
      <w:r>
        <w:t>de</w:t>
      </w:r>
      <w:r>
        <w:rPr>
          <w:spacing w:val="-36"/>
        </w:rPr>
        <w:t>n</w:t>
      </w:r>
      <w:r>
        <w:rPr>
          <w:spacing w:val="-38"/>
        </w:rPr>
        <w:t>i</w:t>
      </w:r>
      <w:r>
        <w:t>al</w:t>
      </w:r>
      <w:r>
        <w:rPr>
          <w:spacing w:val="-1"/>
        </w:rPr>
        <w:t xml:space="preserve"> </w:t>
      </w:r>
      <w:r>
        <w:t>of</w:t>
      </w:r>
    </w:p>
    <w:p w:rsidR="00B044F2" w:rsidRDefault="00347A98">
      <w:pPr>
        <w:pStyle w:val="BodyText"/>
        <w:spacing w:line="237" w:lineRule="auto"/>
        <w:ind w:left="1104" w:right="119" w:hanging="7"/>
        <w:jc w:val="both"/>
      </w:pPr>
      <w:r>
        <w:rPr>
          <w:spacing w:val="-29"/>
          <w:w w:val="105"/>
        </w:rPr>
        <w:t>Insurance</w:t>
      </w:r>
      <w:r w:rsidR="00E6414C">
        <w:rPr>
          <w:w w:val="105"/>
        </w:rPr>
        <w:t>,</w:t>
      </w:r>
      <w:r w:rsidR="00E6414C">
        <w:rPr>
          <w:spacing w:val="2"/>
          <w:w w:val="105"/>
        </w:rPr>
        <w:t xml:space="preserve"> </w:t>
      </w:r>
      <w:r w:rsidR="00E6414C">
        <w:rPr>
          <w:w w:val="105"/>
        </w:rPr>
        <w:t>and</w:t>
      </w:r>
      <w:r w:rsidR="00E6414C">
        <w:rPr>
          <w:spacing w:val="-2"/>
          <w:w w:val="105"/>
        </w:rPr>
        <w:t xml:space="preserve"> </w:t>
      </w:r>
      <w:r w:rsidR="00E6414C">
        <w:rPr>
          <w:w w:val="105"/>
        </w:rPr>
        <w:t>civil</w:t>
      </w:r>
      <w:r w:rsidR="00E6414C">
        <w:rPr>
          <w:spacing w:val="-6"/>
          <w:w w:val="105"/>
        </w:rPr>
        <w:t xml:space="preserve"> </w:t>
      </w:r>
      <w:r w:rsidR="00E6414C">
        <w:rPr>
          <w:w w:val="105"/>
        </w:rPr>
        <w:t>damages.</w:t>
      </w:r>
      <w:r w:rsidR="00E6414C">
        <w:rPr>
          <w:spacing w:val="8"/>
          <w:w w:val="105"/>
        </w:rPr>
        <w:t xml:space="preserve"> </w:t>
      </w:r>
      <w:r w:rsidR="00E6414C">
        <w:rPr>
          <w:w w:val="105"/>
        </w:rPr>
        <w:t>Any</w:t>
      </w:r>
      <w:r w:rsidR="00E6414C">
        <w:rPr>
          <w:spacing w:val="-2"/>
          <w:w w:val="105"/>
        </w:rPr>
        <w:t xml:space="preserve"> </w:t>
      </w:r>
      <w:r w:rsidR="00E6414C">
        <w:rPr>
          <w:spacing w:val="-29"/>
          <w:w w:val="105"/>
        </w:rPr>
        <w:t>i</w:t>
      </w:r>
      <w:r w:rsidR="00E6414C">
        <w:rPr>
          <w:spacing w:val="-25"/>
          <w:w w:val="105"/>
        </w:rPr>
        <w:t>n</w:t>
      </w:r>
      <w:r w:rsidR="00E6414C">
        <w:rPr>
          <w:w w:val="105"/>
        </w:rPr>
        <w:t>s</w:t>
      </w:r>
      <w:r w:rsidR="00E6414C">
        <w:rPr>
          <w:spacing w:val="-10"/>
          <w:w w:val="105"/>
        </w:rPr>
        <w:t>u</w:t>
      </w:r>
      <w:r w:rsidR="00E6414C">
        <w:rPr>
          <w:w w:val="105"/>
        </w:rPr>
        <w:t>rance</w:t>
      </w:r>
      <w:r w:rsidR="00E6414C">
        <w:rPr>
          <w:spacing w:val="-6"/>
          <w:w w:val="105"/>
        </w:rPr>
        <w:t xml:space="preserve"> </w:t>
      </w:r>
      <w:r w:rsidR="00E6414C">
        <w:rPr>
          <w:w w:val="105"/>
        </w:rPr>
        <w:t>company</w:t>
      </w:r>
      <w:r w:rsidR="00E6414C">
        <w:rPr>
          <w:spacing w:val="11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spacing w:val="-2"/>
          <w:w w:val="105"/>
        </w:rPr>
        <w:t xml:space="preserve"> </w:t>
      </w:r>
      <w:r w:rsidR="00E6414C">
        <w:rPr>
          <w:w w:val="105"/>
        </w:rPr>
        <w:t>agent of</w:t>
      </w:r>
      <w:r w:rsidR="00E6414C">
        <w:rPr>
          <w:spacing w:val="1"/>
          <w:w w:val="105"/>
        </w:rPr>
        <w:t xml:space="preserve"> </w:t>
      </w:r>
      <w:r w:rsidR="00E6414C">
        <w:rPr>
          <w:w w:val="105"/>
        </w:rPr>
        <w:t>an</w:t>
      </w:r>
      <w:r w:rsidR="00E6414C">
        <w:rPr>
          <w:spacing w:val="2"/>
          <w:w w:val="105"/>
        </w:rPr>
        <w:t xml:space="preserve"> </w:t>
      </w:r>
      <w:r w:rsidR="00E6414C">
        <w:rPr>
          <w:spacing w:val="-22"/>
          <w:w w:val="105"/>
        </w:rPr>
        <w:t>i</w:t>
      </w:r>
      <w:r w:rsidR="00E6414C">
        <w:rPr>
          <w:w w:val="105"/>
        </w:rPr>
        <w:t>ns</w:t>
      </w:r>
      <w:r w:rsidR="00E6414C">
        <w:rPr>
          <w:spacing w:val="-14"/>
          <w:w w:val="105"/>
        </w:rPr>
        <w:t>u</w:t>
      </w:r>
      <w:r w:rsidR="00E6414C">
        <w:rPr>
          <w:w w:val="105"/>
        </w:rPr>
        <w:t>ra</w:t>
      </w:r>
      <w:r w:rsidR="00E6414C">
        <w:rPr>
          <w:spacing w:val="-21"/>
          <w:w w:val="105"/>
        </w:rPr>
        <w:t>n</w:t>
      </w:r>
      <w:r w:rsidR="00E6414C">
        <w:rPr>
          <w:w w:val="105"/>
        </w:rPr>
        <w:t>ce</w:t>
      </w:r>
      <w:r w:rsidR="00E6414C">
        <w:rPr>
          <w:spacing w:val="-4"/>
          <w:w w:val="105"/>
        </w:rPr>
        <w:t xml:space="preserve"> </w:t>
      </w:r>
      <w:r w:rsidR="00E6414C">
        <w:rPr>
          <w:w w:val="105"/>
        </w:rPr>
        <w:t>compa</w:t>
      </w:r>
      <w:r w:rsidR="00E6414C">
        <w:rPr>
          <w:spacing w:val="-16"/>
          <w:w w:val="105"/>
        </w:rPr>
        <w:t>n</w:t>
      </w:r>
      <w:r w:rsidR="00E6414C">
        <w:rPr>
          <w:w w:val="105"/>
        </w:rPr>
        <w:t>y</w:t>
      </w:r>
      <w:r w:rsidR="00E6414C">
        <w:rPr>
          <w:spacing w:val="-4"/>
          <w:w w:val="105"/>
        </w:rPr>
        <w:t xml:space="preserve"> </w:t>
      </w:r>
      <w:r w:rsidR="00E6414C">
        <w:rPr>
          <w:w w:val="105"/>
        </w:rPr>
        <w:t>who</w:t>
      </w:r>
      <w:r w:rsidR="00E6414C">
        <w:rPr>
          <w:spacing w:val="10"/>
          <w:w w:val="105"/>
        </w:rPr>
        <w:t xml:space="preserve"> </w:t>
      </w:r>
      <w:r w:rsidR="00E6414C">
        <w:rPr>
          <w:w w:val="105"/>
        </w:rPr>
        <w:t>knowing</w:t>
      </w:r>
      <w:r w:rsidR="00E6414C">
        <w:rPr>
          <w:spacing w:val="-13"/>
          <w:w w:val="105"/>
        </w:rPr>
        <w:t>l</w:t>
      </w:r>
      <w:r w:rsidR="00E6414C">
        <w:rPr>
          <w:w w:val="105"/>
        </w:rPr>
        <w:t>y</w:t>
      </w:r>
      <w:r w:rsidR="00E6414C">
        <w:rPr>
          <w:spacing w:val="2"/>
          <w:w w:val="105"/>
        </w:rPr>
        <w:t xml:space="preserve"> </w:t>
      </w:r>
      <w:r w:rsidR="00E6414C">
        <w:rPr>
          <w:w w:val="105"/>
        </w:rPr>
        <w:t>provides</w:t>
      </w:r>
      <w:r w:rsidR="00E6414C">
        <w:rPr>
          <w:w w:val="101"/>
        </w:rPr>
        <w:t xml:space="preserve"> </w:t>
      </w:r>
      <w:r w:rsidR="00E6414C">
        <w:rPr>
          <w:w w:val="105"/>
        </w:rPr>
        <w:t>fa</w:t>
      </w:r>
      <w:r w:rsidR="00E6414C">
        <w:rPr>
          <w:spacing w:val="-5"/>
          <w:w w:val="105"/>
        </w:rPr>
        <w:t>l</w:t>
      </w:r>
      <w:r w:rsidR="00E6414C">
        <w:rPr>
          <w:w w:val="105"/>
        </w:rPr>
        <w:t>se,</w:t>
      </w:r>
      <w:r w:rsidR="00E6414C">
        <w:rPr>
          <w:spacing w:val="8"/>
          <w:w w:val="105"/>
        </w:rPr>
        <w:t xml:space="preserve"> </w:t>
      </w:r>
      <w:r w:rsidR="00E6414C">
        <w:rPr>
          <w:spacing w:val="-18"/>
          <w:w w:val="105"/>
        </w:rPr>
        <w:t>i</w:t>
      </w:r>
      <w:r w:rsidR="00E6414C">
        <w:rPr>
          <w:w w:val="105"/>
        </w:rPr>
        <w:t>ncomp</w:t>
      </w:r>
      <w:r w:rsidR="00E6414C">
        <w:rPr>
          <w:spacing w:val="-7"/>
          <w:w w:val="105"/>
        </w:rPr>
        <w:t>l</w:t>
      </w:r>
      <w:r w:rsidR="00E6414C">
        <w:rPr>
          <w:w w:val="105"/>
        </w:rPr>
        <w:t>et</w:t>
      </w:r>
      <w:r w:rsidR="00E6414C">
        <w:rPr>
          <w:spacing w:val="-11"/>
          <w:w w:val="105"/>
        </w:rPr>
        <w:t>e</w:t>
      </w:r>
      <w:r w:rsidR="00E6414C">
        <w:rPr>
          <w:w w:val="105"/>
        </w:rPr>
        <w:t>,</w:t>
      </w:r>
      <w:r w:rsidR="00E6414C">
        <w:rPr>
          <w:spacing w:val="-26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spacing w:val="4"/>
          <w:w w:val="105"/>
        </w:rPr>
        <w:t xml:space="preserve"> </w:t>
      </w:r>
      <w:r w:rsidR="00E6414C">
        <w:rPr>
          <w:w w:val="105"/>
        </w:rPr>
        <w:t>m</w:t>
      </w:r>
      <w:r w:rsidR="00E6414C">
        <w:rPr>
          <w:spacing w:val="-15"/>
          <w:w w:val="105"/>
        </w:rPr>
        <w:t>i</w:t>
      </w:r>
      <w:r w:rsidR="00E6414C">
        <w:rPr>
          <w:w w:val="105"/>
        </w:rPr>
        <w:t>s</w:t>
      </w:r>
      <w:r w:rsidR="00E6414C">
        <w:rPr>
          <w:spacing w:val="-3"/>
          <w:w w:val="105"/>
        </w:rPr>
        <w:t>l</w:t>
      </w:r>
      <w:r w:rsidR="00E6414C">
        <w:rPr>
          <w:w w:val="105"/>
        </w:rPr>
        <w:t>ead</w:t>
      </w:r>
      <w:r w:rsidR="00E6414C">
        <w:rPr>
          <w:spacing w:val="-8"/>
          <w:w w:val="105"/>
        </w:rPr>
        <w:t>i</w:t>
      </w:r>
      <w:r w:rsidR="00E6414C">
        <w:rPr>
          <w:w w:val="105"/>
        </w:rPr>
        <w:t>ng</w:t>
      </w:r>
      <w:r w:rsidR="00E6414C">
        <w:rPr>
          <w:spacing w:val="-15"/>
          <w:w w:val="105"/>
        </w:rPr>
        <w:t xml:space="preserve"> </w:t>
      </w:r>
      <w:r w:rsidR="00E6414C">
        <w:rPr>
          <w:w w:val="105"/>
        </w:rPr>
        <w:t>facts</w:t>
      </w:r>
      <w:r w:rsidR="00E6414C">
        <w:rPr>
          <w:spacing w:val="18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spacing w:val="-7"/>
          <w:w w:val="105"/>
        </w:rPr>
        <w:t xml:space="preserve"> </w:t>
      </w:r>
      <w:r w:rsidR="00E6414C">
        <w:rPr>
          <w:spacing w:val="-29"/>
          <w:w w:val="105"/>
        </w:rPr>
        <w:t>i</w:t>
      </w:r>
      <w:r w:rsidR="00E6414C">
        <w:rPr>
          <w:w w:val="105"/>
        </w:rPr>
        <w:t>nformation</w:t>
      </w:r>
      <w:r w:rsidR="00E6414C">
        <w:rPr>
          <w:spacing w:val="1"/>
          <w:w w:val="105"/>
        </w:rPr>
        <w:t xml:space="preserve"> </w:t>
      </w:r>
      <w:r w:rsidR="00E6414C">
        <w:rPr>
          <w:w w:val="105"/>
        </w:rPr>
        <w:t>to</w:t>
      </w:r>
      <w:r w:rsidR="00E6414C">
        <w:rPr>
          <w:spacing w:val="-2"/>
          <w:w w:val="105"/>
        </w:rPr>
        <w:t xml:space="preserve"> </w:t>
      </w:r>
      <w:r w:rsidR="00E6414C">
        <w:rPr>
          <w:w w:val="105"/>
        </w:rPr>
        <w:t>a</w:t>
      </w:r>
      <w:r w:rsidR="00E6414C">
        <w:rPr>
          <w:spacing w:val="7"/>
          <w:w w:val="105"/>
        </w:rPr>
        <w:t xml:space="preserve"> </w:t>
      </w:r>
      <w:r w:rsidR="00E6414C">
        <w:rPr>
          <w:w w:val="105"/>
        </w:rPr>
        <w:t>policy</w:t>
      </w:r>
      <w:r w:rsidR="00E6414C">
        <w:rPr>
          <w:spacing w:val="9"/>
          <w:w w:val="105"/>
        </w:rPr>
        <w:t xml:space="preserve"> </w:t>
      </w:r>
      <w:r w:rsidR="00E6414C">
        <w:rPr>
          <w:w w:val="105"/>
        </w:rPr>
        <w:t>ho</w:t>
      </w:r>
      <w:r w:rsidR="00E6414C">
        <w:rPr>
          <w:spacing w:val="-16"/>
          <w:w w:val="105"/>
        </w:rPr>
        <w:t>l</w:t>
      </w:r>
      <w:r w:rsidR="00E6414C">
        <w:rPr>
          <w:spacing w:val="-20"/>
          <w:w w:val="105"/>
        </w:rPr>
        <w:t>d</w:t>
      </w:r>
      <w:r w:rsidR="00E6414C">
        <w:rPr>
          <w:w w:val="105"/>
        </w:rPr>
        <w:t>er</w:t>
      </w:r>
      <w:r w:rsidR="00E6414C">
        <w:rPr>
          <w:spacing w:val="4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spacing w:val="-2"/>
          <w:w w:val="105"/>
        </w:rPr>
        <w:t xml:space="preserve"> </w:t>
      </w:r>
      <w:r w:rsidR="00E6414C">
        <w:rPr>
          <w:w w:val="105"/>
        </w:rPr>
        <w:t>cla</w:t>
      </w:r>
      <w:r w:rsidR="00E6414C">
        <w:rPr>
          <w:spacing w:val="-10"/>
          <w:w w:val="105"/>
        </w:rPr>
        <w:t>i</w:t>
      </w:r>
      <w:r w:rsidR="00E6414C">
        <w:rPr>
          <w:w w:val="105"/>
        </w:rPr>
        <w:t>mant for</w:t>
      </w:r>
      <w:r w:rsidR="00E6414C">
        <w:rPr>
          <w:spacing w:val="3"/>
          <w:w w:val="105"/>
        </w:rPr>
        <w:t xml:space="preserve"> </w:t>
      </w:r>
      <w:r w:rsidR="00E6414C">
        <w:rPr>
          <w:w w:val="105"/>
        </w:rPr>
        <w:t>the</w:t>
      </w:r>
      <w:r w:rsidR="00E6414C">
        <w:rPr>
          <w:spacing w:val="12"/>
          <w:w w:val="105"/>
        </w:rPr>
        <w:t xml:space="preserve"> </w:t>
      </w:r>
      <w:r w:rsidR="00E6414C">
        <w:rPr>
          <w:w w:val="105"/>
        </w:rPr>
        <w:t>purpose</w:t>
      </w:r>
      <w:r w:rsidR="00E6414C">
        <w:rPr>
          <w:spacing w:val="8"/>
          <w:w w:val="105"/>
        </w:rPr>
        <w:t xml:space="preserve"> </w:t>
      </w:r>
      <w:r w:rsidR="00E6414C">
        <w:rPr>
          <w:w w:val="105"/>
        </w:rPr>
        <w:t>of</w:t>
      </w:r>
      <w:r w:rsidR="00E6414C">
        <w:rPr>
          <w:spacing w:val="2"/>
          <w:w w:val="105"/>
        </w:rPr>
        <w:t xml:space="preserve"> </w:t>
      </w:r>
      <w:r w:rsidR="00E6414C">
        <w:rPr>
          <w:w w:val="105"/>
        </w:rPr>
        <w:t>defraud</w:t>
      </w:r>
      <w:r w:rsidR="00E6414C">
        <w:rPr>
          <w:spacing w:val="2"/>
          <w:w w:val="105"/>
        </w:rPr>
        <w:t>i</w:t>
      </w:r>
      <w:r w:rsidR="00E6414C">
        <w:rPr>
          <w:w w:val="105"/>
        </w:rPr>
        <w:t>ng</w:t>
      </w:r>
      <w:r w:rsidR="00E6414C">
        <w:rPr>
          <w:spacing w:val="-9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w w:val="107"/>
        </w:rPr>
        <w:t xml:space="preserve"> </w:t>
      </w:r>
      <w:r w:rsidR="00E6414C">
        <w:rPr>
          <w:w w:val="105"/>
        </w:rPr>
        <w:t>attempting</w:t>
      </w:r>
      <w:r w:rsidR="00E6414C">
        <w:rPr>
          <w:spacing w:val="17"/>
          <w:w w:val="105"/>
        </w:rPr>
        <w:t xml:space="preserve"> </w:t>
      </w:r>
      <w:r w:rsidR="00E6414C">
        <w:rPr>
          <w:w w:val="105"/>
        </w:rPr>
        <w:t>to</w:t>
      </w:r>
      <w:r w:rsidR="00E6414C">
        <w:rPr>
          <w:spacing w:val="6"/>
          <w:w w:val="105"/>
        </w:rPr>
        <w:t xml:space="preserve"> </w:t>
      </w:r>
      <w:r w:rsidR="00E6414C">
        <w:rPr>
          <w:w w:val="105"/>
        </w:rPr>
        <w:t>defraud</w:t>
      </w:r>
      <w:r w:rsidR="00E6414C">
        <w:rPr>
          <w:spacing w:val="12"/>
          <w:w w:val="105"/>
        </w:rPr>
        <w:t xml:space="preserve"> </w:t>
      </w:r>
      <w:r w:rsidR="00E6414C">
        <w:rPr>
          <w:w w:val="105"/>
        </w:rPr>
        <w:t>the</w:t>
      </w:r>
      <w:r w:rsidR="00E6414C">
        <w:rPr>
          <w:spacing w:val="13"/>
          <w:w w:val="105"/>
        </w:rPr>
        <w:t xml:space="preserve"> </w:t>
      </w:r>
      <w:r w:rsidR="00E6414C">
        <w:rPr>
          <w:w w:val="105"/>
        </w:rPr>
        <w:t>policy</w:t>
      </w:r>
      <w:r w:rsidR="00E6414C">
        <w:rPr>
          <w:spacing w:val="14"/>
          <w:w w:val="105"/>
        </w:rPr>
        <w:t xml:space="preserve"> </w:t>
      </w:r>
      <w:r w:rsidR="00E6414C">
        <w:rPr>
          <w:w w:val="105"/>
        </w:rPr>
        <w:t>ho</w:t>
      </w:r>
      <w:r w:rsidR="00E6414C">
        <w:rPr>
          <w:spacing w:val="-16"/>
          <w:w w:val="105"/>
        </w:rPr>
        <w:t>l</w:t>
      </w:r>
      <w:r w:rsidR="00E6414C">
        <w:rPr>
          <w:w w:val="105"/>
        </w:rPr>
        <w:t>der</w:t>
      </w:r>
      <w:r w:rsidR="00E6414C">
        <w:rPr>
          <w:spacing w:val="8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spacing w:val="6"/>
          <w:w w:val="105"/>
        </w:rPr>
        <w:t xml:space="preserve"> </w:t>
      </w:r>
      <w:r w:rsidR="00E6414C">
        <w:rPr>
          <w:w w:val="105"/>
        </w:rPr>
        <w:t>cla</w:t>
      </w:r>
      <w:r w:rsidR="00E6414C">
        <w:rPr>
          <w:spacing w:val="-10"/>
          <w:w w:val="105"/>
        </w:rPr>
        <w:t>i</w:t>
      </w:r>
      <w:r w:rsidR="00E6414C">
        <w:rPr>
          <w:w w:val="105"/>
        </w:rPr>
        <w:t>mant with</w:t>
      </w:r>
      <w:r w:rsidR="00E6414C">
        <w:rPr>
          <w:spacing w:val="19"/>
          <w:w w:val="105"/>
        </w:rPr>
        <w:t xml:space="preserve"> </w:t>
      </w:r>
      <w:r w:rsidR="00E6414C">
        <w:rPr>
          <w:w w:val="105"/>
        </w:rPr>
        <w:t>regard to</w:t>
      </w:r>
      <w:r w:rsidR="00E6414C">
        <w:rPr>
          <w:spacing w:val="6"/>
          <w:w w:val="105"/>
        </w:rPr>
        <w:t xml:space="preserve"> </w:t>
      </w:r>
      <w:r w:rsidR="00E6414C">
        <w:rPr>
          <w:w w:val="105"/>
        </w:rPr>
        <w:t>a</w:t>
      </w:r>
      <w:r w:rsidR="00E6414C">
        <w:rPr>
          <w:spacing w:val="7"/>
          <w:w w:val="105"/>
        </w:rPr>
        <w:t xml:space="preserve"> </w:t>
      </w:r>
      <w:r w:rsidR="00E6414C">
        <w:rPr>
          <w:w w:val="105"/>
        </w:rPr>
        <w:t>settlement</w:t>
      </w:r>
      <w:r w:rsidR="00E6414C">
        <w:rPr>
          <w:spacing w:val="19"/>
          <w:w w:val="105"/>
        </w:rPr>
        <w:t xml:space="preserve"> </w:t>
      </w:r>
      <w:r w:rsidR="00E6414C">
        <w:rPr>
          <w:w w:val="105"/>
        </w:rPr>
        <w:t>or</w:t>
      </w:r>
      <w:r w:rsidR="00E6414C">
        <w:rPr>
          <w:spacing w:val="6"/>
          <w:w w:val="105"/>
        </w:rPr>
        <w:t xml:space="preserve"> </w:t>
      </w:r>
      <w:r w:rsidR="00E6414C">
        <w:rPr>
          <w:w w:val="105"/>
        </w:rPr>
        <w:t>award</w:t>
      </w:r>
      <w:r w:rsidR="00E6414C">
        <w:rPr>
          <w:spacing w:val="15"/>
          <w:w w:val="105"/>
        </w:rPr>
        <w:t xml:space="preserve"> </w:t>
      </w:r>
      <w:r w:rsidR="00E6414C">
        <w:rPr>
          <w:w w:val="105"/>
        </w:rPr>
        <w:t>payab</w:t>
      </w:r>
      <w:r w:rsidR="00E6414C">
        <w:rPr>
          <w:spacing w:val="-17"/>
          <w:w w:val="105"/>
        </w:rPr>
        <w:t>l</w:t>
      </w:r>
      <w:r w:rsidR="00E6414C">
        <w:rPr>
          <w:w w:val="105"/>
        </w:rPr>
        <w:t>e</w:t>
      </w:r>
      <w:r w:rsidR="00E6414C">
        <w:rPr>
          <w:spacing w:val="1"/>
          <w:w w:val="105"/>
        </w:rPr>
        <w:t xml:space="preserve"> </w:t>
      </w:r>
      <w:r w:rsidR="00E6414C">
        <w:rPr>
          <w:w w:val="105"/>
        </w:rPr>
        <w:t>from</w:t>
      </w:r>
      <w:r w:rsidR="00E6414C">
        <w:rPr>
          <w:spacing w:val="8"/>
          <w:w w:val="105"/>
        </w:rPr>
        <w:t xml:space="preserve"> </w:t>
      </w:r>
      <w:r w:rsidR="00E6414C">
        <w:rPr>
          <w:spacing w:val="-29"/>
          <w:w w:val="105"/>
        </w:rPr>
        <w:t>i</w:t>
      </w:r>
      <w:r w:rsidR="00E6414C">
        <w:rPr>
          <w:w w:val="105"/>
        </w:rPr>
        <w:t>ns</w:t>
      </w:r>
      <w:r w:rsidR="00E6414C">
        <w:rPr>
          <w:spacing w:val="-14"/>
          <w:w w:val="105"/>
        </w:rPr>
        <w:t>u</w:t>
      </w:r>
      <w:r w:rsidR="00E6414C">
        <w:rPr>
          <w:w w:val="105"/>
        </w:rPr>
        <w:t>rance</w:t>
      </w:r>
      <w:r w:rsidR="00E6414C">
        <w:rPr>
          <w:w w:val="102"/>
        </w:rPr>
        <w:t xml:space="preserve"> </w:t>
      </w:r>
      <w:r w:rsidR="00E6414C">
        <w:rPr>
          <w:w w:val="105"/>
        </w:rPr>
        <w:t>proceeds</w:t>
      </w:r>
      <w:r w:rsidR="00E6414C">
        <w:rPr>
          <w:spacing w:val="-25"/>
          <w:w w:val="105"/>
        </w:rPr>
        <w:t xml:space="preserve"> </w:t>
      </w:r>
      <w:r w:rsidR="00E6414C">
        <w:rPr>
          <w:w w:val="105"/>
        </w:rPr>
        <w:t>shall</w:t>
      </w:r>
      <w:r w:rsidR="00E6414C">
        <w:rPr>
          <w:spacing w:val="-26"/>
          <w:w w:val="105"/>
        </w:rPr>
        <w:t xml:space="preserve"> </w:t>
      </w:r>
      <w:r w:rsidR="00E6414C">
        <w:rPr>
          <w:w w:val="105"/>
        </w:rPr>
        <w:t>be</w:t>
      </w:r>
      <w:r w:rsidR="00E6414C">
        <w:rPr>
          <w:spacing w:val="-33"/>
          <w:w w:val="105"/>
        </w:rPr>
        <w:t xml:space="preserve"> </w:t>
      </w:r>
      <w:r w:rsidR="00E6414C">
        <w:rPr>
          <w:w w:val="105"/>
        </w:rPr>
        <w:t>reported</w:t>
      </w:r>
      <w:r w:rsidR="00E6414C">
        <w:rPr>
          <w:spacing w:val="-29"/>
          <w:w w:val="105"/>
        </w:rPr>
        <w:t xml:space="preserve"> </w:t>
      </w:r>
      <w:r w:rsidR="00E6414C">
        <w:rPr>
          <w:w w:val="105"/>
        </w:rPr>
        <w:t>to</w:t>
      </w:r>
      <w:r w:rsidR="00E6414C">
        <w:rPr>
          <w:spacing w:val="-27"/>
          <w:w w:val="105"/>
        </w:rPr>
        <w:t xml:space="preserve"> </w:t>
      </w:r>
      <w:r w:rsidR="00E6414C">
        <w:rPr>
          <w:w w:val="105"/>
        </w:rPr>
        <w:t>the</w:t>
      </w:r>
      <w:r w:rsidR="00E6414C">
        <w:rPr>
          <w:spacing w:val="-27"/>
          <w:w w:val="105"/>
        </w:rPr>
        <w:t xml:space="preserve"> </w:t>
      </w:r>
      <w:r w:rsidR="00E6414C">
        <w:rPr>
          <w:w w:val="105"/>
        </w:rPr>
        <w:t>Co</w:t>
      </w:r>
      <w:r w:rsidR="00E6414C">
        <w:rPr>
          <w:spacing w:val="-13"/>
          <w:w w:val="105"/>
        </w:rPr>
        <w:t>l</w:t>
      </w:r>
      <w:r w:rsidR="00E6414C">
        <w:rPr>
          <w:w w:val="105"/>
        </w:rPr>
        <w:t>orado</w:t>
      </w:r>
      <w:r w:rsidR="00E6414C">
        <w:rPr>
          <w:spacing w:val="-25"/>
          <w:w w:val="105"/>
        </w:rPr>
        <w:t xml:space="preserve"> </w:t>
      </w:r>
      <w:r w:rsidR="00E6414C">
        <w:rPr>
          <w:w w:val="105"/>
        </w:rPr>
        <w:t>D</w:t>
      </w:r>
      <w:r w:rsidR="00E6414C">
        <w:rPr>
          <w:spacing w:val="-18"/>
          <w:w w:val="105"/>
        </w:rPr>
        <w:t>i</w:t>
      </w:r>
      <w:r w:rsidR="00E6414C">
        <w:rPr>
          <w:w w:val="105"/>
        </w:rPr>
        <w:t>v</w:t>
      </w:r>
      <w:r w:rsidR="00E6414C">
        <w:rPr>
          <w:spacing w:val="-14"/>
          <w:w w:val="105"/>
        </w:rPr>
        <w:t>i</w:t>
      </w:r>
      <w:r w:rsidR="00E6414C">
        <w:rPr>
          <w:w w:val="105"/>
        </w:rPr>
        <w:t>s</w:t>
      </w:r>
      <w:r w:rsidR="00E6414C">
        <w:rPr>
          <w:spacing w:val="-11"/>
          <w:w w:val="105"/>
        </w:rPr>
        <w:t>i</w:t>
      </w:r>
      <w:r w:rsidR="00E6414C">
        <w:rPr>
          <w:w w:val="105"/>
        </w:rPr>
        <w:t>on</w:t>
      </w:r>
      <w:r w:rsidR="00E6414C">
        <w:rPr>
          <w:spacing w:val="-31"/>
          <w:w w:val="105"/>
        </w:rPr>
        <w:t xml:space="preserve"> </w:t>
      </w:r>
      <w:r w:rsidR="00E6414C">
        <w:rPr>
          <w:w w:val="105"/>
        </w:rPr>
        <w:t>of</w:t>
      </w:r>
      <w:r w:rsidR="00E6414C">
        <w:rPr>
          <w:spacing w:val="-33"/>
          <w:w w:val="105"/>
        </w:rPr>
        <w:t xml:space="preserve"> </w:t>
      </w:r>
      <w:r w:rsidR="00E6414C">
        <w:rPr>
          <w:spacing w:val="-31"/>
          <w:w w:val="105"/>
        </w:rPr>
        <w:t>I</w:t>
      </w:r>
      <w:r w:rsidR="00E6414C">
        <w:rPr>
          <w:w w:val="105"/>
        </w:rPr>
        <w:t>nsurance</w:t>
      </w:r>
      <w:r w:rsidR="00E6414C">
        <w:rPr>
          <w:spacing w:val="-24"/>
          <w:w w:val="105"/>
        </w:rPr>
        <w:t xml:space="preserve"> </w:t>
      </w:r>
      <w:r w:rsidR="00E6414C">
        <w:rPr>
          <w:w w:val="105"/>
        </w:rPr>
        <w:t>with</w:t>
      </w:r>
      <w:r w:rsidR="00E6414C">
        <w:rPr>
          <w:spacing w:val="1"/>
          <w:w w:val="105"/>
        </w:rPr>
        <w:t>i</w:t>
      </w:r>
      <w:r w:rsidR="00E6414C">
        <w:rPr>
          <w:spacing w:val="18"/>
          <w:w w:val="105"/>
        </w:rPr>
        <w:t>n</w:t>
      </w:r>
      <w:r w:rsidR="00E6414C">
        <w:rPr>
          <w:w w:val="105"/>
        </w:rPr>
        <w:t xml:space="preserve"> the</w:t>
      </w:r>
      <w:r w:rsidR="00E6414C">
        <w:rPr>
          <w:spacing w:val="-27"/>
          <w:w w:val="105"/>
        </w:rPr>
        <w:t xml:space="preserve"> </w:t>
      </w:r>
      <w:r w:rsidR="00E6414C">
        <w:rPr>
          <w:w w:val="105"/>
        </w:rPr>
        <w:t>Department</w:t>
      </w:r>
      <w:r w:rsidR="00E6414C">
        <w:rPr>
          <w:spacing w:val="-25"/>
          <w:w w:val="105"/>
        </w:rPr>
        <w:t xml:space="preserve"> </w:t>
      </w:r>
      <w:r w:rsidR="00E6414C">
        <w:rPr>
          <w:w w:val="105"/>
        </w:rPr>
        <w:t>of</w:t>
      </w:r>
      <w:r w:rsidR="00E6414C">
        <w:rPr>
          <w:spacing w:val="-29"/>
          <w:w w:val="105"/>
        </w:rPr>
        <w:t xml:space="preserve"> </w:t>
      </w:r>
      <w:r w:rsidR="00E6414C">
        <w:rPr>
          <w:w w:val="105"/>
        </w:rPr>
        <w:t>Regu</w:t>
      </w:r>
      <w:r w:rsidR="00E6414C">
        <w:rPr>
          <w:spacing w:val="-13"/>
          <w:w w:val="105"/>
        </w:rPr>
        <w:t>l</w:t>
      </w:r>
      <w:r w:rsidR="00E6414C">
        <w:rPr>
          <w:w w:val="105"/>
        </w:rPr>
        <w:t>atory</w:t>
      </w:r>
      <w:r w:rsidR="00E6414C">
        <w:rPr>
          <w:spacing w:val="-31"/>
          <w:w w:val="105"/>
        </w:rPr>
        <w:t xml:space="preserve"> </w:t>
      </w:r>
      <w:r w:rsidR="00E6414C">
        <w:rPr>
          <w:w w:val="105"/>
        </w:rPr>
        <w:t>Agenc</w:t>
      </w:r>
      <w:r w:rsidR="00E6414C">
        <w:rPr>
          <w:spacing w:val="-4"/>
          <w:w w:val="105"/>
        </w:rPr>
        <w:t>i</w:t>
      </w:r>
      <w:r w:rsidR="00E6414C">
        <w:rPr>
          <w:w w:val="105"/>
        </w:rPr>
        <w:t>es.</w:t>
      </w:r>
    </w:p>
    <w:p w:rsidR="00B044F2" w:rsidRDefault="00B044F2">
      <w:pPr>
        <w:spacing w:before="5"/>
        <w:rPr>
          <w:rFonts w:ascii="Arial" w:eastAsia="Arial" w:hAnsi="Arial" w:cs="Arial"/>
          <w:sz w:val="23"/>
          <w:szCs w:val="23"/>
        </w:rPr>
      </w:pPr>
    </w:p>
    <w:p w:rsidR="00B044F2" w:rsidRDefault="00E6414C">
      <w:pPr>
        <w:pStyle w:val="Heading7"/>
        <w:ind w:right="3325"/>
        <w:jc w:val="center"/>
      </w:pPr>
      <w:r>
        <w:rPr>
          <w:w w:val="105"/>
        </w:rPr>
        <w:t>Appl</w:t>
      </w:r>
      <w:r>
        <w:rPr>
          <w:spacing w:val="6"/>
          <w:w w:val="105"/>
        </w:rPr>
        <w:t>i</w:t>
      </w:r>
      <w:r>
        <w:rPr>
          <w:w w:val="105"/>
        </w:rPr>
        <w:t>cab</w:t>
      </w:r>
      <w:r>
        <w:rPr>
          <w:spacing w:val="-13"/>
          <w:w w:val="105"/>
        </w:rPr>
        <w:t>l</w:t>
      </w:r>
      <w:r>
        <w:rPr>
          <w:spacing w:val="16"/>
          <w:w w:val="105"/>
        </w:rPr>
        <w:t>e</w:t>
      </w:r>
      <w:r w:rsidR="004A2ED8">
        <w:rPr>
          <w:spacing w:val="16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17"/>
          <w:w w:val="105"/>
        </w:rPr>
        <w:t xml:space="preserve"> </w:t>
      </w:r>
      <w:r w:rsidR="004A2ED8">
        <w:rPr>
          <w:w w:val="105"/>
        </w:rPr>
        <w:t>F</w:t>
      </w:r>
      <w:r w:rsidR="004A2ED8">
        <w:rPr>
          <w:spacing w:val="-19"/>
          <w:w w:val="105"/>
        </w:rPr>
        <w:t>l</w:t>
      </w:r>
      <w:r w:rsidR="004A2ED8">
        <w:rPr>
          <w:w w:val="105"/>
        </w:rPr>
        <w:t>orida,</w:t>
      </w:r>
      <w:r w:rsidR="004A2ED8">
        <w:rPr>
          <w:spacing w:val="-41"/>
          <w:w w:val="105"/>
        </w:rPr>
        <w:t xml:space="preserve"> </w:t>
      </w:r>
      <w:r w:rsidR="004A2ED8">
        <w:rPr>
          <w:w w:val="105"/>
        </w:rPr>
        <w:t>Idaho</w:t>
      </w:r>
    </w:p>
    <w:p w:rsidR="00B044F2" w:rsidRDefault="00E6414C">
      <w:pPr>
        <w:pStyle w:val="BodyText"/>
        <w:spacing w:before="195" w:line="206" w:lineRule="exact"/>
        <w:ind w:left="1104" w:right="126"/>
        <w:jc w:val="both"/>
      </w:pPr>
      <w:r>
        <w:rPr>
          <w:w w:val="105"/>
        </w:rPr>
        <w:t>Any</w:t>
      </w:r>
      <w:r>
        <w:rPr>
          <w:spacing w:val="29"/>
          <w:w w:val="105"/>
        </w:rPr>
        <w:t xml:space="preserve"> </w:t>
      </w:r>
      <w:r>
        <w:rPr>
          <w:w w:val="105"/>
        </w:rPr>
        <w:t>person</w:t>
      </w:r>
      <w:r>
        <w:rPr>
          <w:spacing w:val="11"/>
          <w:w w:val="105"/>
        </w:rPr>
        <w:t xml:space="preserve"> </w:t>
      </w:r>
      <w:r>
        <w:rPr>
          <w:w w:val="105"/>
        </w:rPr>
        <w:t>who</w:t>
      </w:r>
      <w:r>
        <w:rPr>
          <w:spacing w:val="31"/>
          <w:w w:val="105"/>
        </w:rPr>
        <w:t xml:space="preserve"> </w:t>
      </w:r>
      <w:r>
        <w:rPr>
          <w:w w:val="105"/>
        </w:rPr>
        <w:t>Knowingly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ntent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njure,</w:t>
      </w:r>
      <w:r>
        <w:rPr>
          <w:spacing w:val="20"/>
          <w:w w:val="105"/>
        </w:rPr>
        <w:t xml:space="preserve"> </w:t>
      </w:r>
      <w:r>
        <w:rPr>
          <w:w w:val="105"/>
        </w:rPr>
        <w:t>Defraud,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Dece</w:t>
      </w:r>
      <w:r>
        <w:rPr>
          <w:spacing w:val="-21"/>
          <w:w w:val="105"/>
        </w:rPr>
        <w:t>i</w:t>
      </w:r>
      <w:r>
        <w:rPr>
          <w:w w:val="105"/>
        </w:rPr>
        <w:t>ve</w:t>
      </w:r>
      <w:r>
        <w:rPr>
          <w:spacing w:val="19"/>
          <w:w w:val="105"/>
        </w:rPr>
        <w:t xml:space="preserve"> </w:t>
      </w:r>
      <w:r>
        <w:rPr>
          <w:w w:val="105"/>
        </w:rPr>
        <w:t>any</w:t>
      </w:r>
      <w:r>
        <w:rPr>
          <w:spacing w:val="17"/>
          <w:w w:val="105"/>
        </w:rPr>
        <w:t xml:space="preserve"> </w:t>
      </w:r>
      <w:r>
        <w:rPr>
          <w:spacing w:val="-31"/>
          <w:w w:val="105"/>
        </w:rPr>
        <w:t>I</w:t>
      </w:r>
      <w:r>
        <w:rPr>
          <w:w w:val="105"/>
        </w:rPr>
        <w:t>nsurance</w:t>
      </w:r>
      <w:r>
        <w:rPr>
          <w:spacing w:val="28"/>
          <w:w w:val="105"/>
        </w:rPr>
        <w:t xml:space="preserve"> </w:t>
      </w:r>
      <w:r>
        <w:rPr>
          <w:w w:val="105"/>
        </w:rPr>
        <w:t>Company</w:t>
      </w:r>
      <w:r>
        <w:rPr>
          <w:spacing w:val="34"/>
          <w:w w:val="105"/>
        </w:rPr>
        <w:t xml:space="preserve"> </w:t>
      </w:r>
      <w:r>
        <w:rPr>
          <w:w w:val="105"/>
        </w:rPr>
        <w:t>Files</w:t>
      </w:r>
      <w:r>
        <w:rPr>
          <w:spacing w:val="18"/>
          <w:w w:val="105"/>
        </w:rPr>
        <w:t xml:space="preserve"> </w:t>
      </w:r>
      <w:r>
        <w:rPr>
          <w:w w:val="105"/>
        </w:rPr>
        <w:t>a Statement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</w:t>
      </w:r>
      <w:r>
        <w:rPr>
          <w:spacing w:val="-6"/>
          <w:w w:val="105"/>
        </w:rPr>
        <w:t>l</w:t>
      </w:r>
      <w:r>
        <w:rPr>
          <w:w w:val="105"/>
        </w:rPr>
        <w:t>a</w:t>
      </w:r>
      <w:r>
        <w:rPr>
          <w:spacing w:val="-4"/>
          <w:w w:val="105"/>
        </w:rPr>
        <w:t>i</w:t>
      </w:r>
      <w:r>
        <w:rPr>
          <w:w w:val="105"/>
        </w:rPr>
        <w:t>m</w:t>
      </w:r>
      <w:r>
        <w:rPr>
          <w:spacing w:val="-23"/>
          <w:w w:val="105"/>
        </w:rPr>
        <w:t xml:space="preserve"> </w:t>
      </w:r>
      <w:r>
        <w:rPr>
          <w:w w:val="105"/>
        </w:rPr>
        <w:t>Conta</w:t>
      </w:r>
      <w:r>
        <w:rPr>
          <w:spacing w:val="-7"/>
          <w:w w:val="105"/>
        </w:rPr>
        <w:t>i</w:t>
      </w:r>
      <w:r>
        <w:rPr>
          <w:spacing w:val="-55"/>
          <w:w w:val="105"/>
        </w:rPr>
        <w:t>n</w:t>
      </w:r>
      <w:r>
        <w:rPr>
          <w:spacing w:val="-31"/>
          <w:w w:val="105"/>
        </w:rPr>
        <w:t>i</w:t>
      </w:r>
      <w:r>
        <w:rPr>
          <w:w w:val="105"/>
        </w:rPr>
        <w:t>ng</w:t>
      </w:r>
      <w:r>
        <w:rPr>
          <w:spacing w:val="-30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Fa</w:t>
      </w:r>
      <w:r>
        <w:rPr>
          <w:spacing w:val="-17"/>
          <w:w w:val="105"/>
        </w:rPr>
        <w:t>l</w:t>
      </w:r>
      <w:r>
        <w:rPr>
          <w:w w:val="105"/>
        </w:rPr>
        <w:t>se,</w:t>
      </w:r>
      <w:r>
        <w:rPr>
          <w:spacing w:val="-19"/>
          <w:w w:val="105"/>
        </w:rPr>
        <w:t xml:space="preserve"> </w:t>
      </w:r>
      <w:r>
        <w:rPr>
          <w:spacing w:val="-31"/>
          <w:w w:val="105"/>
        </w:rPr>
        <w:t>I</w:t>
      </w:r>
      <w:r>
        <w:rPr>
          <w:w w:val="105"/>
        </w:rPr>
        <w:t>ncomplete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</w:t>
      </w:r>
      <w:r>
        <w:rPr>
          <w:spacing w:val="-10"/>
          <w:w w:val="105"/>
        </w:rPr>
        <w:t>i</w:t>
      </w:r>
      <w:r>
        <w:rPr>
          <w:w w:val="105"/>
        </w:rPr>
        <w:t>slea</w:t>
      </w:r>
      <w:r>
        <w:rPr>
          <w:spacing w:val="-13"/>
          <w:w w:val="105"/>
        </w:rPr>
        <w:t>d</w:t>
      </w:r>
      <w:r>
        <w:rPr>
          <w:spacing w:val="-19"/>
          <w:w w:val="105"/>
        </w:rPr>
        <w:t>i</w:t>
      </w:r>
      <w:r>
        <w:rPr>
          <w:w w:val="105"/>
        </w:rPr>
        <w:t>n</w:t>
      </w:r>
      <w:r>
        <w:rPr>
          <w:spacing w:val="-26"/>
          <w:w w:val="105"/>
        </w:rPr>
        <w:t>g</w:t>
      </w:r>
      <w:r>
        <w:rPr>
          <w:spacing w:val="-4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8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G</w:t>
      </w:r>
      <w:r>
        <w:rPr>
          <w:spacing w:val="-14"/>
          <w:w w:val="105"/>
        </w:rPr>
        <w:t>u</w:t>
      </w:r>
      <w:r>
        <w:rPr>
          <w:spacing w:val="-30"/>
          <w:w w:val="105"/>
        </w:rPr>
        <w:t>i</w:t>
      </w:r>
      <w:r>
        <w:rPr>
          <w:spacing w:val="-29"/>
          <w:w w:val="105"/>
        </w:rPr>
        <w:t>l</w:t>
      </w:r>
      <w:r>
        <w:rPr>
          <w:w w:val="105"/>
        </w:rPr>
        <w:t>ty</w:t>
      </w:r>
      <w:r>
        <w:rPr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Felony</w:t>
      </w:r>
      <w:r>
        <w:rPr>
          <w:spacing w:val="-23"/>
          <w:w w:val="105"/>
        </w:rPr>
        <w:t>.</w:t>
      </w:r>
      <w:r>
        <w:rPr>
          <w:w w:val="105"/>
        </w:rPr>
        <w:t>•</w:t>
      </w:r>
    </w:p>
    <w:p w:rsidR="00B044F2" w:rsidRDefault="00E6414C">
      <w:pPr>
        <w:pStyle w:val="BodyText"/>
        <w:numPr>
          <w:ilvl w:val="0"/>
          <w:numId w:val="1"/>
        </w:numPr>
        <w:tabs>
          <w:tab w:val="left" w:pos="2020"/>
        </w:tabs>
        <w:spacing w:before="11"/>
      </w:pPr>
      <w:r>
        <w:rPr>
          <w:spacing w:val="-22"/>
          <w:w w:val="105"/>
        </w:rPr>
        <w:t>I</w:t>
      </w:r>
      <w:r>
        <w:rPr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F</w:t>
      </w:r>
      <w:r>
        <w:rPr>
          <w:spacing w:val="-27"/>
          <w:w w:val="105"/>
        </w:rPr>
        <w:t>l</w:t>
      </w:r>
      <w:r>
        <w:rPr>
          <w:w w:val="105"/>
        </w:rPr>
        <w:t>orida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28"/>
          <w:w w:val="105"/>
        </w:rPr>
        <w:t xml:space="preserve"> </w:t>
      </w:r>
      <w:r>
        <w:rPr>
          <w:w w:val="105"/>
        </w:rPr>
        <w:t>Th</w:t>
      </w:r>
      <w:r>
        <w:rPr>
          <w:spacing w:val="-6"/>
          <w:w w:val="105"/>
        </w:rPr>
        <w:t>i</w:t>
      </w:r>
      <w:r>
        <w:rPr>
          <w:w w:val="105"/>
        </w:rPr>
        <w:t>rd</w:t>
      </w:r>
      <w:r>
        <w:rPr>
          <w:spacing w:val="-17"/>
          <w:w w:val="105"/>
        </w:rPr>
        <w:t xml:space="preserve"> </w:t>
      </w:r>
      <w:r>
        <w:rPr>
          <w:w w:val="105"/>
        </w:rPr>
        <w:t>Degree</w:t>
      </w:r>
      <w:r>
        <w:rPr>
          <w:spacing w:val="-11"/>
          <w:w w:val="105"/>
        </w:rPr>
        <w:t xml:space="preserve"> </w:t>
      </w:r>
      <w:r>
        <w:rPr>
          <w:w w:val="105"/>
        </w:rPr>
        <w:t>Fe</w:t>
      </w:r>
      <w:r>
        <w:rPr>
          <w:spacing w:val="-18"/>
          <w:w w:val="105"/>
        </w:rPr>
        <w:t>l</w:t>
      </w:r>
      <w:r>
        <w:rPr>
          <w:w w:val="105"/>
        </w:rPr>
        <w:t>ony</w:t>
      </w:r>
    </w:p>
    <w:p w:rsidR="00B044F2" w:rsidRDefault="00E6414C">
      <w:pPr>
        <w:pStyle w:val="Heading7"/>
        <w:spacing w:before="105"/>
        <w:ind w:right="3325"/>
        <w:jc w:val="center"/>
      </w:pPr>
      <w:r>
        <w:rPr>
          <w:w w:val="110"/>
        </w:rPr>
        <w:t>Ap</w:t>
      </w:r>
      <w:r>
        <w:rPr>
          <w:spacing w:val="-4"/>
          <w:w w:val="110"/>
        </w:rPr>
        <w:t>p</w:t>
      </w:r>
      <w:r>
        <w:rPr>
          <w:w w:val="110"/>
        </w:rPr>
        <w:t>l</w:t>
      </w:r>
      <w:r>
        <w:rPr>
          <w:spacing w:val="-22"/>
          <w:w w:val="110"/>
        </w:rPr>
        <w:t>i</w:t>
      </w:r>
      <w:r>
        <w:rPr>
          <w:w w:val="110"/>
        </w:rPr>
        <w:t>cab</w:t>
      </w:r>
      <w:r>
        <w:rPr>
          <w:spacing w:val="-5"/>
          <w:w w:val="110"/>
        </w:rPr>
        <w:t>l</w:t>
      </w:r>
      <w:r>
        <w:rPr>
          <w:w w:val="110"/>
        </w:rPr>
        <w:t>e</w:t>
      </w:r>
      <w:r>
        <w:rPr>
          <w:spacing w:val="-48"/>
          <w:w w:val="110"/>
        </w:rPr>
        <w:t xml:space="preserve"> </w:t>
      </w:r>
      <w:r>
        <w:rPr>
          <w:spacing w:val="-27"/>
          <w:w w:val="110"/>
        </w:rPr>
        <w:t>i</w:t>
      </w:r>
      <w:r>
        <w:rPr>
          <w:w w:val="110"/>
        </w:rPr>
        <w:t>n</w:t>
      </w:r>
      <w:r>
        <w:rPr>
          <w:spacing w:val="-55"/>
          <w:w w:val="110"/>
        </w:rPr>
        <w:t xml:space="preserve"> </w:t>
      </w:r>
      <w:r>
        <w:rPr>
          <w:w w:val="110"/>
        </w:rPr>
        <w:t>Hawaii</w:t>
      </w:r>
    </w:p>
    <w:p w:rsidR="00B044F2" w:rsidRDefault="00E6414C">
      <w:pPr>
        <w:pStyle w:val="BodyText"/>
        <w:spacing w:before="98"/>
        <w:ind w:left="1118" w:right="124"/>
        <w:jc w:val="both"/>
      </w:pPr>
      <w:r>
        <w:t>For</w:t>
      </w:r>
      <w:r>
        <w:rPr>
          <w:spacing w:val="-9"/>
        </w:rPr>
        <w:t xml:space="preserve"> </w:t>
      </w:r>
      <w:r>
        <w:t>your</w:t>
      </w:r>
      <w:r>
        <w:rPr>
          <w:spacing w:val="20"/>
        </w:rPr>
        <w:t xml:space="preserve"> </w:t>
      </w:r>
      <w:r>
        <w:t>protection,</w:t>
      </w:r>
      <w:r>
        <w:rPr>
          <w:spacing w:val="26"/>
        </w:rPr>
        <w:t xml:space="preserve"> </w:t>
      </w:r>
      <w:r>
        <w:t>Hawaii</w:t>
      </w:r>
      <w:r>
        <w:rPr>
          <w:spacing w:val="-3"/>
        </w:rPr>
        <w:t xml:space="preserve"> </w:t>
      </w:r>
      <w:r>
        <w:rPr>
          <w:spacing w:val="-17"/>
        </w:rPr>
        <w:t>l</w:t>
      </w:r>
      <w:r>
        <w:t>aw</w:t>
      </w:r>
      <w:r>
        <w:rPr>
          <w:spacing w:val="6"/>
        </w:rPr>
        <w:t xml:space="preserve"> </w:t>
      </w:r>
      <w:r>
        <w:t>requ</w:t>
      </w:r>
      <w:r>
        <w:rPr>
          <w:spacing w:val="-10"/>
        </w:rPr>
        <w:t>i</w:t>
      </w:r>
      <w:r>
        <w:t>res</w:t>
      </w:r>
      <w:r>
        <w:rPr>
          <w:spacing w:val="-7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7"/>
        </w:rPr>
        <w:t>i</w:t>
      </w:r>
      <w:r>
        <w:t>nformed</w:t>
      </w:r>
      <w:r>
        <w:rPr>
          <w:spacing w:val="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presenting</w:t>
      </w:r>
      <w:r>
        <w:rPr>
          <w:spacing w:val="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fraudu</w:t>
      </w:r>
      <w:r>
        <w:rPr>
          <w:spacing w:val="4"/>
        </w:rPr>
        <w:t>l</w:t>
      </w:r>
      <w:r>
        <w:t>ent</w:t>
      </w:r>
      <w:r>
        <w:rPr>
          <w:spacing w:val="-5"/>
        </w:rPr>
        <w:t xml:space="preserve"> </w:t>
      </w:r>
      <w:r>
        <w:t>cla</w:t>
      </w:r>
      <w:r>
        <w:rPr>
          <w:spacing w:val="-10"/>
        </w:rPr>
        <w:t>i</w:t>
      </w:r>
      <w:r>
        <w:t>m</w:t>
      </w:r>
      <w:r>
        <w:rPr>
          <w:spacing w:val="-1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payme</w:t>
      </w:r>
      <w:r>
        <w:rPr>
          <w:spacing w:val="-22"/>
        </w:rPr>
        <w:t>n</w:t>
      </w:r>
      <w:r>
        <w:t>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1"/>
        </w:rPr>
        <w:t>l</w:t>
      </w:r>
      <w:r>
        <w:t>oss</w:t>
      </w:r>
      <w:r>
        <w:rPr>
          <w:spacing w:val="7"/>
        </w:rPr>
        <w:t xml:space="preserve"> </w:t>
      </w:r>
      <w:r>
        <w:t>or</w:t>
      </w:r>
      <w:r>
        <w:rPr>
          <w:w w:val="102"/>
        </w:rPr>
        <w:t xml:space="preserve"> </w:t>
      </w:r>
      <w:r w:rsidR="00A11037">
        <w:t>benefi</w:t>
      </w:r>
      <w:r w:rsidR="00A11037">
        <w:rPr>
          <w:spacing w:val="12"/>
        </w:rPr>
        <w:t>t</w:t>
      </w:r>
      <w:r w:rsidR="00A11037">
        <w:rPr>
          <w:spacing w:val="-38"/>
        </w:rPr>
        <w:t xml:space="preserve"> </w:t>
      </w:r>
      <w:r w:rsidR="00A11037">
        <w:t>is</w:t>
      </w:r>
      <w:r>
        <w:rPr>
          <w:spacing w:val="-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crime</w:t>
      </w:r>
      <w:r>
        <w:rPr>
          <w:spacing w:val="18"/>
        </w:rPr>
        <w:t xml:space="preserve"> </w:t>
      </w:r>
      <w:r>
        <w:t>p</w:t>
      </w:r>
      <w:r>
        <w:rPr>
          <w:spacing w:val="-15"/>
        </w:rPr>
        <w:t>u</w:t>
      </w:r>
      <w:r>
        <w:rPr>
          <w:spacing w:val="-30"/>
        </w:rPr>
        <w:t>n</w:t>
      </w:r>
      <w:r>
        <w:rPr>
          <w:spacing w:val="-28"/>
        </w:rPr>
        <w:t>i</w:t>
      </w:r>
      <w:r>
        <w:t>shab</w:t>
      </w:r>
      <w:r>
        <w:rPr>
          <w:spacing w:val="-5"/>
        </w:rPr>
        <w:t>l</w:t>
      </w:r>
      <w:r>
        <w:t>e</w:t>
      </w:r>
      <w:r>
        <w:rPr>
          <w:spacing w:val="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fines</w:t>
      </w:r>
      <w:r>
        <w:rPr>
          <w:spacing w:val="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28"/>
        </w:rPr>
        <w:t>i</w:t>
      </w:r>
      <w:r>
        <w:t>mpr</w:t>
      </w:r>
      <w:r>
        <w:rPr>
          <w:spacing w:val="-20"/>
        </w:rPr>
        <w:t>i</w:t>
      </w:r>
      <w:r>
        <w:t>sonment,</w:t>
      </w:r>
      <w:r>
        <w:rPr>
          <w:spacing w:val="2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both.</w:t>
      </w:r>
    </w:p>
    <w:p w:rsidR="00B044F2" w:rsidRDefault="00B044F2">
      <w:pPr>
        <w:spacing w:before="11"/>
        <w:rPr>
          <w:rFonts w:ascii="Arial" w:eastAsia="Arial" w:hAnsi="Arial" w:cs="Arial"/>
          <w:sz w:val="15"/>
          <w:szCs w:val="15"/>
        </w:rPr>
      </w:pPr>
    </w:p>
    <w:p w:rsidR="00B044F2" w:rsidRDefault="00E6414C">
      <w:pPr>
        <w:pStyle w:val="Heading7"/>
        <w:ind w:left="4296" w:right="3325"/>
        <w:jc w:val="center"/>
      </w:pPr>
      <w:r>
        <w:rPr>
          <w:w w:val="105"/>
        </w:rPr>
        <w:t>Appl</w:t>
      </w:r>
      <w:r>
        <w:rPr>
          <w:spacing w:val="-1"/>
          <w:w w:val="105"/>
        </w:rPr>
        <w:t>i</w:t>
      </w:r>
      <w:r>
        <w:rPr>
          <w:w w:val="105"/>
        </w:rPr>
        <w:t>cab</w:t>
      </w:r>
      <w:r>
        <w:rPr>
          <w:spacing w:val="-13"/>
          <w:w w:val="105"/>
        </w:rPr>
        <w:t>l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spacing w:val="-23"/>
          <w:w w:val="105"/>
        </w:rPr>
        <w:t>n</w:t>
      </w:r>
      <w:r>
        <w:rPr>
          <w:spacing w:val="-151"/>
          <w:w w:val="105"/>
        </w:rPr>
        <w:t xml:space="preserve">    </w:t>
      </w:r>
      <w:r>
        <w:rPr>
          <w:spacing w:val="-25"/>
          <w:w w:val="105"/>
        </w:rPr>
        <w:t>I</w:t>
      </w:r>
      <w:r>
        <w:rPr>
          <w:w w:val="105"/>
        </w:rPr>
        <w:t>n</w:t>
      </w:r>
      <w:r>
        <w:rPr>
          <w:spacing w:val="-15"/>
          <w:w w:val="105"/>
        </w:rPr>
        <w:t>d</w:t>
      </w:r>
      <w:r>
        <w:rPr>
          <w:w w:val="105"/>
        </w:rPr>
        <w:t>iana</w:t>
      </w:r>
    </w:p>
    <w:p w:rsidR="00B044F2" w:rsidRDefault="00B044F2">
      <w:pPr>
        <w:spacing w:before="1"/>
        <w:rPr>
          <w:rFonts w:ascii="Arial" w:eastAsia="Arial" w:hAnsi="Arial" w:cs="Arial"/>
          <w:sz w:val="20"/>
          <w:szCs w:val="20"/>
        </w:rPr>
      </w:pPr>
    </w:p>
    <w:p w:rsidR="00B044F2" w:rsidRDefault="00E6414C">
      <w:pPr>
        <w:pStyle w:val="BodyText"/>
        <w:spacing w:line="206" w:lineRule="exact"/>
        <w:ind w:left="1118" w:right="121" w:hanging="8"/>
        <w:jc w:val="both"/>
      </w:pP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38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knowingly</w:t>
      </w:r>
      <w:r>
        <w:rPr>
          <w:spacing w:val="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spacing w:val="-28"/>
        </w:rPr>
        <w:t>i</w:t>
      </w:r>
      <w:r>
        <w:t>ntent</w:t>
      </w:r>
      <w:r>
        <w:rPr>
          <w:spacing w:val="3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defraud  an</w:t>
      </w:r>
      <w:r>
        <w:rPr>
          <w:spacing w:val="44"/>
        </w:rPr>
        <w:t xml:space="preserve"> </w:t>
      </w:r>
      <w:r>
        <w:rPr>
          <w:spacing w:val="-17"/>
        </w:rPr>
        <w:t>i</w:t>
      </w:r>
      <w:r>
        <w:t>nsurer</w:t>
      </w:r>
      <w:r>
        <w:rPr>
          <w:spacing w:val="41"/>
        </w:rPr>
        <w:t xml:space="preserve"> </w:t>
      </w:r>
      <w:r>
        <w:t>fi</w:t>
      </w:r>
      <w:r>
        <w:rPr>
          <w:spacing w:val="-7"/>
        </w:rPr>
        <w:t>l</w:t>
      </w:r>
      <w:r>
        <w:t>es</w:t>
      </w:r>
      <w:r>
        <w:rPr>
          <w:spacing w:val="3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statement</w:t>
      </w:r>
      <w:r>
        <w:rPr>
          <w:spacing w:val="4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 xml:space="preserve"> </w:t>
      </w:r>
      <w:r>
        <w:t>cla</w:t>
      </w:r>
      <w:r>
        <w:rPr>
          <w:spacing w:val="-10"/>
        </w:rPr>
        <w:t>i</w:t>
      </w:r>
      <w:r>
        <w:t>m</w:t>
      </w:r>
      <w:r>
        <w:rPr>
          <w:spacing w:val="33"/>
        </w:rPr>
        <w:t xml:space="preserve"> </w:t>
      </w:r>
      <w:r>
        <w:t>conta</w:t>
      </w:r>
      <w:r>
        <w:rPr>
          <w:spacing w:val="-5"/>
        </w:rPr>
        <w:t>i</w:t>
      </w:r>
      <w:r>
        <w:t>n</w:t>
      </w:r>
      <w:r>
        <w:rPr>
          <w:spacing w:val="-16"/>
        </w:rPr>
        <w:t>i</w:t>
      </w:r>
      <w:r>
        <w:t>ng</w:t>
      </w:r>
      <w:r>
        <w:rPr>
          <w:spacing w:val="32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fa</w:t>
      </w:r>
      <w:r>
        <w:rPr>
          <w:spacing w:val="-5"/>
        </w:rPr>
        <w:t>l</w:t>
      </w:r>
      <w:r>
        <w:t>se,</w:t>
      </w:r>
      <w:r>
        <w:rPr>
          <w:w w:val="98"/>
        </w:rPr>
        <w:t xml:space="preserve"> </w:t>
      </w:r>
      <w:r>
        <w:rPr>
          <w:spacing w:val="-21"/>
        </w:rPr>
        <w:t>i</w:t>
      </w:r>
      <w:r>
        <w:t>ncomp</w:t>
      </w:r>
      <w:r>
        <w:rPr>
          <w:spacing w:val="1"/>
        </w:rPr>
        <w:t>l</w:t>
      </w:r>
      <w:r>
        <w:t>ete,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</w:t>
      </w:r>
      <w:r>
        <w:rPr>
          <w:spacing w:val="-15"/>
        </w:rPr>
        <w:t>i</w:t>
      </w:r>
      <w:r>
        <w:t>s</w:t>
      </w:r>
      <w:r>
        <w:rPr>
          <w:spacing w:val="-10"/>
        </w:rPr>
        <w:t>l</w:t>
      </w:r>
      <w:r>
        <w:t>ead</w:t>
      </w:r>
      <w:r>
        <w:rPr>
          <w:spacing w:val="-7"/>
        </w:rPr>
        <w:t>i</w:t>
      </w:r>
      <w:r>
        <w:t>ng</w:t>
      </w:r>
      <w:r>
        <w:rPr>
          <w:spacing w:val="-25"/>
        </w:rPr>
        <w:t xml:space="preserve"> </w:t>
      </w:r>
      <w:r>
        <w:rPr>
          <w:spacing w:val="-28"/>
        </w:rPr>
        <w:t>i</w:t>
      </w:r>
      <w:r>
        <w:t>nformation</w:t>
      </w:r>
      <w:r>
        <w:rPr>
          <w:spacing w:val="10"/>
        </w:rPr>
        <w:t xml:space="preserve"> </w:t>
      </w:r>
      <w:r w:rsidR="004A2ED8">
        <w:rPr>
          <w:spacing w:val="10"/>
        </w:rPr>
        <w:t>commit</w:t>
      </w:r>
      <w:r>
        <w:t>s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felony.</w:t>
      </w:r>
    </w:p>
    <w:p w:rsidR="00B044F2" w:rsidRDefault="00B044F2">
      <w:pPr>
        <w:spacing w:before="8"/>
        <w:rPr>
          <w:rFonts w:ascii="Arial" w:eastAsia="Arial" w:hAnsi="Arial" w:cs="Arial"/>
          <w:sz w:val="15"/>
          <w:szCs w:val="15"/>
        </w:rPr>
      </w:pPr>
    </w:p>
    <w:p w:rsidR="00B044F2" w:rsidRDefault="00E6414C">
      <w:pPr>
        <w:pStyle w:val="Heading7"/>
        <w:ind w:right="3324"/>
        <w:jc w:val="center"/>
      </w:pPr>
      <w:r>
        <w:rPr>
          <w:w w:val="105"/>
        </w:rPr>
        <w:t>Appl</w:t>
      </w:r>
      <w:r>
        <w:rPr>
          <w:spacing w:val="-1"/>
          <w:w w:val="105"/>
        </w:rPr>
        <w:t>i</w:t>
      </w:r>
      <w:r>
        <w:rPr>
          <w:w w:val="105"/>
        </w:rPr>
        <w:t>cab</w:t>
      </w:r>
      <w:r>
        <w:rPr>
          <w:spacing w:val="-13"/>
          <w:w w:val="105"/>
        </w:rPr>
        <w:t>l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w w:val="105"/>
        </w:rPr>
        <w:t>M</w:t>
      </w:r>
      <w:r>
        <w:rPr>
          <w:spacing w:val="-16"/>
          <w:w w:val="105"/>
        </w:rPr>
        <w:t>i</w:t>
      </w:r>
      <w:r>
        <w:rPr>
          <w:spacing w:val="-19"/>
          <w:w w:val="105"/>
        </w:rPr>
        <w:t>n</w:t>
      </w:r>
      <w:r>
        <w:rPr>
          <w:w w:val="105"/>
        </w:rPr>
        <w:t>nesota</w:t>
      </w:r>
    </w:p>
    <w:p w:rsidR="00B044F2" w:rsidRDefault="00E6414C">
      <w:pPr>
        <w:pStyle w:val="BodyText"/>
        <w:spacing w:before="152"/>
        <w:ind w:left="1104"/>
        <w:jc w:val="both"/>
      </w:pP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person</w:t>
      </w:r>
      <w:r>
        <w:rPr>
          <w:spacing w:val="4"/>
          <w:w w:val="105"/>
        </w:rPr>
        <w:t xml:space="preserve"> </w:t>
      </w:r>
      <w:r>
        <w:rPr>
          <w:w w:val="105"/>
        </w:rPr>
        <w:t>who</w:t>
      </w:r>
      <w:r>
        <w:rPr>
          <w:spacing w:val="13"/>
          <w:w w:val="105"/>
        </w:rPr>
        <w:t xml:space="preserve"> </w:t>
      </w:r>
      <w:r>
        <w:rPr>
          <w:w w:val="105"/>
        </w:rPr>
        <w:t>fi</w:t>
      </w:r>
      <w:r>
        <w:rPr>
          <w:spacing w:val="-8"/>
          <w:w w:val="105"/>
        </w:rPr>
        <w:t>l</w:t>
      </w:r>
      <w:r>
        <w:rPr>
          <w:w w:val="105"/>
        </w:rPr>
        <w:t>es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cla</w:t>
      </w:r>
      <w:r>
        <w:rPr>
          <w:spacing w:val="-10"/>
          <w:w w:val="105"/>
        </w:rPr>
        <w:t>i</w:t>
      </w:r>
      <w:r>
        <w:rPr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ntent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defraud</w:t>
      </w:r>
      <w:r>
        <w:rPr>
          <w:spacing w:val="21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>l</w:t>
      </w:r>
      <w:r>
        <w:rPr>
          <w:w w:val="105"/>
        </w:rPr>
        <w:t>ps</w:t>
      </w:r>
      <w:r>
        <w:rPr>
          <w:spacing w:val="-4"/>
          <w:w w:val="105"/>
        </w:rPr>
        <w:t xml:space="preserve"> </w:t>
      </w:r>
      <w:r>
        <w:rPr>
          <w:w w:val="105"/>
        </w:rPr>
        <w:t>comm</w:t>
      </w:r>
      <w:r>
        <w:rPr>
          <w:spacing w:val="-10"/>
          <w:w w:val="105"/>
        </w:rPr>
        <w:t>i</w:t>
      </w:r>
      <w:r>
        <w:rPr>
          <w:w w:val="105"/>
        </w:rPr>
        <w:t>t</w:t>
      </w:r>
      <w:r>
        <w:rPr>
          <w:spacing w:val="15"/>
          <w:w w:val="105"/>
        </w:rPr>
        <w:t xml:space="preserve"> </w:t>
      </w:r>
      <w:r>
        <w:rPr>
          <w:w w:val="105"/>
        </w:rPr>
        <w:t>a fraud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>g</w:t>
      </w:r>
      <w:r>
        <w:rPr>
          <w:w w:val="105"/>
        </w:rPr>
        <w:t>a</w:t>
      </w:r>
      <w:r>
        <w:rPr>
          <w:spacing w:val="-4"/>
          <w:w w:val="105"/>
        </w:rPr>
        <w:t>i</w:t>
      </w:r>
      <w:r>
        <w:rPr>
          <w:w w:val="105"/>
        </w:rPr>
        <w:t>nst</w:t>
      </w:r>
      <w:r>
        <w:rPr>
          <w:spacing w:val="11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 xml:space="preserve">nsurer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 w:rsidR="00347A98">
        <w:rPr>
          <w:w w:val="105"/>
        </w:rPr>
        <w:t>g</w:t>
      </w:r>
      <w:r w:rsidR="00347A98">
        <w:rPr>
          <w:spacing w:val="-16"/>
          <w:w w:val="105"/>
        </w:rPr>
        <w:t>u</w:t>
      </w:r>
      <w:r w:rsidR="00347A98">
        <w:rPr>
          <w:spacing w:val="-19"/>
          <w:w w:val="105"/>
        </w:rPr>
        <w:t>i</w:t>
      </w:r>
      <w:r w:rsidR="00347A98">
        <w:rPr>
          <w:w w:val="105"/>
        </w:rPr>
        <w:t>lty</w:t>
      </w:r>
      <w:r>
        <w:rPr>
          <w:spacing w:val="12"/>
          <w:w w:val="105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crime.</w:t>
      </w:r>
    </w:p>
    <w:p w:rsidR="00B044F2" w:rsidRDefault="00B044F2">
      <w:pPr>
        <w:spacing w:before="2"/>
        <w:rPr>
          <w:rFonts w:ascii="Arial" w:eastAsia="Arial" w:hAnsi="Arial" w:cs="Arial"/>
          <w:sz w:val="16"/>
          <w:szCs w:val="16"/>
        </w:rPr>
      </w:pPr>
    </w:p>
    <w:p w:rsidR="00B044F2" w:rsidRDefault="00E6414C">
      <w:pPr>
        <w:pStyle w:val="Heading7"/>
        <w:ind w:right="3318"/>
        <w:jc w:val="center"/>
      </w:pPr>
      <w:r>
        <w:rPr>
          <w:w w:val="105"/>
        </w:rPr>
        <w:t>Appl</w:t>
      </w:r>
      <w:r>
        <w:rPr>
          <w:spacing w:val="6"/>
          <w:w w:val="105"/>
        </w:rPr>
        <w:t>i</w:t>
      </w:r>
      <w:r>
        <w:rPr>
          <w:w w:val="105"/>
        </w:rPr>
        <w:t>cab</w:t>
      </w:r>
      <w:r>
        <w:rPr>
          <w:spacing w:val="-13"/>
          <w:w w:val="105"/>
        </w:rPr>
        <w:t>l</w:t>
      </w:r>
      <w:r>
        <w:rPr>
          <w:spacing w:val="9"/>
          <w:w w:val="105"/>
        </w:rPr>
        <w:t>e</w:t>
      </w:r>
      <w:r w:rsidR="004A2ED8">
        <w:rPr>
          <w:spacing w:val="9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n</w:t>
      </w:r>
      <w:r>
        <w:rPr>
          <w:spacing w:val="-45"/>
          <w:w w:val="105"/>
        </w:rPr>
        <w:t xml:space="preserve"> </w:t>
      </w:r>
      <w:r>
        <w:rPr>
          <w:w w:val="105"/>
        </w:rPr>
        <w:t>Neva</w:t>
      </w:r>
      <w:r>
        <w:rPr>
          <w:spacing w:val="-14"/>
          <w:w w:val="105"/>
        </w:rPr>
        <w:t>d</w:t>
      </w:r>
      <w:r>
        <w:rPr>
          <w:w w:val="105"/>
        </w:rPr>
        <w:t>a</w:t>
      </w:r>
    </w:p>
    <w:p w:rsidR="00B044F2" w:rsidRDefault="00B044F2">
      <w:pPr>
        <w:spacing w:before="1"/>
        <w:rPr>
          <w:rFonts w:ascii="Arial" w:eastAsia="Arial" w:hAnsi="Arial" w:cs="Arial"/>
          <w:sz w:val="19"/>
          <w:szCs w:val="19"/>
        </w:rPr>
      </w:pPr>
    </w:p>
    <w:p w:rsidR="00B044F2" w:rsidRDefault="00E6414C">
      <w:pPr>
        <w:pStyle w:val="BodyText"/>
        <w:ind w:left="1097" w:right="121" w:firstLine="20"/>
        <w:jc w:val="both"/>
      </w:pPr>
      <w:r>
        <w:rPr>
          <w:w w:val="105"/>
        </w:rPr>
        <w:t>Pursuant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NRS</w:t>
      </w:r>
      <w:r>
        <w:rPr>
          <w:spacing w:val="-14"/>
          <w:w w:val="105"/>
        </w:rPr>
        <w:t xml:space="preserve"> </w:t>
      </w:r>
      <w:r>
        <w:rPr>
          <w:w w:val="105"/>
        </w:rPr>
        <w:t>686A.291,any</w:t>
      </w:r>
      <w:r>
        <w:rPr>
          <w:spacing w:val="-22"/>
          <w:w w:val="105"/>
        </w:rPr>
        <w:t xml:space="preserve"> </w:t>
      </w:r>
      <w:r>
        <w:rPr>
          <w:w w:val="105"/>
        </w:rPr>
        <w:t>person</w:t>
      </w:r>
      <w:r>
        <w:rPr>
          <w:spacing w:val="-20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knowingl</w:t>
      </w:r>
      <w:r>
        <w:rPr>
          <w:spacing w:val="-3"/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willfully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files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statement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claim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contai</w:t>
      </w:r>
      <w:r>
        <w:rPr>
          <w:spacing w:val="-1"/>
          <w:w w:val="105"/>
        </w:rPr>
        <w:t>ns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fal</w:t>
      </w:r>
      <w:r>
        <w:rPr>
          <w:spacing w:val="-2"/>
          <w:w w:val="105"/>
        </w:rPr>
        <w:t>se,</w:t>
      </w:r>
      <w:r>
        <w:rPr>
          <w:spacing w:val="37"/>
          <w:w w:val="101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ncom</w:t>
      </w:r>
      <w:r>
        <w:rPr>
          <w:spacing w:val="-24"/>
          <w:w w:val="105"/>
        </w:rPr>
        <w:t>p</w:t>
      </w:r>
      <w:r>
        <w:rPr>
          <w:spacing w:val="-29"/>
          <w:w w:val="105"/>
        </w:rPr>
        <w:t>l</w:t>
      </w:r>
      <w:r>
        <w:rPr>
          <w:w w:val="105"/>
        </w:rPr>
        <w:t>ete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m</w:t>
      </w:r>
      <w:r>
        <w:rPr>
          <w:spacing w:val="-15"/>
          <w:w w:val="105"/>
        </w:rPr>
        <w:t>i</w:t>
      </w:r>
      <w:r>
        <w:rPr>
          <w:w w:val="105"/>
        </w:rPr>
        <w:t>slead</w:t>
      </w:r>
      <w:r>
        <w:rPr>
          <w:spacing w:val="5"/>
          <w:w w:val="105"/>
        </w:rPr>
        <w:t>i</w:t>
      </w:r>
      <w:r>
        <w:rPr>
          <w:w w:val="105"/>
        </w:rPr>
        <w:t>ng</w:t>
      </w:r>
      <w:r>
        <w:rPr>
          <w:spacing w:val="-35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concern</w:t>
      </w:r>
      <w:r>
        <w:rPr>
          <w:spacing w:val="1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mater</w:t>
      </w:r>
      <w:r>
        <w:rPr>
          <w:spacing w:val="-15"/>
          <w:w w:val="105"/>
        </w:rPr>
        <w:t>i</w:t>
      </w:r>
      <w:r>
        <w:rPr>
          <w:w w:val="105"/>
        </w:rPr>
        <w:t>al</w:t>
      </w:r>
      <w:r>
        <w:rPr>
          <w:spacing w:val="-24"/>
          <w:w w:val="105"/>
        </w:rPr>
        <w:t xml:space="preserve"> </w:t>
      </w:r>
      <w:r>
        <w:rPr>
          <w:w w:val="105"/>
        </w:rPr>
        <w:t>fact</w:t>
      </w:r>
      <w:r>
        <w:rPr>
          <w:spacing w:val="-4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gu</w:t>
      </w:r>
      <w:r>
        <w:rPr>
          <w:spacing w:val="-9"/>
          <w:w w:val="105"/>
        </w:rPr>
        <w:t>i</w:t>
      </w:r>
      <w:r>
        <w:rPr>
          <w:spacing w:val="-22"/>
          <w:w w:val="105"/>
        </w:rPr>
        <w:t>l</w:t>
      </w:r>
      <w:r>
        <w:rPr>
          <w:w w:val="105"/>
        </w:rPr>
        <w:t>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fe</w:t>
      </w:r>
      <w:r>
        <w:rPr>
          <w:spacing w:val="-5"/>
          <w:w w:val="105"/>
        </w:rPr>
        <w:t>l</w:t>
      </w:r>
      <w:r>
        <w:rPr>
          <w:w w:val="105"/>
        </w:rPr>
        <w:t>ony.</w:t>
      </w:r>
    </w:p>
    <w:p w:rsidR="00B044F2" w:rsidRDefault="00B044F2">
      <w:pPr>
        <w:spacing w:before="6"/>
        <w:rPr>
          <w:rFonts w:ascii="Arial" w:eastAsia="Arial" w:hAnsi="Arial" w:cs="Arial"/>
          <w:sz w:val="26"/>
          <w:szCs w:val="26"/>
        </w:rPr>
      </w:pPr>
    </w:p>
    <w:p w:rsidR="00B044F2" w:rsidRDefault="004A2ED8">
      <w:pPr>
        <w:pStyle w:val="Heading7"/>
        <w:ind w:right="3311"/>
        <w:jc w:val="center"/>
      </w:pPr>
      <w:r>
        <w:t>Appl</w:t>
      </w:r>
      <w:r>
        <w:rPr>
          <w:spacing w:val="1"/>
        </w:rPr>
        <w:t>i</w:t>
      </w:r>
      <w:r>
        <w:t>cab</w:t>
      </w:r>
      <w:r>
        <w:rPr>
          <w:spacing w:val="-12"/>
        </w:rPr>
        <w:t>l</w:t>
      </w:r>
      <w:r>
        <w:rPr>
          <w:spacing w:val="-1"/>
        </w:rPr>
        <w:t>e</w:t>
      </w:r>
      <w:r>
        <w:rPr>
          <w:spacing w:val="-46"/>
        </w:rPr>
        <w:t xml:space="preserve"> </w:t>
      </w:r>
      <w:r>
        <w:t>in</w:t>
      </w:r>
      <w:r w:rsidR="00E6414C">
        <w:rPr>
          <w:spacing w:val="19"/>
        </w:rPr>
        <w:t xml:space="preserve"> </w:t>
      </w:r>
      <w:r w:rsidR="00E6414C">
        <w:t>New</w:t>
      </w:r>
      <w:r w:rsidR="00E6414C">
        <w:rPr>
          <w:spacing w:val="41"/>
        </w:rPr>
        <w:t xml:space="preserve"> </w:t>
      </w:r>
      <w:r w:rsidR="00E6414C">
        <w:t>Hampsh</w:t>
      </w:r>
      <w:r w:rsidR="00E6414C">
        <w:rPr>
          <w:spacing w:val="-10"/>
        </w:rPr>
        <w:t>i</w:t>
      </w:r>
      <w:r w:rsidR="00E6414C">
        <w:t>re</w:t>
      </w:r>
    </w:p>
    <w:p w:rsidR="00B044F2" w:rsidRDefault="00B044F2">
      <w:pPr>
        <w:rPr>
          <w:rFonts w:ascii="Arial" w:eastAsia="Arial" w:hAnsi="Arial" w:cs="Arial"/>
          <w:sz w:val="18"/>
          <w:szCs w:val="18"/>
        </w:rPr>
      </w:pPr>
    </w:p>
    <w:p w:rsidR="00B044F2" w:rsidRDefault="00E6414C">
      <w:pPr>
        <w:pStyle w:val="BodyText"/>
        <w:spacing w:line="234" w:lineRule="auto"/>
        <w:ind w:left="1111" w:right="101" w:firstLine="7"/>
        <w:jc w:val="both"/>
      </w:pPr>
      <w:r>
        <w:rPr>
          <w:w w:val="105"/>
        </w:rPr>
        <w:t>Any</w:t>
      </w:r>
      <w:r>
        <w:rPr>
          <w:spacing w:val="44"/>
          <w:w w:val="105"/>
        </w:rPr>
        <w:t xml:space="preserve"> </w:t>
      </w:r>
      <w:r>
        <w:rPr>
          <w:w w:val="105"/>
        </w:rPr>
        <w:t>person</w:t>
      </w:r>
      <w:r>
        <w:rPr>
          <w:spacing w:val="11"/>
          <w:w w:val="105"/>
        </w:rPr>
        <w:t xml:space="preserve"> </w:t>
      </w:r>
      <w:r>
        <w:rPr>
          <w:w w:val="105"/>
        </w:rPr>
        <w:t>who,</w:t>
      </w:r>
      <w:r>
        <w:rPr>
          <w:spacing w:val="25"/>
          <w:w w:val="105"/>
        </w:rPr>
        <w:t xml:space="preserve"> </w:t>
      </w:r>
      <w:r>
        <w:rPr>
          <w:w w:val="105"/>
          <w:sz w:val="19"/>
        </w:rPr>
        <w:t>with</w:t>
      </w:r>
      <w:r>
        <w:rPr>
          <w:spacing w:val="22"/>
          <w:w w:val="105"/>
          <w:sz w:val="19"/>
        </w:rPr>
        <w:t xml:space="preserve"> </w:t>
      </w:r>
      <w:r>
        <w:rPr>
          <w:spacing w:val="-20"/>
          <w:w w:val="105"/>
        </w:rPr>
        <w:t>p</w:t>
      </w:r>
      <w:r>
        <w:rPr>
          <w:spacing w:val="-19"/>
          <w:w w:val="105"/>
        </w:rPr>
        <w:t>u</w:t>
      </w:r>
      <w:r>
        <w:rPr>
          <w:w w:val="105"/>
        </w:rPr>
        <w:t>rpose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spacing w:val="-38"/>
          <w:w w:val="105"/>
        </w:rPr>
        <w:t>n</w:t>
      </w:r>
      <w:r>
        <w:rPr>
          <w:spacing w:val="-5"/>
          <w:w w:val="105"/>
        </w:rPr>
        <w:t>j</w:t>
      </w:r>
      <w:r>
        <w:rPr>
          <w:spacing w:val="-19"/>
          <w:w w:val="105"/>
        </w:rPr>
        <w:t>u</w:t>
      </w:r>
      <w:r>
        <w:rPr>
          <w:w w:val="105"/>
        </w:rPr>
        <w:t>re,</w:t>
      </w:r>
      <w:r>
        <w:rPr>
          <w:spacing w:val="14"/>
          <w:w w:val="105"/>
        </w:rPr>
        <w:t xml:space="preserve"> </w:t>
      </w:r>
      <w:r>
        <w:rPr>
          <w:w w:val="105"/>
        </w:rPr>
        <w:t>d</w:t>
      </w:r>
      <w:r>
        <w:rPr>
          <w:spacing w:val="-25"/>
          <w:w w:val="105"/>
        </w:rPr>
        <w:t>e</w:t>
      </w:r>
      <w:r>
        <w:rPr>
          <w:w w:val="105"/>
        </w:rPr>
        <w:t>fraud</w:t>
      </w:r>
      <w:r>
        <w:rPr>
          <w:spacing w:val="24"/>
          <w:w w:val="105"/>
        </w:rPr>
        <w:t xml:space="preserve"> </w:t>
      </w:r>
      <w:r>
        <w:rPr>
          <w:w w:val="105"/>
        </w:rPr>
        <w:t>or</w:t>
      </w:r>
      <w:r>
        <w:rPr>
          <w:spacing w:val="33"/>
          <w:w w:val="105"/>
        </w:rPr>
        <w:t xml:space="preserve"> </w:t>
      </w:r>
      <w:r>
        <w:rPr>
          <w:spacing w:val="-20"/>
          <w:w w:val="105"/>
        </w:rPr>
        <w:t>d</w:t>
      </w:r>
      <w:r>
        <w:rPr>
          <w:w w:val="105"/>
        </w:rPr>
        <w:t>ece</w:t>
      </w:r>
      <w:r>
        <w:rPr>
          <w:spacing w:val="-21"/>
          <w:w w:val="105"/>
        </w:rPr>
        <w:t>i</w:t>
      </w:r>
      <w:r>
        <w:rPr>
          <w:w w:val="105"/>
        </w:rPr>
        <w:t>ve</w:t>
      </w:r>
      <w:r>
        <w:rPr>
          <w:spacing w:val="26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spacing w:val="-113"/>
          <w:w w:val="105"/>
        </w:rPr>
        <w:t>i</w:t>
      </w:r>
      <w:r>
        <w:rPr>
          <w:w w:val="105"/>
        </w:rPr>
        <w:t>ns</w:t>
      </w:r>
      <w:r>
        <w:rPr>
          <w:spacing w:val="-14"/>
          <w:w w:val="105"/>
        </w:rPr>
        <w:t>u</w:t>
      </w:r>
      <w:r>
        <w:rPr>
          <w:w w:val="105"/>
        </w:rPr>
        <w:t>ra</w:t>
      </w:r>
      <w:r>
        <w:rPr>
          <w:spacing w:val="-21"/>
          <w:w w:val="105"/>
        </w:rPr>
        <w:t>n</w:t>
      </w:r>
      <w:r>
        <w:rPr>
          <w:w w:val="105"/>
        </w:rPr>
        <w:t>ce</w:t>
      </w:r>
      <w:r>
        <w:rPr>
          <w:spacing w:val="20"/>
          <w:w w:val="105"/>
        </w:rPr>
        <w:t xml:space="preserve"> </w:t>
      </w:r>
      <w:r>
        <w:rPr>
          <w:w w:val="105"/>
        </w:rPr>
        <w:t>co</w:t>
      </w:r>
      <w:r>
        <w:rPr>
          <w:spacing w:val="-15"/>
          <w:w w:val="105"/>
        </w:rPr>
        <w:t>m</w:t>
      </w:r>
      <w:r>
        <w:rPr>
          <w:w w:val="105"/>
        </w:rPr>
        <w:t>pany,</w:t>
      </w:r>
      <w:r>
        <w:rPr>
          <w:spacing w:val="11"/>
          <w:w w:val="105"/>
        </w:rPr>
        <w:t xml:space="preserve"> </w:t>
      </w:r>
      <w:r>
        <w:rPr>
          <w:w w:val="105"/>
        </w:rPr>
        <w:t>fi</w:t>
      </w:r>
      <w:r>
        <w:rPr>
          <w:spacing w:val="-8"/>
          <w:w w:val="105"/>
        </w:rPr>
        <w:t>l</w:t>
      </w:r>
      <w:r>
        <w:rPr>
          <w:w w:val="105"/>
        </w:rPr>
        <w:t>es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statement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cla</w:t>
      </w:r>
      <w:r>
        <w:rPr>
          <w:spacing w:val="-3"/>
          <w:w w:val="105"/>
        </w:rPr>
        <w:t>i</w:t>
      </w:r>
      <w:r>
        <w:rPr>
          <w:w w:val="105"/>
        </w:rPr>
        <w:t>m</w:t>
      </w:r>
      <w:r>
        <w:rPr>
          <w:w w:val="110"/>
        </w:rPr>
        <w:t xml:space="preserve"> </w:t>
      </w:r>
      <w:r>
        <w:rPr>
          <w:w w:val="105"/>
        </w:rPr>
        <w:t>conta</w:t>
      </w:r>
      <w:r>
        <w:rPr>
          <w:spacing w:val="-6"/>
          <w:w w:val="105"/>
        </w:rPr>
        <w:t>i</w:t>
      </w:r>
      <w:r>
        <w:rPr>
          <w:w w:val="105"/>
        </w:rPr>
        <w:t>n</w:t>
      </w:r>
      <w:r>
        <w:rPr>
          <w:spacing w:val="-17"/>
          <w:w w:val="105"/>
        </w:rPr>
        <w:t>i</w:t>
      </w:r>
      <w:r>
        <w:rPr>
          <w:w w:val="105"/>
        </w:rPr>
        <w:t>ng</w:t>
      </w:r>
      <w:r>
        <w:rPr>
          <w:spacing w:val="-1"/>
          <w:w w:val="105"/>
        </w:rPr>
        <w:t xml:space="preserve"> </w:t>
      </w:r>
      <w:r>
        <w:rPr>
          <w:w w:val="105"/>
        </w:rPr>
        <w:t>any</w:t>
      </w:r>
      <w:r>
        <w:rPr>
          <w:spacing w:val="-2"/>
          <w:w w:val="105"/>
        </w:rPr>
        <w:t xml:space="preserve"> </w:t>
      </w:r>
      <w:r>
        <w:rPr>
          <w:w w:val="105"/>
        </w:rPr>
        <w:t>fa</w:t>
      </w:r>
      <w:r>
        <w:rPr>
          <w:spacing w:val="-5"/>
          <w:w w:val="105"/>
        </w:rPr>
        <w:t>l</w:t>
      </w:r>
      <w:r>
        <w:rPr>
          <w:w w:val="105"/>
        </w:rPr>
        <w:t>se,</w:t>
      </w:r>
      <w:r>
        <w:rPr>
          <w:spacing w:val="-2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ncom</w:t>
      </w:r>
      <w:r>
        <w:rPr>
          <w:spacing w:val="-24"/>
          <w:w w:val="105"/>
        </w:rPr>
        <w:t>p</w:t>
      </w:r>
      <w:r>
        <w:rPr>
          <w:spacing w:val="-29"/>
          <w:w w:val="105"/>
        </w:rPr>
        <w:t>l</w:t>
      </w:r>
      <w:r>
        <w:rPr>
          <w:w w:val="105"/>
        </w:rPr>
        <w:t>ete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m</w:t>
      </w:r>
      <w:r>
        <w:rPr>
          <w:spacing w:val="-16"/>
          <w:w w:val="105"/>
        </w:rPr>
        <w:t>i</w:t>
      </w:r>
      <w:r>
        <w:rPr>
          <w:w w:val="105"/>
        </w:rPr>
        <w:t>s</w:t>
      </w:r>
      <w:r>
        <w:rPr>
          <w:spacing w:val="-11"/>
          <w:w w:val="105"/>
        </w:rPr>
        <w:t>l</w:t>
      </w:r>
      <w:r>
        <w:rPr>
          <w:w w:val="105"/>
        </w:rPr>
        <w:t>eading</w:t>
      </w:r>
      <w:r>
        <w:rPr>
          <w:spacing w:val="-12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nformation</w:t>
      </w:r>
      <w:r>
        <w:rPr>
          <w:spacing w:val="3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s</w:t>
      </w:r>
      <w:r>
        <w:rPr>
          <w:spacing w:val="-10"/>
          <w:w w:val="105"/>
        </w:rPr>
        <w:t>u</w:t>
      </w:r>
      <w:r>
        <w:rPr>
          <w:w w:val="105"/>
        </w:rPr>
        <w:t>bject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prosecution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pun</w:t>
      </w:r>
      <w:r>
        <w:rPr>
          <w:spacing w:val="-22"/>
          <w:w w:val="105"/>
        </w:rPr>
        <w:t>i</w:t>
      </w:r>
      <w:r>
        <w:rPr>
          <w:w w:val="105"/>
        </w:rPr>
        <w:t>shment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spacing w:val="-18"/>
          <w:w w:val="105"/>
        </w:rPr>
        <w:t>i</w:t>
      </w:r>
      <w:r>
        <w:rPr>
          <w:w w:val="105"/>
        </w:rPr>
        <w:t>nsurance</w:t>
      </w:r>
      <w:r>
        <w:rPr>
          <w:w w:val="99"/>
        </w:rPr>
        <w:t xml:space="preserve"> </w:t>
      </w:r>
      <w:r>
        <w:rPr>
          <w:w w:val="105"/>
        </w:rPr>
        <w:t>fraud,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prov</w:t>
      </w:r>
      <w:r>
        <w:rPr>
          <w:spacing w:val="-13"/>
          <w:w w:val="105"/>
        </w:rPr>
        <w:t>i</w:t>
      </w:r>
      <w:r>
        <w:rPr>
          <w:spacing w:val="-19"/>
          <w:w w:val="105"/>
        </w:rPr>
        <w:t>d</w:t>
      </w:r>
      <w:r>
        <w:rPr>
          <w:w w:val="105"/>
        </w:rPr>
        <w:t>ed</w:t>
      </w:r>
      <w:r>
        <w:rPr>
          <w:spacing w:val="-26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RSA</w:t>
      </w:r>
      <w:r>
        <w:rPr>
          <w:spacing w:val="-25"/>
          <w:w w:val="105"/>
        </w:rPr>
        <w:t xml:space="preserve"> </w:t>
      </w:r>
      <w:r>
        <w:rPr>
          <w:w w:val="105"/>
        </w:rPr>
        <w:t>638</w:t>
      </w:r>
      <w:r>
        <w:rPr>
          <w:spacing w:val="-11"/>
          <w:w w:val="105"/>
        </w:rPr>
        <w:t>:</w:t>
      </w:r>
      <w:r>
        <w:rPr>
          <w:w w:val="105"/>
        </w:rPr>
        <w:t>20.</w:t>
      </w:r>
    </w:p>
    <w:p w:rsidR="00B044F2" w:rsidRDefault="00E6414C">
      <w:pPr>
        <w:pStyle w:val="Heading7"/>
        <w:spacing w:before="91"/>
        <w:ind w:right="3317"/>
        <w:jc w:val="center"/>
      </w:pPr>
      <w:r>
        <w:rPr>
          <w:w w:val="110"/>
        </w:rPr>
        <w:t>Appl</w:t>
      </w:r>
      <w:r>
        <w:rPr>
          <w:spacing w:val="-2"/>
          <w:w w:val="110"/>
        </w:rPr>
        <w:t>i</w:t>
      </w:r>
      <w:r>
        <w:rPr>
          <w:w w:val="110"/>
        </w:rPr>
        <w:t>cab</w:t>
      </w:r>
      <w:r>
        <w:rPr>
          <w:spacing w:val="-14"/>
          <w:w w:val="110"/>
        </w:rPr>
        <w:t>l</w:t>
      </w:r>
      <w:r>
        <w:rPr>
          <w:w w:val="110"/>
        </w:rPr>
        <w:t>e</w:t>
      </w:r>
      <w:r>
        <w:rPr>
          <w:spacing w:val="-32"/>
          <w:w w:val="110"/>
        </w:rPr>
        <w:t xml:space="preserve"> </w:t>
      </w:r>
      <w:r>
        <w:rPr>
          <w:spacing w:val="-27"/>
          <w:w w:val="110"/>
        </w:rPr>
        <w:t>i</w:t>
      </w:r>
      <w:r>
        <w:rPr>
          <w:w w:val="110"/>
        </w:rPr>
        <w:t>n</w:t>
      </w:r>
      <w:r>
        <w:rPr>
          <w:spacing w:val="-44"/>
          <w:w w:val="110"/>
        </w:rPr>
        <w:t xml:space="preserve"> </w:t>
      </w:r>
      <w:r>
        <w:rPr>
          <w:w w:val="110"/>
        </w:rPr>
        <w:t>O</w:t>
      </w:r>
      <w:r>
        <w:rPr>
          <w:spacing w:val="-67"/>
          <w:w w:val="110"/>
        </w:rPr>
        <w:t>h</w:t>
      </w:r>
      <w:r>
        <w:rPr>
          <w:spacing w:val="-51"/>
          <w:w w:val="110"/>
        </w:rPr>
        <w:t>i</w:t>
      </w:r>
      <w:r>
        <w:rPr>
          <w:w w:val="110"/>
        </w:rPr>
        <w:t>o</w:t>
      </w:r>
    </w:p>
    <w:p w:rsidR="00B044F2" w:rsidRDefault="00E6414C">
      <w:pPr>
        <w:pStyle w:val="BodyText"/>
        <w:spacing w:before="157" w:line="200" w:lineRule="exact"/>
        <w:ind w:left="1111" w:right="20"/>
      </w:pPr>
      <w:r>
        <w:rPr>
          <w:w w:val="105"/>
        </w:rPr>
        <w:t>Any</w:t>
      </w:r>
      <w:r>
        <w:rPr>
          <w:spacing w:val="7"/>
          <w:w w:val="105"/>
        </w:rPr>
        <w:t xml:space="preserve"> </w:t>
      </w:r>
      <w:r>
        <w:rPr>
          <w:w w:val="105"/>
        </w:rPr>
        <w:t>person</w:t>
      </w:r>
      <w:r>
        <w:rPr>
          <w:spacing w:val="-11"/>
          <w:w w:val="105"/>
        </w:rPr>
        <w:t xml:space="preserve"> </w:t>
      </w:r>
      <w:r>
        <w:rPr>
          <w:w w:val="105"/>
        </w:rPr>
        <w:t>who,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ntent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defraud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know</w:t>
      </w:r>
      <w:r>
        <w:rPr>
          <w:spacing w:val="-10"/>
          <w:w w:val="105"/>
        </w:rPr>
        <w:t>i</w:t>
      </w:r>
      <w:r>
        <w:rPr>
          <w:w w:val="105"/>
        </w:rPr>
        <w:t>ng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he/she</w:t>
      </w:r>
      <w:r>
        <w:rPr>
          <w:spacing w:val="-22"/>
          <w:w w:val="105"/>
        </w:rPr>
        <w:t xml:space="preserve"> </w:t>
      </w:r>
      <w:r>
        <w:rPr>
          <w:spacing w:val="-40"/>
          <w:w w:val="105"/>
        </w:rPr>
        <w:t>i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faci</w:t>
      </w:r>
      <w:r>
        <w:rPr>
          <w:spacing w:val="7"/>
          <w:w w:val="105"/>
        </w:rPr>
        <w:t>l</w:t>
      </w:r>
      <w:r>
        <w:rPr>
          <w:w w:val="105"/>
        </w:rPr>
        <w:t>itating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fraud</w:t>
      </w:r>
      <w:r>
        <w:rPr>
          <w:spacing w:val="2"/>
          <w:w w:val="105"/>
        </w:rPr>
        <w:t xml:space="preserve"> </w:t>
      </w:r>
      <w:r>
        <w:rPr>
          <w:w w:val="105"/>
        </w:rPr>
        <w:t>against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nsurer,</w:t>
      </w:r>
      <w:r>
        <w:rPr>
          <w:spacing w:val="-7"/>
          <w:w w:val="105"/>
        </w:rPr>
        <w:t xml:space="preserve"> </w:t>
      </w:r>
      <w:r>
        <w:rPr>
          <w:w w:val="105"/>
        </w:rPr>
        <w:t>submits an</w:t>
      </w:r>
      <w:r>
        <w:rPr>
          <w:w w:val="104"/>
        </w:rPr>
        <w:t xml:space="preserve"> </w:t>
      </w:r>
      <w:r>
        <w:rPr>
          <w:w w:val="105"/>
        </w:rPr>
        <w:t>app</w:t>
      </w:r>
      <w:r>
        <w:rPr>
          <w:spacing w:val="-22"/>
          <w:w w:val="105"/>
        </w:rPr>
        <w:t>l</w:t>
      </w:r>
      <w:r>
        <w:rPr>
          <w:spacing w:val="-29"/>
          <w:w w:val="105"/>
        </w:rPr>
        <w:t>i</w:t>
      </w:r>
      <w:r>
        <w:rPr>
          <w:w w:val="105"/>
        </w:rPr>
        <w:t>cation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fi</w:t>
      </w:r>
      <w:r>
        <w:rPr>
          <w:spacing w:val="-8"/>
          <w:w w:val="105"/>
        </w:rPr>
        <w:t>l</w:t>
      </w:r>
      <w:r>
        <w:rPr>
          <w:w w:val="105"/>
        </w:rPr>
        <w:t>es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cla</w:t>
      </w:r>
      <w:r>
        <w:rPr>
          <w:spacing w:val="-10"/>
          <w:w w:val="105"/>
        </w:rPr>
        <w:t>i</w:t>
      </w:r>
      <w:r>
        <w:rPr>
          <w:w w:val="105"/>
        </w:rPr>
        <w:t>m</w:t>
      </w:r>
      <w:r>
        <w:rPr>
          <w:spacing w:val="-32"/>
          <w:w w:val="105"/>
        </w:rPr>
        <w:t xml:space="preserve"> </w:t>
      </w:r>
      <w:r>
        <w:rPr>
          <w:w w:val="105"/>
        </w:rPr>
        <w:t>conta</w:t>
      </w:r>
      <w:r>
        <w:rPr>
          <w:spacing w:val="-6"/>
          <w:w w:val="105"/>
        </w:rPr>
        <w:t>i</w:t>
      </w:r>
      <w:r>
        <w:rPr>
          <w:w w:val="105"/>
        </w:rPr>
        <w:t>n</w:t>
      </w:r>
      <w:r>
        <w:rPr>
          <w:spacing w:val="-17"/>
          <w:w w:val="105"/>
        </w:rPr>
        <w:t>i</w:t>
      </w:r>
      <w:r>
        <w:rPr>
          <w:w w:val="105"/>
        </w:rPr>
        <w:t>ng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fa</w:t>
      </w:r>
      <w:r>
        <w:rPr>
          <w:spacing w:val="-5"/>
          <w:w w:val="105"/>
        </w:rPr>
        <w:t>l</w:t>
      </w:r>
      <w:r>
        <w:rPr>
          <w:w w:val="105"/>
        </w:rPr>
        <w:t>se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decept</w:t>
      </w:r>
      <w:r>
        <w:rPr>
          <w:spacing w:val="-11"/>
          <w:w w:val="105"/>
        </w:rPr>
        <w:t>i</w:t>
      </w:r>
      <w:r>
        <w:rPr>
          <w:w w:val="105"/>
        </w:rPr>
        <w:t>ve</w:t>
      </w:r>
      <w:r>
        <w:rPr>
          <w:spacing w:val="-17"/>
          <w:w w:val="105"/>
        </w:rPr>
        <w:t xml:space="preserve"> </w:t>
      </w:r>
      <w:r>
        <w:rPr>
          <w:w w:val="105"/>
        </w:rPr>
        <w:t>statement</w:t>
      </w:r>
      <w:r>
        <w:rPr>
          <w:spacing w:val="-31"/>
          <w:w w:val="105"/>
        </w:rPr>
        <w:t xml:space="preserve"> </w:t>
      </w:r>
      <w:r>
        <w:rPr>
          <w:spacing w:val="-40"/>
          <w:w w:val="105"/>
        </w:rPr>
        <w:t>i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g</w:t>
      </w:r>
      <w:r>
        <w:rPr>
          <w:spacing w:val="-9"/>
          <w:w w:val="105"/>
        </w:rPr>
        <w:t>u</w:t>
      </w:r>
      <w:r>
        <w:rPr>
          <w:w w:val="105"/>
        </w:rPr>
        <w:t>ilty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nsurance</w:t>
      </w:r>
      <w:r>
        <w:rPr>
          <w:spacing w:val="-19"/>
          <w:w w:val="105"/>
        </w:rPr>
        <w:t xml:space="preserve"> </w:t>
      </w:r>
      <w:r>
        <w:rPr>
          <w:w w:val="105"/>
        </w:rPr>
        <w:t>fraud.</w:t>
      </w:r>
    </w:p>
    <w:p w:rsidR="00B044F2" w:rsidRDefault="004A2ED8">
      <w:pPr>
        <w:pStyle w:val="Heading7"/>
        <w:spacing w:before="160"/>
        <w:ind w:right="3316"/>
        <w:jc w:val="center"/>
      </w:pPr>
      <w:r>
        <w:rPr>
          <w:w w:val="105"/>
        </w:rPr>
        <w:t>Appl</w:t>
      </w:r>
      <w:r>
        <w:rPr>
          <w:spacing w:val="-1"/>
          <w:w w:val="105"/>
        </w:rPr>
        <w:t>i</w:t>
      </w:r>
      <w:r>
        <w:rPr>
          <w:w w:val="105"/>
        </w:rPr>
        <w:t>cab</w:t>
      </w:r>
      <w:r>
        <w:rPr>
          <w:spacing w:val="-13"/>
          <w:w w:val="105"/>
        </w:rPr>
        <w:t>l</w:t>
      </w:r>
      <w:r>
        <w:rPr>
          <w:spacing w:val="20"/>
          <w:w w:val="105"/>
        </w:rPr>
        <w:t>e</w:t>
      </w:r>
      <w:r>
        <w:rPr>
          <w:spacing w:val="-38"/>
          <w:w w:val="105"/>
        </w:rPr>
        <w:t xml:space="preserve"> </w:t>
      </w:r>
      <w:r>
        <w:rPr>
          <w:w w:val="105"/>
        </w:rPr>
        <w:t>in</w:t>
      </w:r>
      <w:r w:rsidR="00E6414C">
        <w:rPr>
          <w:spacing w:val="-36"/>
          <w:w w:val="105"/>
        </w:rPr>
        <w:t xml:space="preserve"> </w:t>
      </w:r>
      <w:r w:rsidR="00E6414C">
        <w:rPr>
          <w:w w:val="105"/>
        </w:rPr>
        <w:t>Ok</w:t>
      </w:r>
      <w:r w:rsidR="00E6414C">
        <w:rPr>
          <w:spacing w:val="-8"/>
          <w:w w:val="105"/>
        </w:rPr>
        <w:t>l</w:t>
      </w:r>
      <w:r w:rsidR="00E6414C">
        <w:rPr>
          <w:w w:val="105"/>
        </w:rPr>
        <w:t>a</w:t>
      </w:r>
      <w:r w:rsidR="00E6414C">
        <w:rPr>
          <w:spacing w:val="-22"/>
          <w:w w:val="105"/>
        </w:rPr>
        <w:t>h</w:t>
      </w:r>
      <w:r w:rsidR="00E6414C">
        <w:rPr>
          <w:w w:val="105"/>
        </w:rPr>
        <w:t>oma</w:t>
      </w:r>
    </w:p>
    <w:p w:rsidR="00B044F2" w:rsidRDefault="00B044F2">
      <w:pPr>
        <w:spacing w:before="3"/>
        <w:rPr>
          <w:rFonts w:ascii="Arial" w:eastAsia="Arial" w:hAnsi="Arial" w:cs="Arial"/>
          <w:sz w:val="17"/>
          <w:szCs w:val="17"/>
        </w:rPr>
      </w:pPr>
    </w:p>
    <w:p w:rsidR="00B044F2" w:rsidRDefault="004A2ED8">
      <w:pPr>
        <w:pStyle w:val="BodyText"/>
        <w:ind w:left="1111" w:right="20"/>
      </w:pPr>
      <w:r>
        <w:lastRenderedPageBreak/>
        <w:t>WARN</w:t>
      </w:r>
      <w:r>
        <w:rPr>
          <w:spacing w:val="9"/>
        </w:rPr>
        <w:t>I</w:t>
      </w:r>
      <w:r>
        <w:rPr>
          <w:spacing w:val="-22"/>
        </w:rPr>
        <w:t>N</w:t>
      </w:r>
      <w:r>
        <w:rPr>
          <w:spacing w:val="-13"/>
        </w:rPr>
        <w:t>G</w:t>
      </w:r>
      <w:r>
        <w:rPr>
          <w:spacing w:val="-3"/>
        </w:rPr>
        <w:t>:</w:t>
      </w:r>
      <w:r>
        <w:t xml:space="preserve"> Any</w:t>
      </w:r>
      <w:r w:rsidR="00E6414C">
        <w:rPr>
          <w:spacing w:val="43"/>
        </w:rPr>
        <w:t xml:space="preserve"> </w:t>
      </w:r>
      <w:r w:rsidR="00E6414C">
        <w:t>person</w:t>
      </w:r>
      <w:r w:rsidR="00E6414C">
        <w:rPr>
          <w:spacing w:val="23"/>
        </w:rPr>
        <w:t xml:space="preserve"> </w:t>
      </w:r>
      <w:r w:rsidR="00E6414C">
        <w:t>who</w:t>
      </w:r>
      <w:r w:rsidR="00E6414C">
        <w:rPr>
          <w:spacing w:val="48"/>
        </w:rPr>
        <w:t xml:space="preserve"> </w:t>
      </w:r>
      <w:r w:rsidR="00E6414C">
        <w:t>knowi</w:t>
      </w:r>
      <w:r w:rsidR="00E6414C">
        <w:rPr>
          <w:spacing w:val="-14"/>
        </w:rPr>
        <w:t>n</w:t>
      </w:r>
      <w:r w:rsidR="00E6414C">
        <w:t>g</w:t>
      </w:r>
      <w:r w:rsidR="00E6414C">
        <w:rPr>
          <w:spacing w:val="-18"/>
        </w:rPr>
        <w:t>l</w:t>
      </w:r>
      <w:r w:rsidR="00E6414C">
        <w:t>y</w:t>
      </w:r>
      <w:r w:rsidR="00E6414C">
        <w:rPr>
          <w:spacing w:val="22"/>
        </w:rPr>
        <w:t xml:space="preserve"> </w:t>
      </w:r>
      <w:r w:rsidR="00E6414C">
        <w:t>and</w:t>
      </w:r>
      <w:r w:rsidR="00E6414C">
        <w:rPr>
          <w:spacing w:val="16"/>
        </w:rPr>
        <w:t xml:space="preserve"> </w:t>
      </w:r>
      <w:r w:rsidR="00E6414C">
        <w:t>with</w:t>
      </w:r>
      <w:r w:rsidR="00E6414C">
        <w:rPr>
          <w:spacing w:val="17"/>
        </w:rPr>
        <w:t xml:space="preserve"> </w:t>
      </w:r>
      <w:r w:rsidR="00E6414C">
        <w:rPr>
          <w:spacing w:val="-28"/>
        </w:rPr>
        <w:t>i</w:t>
      </w:r>
      <w:r w:rsidR="00E6414C">
        <w:t>ntent</w:t>
      </w:r>
      <w:r w:rsidR="00E6414C">
        <w:rPr>
          <w:spacing w:val="15"/>
        </w:rPr>
        <w:t xml:space="preserve"> </w:t>
      </w:r>
      <w:r w:rsidR="00E6414C">
        <w:t>to</w:t>
      </w:r>
      <w:r w:rsidR="00E6414C">
        <w:rPr>
          <w:spacing w:val="17"/>
        </w:rPr>
        <w:t xml:space="preserve"> </w:t>
      </w:r>
      <w:r>
        <w:rPr>
          <w:spacing w:val="-28"/>
        </w:rPr>
        <w:t>i</w:t>
      </w:r>
      <w:r>
        <w:rPr>
          <w:spacing w:val="-36"/>
        </w:rPr>
        <w:t>n</w:t>
      </w:r>
      <w:r>
        <w:t>j</w:t>
      </w:r>
      <w:r>
        <w:rPr>
          <w:spacing w:val="3"/>
        </w:rPr>
        <w:t>u</w:t>
      </w:r>
      <w:r>
        <w:t>r</w:t>
      </w:r>
      <w:r>
        <w:rPr>
          <w:spacing w:val="-18"/>
        </w:rPr>
        <w:t>e</w:t>
      </w:r>
      <w:r>
        <w:rPr>
          <w:spacing w:val="3"/>
        </w:rPr>
        <w:t>,</w:t>
      </w:r>
      <w:r>
        <w:t xml:space="preserve"> defraud</w:t>
      </w:r>
      <w:r w:rsidR="00E6414C">
        <w:rPr>
          <w:spacing w:val="39"/>
        </w:rPr>
        <w:t xml:space="preserve"> </w:t>
      </w:r>
      <w:r w:rsidR="00E6414C">
        <w:t>or</w:t>
      </w:r>
      <w:r w:rsidR="00E6414C">
        <w:rPr>
          <w:spacing w:val="25"/>
        </w:rPr>
        <w:t xml:space="preserve"> </w:t>
      </w:r>
      <w:r w:rsidR="00E6414C">
        <w:t>dece</w:t>
      </w:r>
      <w:r w:rsidR="00E6414C">
        <w:rPr>
          <w:spacing w:val="-11"/>
        </w:rPr>
        <w:t>i</w:t>
      </w:r>
      <w:r w:rsidR="00E6414C">
        <w:t>ve</w:t>
      </w:r>
      <w:r w:rsidR="00E6414C">
        <w:rPr>
          <w:spacing w:val="27"/>
        </w:rPr>
        <w:t xml:space="preserve"> </w:t>
      </w:r>
      <w:r w:rsidR="00E6414C">
        <w:t>any</w:t>
      </w:r>
      <w:r w:rsidR="00E6414C">
        <w:rPr>
          <w:spacing w:val="11"/>
        </w:rPr>
        <w:t xml:space="preserve"> </w:t>
      </w:r>
      <w:r w:rsidR="00E6414C">
        <w:rPr>
          <w:spacing w:val="-28"/>
        </w:rPr>
        <w:t>i</w:t>
      </w:r>
      <w:r w:rsidR="00E6414C">
        <w:t>ns</w:t>
      </w:r>
      <w:r w:rsidR="00E6414C">
        <w:rPr>
          <w:spacing w:val="-14"/>
        </w:rPr>
        <w:t>u</w:t>
      </w:r>
      <w:r w:rsidR="00E6414C">
        <w:t>rer,</w:t>
      </w:r>
      <w:r w:rsidR="00E6414C">
        <w:rPr>
          <w:spacing w:val="13"/>
        </w:rPr>
        <w:t xml:space="preserve"> </w:t>
      </w:r>
      <w:r w:rsidR="00E6414C">
        <w:t>makes</w:t>
      </w:r>
      <w:r w:rsidR="00E6414C">
        <w:rPr>
          <w:spacing w:val="21"/>
        </w:rPr>
        <w:t xml:space="preserve"> </w:t>
      </w:r>
      <w:r w:rsidR="00E6414C">
        <w:t>any</w:t>
      </w:r>
      <w:r w:rsidR="00E6414C">
        <w:rPr>
          <w:spacing w:val="31"/>
        </w:rPr>
        <w:t xml:space="preserve"> </w:t>
      </w:r>
      <w:r w:rsidR="00E6414C">
        <w:t>cla</w:t>
      </w:r>
      <w:r w:rsidR="00E6414C">
        <w:rPr>
          <w:spacing w:val="-9"/>
        </w:rPr>
        <w:t>i</w:t>
      </w:r>
      <w:r w:rsidR="00E6414C">
        <w:t>m</w:t>
      </w:r>
      <w:r w:rsidR="00E6414C">
        <w:rPr>
          <w:spacing w:val="2"/>
        </w:rPr>
        <w:t xml:space="preserve"> </w:t>
      </w:r>
      <w:r w:rsidR="00E6414C">
        <w:t>for</w:t>
      </w:r>
      <w:r w:rsidR="00E6414C">
        <w:rPr>
          <w:w w:val="105"/>
        </w:rPr>
        <w:t xml:space="preserve"> </w:t>
      </w:r>
      <w:r w:rsidR="00E6414C">
        <w:t>the</w:t>
      </w:r>
      <w:r w:rsidR="00E6414C">
        <w:rPr>
          <w:spacing w:val="18"/>
        </w:rPr>
        <w:t xml:space="preserve"> </w:t>
      </w:r>
      <w:r w:rsidR="00E6414C">
        <w:rPr>
          <w:spacing w:val="-19"/>
        </w:rPr>
        <w:t>p</w:t>
      </w:r>
      <w:r w:rsidR="00E6414C">
        <w:t>roceeds</w:t>
      </w:r>
      <w:r w:rsidR="00E6414C">
        <w:rPr>
          <w:spacing w:val="6"/>
        </w:rPr>
        <w:t xml:space="preserve"> </w:t>
      </w:r>
      <w:r w:rsidR="00E6414C">
        <w:t>of</w:t>
      </w:r>
      <w:r w:rsidR="00E6414C">
        <w:rPr>
          <w:spacing w:val="3"/>
        </w:rPr>
        <w:t xml:space="preserve"> </w:t>
      </w:r>
      <w:r>
        <w:t>a</w:t>
      </w:r>
      <w:r>
        <w:rPr>
          <w:spacing w:val="-25"/>
        </w:rPr>
        <w:t>n</w:t>
      </w:r>
      <w:r>
        <w:rPr>
          <w:spacing w:val="-107"/>
        </w:rPr>
        <w:t xml:space="preserve"> </w:t>
      </w:r>
      <w:r>
        <w:rPr>
          <w:spacing w:val="-24"/>
        </w:rPr>
        <w:t>i</w:t>
      </w:r>
      <w:r>
        <w:t>nsurance</w:t>
      </w:r>
      <w:r w:rsidR="00E6414C">
        <w:rPr>
          <w:spacing w:val="40"/>
        </w:rPr>
        <w:t xml:space="preserve"> </w:t>
      </w:r>
      <w:r w:rsidR="00E6414C">
        <w:t>pol</w:t>
      </w:r>
      <w:r w:rsidR="00E6414C">
        <w:rPr>
          <w:spacing w:val="-27"/>
        </w:rPr>
        <w:t>i</w:t>
      </w:r>
      <w:r w:rsidR="00E6414C">
        <w:t>cy</w:t>
      </w:r>
      <w:r w:rsidR="00E6414C">
        <w:rPr>
          <w:spacing w:val="-2"/>
        </w:rPr>
        <w:t xml:space="preserve"> </w:t>
      </w:r>
      <w:r w:rsidR="00E6414C">
        <w:t>conta</w:t>
      </w:r>
      <w:r w:rsidR="00E6414C">
        <w:rPr>
          <w:spacing w:val="-10"/>
        </w:rPr>
        <w:t>i</w:t>
      </w:r>
      <w:r w:rsidR="00E6414C">
        <w:rPr>
          <w:spacing w:val="-72"/>
        </w:rPr>
        <w:t>n</w:t>
      </w:r>
      <w:r w:rsidR="00E6414C">
        <w:rPr>
          <w:spacing w:val="-107"/>
        </w:rPr>
        <w:t>i</w:t>
      </w:r>
      <w:r w:rsidR="00E6414C">
        <w:rPr>
          <w:spacing w:val="-24"/>
        </w:rPr>
        <w:t>n</w:t>
      </w:r>
      <w:r w:rsidR="00E6414C">
        <w:t>g</w:t>
      </w:r>
      <w:r w:rsidR="00E6414C">
        <w:rPr>
          <w:spacing w:val="-16"/>
        </w:rPr>
        <w:t xml:space="preserve"> </w:t>
      </w:r>
      <w:r w:rsidR="00E6414C">
        <w:t>any</w:t>
      </w:r>
      <w:r w:rsidR="00E6414C">
        <w:rPr>
          <w:spacing w:val="4"/>
        </w:rPr>
        <w:t xml:space="preserve"> </w:t>
      </w:r>
      <w:r>
        <w:t>fa</w:t>
      </w:r>
      <w:r>
        <w:rPr>
          <w:spacing w:val="-5"/>
        </w:rPr>
        <w:t>l</w:t>
      </w:r>
      <w:r>
        <w:t>se</w:t>
      </w:r>
      <w:r>
        <w:rPr>
          <w:spacing w:val="-26"/>
        </w:rPr>
        <w:t>,</w:t>
      </w:r>
      <w:r>
        <w:rPr>
          <w:spacing w:val="-107"/>
        </w:rPr>
        <w:t xml:space="preserve"> </w:t>
      </w:r>
      <w:r>
        <w:t>inc</w:t>
      </w:r>
      <w:r>
        <w:rPr>
          <w:spacing w:val="-18"/>
        </w:rPr>
        <w:t>o</w:t>
      </w:r>
      <w:r>
        <w:rPr>
          <w:spacing w:val="-72"/>
        </w:rPr>
        <w:t>m</w:t>
      </w:r>
      <w:r>
        <w:rPr>
          <w:spacing w:val="-107"/>
        </w:rPr>
        <w:t>p</w:t>
      </w:r>
      <w:r>
        <w:t>lete</w:t>
      </w:r>
      <w:r w:rsidR="00E6414C">
        <w:rPr>
          <w:spacing w:val="16"/>
        </w:rPr>
        <w:t xml:space="preserve"> </w:t>
      </w:r>
      <w:r w:rsidR="00E6414C">
        <w:t>or</w:t>
      </w:r>
      <w:r w:rsidR="00E6414C">
        <w:rPr>
          <w:spacing w:val="19"/>
        </w:rPr>
        <w:t xml:space="preserve"> </w:t>
      </w:r>
      <w:r>
        <w:t>mislead</w:t>
      </w:r>
      <w:r>
        <w:rPr>
          <w:spacing w:val="-14"/>
        </w:rPr>
        <w:t>i</w:t>
      </w:r>
      <w:r>
        <w:t>n</w:t>
      </w:r>
      <w:r>
        <w:rPr>
          <w:spacing w:val="-36"/>
        </w:rPr>
        <w:t>g</w:t>
      </w:r>
      <w:r>
        <w:rPr>
          <w:spacing w:val="-107"/>
        </w:rPr>
        <w:t xml:space="preserve"> </w:t>
      </w:r>
      <w:r>
        <w:t>information</w:t>
      </w:r>
      <w:r w:rsidR="00E6414C">
        <w:rPr>
          <w:spacing w:val="-16"/>
        </w:rPr>
        <w:t xml:space="preserve"> </w:t>
      </w:r>
      <w:r w:rsidR="00E6414C">
        <w:rPr>
          <w:spacing w:val="-38"/>
        </w:rPr>
        <w:t>i</w:t>
      </w:r>
      <w:r w:rsidR="00E6414C">
        <w:t>s</w:t>
      </w:r>
      <w:r w:rsidR="00E6414C">
        <w:rPr>
          <w:spacing w:val="9"/>
        </w:rPr>
        <w:t xml:space="preserve"> </w:t>
      </w:r>
      <w:r>
        <w:t>g</w:t>
      </w:r>
      <w:r>
        <w:rPr>
          <w:spacing w:val="-36"/>
        </w:rPr>
        <w:t>u</w:t>
      </w:r>
      <w:r>
        <w:rPr>
          <w:spacing w:val="-38"/>
        </w:rPr>
        <w:t>i</w:t>
      </w:r>
      <w:r>
        <w:t>lty</w:t>
      </w:r>
      <w:r w:rsidR="00E6414C">
        <w:rPr>
          <w:spacing w:val="6"/>
        </w:rPr>
        <w:t xml:space="preserve"> </w:t>
      </w:r>
      <w:r w:rsidR="00E6414C">
        <w:t>of</w:t>
      </w:r>
      <w:r w:rsidR="00E6414C">
        <w:rPr>
          <w:spacing w:val="3"/>
        </w:rPr>
        <w:t xml:space="preserve"> </w:t>
      </w:r>
      <w:r w:rsidR="00E6414C">
        <w:t>a</w:t>
      </w:r>
      <w:r w:rsidR="00E6414C">
        <w:rPr>
          <w:spacing w:val="-4"/>
        </w:rPr>
        <w:t xml:space="preserve"> </w:t>
      </w:r>
      <w:r w:rsidR="00E6414C">
        <w:t>felony.</w:t>
      </w:r>
    </w:p>
    <w:p w:rsidR="00B044F2" w:rsidRDefault="00E6414C">
      <w:pPr>
        <w:ind w:left="181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ACORD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(2006/02)</w:t>
      </w:r>
    </w:p>
    <w:p w:rsidR="00B044F2" w:rsidRDefault="00B044F2">
      <w:pPr>
        <w:rPr>
          <w:rFonts w:ascii="Arial" w:eastAsia="Arial" w:hAnsi="Arial" w:cs="Arial"/>
          <w:sz w:val="16"/>
          <w:szCs w:val="16"/>
        </w:rPr>
        <w:sectPr w:rsidR="00B044F2">
          <w:pgSz w:w="12240" w:h="15840"/>
          <w:pgMar w:top="800" w:right="1200" w:bottom="280" w:left="400" w:header="720" w:footer="720" w:gutter="0"/>
          <w:cols w:space="720"/>
        </w:sectPr>
      </w:pPr>
    </w:p>
    <w:p w:rsidR="00B044F2" w:rsidRDefault="00E6414C">
      <w:pPr>
        <w:spacing w:before="48"/>
        <w:ind w:left="457" w:right="1582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5D4B52"/>
          <w:w w:val="110"/>
          <w:sz w:val="25"/>
        </w:rPr>
        <w:lastRenderedPageBreak/>
        <w:t>Tazewell</w:t>
      </w:r>
      <w:r>
        <w:rPr>
          <w:rFonts w:ascii="Arial"/>
          <w:color w:val="5D4B52"/>
          <w:spacing w:val="-54"/>
          <w:w w:val="110"/>
          <w:sz w:val="25"/>
        </w:rPr>
        <w:t xml:space="preserve"> </w:t>
      </w:r>
      <w:r w:rsidR="00347A98">
        <w:rPr>
          <w:rFonts w:ascii="Arial"/>
          <w:color w:val="5D4B52"/>
          <w:spacing w:val="-54"/>
          <w:w w:val="110"/>
          <w:sz w:val="25"/>
        </w:rPr>
        <w:t>Little</w:t>
      </w:r>
      <w:r>
        <w:rPr>
          <w:rFonts w:ascii="Arial"/>
          <w:color w:val="5D4B52"/>
          <w:spacing w:val="-60"/>
          <w:w w:val="110"/>
          <w:sz w:val="25"/>
        </w:rPr>
        <w:t xml:space="preserve"> </w:t>
      </w:r>
      <w:r>
        <w:rPr>
          <w:rFonts w:ascii="Arial"/>
          <w:color w:val="5D4B52"/>
          <w:w w:val="110"/>
          <w:sz w:val="25"/>
        </w:rPr>
        <w:t>L</w:t>
      </w:r>
      <w:r>
        <w:rPr>
          <w:rFonts w:ascii="Arial"/>
          <w:color w:val="5D4B52"/>
          <w:spacing w:val="-36"/>
          <w:w w:val="110"/>
          <w:sz w:val="25"/>
        </w:rPr>
        <w:t>e</w:t>
      </w:r>
      <w:r>
        <w:rPr>
          <w:rFonts w:ascii="Arial"/>
          <w:color w:val="5D4B52"/>
          <w:spacing w:val="-20"/>
          <w:w w:val="110"/>
          <w:sz w:val="25"/>
        </w:rPr>
        <w:t>a</w:t>
      </w:r>
      <w:r>
        <w:rPr>
          <w:rFonts w:ascii="Arial"/>
          <w:color w:val="5D4B52"/>
          <w:w w:val="110"/>
          <w:sz w:val="25"/>
        </w:rPr>
        <w:t>gue</w:t>
      </w:r>
    </w:p>
    <w:p w:rsidR="00B044F2" w:rsidRDefault="00E6414C">
      <w:pPr>
        <w:spacing w:before="21"/>
        <w:ind w:left="439" w:right="158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5D4B52"/>
          <w:w w:val="85"/>
          <w:sz w:val="27"/>
        </w:rPr>
        <w:t>FIELD</w:t>
      </w:r>
      <w:r>
        <w:rPr>
          <w:rFonts w:ascii="Times New Roman"/>
          <w:color w:val="5D4B52"/>
          <w:spacing w:val="-25"/>
          <w:w w:val="85"/>
          <w:sz w:val="27"/>
        </w:rPr>
        <w:t xml:space="preserve"> </w:t>
      </w:r>
      <w:r>
        <w:rPr>
          <w:rFonts w:ascii="Times New Roman"/>
          <w:color w:val="5D4B52"/>
          <w:w w:val="85"/>
          <w:sz w:val="27"/>
        </w:rPr>
        <w:t>AND</w:t>
      </w:r>
      <w:r>
        <w:rPr>
          <w:rFonts w:ascii="Times New Roman"/>
          <w:color w:val="5D4B52"/>
          <w:spacing w:val="-23"/>
          <w:w w:val="85"/>
          <w:sz w:val="27"/>
        </w:rPr>
        <w:t xml:space="preserve"> </w:t>
      </w:r>
      <w:r>
        <w:rPr>
          <w:rFonts w:ascii="Times New Roman"/>
          <w:color w:val="5D4B52"/>
          <w:w w:val="85"/>
          <w:sz w:val="27"/>
        </w:rPr>
        <w:t>GAME</w:t>
      </w:r>
      <w:r>
        <w:rPr>
          <w:rFonts w:ascii="Times New Roman"/>
          <w:color w:val="5D4B52"/>
          <w:spacing w:val="-27"/>
          <w:w w:val="85"/>
          <w:sz w:val="27"/>
        </w:rPr>
        <w:t xml:space="preserve"> </w:t>
      </w:r>
      <w:r>
        <w:rPr>
          <w:rFonts w:ascii="Times New Roman"/>
          <w:color w:val="5D4B52"/>
          <w:w w:val="85"/>
          <w:sz w:val="27"/>
        </w:rPr>
        <w:t>SAFETY</w:t>
      </w:r>
      <w:r>
        <w:rPr>
          <w:rFonts w:ascii="Times New Roman"/>
          <w:color w:val="5D4B52"/>
          <w:spacing w:val="-24"/>
          <w:w w:val="85"/>
          <w:sz w:val="27"/>
        </w:rPr>
        <w:t xml:space="preserve"> </w:t>
      </w:r>
      <w:r>
        <w:rPr>
          <w:rFonts w:ascii="Times New Roman"/>
          <w:color w:val="5D4B52"/>
          <w:w w:val="85"/>
          <w:sz w:val="27"/>
        </w:rPr>
        <w:t>CHECKLIST</w:t>
      </w:r>
    </w:p>
    <w:p w:rsidR="00B044F2" w:rsidRDefault="00B044F2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B044F2" w:rsidRDefault="00E6414C">
      <w:pPr>
        <w:pStyle w:val="Heading2"/>
        <w:spacing w:line="283" w:lineRule="auto"/>
        <w:ind w:right="1582"/>
        <w:jc w:val="center"/>
      </w:pPr>
      <w:r>
        <w:rPr>
          <w:color w:val="5D4B52"/>
          <w:w w:val="110"/>
        </w:rPr>
        <w:t>All</w:t>
      </w:r>
      <w:r>
        <w:rPr>
          <w:color w:val="5D4B52"/>
          <w:spacing w:val="-4"/>
          <w:w w:val="110"/>
        </w:rPr>
        <w:t xml:space="preserve"> </w:t>
      </w:r>
      <w:r>
        <w:rPr>
          <w:color w:val="5D4B52"/>
          <w:spacing w:val="-29"/>
          <w:w w:val="110"/>
        </w:rPr>
        <w:t>U</w:t>
      </w:r>
      <w:r>
        <w:rPr>
          <w:color w:val="5D4B52"/>
          <w:spacing w:val="-27"/>
          <w:w w:val="110"/>
        </w:rPr>
        <w:t>m</w:t>
      </w:r>
      <w:r>
        <w:rPr>
          <w:color w:val="5D4B52"/>
          <w:w w:val="110"/>
        </w:rPr>
        <w:t>p</w:t>
      </w:r>
      <w:r>
        <w:rPr>
          <w:color w:val="5D4B52"/>
          <w:spacing w:val="-29"/>
          <w:w w:val="110"/>
        </w:rPr>
        <w:t>i</w:t>
      </w:r>
      <w:r>
        <w:rPr>
          <w:color w:val="5D4B52"/>
          <w:w w:val="110"/>
        </w:rPr>
        <w:t>re</w:t>
      </w:r>
      <w:r>
        <w:rPr>
          <w:color w:val="5D4B52"/>
          <w:spacing w:val="-30"/>
          <w:w w:val="110"/>
        </w:rPr>
        <w:t>s</w:t>
      </w:r>
      <w:r>
        <w:rPr>
          <w:color w:val="5D4B52"/>
          <w:spacing w:val="-21"/>
          <w:w w:val="110"/>
        </w:rPr>
        <w:t>,</w:t>
      </w:r>
      <w:r>
        <w:rPr>
          <w:color w:val="5D4B52"/>
          <w:w w:val="110"/>
        </w:rPr>
        <w:t xml:space="preserve"> m</w:t>
      </w:r>
      <w:r>
        <w:rPr>
          <w:color w:val="5D4B52"/>
          <w:spacing w:val="-23"/>
          <w:w w:val="110"/>
        </w:rPr>
        <w:t>a</w:t>
      </w:r>
      <w:r>
        <w:rPr>
          <w:color w:val="5D4B52"/>
          <w:w w:val="110"/>
        </w:rPr>
        <w:t>n</w:t>
      </w:r>
      <w:r>
        <w:rPr>
          <w:color w:val="5D4B52"/>
          <w:spacing w:val="-32"/>
          <w:w w:val="110"/>
        </w:rPr>
        <w:t>a</w:t>
      </w:r>
      <w:r>
        <w:rPr>
          <w:color w:val="5D4B52"/>
          <w:w w:val="110"/>
        </w:rPr>
        <w:t>gers</w:t>
      </w:r>
      <w:r>
        <w:rPr>
          <w:color w:val="5D4B52"/>
          <w:spacing w:val="-19"/>
          <w:w w:val="110"/>
        </w:rPr>
        <w:t xml:space="preserve"> </w:t>
      </w:r>
      <w:r>
        <w:rPr>
          <w:color w:val="5D4B52"/>
          <w:w w:val="110"/>
        </w:rPr>
        <w:t>and</w:t>
      </w:r>
      <w:r>
        <w:rPr>
          <w:color w:val="5D4B52"/>
          <w:spacing w:val="-11"/>
          <w:w w:val="110"/>
        </w:rPr>
        <w:t xml:space="preserve"> </w:t>
      </w:r>
      <w:r>
        <w:rPr>
          <w:color w:val="5D4B52"/>
          <w:w w:val="110"/>
        </w:rPr>
        <w:t>coaches</w:t>
      </w:r>
      <w:r>
        <w:rPr>
          <w:color w:val="5D4B52"/>
          <w:spacing w:val="-7"/>
          <w:w w:val="110"/>
        </w:rPr>
        <w:t xml:space="preserve"> </w:t>
      </w:r>
      <w:r>
        <w:rPr>
          <w:color w:val="5D4B52"/>
          <w:w w:val="110"/>
        </w:rPr>
        <w:t>are</w:t>
      </w:r>
      <w:r>
        <w:rPr>
          <w:color w:val="5D4B52"/>
          <w:spacing w:val="-12"/>
          <w:w w:val="110"/>
        </w:rPr>
        <w:t xml:space="preserve"> </w:t>
      </w:r>
      <w:r>
        <w:rPr>
          <w:color w:val="5D4B52"/>
          <w:w w:val="110"/>
        </w:rPr>
        <w:t>respo</w:t>
      </w:r>
      <w:r>
        <w:rPr>
          <w:color w:val="5D4B52"/>
          <w:spacing w:val="-16"/>
          <w:w w:val="110"/>
        </w:rPr>
        <w:t>n</w:t>
      </w:r>
      <w:r>
        <w:rPr>
          <w:color w:val="5D4B52"/>
          <w:w w:val="110"/>
        </w:rPr>
        <w:t>s</w:t>
      </w:r>
      <w:r>
        <w:rPr>
          <w:color w:val="5D4B52"/>
          <w:spacing w:val="-11"/>
          <w:w w:val="110"/>
        </w:rPr>
        <w:t>i</w:t>
      </w:r>
      <w:r>
        <w:rPr>
          <w:color w:val="5D4B52"/>
          <w:spacing w:val="-75"/>
          <w:w w:val="110"/>
        </w:rPr>
        <w:t>b</w:t>
      </w:r>
      <w:r>
        <w:rPr>
          <w:color w:val="5D4B52"/>
          <w:spacing w:val="-59"/>
          <w:w w:val="110"/>
        </w:rPr>
        <w:t>l</w:t>
      </w:r>
      <w:r>
        <w:rPr>
          <w:color w:val="5D4B52"/>
          <w:w w:val="110"/>
        </w:rPr>
        <w:t>e</w:t>
      </w:r>
      <w:r>
        <w:rPr>
          <w:color w:val="5D4B52"/>
          <w:spacing w:val="-34"/>
          <w:w w:val="110"/>
        </w:rPr>
        <w:t xml:space="preserve"> </w:t>
      </w:r>
      <w:r>
        <w:rPr>
          <w:color w:val="5D4B52"/>
          <w:w w:val="110"/>
        </w:rPr>
        <w:t>for</w:t>
      </w:r>
      <w:r>
        <w:rPr>
          <w:color w:val="5D4B52"/>
          <w:spacing w:val="-2"/>
          <w:w w:val="110"/>
        </w:rPr>
        <w:t xml:space="preserve"> </w:t>
      </w:r>
      <w:r w:rsidR="00A11037">
        <w:rPr>
          <w:color w:val="5D4B52"/>
          <w:w w:val="110"/>
        </w:rPr>
        <w:t>wa</w:t>
      </w:r>
      <w:r w:rsidR="00A11037">
        <w:rPr>
          <w:color w:val="5D4B52"/>
          <w:spacing w:val="-5"/>
          <w:w w:val="110"/>
        </w:rPr>
        <w:t>l</w:t>
      </w:r>
      <w:r w:rsidR="00A11037">
        <w:rPr>
          <w:color w:val="5D4B52"/>
          <w:w w:val="110"/>
        </w:rPr>
        <w:t>k</w:t>
      </w:r>
      <w:r w:rsidR="00A11037">
        <w:rPr>
          <w:color w:val="5D4B52"/>
          <w:spacing w:val="-29"/>
          <w:w w:val="110"/>
        </w:rPr>
        <w:t>i</w:t>
      </w:r>
      <w:r w:rsidR="00A11037">
        <w:rPr>
          <w:color w:val="5D4B52"/>
          <w:spacing w:val="-36"/>
          <w:w w:val="110"/>
        </w:rPr>
        <w:t>n</w:t>
      </w:r>
      <w:r w:rsidR="00A11037">
        <w:rPr>
          <w:color w:val="5D4B52"/>
          <w:spacing w:val="19"/>
          <w:w w:val="110"/>
        </w:rPr>
        <w:t>g</w:t>
      </w:r>
      <w:r w:rsidR="00A11037">
        <w:rPr>
          <w:color w:val="5D4B52"/>
          <w:w w:val="110"/>
        </w:rPr>
        <w:t xml:space="preserve"> </w:t>
      </w:r>
      <w:r w:rsidR="00A11037">
        <w:rPr>
          <w:color w:val="5D4B52"/>
          <w:spacing w:val="-18"/>
          <w:w w:val="110"/>
        </w:rPr>
        <w:t>a</w:t>
      </w:r>
      <w:r w:rsidR="00A11037">
        <w:rPr>
          <w:color w:val="5D4B52"/>
          <w:spacing w:val="-48"/>
          <w:w w:val="110"/>
        </w:rPr>
        <w:t>nd</w:t>
      </w:r>
      <w:r>
        <w:rPr>
          <w:color w:val="5D4B52"/>
          <w:spacing w:val="-48"/>
          <w:w w:val="110"/>
        </w:rPr>
        <w:t xml:space="preserve">                                              </w:t>
      </w:r>
      <w:r>
        <w:rPr>
          <w:color w:val="5D4B52"/>
          <w:spacing w:val="-174"/>
          <w:w w:val="110"/>
        </w:rPr>
        <w:t>i  i</w:t>
      </w:r>
      <w:r w:rsidR="00347A98">
        <w:rPr>
          <w:color w:val="5D4B52"/>
          <w:spacing w:val="-174"/>
          <w:w w:val="110"/>
        </w:rPr>
        <w:t>ii</w:t>
      </w:r>
      <w:r w:rsidR="00347A98">
        <w:rPr>
          <w:color w:val="5D4B52"/>
          <w:w w:val="121"/>
        </w:rPr>
        <w:t>inspecting</w:t>
      </w:r>
      <w:r>
        <w:rPr>
          <w:color w:val="5D4B52"/>
          <w:w w:val="121"/>
        </w:rPr>
        <w:t xml:space="preserve"> </w:t>
      </w:r>
      <w:r>
        <w:rPr>
          <w:color w:val="5D4B52"/>
          <w:w w:val="110"/>
        </w:rPr>
        <w:t>f</w:t>
      </w:r>
      <w:r>
        <w:rPr>
          <w:color w:val="5D4B52"/>
          <w:spacing w:val="-20"/>
          <w:w w:val="110"/>
        </w:rPr>
        <w:t>i</w:t>
      </w:r>
      <w:r>
        <w:rPr>
          <w:color w:val="5D4B52"/>
          <w:w w:val="110"/>
        </w:rPr>
        <w:t>e</w:t>
      </w:r>
      <w:r>
        <w:rPr>
          <w:color w:val="5D4B52"/>
          <w:spacing w:val="-13"/>
          <w:w w:val="110"/>
        </w:rPr>
        <w:t>l</w:t>
      </w:r>
      <w:r>
        <w:rPr>
          <w:color w:val="5D4B52"/>
          <w:spacing w:val="-28"/>
          <w:w w:val="110"/>
        </w:rPr>
        <w:t>d</w:t>
      </w:r>
      <w:r>
        <w:rPr>
          <w:color w:val="5D4B52"/>
          <w:w w:val="110"/>
        </w:rPr>
        <w:t>s</w:t>
      </w:r>
      <w:r>
        <w:rPr>
          <w:color w:val="5D4B52"/>
          <w:spacing w:val="-35"/>
          <w:w w:val="110"/>
        </w:rPr>
        <w:t xml:space="preserve"> </w:t>
      </w:r>
      <w:r>
        <w:rPr>
          <w:color w:val="5D4B52"/>
          <w:w w:val="110"/>
        </w:rPr>
        <w:t>to</w:t>
      </w:r>
      <w:r>
        <w:rPr>
          <w:color w:val="5D4B52"/>
          <w:spacing w:val="-25"/>
          <w:w w:val="110"/>
        </w:rPr>
        <w:t xml:space="preserve"> </w:t>
      </w:r>
      <w:r>
        <w:rPr>
          <w:color w:val="5D4B52"/>
          <w:w w:val="110"/>
        </w:rPr>
        <w:t>check</w:t>
      </w:r>
      <w:r>
        <w:rPr>
          <w:color w:val="5D4B52"/>
          <w:spacing w:val="-20"/>
          <w:w w:val="110"/>
        </w:rPr>
        <w:t xml:space="preserve"> </w:t>
      </w:r>
      <w:r>
        <w:rPr>
          <w:color w:val="5D4B52"/>
          <w:w w:val="110"/>
        </w:rPr>
        <w:t>f</w:t>
      </w:r>
      <w:r>
        <w:rPr>
          <w:color w:val="5D4B52"/>
          <w:spacing w:val="-2"/>
          <w:w w:val="110"/>
        </w:rPr>
        <w:t>o</w:t>
      </w:r>
      <w:r>
        <w:rPr>
          <w:color w:val="5D4B52"/>
          <w:w w:val="110"/>
        </w:rPr>
        <w:t>r</w:t>
      </w:r>
      <w:r>
        <w:rPr>
          <w:color w:val="5D4B52"/>
          <w:spacing w:val="-43"/>
          <w:w w:val="110"/>
        </w:rPr>
        <w:t xml:space="preserve"> </w:t>
      </w:r>
      <w:r>
        <w:rPr>
          <w:color w:val="5D4B52"/>
          <w:w w:val="110"/>
        </w:rPr>
        <w:t>safety</w:t>
      </w:r>
      <w:r>
        <w:rPr>
          <w:color w:val="5D4B52"/>
          <w:spacing w:val="-16"/>
          <w:w w:val="110"/>
        </w:rPr>
        <w:t xml:space="preserve"> </w:t>
      </w:r>
      <w:r>
        <w:rPr>
          <w:color w:val="5D4B52"/>
          <w:w w:val="110"/>
        </w:rPr>
        <w:t>co</w:t>
      </w:r>
      <w:r>
        <w:rPr>
          <w:color w:val="5D4B52"/>
          <w:spacing w:val="-17"/>
          <w:w w:val="110"/>
        </w:rPr>
        <w:t>n</w:t>
      </w:r>
      <w:r>
        <w:rPr>
          <w:color w:val="5D4B52"/>
          <w:spacing w:val="-82"/>
          <w:w w:val="110"/>
        </w:rPr>
        <w:t>d</w:t>
      </w:r>
      <w:r>
        <w:rPr>
          <w:color w:val="5D4B52"/>
          <w:spacing w:val="-156"/>
          <w:w w:val="110"/>
        </w:rPr>
        <w:t>i</w:t>
      </w:r>
      <w:r>
        <w:rPr>
          <w:color w:val="5D4B52"/>
          <w:w w:val="110"/>
        </w:rPr>
        <w:t>t</w:t>
      </w:r>
      <w:r>
        <w:rPr>
          <w:color w:val="5D4B52"/>
          <w:spacing w:val="-18"/>
          <w:w w:val="110"/>
        </w:rPr>
        <w:t>i</w:t>
      </w:r>
      <w:r>
        <w:rPr>
          <w:color w:val="5D4B52"/>
          <w:w w:val="110"/>
        </w:rPr>
        <w:t>o</w:t>
      </w:r>
      <w:r>
        <w:rPr>
          <w:color w:val="5D4B52"/>
          <w:spacing w:val="-17"/>
          <w:w w:val="110"/>
        </w:rPr>
        <w:t>n</w:t>
      </w:r>
      <w:r>
        <w:rPr>
          <w:color w:val="5D4B52"/>
          <w:w w:val="110"/>
        </w:rPr>
        <w:t>s</w:t>
      </w:r>
      <w:r>
        <w:rPr>
          <w:color w:val="5D4B52"/>
          <w:spacing w:val="-27"/>
          <w:w w:val="110"/>
        </w:rPr>
        <w:t xml:space="preserve"> </w:t>
      </w:r>
      <w:r>
        <w:rPr>
          <w:color w:val="5D4B52"/>
          <w:spacing w:val="-13"/>
          <w:w w:val="110"/>
        </w:rPr>
        <w:t>a</w:t>
      </w:r>
      <w:r>
        <w:rPr>
          <w:color w:val="5D4B52"/>
          <w:spacing w:val="-36"/>
          <w:w w:val="110"/>
        </w:rPr>
        <w:t>n</w:t>
      </w:r>
      <w:r>
        <w:rPr>
          <w:color w:val="5D4B52"/>
          <w:spacing w:val="-28"/>
          <w:w w:val="110"/>
        </w:rPr>
        <w:t>d</w:t>
      </w:r>
      <w:r>
        <w:rPr>
          <w:color w:val="5D4B52"/>
          <w:w w:val="110"/>
        </w:rPr>
        <w:t>/or</w:t>
      </w:r>
      <w:r>
        <w:rPr>
          <w:color w:val="5D4B52"/>
          <w:spacing w:val="-10"/>
          <w:w w:val="110"/>
        </w:rPr>
        <w:t xml:space="preserve"> </w:t>
      </w:r>
      <w:r>
        <w:rPr>
          <w:color w:val="5D4B52"/>
          <w:spacing w:val="-30"/>
          <w:w w:val="110"/>
        </w:rPr>
        <w:t>h</w:t>
      </w:r>
      <w:r>
        <w:rPr>
          <w:color w:val="5D4B52"/>
          <w:w w:val="110"/>
        </w:rPr>
        <w:t>azar</w:t>
      </w:r>
      <w:r>
        <w:rPr>
          <w:color w:val="5D4B52"/>
          <w:spacing w:val="-8"/>
          <w:w w:val="110"/>
        </w:rPr>
        <w:t>d</w:t>
      </w:r>
      <w:r>
        <w:rPr>
          <w:color w:val="5D4B52"/>
          <w:w w:val="110"/>
        </w:rPr>
        <w:t>s</w:t>
      </w:r>
      <w:r>
        <w:rPr>
          <w:color w:val="5D4B52"/>
          <w:spacing w:val="-28"/>
          <w:w w:val="110"/>
        </w:rPr>
        <w:t xml:space="preserve"> </w:t>
      </w:r>
      <w:r>
        <w:rPr>
          <w:color w:val="5D4B52"/>
          <w:w w:val="110"/>
        </w:rPr>
        <w:t>before</w:t>
      </w:r>
      <w:r>
        <w:rPr>
          <w:color w:val="5D4B52"/>
          <w:spacing w:val="-33"/>
          <w:w w:val="110"/>
        </w:rPr>
        <w:t xml:space="preserve"> </w:t>
      </w:r>
      <w:r>
        <w:rPr>
          <w:color w:val="5D4B52"/>
          <w:w w:val="110"/>
        </w:rPr>
        <w:t>each</w:t>
      </w:r>
      <w:r>
        <w:rPr>
          <w:color w:val="5D4B52"/>
          <w:spacing w:val="-24"/>
          <w:w w:val="110"/>
        </w:rPr>
        <w:t xml:space="preserve"> </w:t>
      </w:r>
      <w:r>
        <w:rPr>
          <w:color w:val="5D4B52"/>
          <w:spacing w:val="-27"/>
          <w:w w:val="110"/>
        </w:rPr>
        <w:t>g</w:t>
      </w:r>
      <w:r>
        <w:rPr>
          <w:color w:val="5D4B52"/>
          <w:w w:val="110"/>
        </w:rPr>
        <w:t>a</w:t>
      </w:r>
      <w:r>
        <w:rPr>
          <w:color w:val="5D4B52"/>
          <w:spacing w:val="-15"/>
          <w:w w:val="110"/>
        </w:rPr>
        <w:t>m</w:t>
      </w:r>
      <w:r>
        <w:rPr>
          <w:color w:val="5D4B52"/>
          <w:w w:val="110"/>
        </w:rPr>
        <w:t>e</w:t>
      </w:r>
      <w:r>
        <w:rPr>
          <w:color w:val="5D4B52"/>
          <w:spacing w:val="-25"/>
          <w:w w:val="110"/>
        </w:rPr>
        <w:t xml:space="preserve"> </w:t>
      </w:r>
      <w:r>
        <w:rPr>
          <w:color w:val="5D4B52"/>
          <w:w w:val="110"/>
        </w:rPr>
        <w:t>a</w:t>
      </w:r>
      <w:r>
        <w:rPr>
          <w:color w:val="5D4B52"/>
          <w:spacing w:val="-18"/>
          <w:w w:val="110"/>
        </w:rPr>
        <w:t>n</w:t>
      </w:r>
      <w:r>
        <w:rPr>
          <w:color w:val="5D4B52"/>
          <w:w w:val="110"/>
        </w:rPr>
        <w:t>d</w:t>
      </w:r>
      <w:r>
        <w:rPr>
          <w:color w:val="5D4B52"/>
          <w:w w:val="123"/>
        </w:rPr>
        <w:t xml:space="preserve"> </w:t>
      </w:r>
      <w:r>
        <w:rPr>
          <w:color w:val="5D4B52"/>
          <w:spacing w:val="-28"/>
          <w:w w:val="110"/>
        </w:rPr>
        <w:t>p</w:t>
      </w:r>
      <w:r>
        <w:rPr>
          <w:color w:val="5D4B52"/>
          <w:w w:val="110"/>
        </w:rPr>
        <w:t>ract</w:t>
      </w:r>
      <w:r>
        <w:rPr>
          <w:color w:val="5D4B52"/>
          <w:spacing w:val="-21"/>
          <w:w w:val="110"/>
        </w:rPr>
        <w:t>i</w:t>
      </w:r>
      <w:r>
        <w:rPr>
          <w:color w:val="5D4B52"/>
          <w:w w:val="110"/>
        </w:rPr>
        <w:t>ce.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spacing w:before="4"/>
        <w:rPr>
          <w:rFonts w:ascii="Arial" w:eastAsia="Arial" w:hAnsi="Arial" w:cs="Arial"/>
          <w:sz w:val="27"/>
          <w:szCs w:val="27"/>
        </w:rPr>
      </w:pPr>
    </w:p>
    <w:p w:rsidR="00B044F2" w:rsidRDefault="00CA5943">
      <w:pPr>
        <w:tabs>
          <w:tab w:val="left" w:pos="9640"/>
        </w:tabs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pict>
          <v:shape id="_x0000_s3190" type="#_x0000_t202" style="width:466.05pt;height:48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46"/>
                    <w:gridCol w:w="977"/>
                    <w:gridCol w:w="942"/>
                    <w:gridCol w:w="2775"/>
                    <w:gridCol w:w="822"/>
                    <w:gridCol w:w="938"/>
                  </w:tblGrid>
                  <w:tr w:rsidR="00B30C94">
                    <w:trPr>
                      <w:trHeight w:hRule="exact" w:val="298"/>
                    </w:trPr>
                    <w:tc>
                      <w:tcPr>
                        <w:tcW w:w="4764" w:type="dxa"/>
                        <w:gridSpan w:val="3"/>
                        <w:tcBorders>
                          <w:top w:val="single" w:sz="6" w:space="0" w:color="6B6064"/>
                          <w:left w:val="single" w:sz="6" w:space="0" w:color="6B5B60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>
                        <w:pPr>
                          <w:spacing w:before="18"/>
                          <w:ind w:left="306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sz w:val="20"/>
                          </w:rPr>
                          <w:t>Rep</w:t>
                        </w:r>
                        <w:r>
                          <w:rPr>
                            <w:rFonts w:ascii="Arial"/>
                            <w:color w:val="5D4B52"/>
                            <w:spacing w:val="-79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5D4B52"/>
                            <w:spacing w:val="-123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sz w:val="20"/>
                          </w:rPr>
                          <w:t>rs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24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5D4B52"/>
                            <w:sz w:val="20"/>
                          </w:rPr>
                          <w:t>eeded?</w:t>
                        </w:r>
                      </w:p>
                    </w:tc>
                    <w:tc>
                      <w:tcPr>
                        <w:tcW w:w="2775" w:type="dxa"/>
                        <w:tcBorders>
                          <w:top w:val="single" w:sz="6" w:space="0" w:color="6B6064"/>
                          <w:left w:val="nil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1760" w:type="dxa"/>
                        <w:gridSpan w:val="2"/>
                        <w:tcBorders>
                          <w:top w:val="single" w:sz="6" w:space="0" w:color="6B6064"/>
                          <w:left w:val="nil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>
                        <w:pPr>
                          <w:spacing w:before="18"/>
                          <w:ind w:left="12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5"/>
                            <w:sz w:val="20"/>
                          </w:rPr>
                          <w:t>Re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sz w:val="20"/>
                          </w:rPr>
                          <w:t>pairs</w:t>
                        </w:r>
                        <w:r>
                          <w:rPr>
                            <w:rFonts w:ascii="Arial"/>
                            <w:color w:val="5D4B52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sz w:val="20"/>
                          </w:rPr>
                          <w:t>Needed?</w:t>
                        </w:r>
                      </w:p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6B6064"/>
                          <w:left w:val="single" w:sz="6" w:space="0" w:color="6B5B60"/>
                          <w:bottom w:val="single" w:sz="6" w:space="0" w:color="70646B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4"/>
                          <w:ind w:left="74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5D4B52"/>
                            <w:spacing w:val="-31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5D4B52"/>
                            <w:spacing w:val="-22"/>
                            <w:w w:val="110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d Con</w:t>
                        </w:r>
                        <w:r>
                          <w:rPr>
                            <w:rFonts w:ascii="Arial"/>
                            <w:color w:val="5D4B52"/>
                            <w:spacing w:val="-12"/>
                            <w:w w:val="110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spacing w:val="-37"/>
                            <w:w w:val="110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5D4B52"/>
                            <w:spacing w:val="-40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10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70646B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line="273" w:lineRule="exact"/>
                          <w:ind w:left="323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4B52"/>
                            <w:spacing w:val="-3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4B52"/>
                            <w:spacing w:val="-34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5D4B52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70646B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11"/>
                          <w:ind w:left="2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No</w:t>
                        </w:r>
                      </w:p>
                    </w:tc>
                    <w:tc>
                      <w:tcPr>
                        <w:tcW w:w="2775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70646B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11"/>
                          <w:ind w:left="47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20"/>
                          </w:rPr>
                          <w:t>Catc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05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color w:val="5D4B52"/>
                            <w:spacing w:val="-16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20"/>
                          </w:rPr>
                          <w:t>rs</w:t>
                        </w:r>
                        <w:r>
                          <w:rPr>
                            <w:rFonts w:ascii="Arial"/>
                            <w:color w:val="5D4B52"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5D4B52"/>
                            <w:spacing w:val="-22"/>
                            <w:w w:val="105"/>
                            <w:sz w:val="20"/>
                          </w:rPr>
                          <w:t>q</w:t>
                        </w:r>
                        <w:r>
                          <w:rPr>
                            <w:rFonts w:ascii="Arial"/>
                            <w:color w:val="5D4B52"/>
                            <w:spacing w:val="-75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5D4B52"/>
                            <w:spacing w:val="-130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20"/>
                          </w:rPr>
                          <w:t>pment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B6064"/>
                          <w:left w:val="single" w:sz="8" w:space="0" w:color="705B64"/>
                          <w:bottom w:val="single" w:sz="6" w:space="0" w:color="70646B"/>
                          <w:right w:val="single" w:sz="8" w:space="0" w:color="706067"/>
                        </w:tcBorders>
                      </w:tcPr>
                      <w:p w:rsidR="00B30C94" w:rsidRDefault="00B30C94">
                        <w:pPr>
                          <w:spacing w:line="273" w:lineRule="exact"/>
                          <w:ind w:left="238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4B52"/>
                            <w:spacing w:val="-3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4B52"/>
                            <w:spacing w:val="-34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5D4B52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6B6064"/>
                          <w:left w:val="single" w:sz="8" w:space="0" w:color="706067"/>
                          <w:bottom w:val="single" w:sz="6" w:space="0" w:color="70646B"/>
                          <w:right w:val="nil"/>
                        </w:tcBorders>
                      </w:tcPr>
                      <w:p w:rsidR="00B30C94" w:rsidRDefault="00B30C94">
                        <w:pPr>
                          <w:spacing w:before="11"/>
                          <w:ind w:left="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20"/>
                          </w:rPr>
                          <w:t>No</w:t>
                        </w:r>
                      </w:p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70646B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16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Backstop</w:t>
                        </w:r>
                        <w:r>
                          <w:rPr>
                            <w:rFonts w:ascii="Arial"/>
                            <w:color w:val="5D4B52"/>
                            <w:spacing w:val="-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w w:val="105"/>
                            <w:sz w:val="19"/>
                          </w:rPr>
                          <w:t>repair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70646B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70646B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70646B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4"/>
                          <w:ind w:left="9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Ski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w w:val="110"/>
                            <w:sz w:val="19"/>
                          </w:rPr>
                          <w:t>n guard</w:t>
                        </w:r>
                        <w:r>
                          <w:rPr>
                            <w:rFonts w:ascii="Arial"/>
                            <w:color w:val="5D4B52"/>
                            <w:spacing w:val="-2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ok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70646B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70646B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Home</w:t>
                        </w:r>
                        <w:r>
                          <w:rPr>
                            <w:rFonts w:ascii="Arial"/>
                            <w:color w:val="5D4B52"/>
                            <w:spacing w:val="-1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5"/>
                            <w:w w:val="110"/>
                            <w:sz w:val="19"/>
                          </w:rPr>
                          <w:t>pl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>ate</w:t>
                        </w:r>
                        <w:r>
                          <w:rPr>
                            <w:rFonts w:ascii="Arial"/>
                            <w:color w:val="5D4B52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10"/>
                            <w:sz w:val="19"/>
                          </w:rPr>
                          <w:t>repai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r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4"/>
                            <w:w w:val="110"/>
                            <w:sz w:val="19"/>
                          </w:rPr>
                          <w:t>Helmets</w:t>
                        </w:r>
                        <w:r>
                          <w:rPr>
                            <w:rFonts w:ascii="Arial"/>
                            <w:color w:val="5D4B52"/>
                            <w:spacing w:val="-3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ok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8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7"/>
                          <w:ind w:left="10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95"/>
                            <w:sz w:val="19"/>
                          </w:rPr>
                          <w:t>Bases</w:t>
                        </w:r>
                        <w:r>
                          <w:rPr>
                            <w:rFonts w:ascii="Arial"/>
                            <w:color w:val="5D4B52"/>
                            <w:spacing w:val="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95"/>
                            <w:sz w:val="19"/>
                          </w:rPr>
                          <w:t>secure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7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Face</w:t>
                        </w:r>
                        <w:r>
                          <w:rPr>
                            <w:rFonts w:ascii="Arial"/>
                            <w:color w:val="5D4B52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masks</w:t>
                        </w:r>
                        <w:r>
                          <w:rPr>
                            <w:rFonts w:ascii="Arial"/>
                            <w:color w:val="5D4B52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ok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75B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75B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75B60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Bases</w:t>
                        </w:r>
                        <w:r>
                          <w:rPr>
                            <w:rFonts w:ascii="Arial"/>
                            <w:color w:val="5D4B52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sz w:val="19"/>
                          </w:rPr>
                          <w:t>repair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w w:val="110"/>
                            <w:sz w:val="19"/>
                          </w:rPr>
                          <w:t>roat</w:t>
                        </w:r>
                        <w:r>
                          <w:rPr>
                            <w:rFonts w:ascii="Arial"/>
                            <w:color w:val="5D4B52"/>
                            <w:spacing w:val="-1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protector</w:t>
                        </w:r>
                        <w:r>
                          <w:rPr>
                            <w:rFonts w:ascii="Arial"/>
                            <w:color w:val="5D4B52"/>
                            <w:spacing w:val="-1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ok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0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0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5D4B52"/>
                            <w:spacing w:val="-27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tcher's</w:t>
                        </w:r>
                        <w:r>
                          <w:rPr>
                            <w:rFonts w:ascii="Arial"/>
                            <w:color w:val="5D4B52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mound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Catchers</w:t>
                        </w:r>
                        <w:r>
                          <w:rPr>
                            <w:rFonts w:ascii="Arial"/>
                            <w:color w:val="5D4B52"/>
                            <w:spacing w:val="-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cup</w:t>
                        </w:r>
                        <w:r>
                          <w:rPr>
                            <w:rFonts w:ascii="Arial"/>
                            <w:color w:val="5D4B52"/>
                            <w:spacing w:val="-3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(boys)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75B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75B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75B60"/>
                          <w:left w:val="single" w:sz="6" w:space="0" w:color="6B5B60"/>
                          <w:bottom w:val="single" w:sz="6" w:space="0" w:color="60545B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Batter's</w:t>
                        </w:r>
                        <w:r>
                          <w:rPr>
                            <w:rFonts w:ascii="Arial"/>
                            <w:color w:val="5D4B52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box</w:t>
                        </w:r>
                        <w:r>
                          <w:rPr>
                            <w:rFonts w:ascii="Arial"/>
                            <w:color w:val="5D4B52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1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evel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0545B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0545B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0545B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7"/>
                          <w:ind w:lef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Chest</w:t>
                        </w:r>
                        <w:r>
                          <w:rPr>
                            <w:rFonts w:ascii="Arial"/>
                            <w:color w:val="5D4B52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protector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0"/>
                          <w:left w:val="single" w:sz="8" w:space="0" w:color="705B64"/>
                          <w:bottom w:val="single" w:sz="6" w:space="0" w:color="60545B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0"/>
                          <w:left w:val="single" w:sz="8" w:space="0" w:color="706067"/>
                          <w:bottom w:val="single" w:sz="6" w:space="0" w:color="60545B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60545B"/>
                          <w:left w:val="single" w:sz="6" w:space="0" w:color="6B5B60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Batter's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box</w:t>
                        </w:r>
                        <w:r>
                          <w:rPr>
                            <w:rFonts w:ascii="Arial"/>
                            <w:color w:val="5D4B52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marked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0545B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0545B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0545B"/>
                          <w:left w:val="single" w:sz="8" w:space="0" w:color="6B5B64"/>
                          <w:bottom w:val="single" w:sz="6" w:space="0" w:color="706467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9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Catcher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’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4B52"/>
                            <w:spacing w:val="-3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7"/>
                            <w:w w:val="110"/>
                            <w:sz w:val="19"/>
                          </w:rPr>
                          <w:t>mi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>tt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0545B"/>
                          <w:left w:val="single" w:sz="8" w:space="0" w:color="705B64"/>
                          <w:bottom w:val="single" w:sz="6" w:space="0" w:color="706467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0545B"/>
                          <w:left w:val="single" w:sz="8" w:space="0" w:color="706067"/>
                          <w:bottom w:val="single" w:sz="6" w:space="0" w:color="706467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706467"/>
                          <w:left w:val="single" w:sz="6" w:space="0" w:color="6B5B60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9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Grass</w:t>
                        </w:r>
                        <w:r>
                          <w:rPr>
                            <w:rFonts w:ascii="Arial"/>
                            <w:color w:val="5D4B52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surface</w:t>
                        </w:r>
                        <w:r>
                          <w:rPr>
                            <w:rFonts w:ascii="Arial"/>
                            <w:color w:val="5D4B52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even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706467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706467"/>
                          <w:left w:val="single" w:sz="8" w:space="0" w:color="705B64"/>
                          <w:bottom w:val="single" w:sz="6" w:space="0" w:color="706467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706467"/>
                          <w:left w:val="single" w:sz="8" w:space="0" w:color="706067"/>
                          <w:bottom w:val="single" w:sz="6" w:space="0" w:color="706467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706467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4"/>
                            <w:w w:val="105"/>
                            <w:sz w:val="19"/>
                          </w:rPr>
                          <w:t>Hol</w:t>
                        </w:r>
                        <w:r>
                          <w:rPr>
                            <w:rFonts w:ascii="Arial"/>
                            <w:color w:val="5D4B52"/>
                            <w:spacing w:val="-5"/>
                            <w:w w:val="105"/>
                            <w:sz w:val="19"/>
                          </w:rPr>
                          <w:t>es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7"/>
                          <w:ind w:left="58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20"/>
                          </w:rPr>
                          <w:t>Safety</w:t>
                        </w:r>
                        <w:r>
                          <w:rPr>
                            <w:rFonts w:ascii="Arial"/>
                            <w:color w:val="5D4B52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10"/>
                            <w:w w:val="105"/>
                            <w:sz w:val="20"/>
                          </w:rPr>
                          <w:t>Eq</w:t>
                        </w:r>
                        <w:r>
                          <w:rPr>
                            <w:rFonts w:ascii="Arial"/>
                            <w:color w:val="5D4B52"/>
                            <w:spacing w:val="-8"/>
                            <w:w w:val="105"/>
                            <w:sz w:val="20"/>
                          </w:rPr>
                          <w:t>ui</w:t>
                        </w:r>
                        <w:r>
                          <w:rPr>
                            <w:rFonts w:ascii="Arial"/>
                            <w:color w:val="5D4B52"/>
                            <w:spacing w:val="-9"/>
                            <w:w w:val="105"/>
                            <w:sz w:val="20"/>
                          </w:rPr>
                          <w:t>pmen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05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706467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706467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760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29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nfie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5D4B52"/>
                            <w:spacing w:val="-3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fe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ce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repa</w:t>
                        </w:r>
                        <w:r>
                          <w:rPr>
                            <w:rFonts w:ascii="Arial"/>
                            <w:color w:val="5D4B52"/>
                            <w:spacing w:val="-8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rs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60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13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rst-a</w:t>
                        </w:r>
                        <w:r>
                          <w:rPr>
                            <w:rFonts w:ascii="Arial"/>
                            <w:color w:val="5D4B52"/>
                            <w:spacing w:val="-16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5D4B52"/>
                            <w:spacing w:val="-42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5D4B52"/>
                            <w:spacing w:val="-28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7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760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8"/>
                    </w:trPr>
                    <w:tc>
                      <w:tcPr>
                        <w:tcW w:w="2846" w:type="dxa"/>
                        <w:tcBorders>
                          <w:top w:val="single" w:sz="6" w:space="0" w:color="676064"/>
                          <w:left w:val="single" w:sz="6" w:space="0" w:color="6B5B60"/>
                          <w:bottom w:val="single" w:sz="8" w:space="0" w:color="74676B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9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5"/>
                            <w:w w:val="105"/>
                            <w:sz w:val="19"/>
                          </w:rPr>
                          <w:t>Outfield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 xml:space="preserve"> fence</w:t>
                        </w:r>
                        <w:r>
                          <w:rPr>
                            <w:rFonts w:ascii="Arial"/>
                            <w:color w:val="5D4B52"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1"/>
                            <w:w w:val="105"/>
                            <w:sz w:val="19"/>
                          </w:rPr>
                          <w:t>repairs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6064"/>
                          <w:left w:val="single" w:sz="8" w:space="0" w:color="6B5B64"/>
                          <w:bottom w:val="single" w:sz="8" w:space="0" w:color="74676B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6064"/>
                          <w:left w:val="single" w:sz="8" w:space="0" w:color="6B5B64"/>
                          <w:bottom w:val="single" w:sz="8" w:space="0" w:color="74676B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6064"/>
                          <w:left w:val="single" w:sz="8" w:space="0" w:color="6B5B64"/>
                          <w:bottom w:val="single" w:sz="8" w:space="0" w:color="74676B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Medi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10"/>
                            <w:sz w:val="19"/>
                          </w:rPr>
                          <w:t>cal</w:t>
                        </w:r>
                        <w:r>
                          <w:rPr>
                            <w:rFonts w:ascii="Arial"/>
                            <w:color w:val="5D4B52"/>
                            <w:spacing w:val="-3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rel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10"/>
                            <w:sz w:val="19"/>
                          </w:rPr>
                          <w:t>ease</w:t>
                        </w:r>
                        <w:r>
                          <w:rPr>
                            <w:rFonts w:ascii="Arial"/>
                            <w:color w:val="5D4B52"/>
                            <w:spacing w:val="-2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form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6064"/>
                          <w:left w:val="single" w:sz="8" w:space="0" w:color="705B64"/>
                          <w:bottom w:val="single" w:sz="8" w:space="0" w:color="74676B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6064"/>
                          <w:left w:val="single" w:sz="8" w:space="0" w:color="706067"/>
                          <w:bottom w:val="single" w:sz="8" w:space="0" w:color="74676B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4"/>
                    </w:trPr>
                    <w:tc>
                      <w:tcPr>
                        <w:tcW w:w="2846" w:type="dxa"/>
                        <w:tcBorders>
                          <w:top w:val="single" w:sz="8" w:space="0" w:color="74676B"/>
                          <w:left w:val="single" w:sz="6" w:space="0" w:color="6B5B60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Foul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spacing w:val="-21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nes</w:t>
                        </w:r>
                        <w:r>
                          <w:rPr>
                            <w:rFonts w:ascii="Arial"/>
                            <w:color w:val="5D4B52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marked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74676B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8" w:space="0" w:color="74676B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8" w:space="0" w:color="74676B"/>
                          <w:left w:val="single" w:sz="8" w:space="0" w:color="6B5B64"/>
                          <w:bottom w:val="single" w:sz="6" w:space="0" w:color="645760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9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44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ce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for</w:t>
                        </w:r>
                        <w:r>
                          <w:rPr>
                            <w:rFonts w:ascii="Arial"/>
                            <w:color w:val="5D4B52"/>
                            <w:spacing w:val="-37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43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spacing w:val="-41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j</w:t>
                        </w:r>
                        <w:r>
                          <w:rPr>
                            <w:rFonts w:ascii="Arial"/>
                            <w:color w:val="5D4B52"/>
                            <w:spacing w:val="2"/>
                            <w:w w:val="11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D4B52"/>
                            <w:spacing w:val="-17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5"/>
                            <w:sz w:val="19"/>
                          </w:rPr>
                          <w:t>es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74676B"/>
                          <w:left w:val="single" w:sz="8" w:space="0" w:color="705B64"/>
                          <w:bottom w:val="single" w:sz="6" w:space="0" w:color="6457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8" w:space="0" w:color="74676B"/>
                          <w:left w:val="single" w:sz="8" w:space="0" w:color="706067"/>
                          <w:bottom w:val="single" w:sz="6" w:space="0" w:color="6457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45760"/>
                          <w:left w:val="single" w:sz="6" w:space="0" w:color="6B5B60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9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Spri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w w:val="110"/>
                            <w:sz w:val="19"/>
                          </w:rPr>
                          <w:t>nkler</w:t>
                        </w:r>
                        <w:r>
                          <w:rPr>
                            <w:rFonts w:ascii="Arial"/>
                            <w:color w:val="5D4B52"/>
                            <w:spacing w:val="1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7"/>
                            <w:w w:val="110"/>
                            <w:sz w:val="19"/>
                          </w:rPr>
                          <w:t>con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>di</w:t>
                        </w:r>
                        <w:r>
                          <w:rPr>
                            <w:rFonts w:ascii="Arial"/>
                            <w:color w:val="5D4B52"/>
                            <w:spacing w:val="-5"/>
                            <w:w w:val="110"/>
                            <w:sz w:val="19"/>
                          </w:rPr>
                          <w:t>ti</w:t>
                        </w: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>on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45760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5D4B52"/>
                            <w:spacing w:val="-2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anket</w:t>
                        </w:r>
                        <w:r>
                          <w:rPr>
                            <w:rFonts w:ascii="Arial"/>
                            <w:color w:val="5D4B52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shock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45760"/>
                          <w:left w:val="single" w:sz="8" w:space="0" w:color="705B64"/>
                          <w:bottom w:val="single" w:sz="6" w:space="0" w:color="6457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45760"/>
                          <w:left w:val="single" w:sz="8" w:space="0" w:color="706067"/>
                          <w:bottom w:val="single" w:sz="6" w:space="0" w:color="6457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4"/>
                    </w:trPr>
                    <w:tc>
                      <w:tcPr>
                        <w:tcW w:w="2846" w:type="dxa"/>
                        <w:tcBorders>
                          <w:top w:val="single" w:sz="6" w:space="0" w:color="645760"/>
                          <w:left w:val="single" w:sz="6" w:space="0" w:color="6B5B60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6"/>
                            <w:w w:val="110"/>
                            <w:sz w:val="19"/>
                          </w:rPr>
                          <w:t>Di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10"/>
                            <w:sz w:val="19"/>
                          </w:rPr>
                          <w:t>rt</w:t>
                        </w:r>
                        <w:r>
                          <w:rPr>
                            <w:rFonts w:ascii="Arial"/>
                            <w:color w:val="5D4B52"/>
                            <w:spacing w:val="-3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needed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706467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7"/>
                          <w:ind w:lef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4"/>
                            <w:w w:val="105"/>
                            <w:sz w:val="19"/>
                          </w:rPr>
                          <w:t>TLL</w:t>
                        </w:r>
                        <w:r>
                          <w:rPr>
                            <w:rFonts w:ascii="Arial"/>
                            <w:color w:val="5D4B52"/>
                            <w:spacing w:val="-3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Safety</w:t>
                        </w:r>
                        <w:r>
                          <w:rPr>
                            <w:rFonts w:ascii="Arial"/>
                            <w:color w:val="5D4B52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05"/>
                            <w:sz w:val="19"/>
                          </w:rPr>
                          <w:t>Manual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45760"/>
                          <w:left w:val="single" w:sz="8" w:space="0" w:color="705B64"/>
                          <w:bottom w:val="single" w:sz="6" w:space="0" w:color="706467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45760"/>
                          <w:left w:val="single" w:sz="8" w:space="0" w:color="706067"/>
                          <w:bottom w:val="single" w:sz="6" w:space="0" w:color="706467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706467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77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706467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706467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11"/>
                          <w:ind w:left="1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28"/>
                            <w:w w:val="110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5D4B52"/>
                            <w:spacing w:val="-30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5D4B52"/>
                            <w:spacing w:val="-21"/>
                            <w:w w:val="110"/>
                            <w:sz w:val="20"/>
                          </w:rPr>
                          <w:t>g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20"/>
                          </w:rPr>
                          <w:t>outs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4"/>
                          <w:ind w:left="54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4"/>
                            <w:w w:val="105"/>
                            <w:sz w:val="20"/>
                          </w:rPr>
                          <w:t>Players</w:t>
                        </w:r>
                        <w:r>
                          <w:rPr>
                            <w:rFonts w:ascii="Arial"/>
                            <w:color w:val="5D4B52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12"/>
                            <w:w w:val="105"/>
                            <w:sz w:val="20"/>
                          </w:rPr>
                          <w:t>Eq</w:t>
                        </w:r>
                        <w:r>
                          <w:rPr>
                            <w:rFonts w:ascii="Arial"/>
                            <w:color w:val="5D4B52"/>
                            <w:spacing w:val="-9"/>
                            <w:w w:val="105"/>
                            <w:sz w:val="20"/>
                          </w:rPr>
                          <w:t>uip</w:t>
                        </w:r>
                        <w:r>
                          <w:rPr>
                            <w:rFonts w:ascii="Arial"/>
                            <w:color w:val="5D4B52"/>
                            <w:spacing w:val="-10"/>
                            <w:w w:val="105"/>
                            <w:sz w:val="20"/>
                          </w:rPr>
                          <w:t>men</w:t>
                        </w:r>
                        <w:r>
                          <w:rPr>
                            <w:rFonts w:ascii="Arial"/>
                            <w:color w:val="5D4B52"/>
                            <w:spacing w:val="-7"/>
                            <w:w w:val="105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4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Fenc</w:t>
                        </w:r>
                        <w:r>
                          <w:rPr>
                            <w:rFonts w:ascii="Arial"/>
                            <w:color w:val="5D4B52"/>
                            <w:spacing w:val="-7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spacing w:val="-27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5D4B52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needs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repa</w:t>
                        </w:r>
                        <w:r>
                          <w:rPr>
                            <w:rFonts w:ascii="Arial"/>
                            <w:color w:val="5D4B52"/>
                            <w:spacing w:val="-14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red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45760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Batting</w:t>
                        </w:r>
                        <w:r>
                          <w:rPr>
                            <w:rFonts w:ascii="Arial"/>
                            <w:color w:val="5D4B52"/>
                            <w:spacing w:val="-2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hel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w w:val="110"/>
                            <w:sz w:val="19"/>
                          </w:rPr>
                          <w:t>mets</w:t>
                        </w:r>
                        <w:r>
                          <w:rPr>
                            <w:rFonts w:ascii="Arial"/>
                            <w:color w:val="5D4B52"/>
                            <w:spacing w:val="-2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ok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457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457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645760"/>
                          <w:left w:val="single" w:sz="6" w:space="0" w:color="6B5B60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7"/>
                          <w:ind w:left="10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Bench</w:t>
                        </w:r>
                        <w:r>
                          <w:rPr>
                            <w:rFonts w:ascii="Arial"/>
                            <w:color w:val="5D4B52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needs</w:t>
                        </w:r>
                        <w:r>
                          <w:rPr>
                            <w:rFonts w:ascii="Arial"/>
                            <w:color w:val="5D4B52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1"/>
                            <w:w w:val="105"/>
                            <w:sz w:val="19"/>
                          </w:rPr>
                          <w:t>repaired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B60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0"/>
                          <w:ind w:left="8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Jewelry</w:t>
                        </w:r>
                        <w:r>
                          <w:rPr>
                            <w:rFonts w:ascii="Arial"/>
                            <w:color w:val="5D4B52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removed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45760"/>
                          <w:left w:val="single" w:sz="8" w:space="0" w:color="705B64"/>
                          <w:bottom w:val="single" w:sz="6" w:space="0" w:color="6B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45760"/>
                          <w:left w:val="single" w:sz="8" w:space="0" w:color="706067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8"/>
                    </w:trPr>
                    <w:tc>
                      <w:tcPr>
                        <w:tcW w:w="2846" w:type="dxa"/>
                        <w:tcBorders>
                          <w:top w:val="single" w:sz="6" w:space="0" w:color="6B6064"/>
                          <w:left w:val="single" w:sz="6" w:space="0" w:color="6B5B60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Roof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needs</w:t>
                        </w:r>
                        <w:r>
                          <w:rPr>
                            <w:rFonts w:ascii="Arial"/>
                            <w:color w:val="5D4B52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2"/>
                            <w:w w:val="105"/>
                            <w:sz w:val="19"/>
                          </w:rPr>
                          <w:t>repaired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0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Bat</w:t>
                        </w:r>
                        <w:r>
                          <w:rPr>
                            <w:rFonts w:ascii="Arial"/>
                            <w:color w:val="5D4B52"/>
                            <w:spacing w:val="6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4B52"/>
                            <w:spacing w:val="-39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nspected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B6064"/>
                          <w:left w:val="single" w:sz="8" w:space="0" w:color="705B64"/>
                          <w:bottom w:val="single" w:sz="6" w:space="0" w:color="675B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B6064"/>
                          <w:left w:val="single" w:sz="8" w:space="0" w:color="706067"/>
                          <w:bottom w:val="single" w:sz="6" w:space="0" w:color="675B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75B60"/>
                          <w:left w:val="single" w:sz="6" w:space="0" w:color="6B5B60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Bat</w:t>
                        </w:r>
                        <w:r>
                          <w:rPr>
                            <w:rFonts w:ascii="Arial"/>
                            <w:color w:val="5D4B52"/>
                            <w:spacing w:val="-4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racks</w:t>
                        </w:r>
                        <w:r>
                          <w:rPr>
                            <w:rFonts w:ascii="Arial"/>
                            <w:color w:val="5D4B52"/>
                            <w:spacing w:val="-4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color w:val="5D4B52"/>
                            <w:spacing w:val="-20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5D4B52"/>
                            <w:spacing w:val="-4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ap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w w:val="110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5D4B52"/>
                            <w:spacing w:val="-51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spacing w:val="-41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cab</w:t>
                        </w:r>
                        <w:r>
                          <w:rPr>
                            <w:rFonts w:ascii="Arial"/>
                            <w:color w:val="5D4B52"/>
                            <w:spacing w:val="-9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e)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B60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4"/>
                          <w:ind w:lef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5"/>
                            <w:sz w:val="19"/>
                          </w:rPr>
                          <w:t>Sh</w:t>
                        </w:r>
                        <w:r>
                          <w:rPr>
                            <w:rFonts w:ascii="Arial"/>
                            <w:color w:val="5D4B52"/>
                            <w:spacing w:val="-4"/>
                            <w:sz w:val="19"/>
                          </w:rPr>
                          <w:t>oes</w:t>
                        </w:r>
                        <w:r>
                          <w:rPr>
                            <w:rFonts w:ascii="Arial"/>
                            <w:color w:val="5D4B52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3"/>
                            <w:sz w:val="19"/>
                          </w:rPr>
                          <w:t>checked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75B60"/>
                          <w:left w:val="single" w:sz="8" w:space="0" w:color="705B64"/>
                          <w:bottom w:val="single" w:sz="6" w:space="0" w:color="6B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0"/>
                          <w:left w:val="single" w:sz="8" w:space="0" w:color="706067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3"/>
                    </w:trPr>
                    <w:tc>
                      <w:tcPr>
                        <w:tcW w:w="2846" w:type="dxa"/>
                        <w:tcBorders>
                          <w:top w:val="single" w:sz="6" w:space="0" w:color="6B6064"/>
                          <w:left w:val="single" w:sz="6" w:space="0" w:color="6B5B60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16"/>
                          <w:ind w:left="10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He</w:t>
                        </w:r>
                        <w:r>
                          <w:rPr>
                            <w:rFonts w:ascii="Arial"/>
                            <w:color w:val="5D4B52"/>
                            <w:spacing w:val="-13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met</w:t>
                        </w:r>
                        <w:r>
                          <w:rPr>
                            <w:rFonts w:ascii="Arial"/>
                            <w:color w:val="5D4B52"/>
                            <w:spacing w:val="-3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racks</w:t>
                        </w:r>
                        <w:r>
                          <w:rPr>
                            <w:rFonts w:ascii="Arial"/>
                            <w:color w:val="5D4B52"/>
                            <w:spacing w:val="-2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color w:val="5D4B52"/>
                            <w:spacing w:val="-27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5D4B52"/>
                            <w:spacing w:val="-2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app</w:t>
                        </w:r>
                        <w:r>
                          <w:rPr>
                            <w:rFonts w:ascii="Arial"/>
                            <w:color w:val="5D4B52"/>
                            <w:spacing w:val="-10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spacing w:val="-29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cab</w:t>
                        </w:r>
                        <w:r>
                          <w:rPr>
                            <w:rFonts w:ascii="Arial"/>
                            <w:color w:val="5D4B52"/>
                            <w:spacing w:val="-9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e)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7064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706467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16"/>
                          <w:ind w:left="10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24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4B52"/>
                            <w:spacing w:val="-25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forms</w:t>
                        </w:r>
                        <w:r>
                          <w:rPr>
                            <w:rFonts w:ascii="Arial"/>
                            <w:color w:val="5D4B52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checked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6B6064"/>
                          <w:left w:val="single" w:sz="8" w:space="0" w:color="705B64"/>
                          <w:bottom w:val="single" w:sz="6" w:space="0" w:color="706467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B6064"/>
                          <w:left w:val="single" w:sz="8" w:space="0" w:color="706067"/>
                          <w:bottom w:val="single" w:sz="6" w:space="0" w:color="706467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4"/>
                    </w:trPr>
                    <w:tc>
                      <w:tcPr>
                        <w:tcW w:w="2846" w:type="dxa"/>
                        <w:tcBorders>
                          <w:top w:val="single" w:sz="6" w:space="0" w:color="706467"/>
                          <w:left w:val="single" w:sz="6" w:space="0" w:color="6B5B60"/>
                          <w:bottom w:val="single" w:sz="6" w:space="0" w:color="6760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4"/>
                          <w:ind w:left="9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Trash</w:t>
                        </w:r>
                        <w:r>
                          <w:rPr>
                            <w:rFonts w:ascii="Arial"/>
                            <w:color w:val="5D4B52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cans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706467"/>
                          <w:left w:val="single" w:sz="8" w:space="0" w:color="6B5B64"/>
                          <w:bottom w:val="single" w:sz="6" w:space="0" w:color="676064"/>
                          <w:right w:val="single" w:sz="8" w:space="0" w:color="705B64"/>
                        </w:tcBorders>
                      </w:tcPr>
                      <w:p w:rsidR="00B30C94" w:rsidRDefault="00B30C94">
                        <w:pPr>
                          <w:spacing w:before="24"/>
                          <w:ind w:left="9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2"/>
                            <w:w w:val="105"/>
                            <w:sz w:val="19"/>
                          </w:rPr>
                          <w:t>Athletic</w:t>
                        </w:r>
                        <w:r>
                          <w:rPr>
                            <w:rFonts w:ascii="Arial"/>
                            <w:color w:val="5D4B52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cups</w:t>
                        </w:r>
                        <w:r>
                          <w:rPr>
                            <w:rFonts w:ascii="Arial"/>
                            <w:color w:val="5D4B52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(boys)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706467"/>
                          <w:left w:val="single" w:sz="8" w:space="0" w:color="705B64"/>
                          <w:bottom w:val="single" w:sz="6" w:space="0" w:color="67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706467"/>
                          <w:left w:val="single" w:sz="8" w:space="0" w:color="706067"/>
                          <w:bottom w:val="single" w:sz="6" w:space="0" w:color="6760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4"/>
                    </w:trPr>
                    <w:tc>
                      <w:tcPr>
                        <w:tcW w:w="2846" w:type="dxa"/>
                        <w:tcBorders>
                          <w:top w:val="single" w:sz="6" w:space="0" w:color="676064"/>
                          <w:left w:val="single" w:sz="6" w:space="0" w:color="6B5B60"/>
                          <w:bottom w:val="single" w:sz="6" w:space="0" w:color="6B6067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9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05"/>
                            <w:sz w:val="19"/>
                          </w:rPr>
                          <w:t>Clean</w:t>
                        </w:r>
                        <w:r>
                          <w:rPr>
                            <w:rFonts w:ascii="Arial"/>
                            <w:color w:val="5D4B52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up</w:t>
                        </w:r>
                        <w:r>
                          <w:rPr>
                            <w:rFonts w:ascii="Arial"/>
                            <w:color w:val="5D4B52"/>
                            <w:spacing w:val="-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needed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6064"/>
                          <w:left w:val="single" w:sz="8" w:space="0" w:color="6B5B64"/>
                          <w:bottom w:val="single" w:sz="6" w:space="0" w:color="6B60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6064"/>
                          <w:left w:val="single" w:sz="8" w:space="0" w:color="6B5B64"/>
                          <w:bottom w:val="single" w:sz="6" w:space="0" w:color="6B6067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6064"/>
                          <w:left w:val="single" w:sz="8" w:space="0" w:color="6B5B64"/>
                          <w:bottom w:val="single" w:sz="6" w:space="0" w:color="6B6067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76064"/>
                          <w:left w:val="single" w:sz="8" w:space="0" w:color="705B64"/>
                          <w:bottom w:val="single" w:sz="6" w:space="0" w:color="6B6067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6064"/>
                          <w:left w:val="single" w:sz="8" w:space="0" w:color="706067"/>
                          <w:bottom w:val="single" w:sz="6" w:space="0" w:color="6B6067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8"/>
                    </w:trPr>
                    <w:tc>
                      <w:tcPr>
                        <w:tcW w:w="2846" w:type="dxa"/>
                        <w:tcBorders>
                          <w:top w:val="single" w:sz="6" w:space="0" w:color="6B6067"/>
                          <w:left w:val="single" w:sz="6" w:space="0" w:color="6B5B60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77" w:type="dxa"/>
                        <w:tcBorders>
                          <w:top w:val="single" w:sz="6" w:space="0" w:color="6B6067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B6067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B6067"/>
                          <w:left w:val="single" w:sz="8" w:space="0" w:color="6B5B64"/>
                          <w:bottom w:val="single" w:sz="6" w:space="0" w:color="6B6064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B6067"/>
                          <w:left w:val="single" w:sz="8" w:space="0" w:color="705B64"/>
                          <w:bottom w:val="single" w:sz="6" w:space="0" w:color="6B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B6067"/>
                          <w:left w:val="single" w:sz="8" w:space="0" w:color="706067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7"/>
                    </w:trPr>
                    <w:tc>
                      <w:tcPr>
                        <w:tcW w:w="2846" w:type="dxa"/>
                        <w:tcBorders>
                          <w:top w:val="single" w:sz="6" w:space="0" w:color="6B6064"/>
                          <w:left w:val="single" w:sz="6" w:space="0" w:color="6B5B60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14"/>
                          <w:ind w:left="70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6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5D4B52"/>
                            <w:spacing w:val="-5"/>
                            <w:sz w:val="20"/>
                          </w:rPr>
                          <w:t>pectator</w:t>
                        </w:r>
                        <w:r>
                          <w:rPr>
                            <w:rFonts w:ascii="Arial"/>
                            <w:color w:val="5D4B5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20"/>
                          </w:rPr>
                          <w:t>Areas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4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B6064"/>
                          <w:left w:val="single" w:sz="8" w:space="0" w:color="705B64"/>
                          <w:bottom w:val="single" w:sz="6" w:space="0" w:color="675B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B6064"/>
                          <w:left w:val="single" w:sz="8" w:space="0" w:color="706067"/>
                          <w:bottom w:val="single" w:sz="6" w:space="0" w:color="675B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83"/>
                    </w:trPr>
                    <w:tc>
                      <w:tcPr>
                        <w:tcW w:w="2846" w:type="dxa"/>
                        <w:tcBorders>
                          <w:top w:val="single" w:sz="6" w:space="0" w:color="675B64"/>
                          <w:left w:val="single" w:sz="6" w:space="0" w:color="6B5B60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5D4B52"/>
                            <w:spacing w:val="-20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eachers</w:t>
                        </w:r>
                        <w:r>
                          <w:rPr>
                            <w:rFonts w:ascii="Arial"/>
                            <w:color w:val="5D4B52"/>
                            <w:spacing w:val="-4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pacing w:val="-28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eed</w:t>
                        </w:r>
                        <w:r>
                          <w:rPr>
                            <w:rFonts w:ascii="Arial"/>
                            <w:color w:val="5D4B52"/>
                            <w:spacing w:val="-4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repa</w:t>
                        </w:r>
                        <w:r>
                          <w:rPr>
                            <w:rFonts w:ascii="Arial"/>
                            <w:color w:val="5D4B52"/>
                            <w:spacing w:val="-8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4"/>
                          <w:left w:val="single" w:sz="8" w:space="0" w:color="6B5B64"/>
                          <w:bottom w:val="single" w:sz="6" w:space="0" w:color="675B60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75B64"/>
                          <w:left w:val="single" w:sz="8" w:space="0" w:color="705B64"/>
                          <w:bottom w:val="single" w:sz="6" w:space="0" w:color="675B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4"/>
                          <w:left w:val="single" w:sz="8" w:space="0" w:color="706067"/>
                          <w:bottom w:val="single" w:sz="6" w:space="0" w:color="675B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75B60"/>
                          <w:left w:val="single" w:sz="6" w:space="0" w:color="6B5B60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Hand</w:t>
                        </w:r>
                        <w:r>
                          <w:rPr>
                            <w:rFonts w:ascii="Arial"/>
                            <w:color w:val="5D4B52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ra</w:t>
                        </w:r>
                        <w:r>
                          <w:rPr>
                            <w:rFonts w:ascii="Arial"/>
                            <w:color w:val="5D4B52"/>
                            <w:spacing w:val="-24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spacing w:val="-29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4B52"/>
                            <w:spacing w:val="-2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need</w:t>
                        </w:r>
                        <w:r>
                          <w:rPr>
                            <w:rFonts w:ascii="Arial"/>
                            <w:color w:val="5D4B52"/>
                            <w:spacing w:val="-2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repa</w:t>
                        </w:r>
                        <w:r>
                          <w:rPr>
                            <w:rFonts w:ascii="Arial"/>
                            <w:color w:val="5D4B52"/>
                            <w:spacing w:val="-7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4B52"/>
                            <w:w w:val="110"/>
                            <w:sz w:val="19"/>
                          </w:rPr>
                          <w:t>r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4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45760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75B60"/>
                          <w:left w:val="single" w:sz="8" w:space="0" w:color="705B64"/>
                          <w:bottom w:val="single" w:sz="6" w:space="0" w:color="6457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0"/>
                          <w:left w:val="single" w:sz="8" w:space="0" w:color="706067"/>
                          <w:bottom w:val="single" w:sz="6" w:space="0" w:color="6457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91"/>
                    </w:trPr>
                    <w:tc>
                      <w:tcPr>
                        <w:tcW w:w="2846" w:type="dxa"/>
                        <w:tcBorders>
                          <w:top w:val="single" w:sz="6" w:space="0" w:color="645760"/>
                          <w:left w:val="single" w:sz="6" w:space="0" w:color="6B5B60"/>
                          <w:bottom w:val="single" w:sz="6" w:space="0" w:color="6757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No</w:t>
                        </w:r>
                        <w:r>
                          <w:rPr>
                            <w:rFonts w:ascii="Arial"/>
                            <w:color w:val="5D4B52"/>
                            <w:spacing w:val="-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smoking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7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757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45760"/>
                          <w:left w:val="single" w:sz="8" w:space="0" w:color="6B5B64"/>
                          <w:bottom w:val="single" w:sz="6" w:space="0" w:color="675760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45760"/>
                          <w:left w:val="single" w:sz="8" w:space="0" w:color="705B64"/>
                          <w:bottom w:val="single" w:sz="6" w:space="0" w:color="6757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45760"/>
                          <w:left w:val="single" w:sz="8" w:space="0" w:color="706067"/>
                          <w:bottom w:val="single" w:sz="6" w:space="0" w:color="6757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05"/>
                    </w:trPr>
                    <w:tc>
                      <w:tcPr>
                        <w:tcW w:w="2846" w:type="dxa"/>
                        <w:tcBorders>
                          <w:top w:val="single" w:sz="6" w:space="0" w:color="675760"/>
                          <w:left w:val="single" w:sz="6" w:space="0" w:color="6B5B60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1"/>
                            <w:sz w:val="19"/>
                          </w:rPr>
                          <w:t>Parking</w:t>
                        </w:r>
                        <w:r>
                          <w:rPr>
                            <w:rFonts w:ascii="Arial"/>
                            <w:color w:val="5D4B52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area</w:t>
                        </w:r>
                        <w:r>
                          <w:rPr>
                            <w:rFonts w:ascii="Arial"/>
                            <w:color w:val="5D4B52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safe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7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7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760"/>
                          <w:left w:val="single" w:sz="8" w:space="0" w:color="6B5B64"/>
                          <w:bottom w:val="single" w:sz="6" w:space="0" w:color="6B6064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75760"/>
                          <w:left w:val="single" w:sz="8" w:space="0" w:color="705B64"/>
                          <w:bottom w:val="single" w:sz="6" w:space="0" w:color="6B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760"/>
                          <w:left w:val="single" w:sz="8" w:space="0" w:color="706067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08"/>
                    </w:trPr>
                    <w:tc>
                      <w:tcPr>
                        <w:tcW w:w="2846" w:type="dxa"/>
                        <w:tcBorders>
                          <w:top w:val="single" w:sz="6" w:space="0" w:color="6B6064"/>
                          <w:left w:val="single" w:sz="6" w:space="0" w:color="6B5B60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20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3"/>
                            <w:w w:val="105"/>
                            <w:sz w:val="19"/>
                          </w:rPr>
                          <w:t>Protective</w:t>
                        </w:r>
                        <w:r>
                          <w:rPr>
                            <w:rFonts w:ascii="Arial"/>
                            <w:color w:val="5D4B52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screens</w:t>
                        </w:r>
                        <w:r>
                          <w:rPr>
                            <w:rFonts w:ascii="Arial"/>
                            <w:color w:val="5D4B52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w w:val="105"/>
                            <w:sz w:val="19"/>
                          </w:rPr>
                          <w:t>ok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0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B6064"/>
                          <w:left w:val="single" w:sz="8" w:space="0" w:color="6B5B64"/>
                          <w:bottom w:val="single" w:sz="6" w:space="0" w:color="675B60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B6064"/>
                          <w:left w:val="single" w:sz="8" w:space="0" w:color="705B64"/>
                          <w:bottom w:val="single" w:sz="6" w:space="0" w:color="675B60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B6064"/>
                          <w:left w:val="single" w:sz="8" w:space="0" w:color="706067"/>
                          <w:bottom w:val="single" w:sz="6" w:space="0" w:color="675B60"/>
                          <w:right w:val="nil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08"/>
                    </w:trPr>
                    <w:tc>
                      <w:tcPr>
                        <w:tcW w:w="2846" w:type="dxa"/>
                        <w:tcBorders>
                          <w:top w:val="single" w:sz="6" w:space="0" w:color="675B60"/>
                          <w:left w:val="single" w:sz="6" w:space="0" w:color="6B5B60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>
                        <w:pPr>
                          <w:spacing w:before="16"/>
                          <w:ind w:left="10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4B52"/>
                            <w:spacing w:val="-4"/>
                            <w:sz w:val="19"/>
                          </w:rPr>
                          <w:t>Bleachers</w:t>
                        </w:r>
                        <w:r>
                          <w:rPr>
                            <w:rFonts w:ascii="Arial"/>
                            <w:color w:val="5D4B52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4B52"/>
                            <w:sz w:val="19"/>
                          </w:rPr>
                          <w:t>clean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942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B6064"/>
                          <w:right w:val="single" w:sz="8" w:space="0" w:color="6B5B64"/>
                        </w:tcBorders>
                      </w:tcPr>
                      <w:p w:rsidR="00B30C94" w:rsidRDefault="00B30C94"/>
                    </w:tc>
                    <w:tc>
                      <w:tcPr>
                        <w:tcW w:w="2775" w:type="dxa"/>
                        <w:tcBorders>
                          <w:top w:val="single" w:sz="6" w:space="0" w:color="675B60"/>
                          <w:left w:val="single" w:sz="8" w:space="0" w:color="6B5B64"/>
                          <w:bottom w:val="single" w:sz="6" w:space="0" w:color="6B6064"/>
                          <w:right w:val="single" w:sz="8" w:space="0" w:color="705B64"/>
                        </w:tcBorders>
                      </w:tcPr>
                      <w:p w:rsidR="00B30C94" w:rsidRDefault="00B30C94"/>
                    </w:tc>
                    <w:tc>
                      <w:tcPr>
                        <w:tcW w:w="822" w:type="dxa"/>
                        <w:tcBorders>
                          <w:top w:val="single" w:sz="6" w:space="0" w:color="675B60"/>
                          <w:left w:val="single" w:sz="8" w:space="0" w:color="705B64"/>
                          <w:bottom w:val="single" w:sz="6" w:space="0" w:color="6B6064"/>
                          <w:right w:val="single" w:sz="8" w:space="0" w:color="706067"/>
                        </w:tcBorders>
                      </w:tcPr>
                      <w:p w:rsidR="00B30C94" w:rsidRDefault="00B30C94"/>
                    </w:tc>
                    <w:tc>
                      <w:tcPr>
                        <w:tcW w:w="938" w:type="dxa"/>
                        <w:tcBorders>
                          <w:top w:val="single" w:sz="6" w:space="0" w:color="675B60"/>
                          <w:left w:val="single" w:sz="8" w:space="0" w:color="706067"/>
                          <w:bottom w:val="single" w:sz="6" w:space="0" w:color="6B6064"/>
                          <w:right w:val="nil"/>
                        </w:tcBorders>
                      </w:tcPr>
                      <w:p w:rsidR="00B30C94" w:rsidRDefault="00B30C94"/>
                    </w:tc>
                  </w:tr>
                </w:tbl>
                <w:p w:rsidR="00B30C94" w:rsidRDefault="00B30C94"/>
              </w:txbxContent>
            </v:textbox>
          </v:shape>
        </w:pict>
      </w:r>
      <w:r w:rsidR="00E6414C">
        <w:rPr>
          <w:rFonts w:ascii="Arial"/>
          <w:position w:val="3"/>
          <w:sz w:val="20"/>
        </w:rPr>
        <w:tab/>
      </w:r>
      <w:r w:rsidR="00E6414C">
        <w:rPr>
          <w:rFonts w:ascii="Arial"/>
          <w:noProof/>
          <w:sz w:val="20"/>
        </w:rPr>
        <w:drawing>
          <wp:inline distT="0" distB="0" distL="0" distR="0">
            <wp:extent cx="613314" cy="612867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4" cy="61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2" w:rsidRDefault="00B044F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044F2">
          <w:footerReference w:type="default" r:id="rId56"/>
          <w:pgSz w:w="12240" w:h="15840"/>
          <w:pgMar w:top="880" w:right="160" w:bottom="1520" w:left="1340" w:header="0" w:footer="1321" w:gutter="0"/>
          <w:pgNumType w:start="34"/>
          <w:cols w:space="720"/>
        </w:sectPr>
      </w:pPr>
    </w:p>
    <w:p w:rsidR="00B044F2" w:rsidRDefault="00E6414C">
      <w:pPr>
        <w:spacing w:before="75"/>
        <w:ind w:right="5522"/>
        <w:jc w:val="center"/>
        <w:rPr>
          <w:rFonts w:ascii="Arial" w:eastAsia="Arial" w:hAnsi="Arial" w:cs="Arial"/>
        </w:rPr>
      </w:pPr>
      <w:r>
        <w:rPr>
          <w:rFonts w:ascii="Times New Roman"/>
          <w:sz w:val="24"/>
        </w:rPr>
        <w:lastRenderedPageBreak/>
        <w:t>Recommended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Player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 xml:space="preserve">Equipment </w:t>
      </w:r>
      <w:r>
        <w:rPr>
          <w:rFonts w:ascii="Arial"/>
        </w:rPr>
        <w:t>List</w:t>
      </w:r>
    </w:p>
    <w:p w:rsidR="00B044F2" w:rsidRDefault="00B044F2">
      <w:pPr>
        <w:rPr>
          <w:rFonts w:ascii="Arial" w:eastAsia="Arial" w:hAnsi="Arial" w:cs="Arial"/>
          <w:sz w:val="24"/>
          <w:szCs w:val="24"/>
        </w:rPr>
      </w:pPr>
    </w:p>
    <w:p w:rsidR="00B044F2" w:rsidRDefault="00B044F2">
      <w:pPr>
        <w:rPr>
          <w:rFonts w:ascii="Arial" w:eastAsia="Arial" w:hAnsi="Arial" w:cs="Arial"/>
          <w:sz w:val="24"/>
          <w:szCs w:val="24"/>
        </w:rPr>
      </w:pPr>
    </w:p>
    <w:p w:rsidR="00B044F2" w:rsidRDefault="00B044F2">
      <w:pPr>
        <w:spacing w:before="3"/>
        <w:rPr>
          <w:rFonts w:ascii="Arial" w:eastAsia="Arial" w:hAnsi="Arial" w:cs="Arial"/>
        </w:rPr>
      </w:pPr>
    </w:p>
    <w:p w:rsidR="00B044F2" w:rsidRDefault="00E6414C">
      <w:pPr>
        <w:spacing w:line="343" w:lineRule="auto"/>
        <w:ind w:left="114" w:right="104" w:hanging="8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t>Tazewell</w:t>
      </w:r>
      <w:r>
        <w:rPr>
          <w:rFonts w:ascii="Arial"/>
          <w:spacing w:val="-22"/>
          <w:w w:val="110"/>
          <w:sz w:val="19"/>
        </w:rPr>
        <w:t xml:space="preserve"> </w:t>
      </w:r>
      <w:r>
        <w:rPr>
          <w:rFonts w:ascii="Arial"/>
          <w:spacing w:val="-2"/>
          <w:w w:val="110"/>
          <w:sz w:val="19"/>
        </w:rPr>
        <w:t>Littl</w:t>
      </w:r>
      <w:r>
        <w:rPr>
          <w:rFonts w:ascii="Arial"/>
          <w:spacing w:val="-3"/>
          <w:w w:val="110"/>
          <w:sz w:val="19"/>
        </w:rPr>
        <w:t>e</w:t>
      </w:r>
      <w:r>
        <w:rPr>
          <w:rFonts w:ascii="Arial"/>
          <w:spacing w:val="-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League</w:t>
      </w:r>
      <w:r>
        <w:rPr>
          <w:rFonts w:ascii="Arial"/>
          <w:spacing w:val="-30"/>
          <w:w w:val="110"/>
          <w:sz w:val="19"/>
        </w:rPr>
        <w:t xml:space="preserve"> </w:t>
      </w:r>
      <w:r>
        <w:rPr>
          <w:rFonts w:ascii="Arial"/>
          <w:spacing w:val="-4"/>
          <w:w w:val="110"/>
          <w:sz w:val="19"/>
        </w:rPr>
        <w:t>suggests</w:t>
      </w:r>
      <w:r>
        <w:rPr>
          <w:rFonts w:ascii="Arial"/>
          <w:spacing w:val="-31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that</w:t>
      </w:r>
      <w:r>
        <w:rPr>
          <w:rFonts w:ascii="Arial"/>
          <w:spacing w:val="-2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each</w:t>
      </w:r>
      <w:r>
        <w:rPr>
          <w:rFonts w:ascii="Arial"/>
          <w:spacing w:val="-30"/>
          <w:w w:val="110"/>
          <w:sz w:val="19"/>
        </w:rPr>
        <w:t xml:space="preserve"> </w:t>
      </w:r>
      <w:r>
        <w:rPr>
          <w:rFonts w:ascii="Arial"/>
          <w:spacing w:val="-3"/>
          <w:w w:val="110"/>
          <w:sz w:val="19"/>
        </w:rPr>
        <w:t>pl</w:t>
      </w:r>
      <w:r>
        <w:rPr>
          <w:rFonts w:ascii="Arial"/>
          <w:spacing w:val="-4"/>
          <w:w w:val="110"/>
          <w:sz w:val="19"/>
        </w:rPr>
        <w:t>ayer</w:t>
      </w:r>
      <w:r>
        <w:rPr>
          <w:rFonts w:ascii="Arial"/>
          <w:spacing w:val="-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come</w:t>
      </w:r>
      <w:r>
        <w:rPr>
          <w:rFonts w:ascii="Arial"/>
          <w:spacing w:val="-3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to</w:t>
      </w:r>
      <w:r>
        <w:rPr>
          <w:rFonts w:ascii="Arial"/>
          <w:spacing w:val="-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each</w:t>
      </w:r>
      <w:r>
        <w:rPr>
          <w:rFonts w:ascii="Arial"/>
          <w:spacing w:val="-28"/>
          <w:w w:val="110"/>
          <w:sz w:val="19"/>
        </w:rPr>
        <w:t xml:space="preserve"> </w:t>
      </w:r>
      <w:r>
        <w:rPr>
          <w:rFonts w:ascii="Arial"/>
          <w:spacing w:val="-2"/>
          <w:w w:val="110"/>
          <w:sz w:val="19"/>
        </w:rPr>
        <w:t>practi</w:t>
      </w:r>
      <w:r>
        <w:rPr>
          <w:rFonts w:ascii="Arial"/>
          <w:spacing w:val="-3"/>
          <w:w w:val="110"/>
          <w:sz w:val="19"/>
        </w:rPr>
        <w:t>ce/game</w:t>
      </w:r>
      <w:r>
        <w:rPr>
          <w:rFonts w:ascii="Arial"/>
          <w:spacing w:val="-26"/>
          <w:w w:val="110"/>
          <w:sz w:val="19"/>
        </w:rPr>
        <w:t xml:space="preserve"> </w:t>
      </w:r>
      <w:r>
        <w:rPr>
          <w:rFonts w:ascii="Arial"/>
          <w:spacing w:val="-4"/>
          <w:w w:val="110"/>
          <w:sz w:val="19"/>
        </w:rPr>
        <w:t>with</w:t>
      </w:r>
      <w:r>
        <w:rPr>
          <w:rFonts w:ascii="Arial"/>
          <w:spacing w:val="-3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some</w:t>
      </w:r>
      <w:r>
        <w:rPr>
          <w:rFonts w:ascii="Arial"/>
          <w:spacing w:val="-3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type</w:t>
      </w:r>
      <w:r>
        <w:rPr>
          <w:rFonts w:ascii="Arial"/>
          <w:spacing w:val="-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-2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bat/gym</w:t>
      </w:r>
      <w:r>
        <w:rPr>
          <w:rFonts w:ascii="Arial"/>
          <w:spacing w:val="47"/>
          <w:w w:val="109"/>
          <w:sz w:val="19"/>
        </w:rPr>
        <w:t xml:space="preserve"> </w:t>
      </w:r>
      <w:r>
        <w:rPr>
          <w:rFonts w:ascii="Arial"/>
          <w:w w:val="110"/>
          <w:sz w:val="19"/>
        </w:rPr>
        <w:t>carry</w:t>
      </w:r>
      <w:r>
        <w:rPr>
          <w:rFonts w:ascii="Arial"/>
          <w:spacing w:val="-1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ba</w:t>
      </w:r>
      <w:r>
        <w:rPr>
          <w:rFonts w:ascii="Arial"/>
          <w:spacing w:val="-21"/>
          <w:w w:val="110"/>
          <w:sz w:val="19"/>
        </w:rPr>
        <w:t>g</w:t>
      </w:r>
      <w:r>
        <w:rPr>
          <w:rFonts w:ascii="Arial"/>
          <w:spacing w:val="-12"/>
          <w:w w:val="110"/>
          <w:sz w:val="19"/>
        </w:rPr>
        <w:t>,</w:t>
      </w:r>
      <w:r>
        <w:rPr>
          <w:rFonts w:ascii="Arial"/>
          <w:spacing w:val="-3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inclu</w:t>
      </w:r>
      <w:r>
        <w:rPr>
          <w:rFonts w:ascii="Arial"/>
          <w:spacing w:val="-3"/>
          <w:w w:val="110"/>
          <w:sz w:val="19"/>
        </w:rPr>
        <w:t>d</w:t>
      </w:r>
      <w:r>
        <w:rPr>
          <w:rFonts w:ascii="Arial"/>
          <w:w w:val="110"/>
          <w:sz w:val="19"/>
        </w:rPr>
        <w:t>ing</w:t>
      </w:r>
      <w:r>
        <w:rPr>
          <w:rFonts w:ascii="Arial"/>
          <w:spacing w:val="-40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the</w:t>
      </w:r>
      <w:r>
        <w:rPr>
          <w:rFonts w:ascii="Arial"/>
          <w:spacing w:val="-1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fol</w:t>
      </w:r>
      <w:r>
        <w:rPr>
          <w:rFonts w:ascii="Arial"/>
          <w:spacing w:val="-7"/>
          <w:w w:val="110"/>
          <w:sz w:val="19"/>
        </w:rPr>
        <w:t>l</w:t>
      </w:r>
      <w:r>
        <w:rPr>
          <w:rFonts w:ascii="Arial"/>
          <w:w w:val="110"/>
          <w:sz w:val="19"/>
        </w:rPr>
        <w:t>ow</w:t>
      </w:r>
      <w:r>
        <w:rPr>
          <w:rFonts w:ascii="Arial"/>
          <w:spacing w:val="-4"/>
          <w:w w:val="110"/>
          <w:sz w:val="19"/>
        </w:rPr>
        <w:t>i</w:t>
      </w:r>
      <w:r>
        <w:rPr>
          <w:rFonts w:ascii="Arial"/>
          <w:w w:val="110"/>
          <w:sz w:val="19"/>
        </w:rPr>
        <w:t>ng</w:t>
      </w:r>
      <w:r>
        <w:rPr>
          <w:rFonts w:ascii="Arial"/>
          <w:spacing w:val="-2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(as</w:t>
      </w:r>
      <w:r>
        <w:rPr>
          <w:rFonts w:ascii="Arial"/>
          <w:spacing w:val="-19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needed):</w:t>
      </w:r>
    </w:p>
    <w:p w:rsidR="00B044F2" w:rsidRDefault="00B044F2">
      <w:pPr>
        <w:rPr>
          <w:rFonts w:ascii="Arial" w:eastAsia="Arial" w:hAnsi="Arial" w:cs="Arial"/>
          <w:sz w:val="18"/>
          <w:szCs w:val="18"/>
        </w:rPr>
      </w:pPr>
    </w:p>
    <w:p w:rsidR="00B044F2" w:rsidRDefault="00B044F2">
      <w:pPr>
        <w:rPr>
          <w:rFonts w:ascii="Arial" w:eastAsia="Arial" w:hAnsi="Arial" w:cs="Arial"/>
          <w:sz w:val="18"/>
          <w:szCs w:val="18"/>
        </w:rPr>
      </w:pPr>
    </w:p>
    <w:p w:rsidR="00B044F2" w:rsidRDefault="00B044F2">
      <w:pPr>
        <w:spacing w:before="3"/>
        <w:rPr>
          <w:rFonts w:ascii="Arial" w:eastAsia="Arial" w:hAnsi="Arial" w:cs="Arial"/>
          <w:sz w:val="21"/>
          <w:szCs w:val="21"/>
        </w:rPr>
      </w:pPr>
    </w:p>
    <w:p w:rsidR="00B044F2" w:rsidRDefault="00E6414C">
      <w:pPr>
        <w:tabs>
          <w:tab w:val="left" w:pos="869"/>
        </w:tabs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sz w:val="19"/>
        </w:rPr>
        <w:t>Baseball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pacing w:val="-3"/>
          <w:sz w:val="19"/>
        </w:rPr>
        <w:t>glove</w:t>
      </w:r>
      <w:r>
        <w:rPr>
          <w:rFonts w:ascii="Arial"/>
          <w:spacing w:val="40"/>
          <w:sz w:val="19"/>
        </w:rPr>
        <w:t xml:space="preserve"> </w:t>
      </w:r>
      <w:r>
        <w:rPr>
          <w:rFonts w:ascii="Arial"/>
          <w:sz w:val="19"/>
        </w:rPr>
        <w:t>(mandatory)</w:t>
      </w:r>
    </w:p>
    <w:p w:rsidR="00B044F2" w:rsidRDefault="00E6414C">
      <w:pPr>
        <w:tabs>
          <w:tab w:val="left" w:pos="876"/>
        </w:tabs>
        <w:spacing w:before="37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85"/>
          <w:sz w:val="16"/>
        </w:rPr>
        <w:t>)l&gt;</w:t>
      </w:r>
      <w:r>
        <w:rPr>
          <w:rFonts w:ascii="Arial"/>
          <w:w w:val="85"/>
          <w:sz w:val="16"/>
        </w:rPr>
        <w:tab/>
      </w:r>
      <w:r>
        <w:rPr>
          <w:rFonts w:ascii="Arial"/>
          <w:w w:val="105"/>
          <w:sz w:val="19"/>
        </w:rPr>
        <w:t>Baseball</w:t>
      </w:r>
      <w:r>
        <w:rPr>
          <w:rFonts w:ascii="Arial"/>
          <w:spacing w:val="-1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hat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or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2"/>
          <w:w w:val="105"/>
          <w:sz w:val="19"/>
        </w:rPr>
        <w:t>visor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(mandatory)</w:t>
      </w:r>
    </w:p>
    <w:p w:rsidR="00B044F2" w:rsidRDefault="00E6414C">
      <w:pPr>
        <w:tabs>
          <w:tab w:val="left" w:pos="869"/>
        </w:tabs>
        <w:spacing w:before="17"/>
        <w:ind w:left="460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w w:val="50"/>
        </w:rPr>
        <w:t>Jl&gt;</w:t>
      </w:r>
      <w:r>
        <w:rPr>
          <w:rFonts w:ascii="Times New Roman" w:hAnsi="Times New Roman"/>
          <w:w w:val="50"/>
        </w:rPr>
        <w:tab/>
      </w:r>
      <w:r>
        <w:rPr>
          <w:rFonts w:ascii="Arial" w:hAnsi="Arial"/>
          <w:sz w:val="19"/>
        </w:rPr>
        <w:t>Baseball</w:t>
      </w:r>
      <w:r>
        <w:rPr>
          <w:rFonts w:ascii="Arial" w:hAnsi="Arial"/>
          <w:spacing w:val="29"/>
          <w:sz w:val="19"/>
        </w:rPr>
        <w:t xml:space="preserve"> </w:t>
      </w:r>
      <w:r>
        <w:rPr>
          <w:rFonts w:ascii="Arial" w:hAnsi="Arial"/>
          <w:spacing w:val="-21"/>
          <w:sz w:val="19"/>
        </w:rPr>
        <w:t>"</w:t>
      </w:r>
      <w:r>
        <w:rPr>
          <w:rFonts w:ascii="Arial" w:hAnsi="Arial"/>
          <w:sz w:val="19"/>
        </w:rPr>
        <w:t>cu</w:t>
      </w:r>
      <w:r>
        <w:rPr>
          <w:rFonts w:ascii="Arial" w:hAnsi="Arial"/>
          <w:spacing w:val="-11"/>
          <w:sz w:val="19"/>
        </w:rPr>
        <w:t>p</w:t>
      </w:r>
      <w:r>
        <w:rPr>
          <w:rFonts w:ascii="Arial" w:hAnsi="Arial"/>
          <w:sz w:val="19"/>
        </w:rPr>
        <w:t>»</w:t>
      </w:r>
      <w:r>
        <w:rPr>
          <w:rFonts w:ascii="Arial" w:hAnsi="Arial"/>
          <w:spacing w:val="9"/>
          <w:sz w:val="19"/>
        </w:rPr>
        <w:t xml:space="preserve"> </w:t>
      </w:r>
      <w:r>
        <w:rPr>
          <w:rFonts w:ascii="Arial" w:hAnsi="Arial"/>
          <w:sz w:val="19"/>
        </w:rPr>
        <w:t>supporter</w:t>
      </w:r>
      <w:r>
        <w:rPr>
          <w:rFonts w:ascii="Arial" w:hAnsi="Arial"/>
          <w:spacing w:val="35"/>
          <w:sz w:val="19"/>
        </w:rPr>
        <w:t xml:space="preserve"> </w:t>
      </w:r>
      <w:r w:rsidR="00A11037">
        <w:rPr>
          <w:rFonts w:ascii="Arial" w:hAnsi="Arial"/>
          <w:sz w:val="19"/>
        </w:rPr>
        <w:t xml:space="preserve">for </w:t>
      </w:r>
      <w:r w:rsidR="00A11037">
        <w:rPr>
          <w:rFonts w:ascii="Arial" w:hAnsi="Arial"/>
          <w:spacing w:val="3"/>
          <w:sz w:val="19"/>
        </w:rPr>
        <w:t>boys</w:t>
      </w:r>
      <w:r>
        <w:rPr>
          <w:rFonts w:ascii="Arial" w:hAnsi="Arial"/>
          <w:spacing w:val="37"/>
          <w:sz w:val="19"/>
        </w:rPr>
        <w:t xml:space="preserve"> </w:t>
      </w:r>
      <w:r>
        <w:rPr>
          <w:rFonts w:ascii="Arial" w:hAnsi="Arial"/>
          <w:sz w:val="19"/>
        </w:rPr>
        <w:t>(mandatory)</w:t>
      </w:r>
    </w:p>
    <w:p w:rsidR="00B044F2" w:rsidRDefault="00E6414C">
      <w:pPr>
        <w:tabs>
          <w:tab w:val="left" w:pos="876"/>
        </w:tabs>
        <w:spacing w:before="10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w w:val="105"/>
          <w:sz w:val="19"/>
        </w:rPr>
        <w:t>Mouth</w:t>
      </w:r>
      <w:r>
        <w:rPr>
          <w:rFonts w:ascii="Arial"/>
          <w:spacing w:val="5"/>
          <w:w w:val="105"/>
          <w:sz w:val="19"/>
        </w:rPr>
        <w:t xml:space="preserve"> </w:t>
      </w:r>
      <w:r w:rsidR="00A11037">
        <w:rPr>
          <w:rFonts w:ascii="Arial"/>
          <w:spacing w:val="-3"/>
          <w:w w:val="105"/>
          <w:sz w:val="19"/>
        </w:rPr>
        <w:t>guard</w:t>
      </w:r>
      <w:r w:rsidR="00A11037">
        <w:rPr>
          <w:rFonts w:ascii="Arial"/>
          <w:w w:val="105"/>
          <w:sz w:val="19"/>
        </w:rPr>
        <w:t xml:space="preserve"> </w:t>
      </w:r>
      <w:r w:rsidR="00A11037">
        <w:rPr>
          <w:rFonts w:ascii="Arial"/>
          <w:spacing w:val="2"/>
          <w:w w:val="105"/>
          <w:sz w:val="19"/>
        </w:rPr>
        <w:t>(</w:t>
      </w:r>
      <w:r w:rsidR="00A11037">
        <w:rPr>
          <w:rFonts w:ascii="Arial"/>
          <w:spacing w:val="-4"/>
          <w:w w:val="105"/>
          <w:sz w:val="19"/>
        </w:rPr>
        <w:t>optional</w:t>
      </w:r>
      <w:r w:rsidR="00A11037">
        <w:rPr>
          <w:rFonts w:ascii="Arial"/>
          <w:spacing w:val="-2"/>
          <w:w w:val="105"/>
          <w:sz w:val="19"/>
        </w:rPr>
        <w:t>,</w:t>
      </w:r>
      <w:r w:rsidR="00A11037">
        <w:rPr>
          <w:rFonts w:ascii="Arial"/>
          <w:spacing w:val="-4"/>
          <w:w w:val="105"/>
          <w:sz w:val="19"/>
        </w:rPr>
        <w:t xml:space="preserve"> but</w:t>
      </w:r>
      <w:r>
        <w:rPr>
          <w:rFonts w:ascii="Arial"/>
          <w:spacing w:val="31"/>
          <w:w w:val="105"/>
          <w:sz w:val="19"/>
        </w:rPr>
        <w:t xml:space="preserve"> </w:t>
      </w:r>
      <w:r w:rsidR="00A11037">
        <w:rPr>
          <w:rFonts w:ascii="Arial"/>
          <w:spacing w:val="-1"/>
          <w:w w:val="105"/>
          <w:sz w:val="19"/>
        </w:rPr>
        <w:t>strongly</w:t>
      </w:r>
      <w:r w:rsidR="00A11037">
        <w:rPr>
          <w:rFonts w:ascii="Arial"/>
          <w:w w:val="105"/>
          <w:sz w:val="19"/>
        </w:rPr>
        <w:t xml:space="preserve"> </w:t>
      </w:r>
      <w:r w:rsidR="00A11037">
        <w:rPr>
          <w:rFonts w:ascii="Arial"/>
          <w:spacing w:val="12"/>
          <w:w w:val="105"/>
          <w:sz w:val="19"/>
        </w:rPr>
        <w:t>recommended</w:t>
      </w:r>
      <w:r>
        <w:rPr>
          <w:rFonts w:ascii="Arial"/>
          <w:w w:val="105"/>
          <w:sz w:val="19"/>
        </w:rPr>
        <w:t>)</w:t>
      </w:r>
    </w:p>
    <w:p w:rsidR="00B044F2" w:rsidRDefault="00E6414C">
      <w:pPr>
        <w:tabs>
          <w:tab w:val="left" w:pos="869"/>
        </w:tabs>
        <w:spacing w:before="10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 w:rsidR="00A11037">
        <w:rPr>
          <w:rFonts w:ascii="Arial"/>
          <w:sz w:val="19"/>
        </w:rPr>
        <w:t>Batt</w:t>
      </w:r>
      <w:r w:rsidR="00A11037">
        <w:rPr>
          <w:rFonts w:ascii="Arial"/>
          <w:spacing w:val="-15"/>
          <w:sz w:val="19"/>
        </w:rPr>
        <w:t>i</w:t>
      </w:r>
      <w:r w:rsidR="00A11037">
        <w:rPr>
          <w:rFonts w:ascii="Arial"/>
          <w:sz w:val="19"/>
        </w:rPr>
        <w:t>n</w:t>
      </w:r>
      <w:r w:rsidR="00A11037">
        <w:rPr>
          <w:rFonts w:ascii="Arial"/>
          <w:spacing w:val="19"/>
          <w:sz w:val="19"/>
        </w:rPr>
        <w:t>g</w:t>
      </w:r>
      <w:r w:rsidR="00A11037">
        <w:rPr>
          <w:rFonts w:ascii="Arial"/>
          <w:sz w:val="19"/>
        </w:rPr>
        <w:t xml:space="preserve"> h</w:t>
      </w:r>
      <w:r w:rsidR="00A11037">
        <w:rPr>
          <w:rFonts w:ascii="Arial"/>
          <w:spacing w:val="-10"/>
          <w:sz w:val="19"/>
        </w:rPr>
        <w:t>e</w:t>
      </w:r>
      <w:r w:rsidR="00A11037">
        <w:rPr>
          <w:rFonts w:ascii="Arial"/>
          <w:sz w:val="19"/>
        </w:rPr>
        <w:t xml:space="preserve">lmet </w:t>
      </w:r>
      <w:r w:rsidR="00A11037">
        <w:rPr>
          <w:rFonts w:ascii="Arial"/>
          <w:spacing w:val="33"/>
          <w:sz w:val="19"/>
        </w:rPr>
        <w:t>with</w:t>
      </w:r>
      <w:r>
        <w:rPr>
          <w:rFonts w:ascii="Arial"/>
          <w:spacing w:val="48"/>
          <w:sz w:val="19"/>
        </w:rPr>
        <w:t xml:space="preserve"> </w:t>
      </w:r>
      <w:r w:rsidR="00A11037">
        <w:rPr>
          <w:rFonts w:ascii="Arial"/>
          <w:sz w:val="19"/>
        </w:rPr>
        <w:t xml:space="preserve">face </w:t>
      </w:r>
      <w:r w:rsidR="00A11037">
        <w:rPr>
          <w:rFonts w:ascii="Arial"/>
          <w:spacing w:val="27"/>
          <w:sz w:val="19"/>
        </w:rPr>
        <w:t>guard</w:t>
      </w:r>
      <w:r w:rsidR="00A11037">
        <w:rPr>
          <w:rFonts w:ascii="Arial"/>
          <w:sz w:val="19"/>
        </w:rPr>
        <w:t xml:space="preserve"> </w:t>
      </w:r>
      <w:r w:rsidR="00A11037">
        <w:rPr>
          <w:rFonts w:ascii="Arial"/>
          <w:spacing w:val="13"/>
          <w:sz w:val="19"/>
        </w:rPr>
        <w:t>(</w:t>
      </w:r>
      <w:r>
        <w:rPr>
          <w:rFonts w:ascii="Arial"/>
          <w:sz w:val="19"/>
        </w:rPr>
        <w:t>opt</w:t>
      </w:r>
      <w:r>
        <w:rPr>
          <w:rFonts w:ascii="Arial"/>
          <w:spacing w:val="-8"/>
          <w:sz w:val="19"/>
        </w:rPr>
        <w:t>i</w:t>
      </w:r>
      <w:r>
        <w:rPr>
          <w:rFonts w:ascii="Arial"/>
          <w:sz w:val="19"/>
        </w:rPr>
        <w:t>onal)</w:t>
      </w:r>
    </w:p>
    <w:p w:rsidR="00B044F2" w:rsidRDefault="00E6414C">
      <w:pPr>
        <w:tabs>
          <w:tab w:val="left" w:pos="869"/>
        </w:tabs>
        <w:spacing w:before="10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 w:rsidR="00A11037">
        <w:rPr>
          <w:rFonts w:ascii="Arial"/>
          <w:sz w:val="19"/>
        </w:rPr>
        <w:t>Batt</w:t>
      </w:r>
      <w:r w:rsidR="00A11037">
        <w:rPr>
          <w:rFonts w:ascii="Arial"/>
          <w:spacing w:val="-15"/>
          <w:sz w:val="19"/>
        </w:rPr>
        <w:t>i</w:t>
      </w:r>
      <w:r w:rsidR="00A11037">
        <w:rPr>
          <w:rFonts w:ascii="Arial"/>
          <w:sz w:val="19"/>
        </w:rPr>
        <w:t>n</w:t>
      </w:r>
      <w:r w:rsidR="00A11037">
        <w:rPr>
          <w:rFonts w:ascii="Arial"/>
          <w:spacing w:val="15"/>
          <w:sz w:val="19"/>
        </w:rPr>
        <w:t>g</w:t>
      </w:r>
      <w:r w:rsidR="00A11037">
        <w:rPr>
          <w:rFonts w:ascii="Arial"/>
          <w:spacing w:val="-12"/>
          <w:sz w:val="19"/>
        </w:rPr>
        <w:t xml:space="preserve"> </w:t>
      </w:r>
      <w:r w:rsidR="00A11037">
        <w:rPr>
          <w:rFonts w:ascii="Arial"/>
          <w:spacing w:val="-19"/>
          <w:sz w:val="19"/>
        </w:rPr>
        <w:t>g</w:t>
      </w:r>
      <w:r w:rsidR="00A11037">
        <w:rPr>
          <w:rFonts w:ascii="Arial"/>
          <w:sz w:val="19"/>
        </w:rPr>
        <w:t>love</w:t>
      </w:r>
      <w:r>
        <w:rPr>
          <w:rFonts w:ascii="Arial"/>
          <w:sz w:val="19"/>
        </w:rPr>
        <w:t xml:space="preserve">   </w:t>
      </w:r>
      <w:r>
        <w:rPr>
          <w:rFonts w:ascii="Arial"/>
          <w:spacing w:val="34"/>
          <w:sz w:val="19"/>
        </w:rPr>
        <w:t xml:space="preserve"> </w:t>
      </w:r>
      <w:r>
        <w:rPr>
          <w:rFonts w:ascii="Arial"/>
          <w:sz w:val="19"/>
        </w:rPr>
        <w:t>(opt</w:t>
      </w:r>
      <w:r>
        <w:rPr>
          <w:rFonts w:ascii="Arial"/>
          <w:spacing w:val="-15"/>
          <w:sz w:val="19"/>
        </w:rPr>
        <w:t>i</w:t>
      </w:r>
      <w:r>
        <w:rPr>
          <w:rFonts w:ascii="Arial"/>
          <w:sz w:val="19"/>
        </w:rPr>
        <w:t>onal)</w:t>
      </w:r>
    </w:p>
    <w:p w:rsidR="00B044F2" w:rsidRDefault="00E6414C">
      <w:pPr>
        <w:tabs>
          <w:tab w:val="left" w:pos="869"/>
        </w:tabs>
        <w:spacing w:before="10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 w:rsidR="00A11037">
        <w:rPr>
          <w:rFonts w:ascii="Arial"/>
          <w:sz w:val="19"/>
        </w:rPr>
        <w:t xml:space="preserve">Bat </w:t>
      </w:r>
      <w:r w:rsidR="00A11037">
        <w:rPr>
          <w:rFonts w:ascii="Arial"/>
          <w:spacing w:val="23"/>
          <w:sz w:val="19"/>
        </w:rPr>
        <w:t>(</w:t>
      </w:r>
      <w:r>
        <w:rPr>
          <w:rFonts w:ascii="Arial"/>
          <w:spacing w:val="-1"/>
          <w:sz w:val="19"/>
        </w:rPr>
        <w:t>optional)</w:t>
      </w:r>
    </w:p>
    <w:p w:rsidR="00B044F2" w:rsidRDefault="00E6414C">
      <w:pPr>
        <w:tabs>
          <w:tab w:val="left" w:pos="862"/>
        </w:tabs>
        <w:spacing w:before="10"/>
        <w:ind w:left="460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w w:val="50"/>
        </w:rPr>
        <w:t>Jl&gt;</w:t>
      </w:r>
      <w:r>
        <w:rPr>
          <w:rFonts w:ascii="Times New Roman" w:hAnsi="Times New Roman"/>
          <w:w w:val="50"/>
        </w:rPr>
        <w:tab/>
      </w:r>
      <w:r>
        <w:rPr>
          <w:rFonts w:ascii="Arial" w:hAnsi="Arial"/>
          <w:spacing w:val="-19"/>
          <w:sz w:val="19"/>
        </w:rPr>
        <w:t>»</w:t>
      </w:r>
      <w:r>
        <w:rPr>
          <w:rFonts w:ascii="Arial" w:hAnsi="Arial"/>
          <w:sz w:val="19"/>
        </w:rPr>
        <w:t>Protect</w:t>
      </w:r>
      <w:r>
        <w:rPr>
          <w:rFonts w:ascii="Arial" w:hAnsi="Arial"/>
          <w:spacing w:val="-16"/>
          <w:sz w:val="19"/>
        </w:rPr>
        <w:t>i</w:t>
      </w:r>
      <w:r>
        <w:rPr>
          <w:rFonts w:ascii="Arial" w:hAnsi="Arial"/>
          <w:sz w:val="19"/>
        </w:rPr>
        <w:t>v</w:t>
      </w:r>
      <w:r>
        <w:rPr>
          <w:rFonts w:ascii="Arial" w:hAnsi="Arial"/>
          <w:spacing w:val="-8"/>
          <w:sz w:val="19"/>
        </w:rPr>
        <w:t>e</w:t>
      </w:r>
      <w:r>
        <w:rPr>
          <w:rFonts w:ascii="Arial" w:hAnsi="Arial"/>
          <w:sz w:val="19"/>
        </w:rPr>
        <w:t>»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Arial" w:hAnsi="Arial"/>
          <w:sz w:val="19"/>
        </w:rPr>
        <w:t>eye</w:t>
      </w:r>
      <w:r>
        <w:rPr>
          <w:rFonts w:ascii="Arial" w:hAnsi="Arial"/>
          <w:spacing w:val="17"/>
          <w:sz w:val="19"/>
        </w:rPr>
        <w:t xml:space="preserve"> </w:t>
      </w:r>
      <w:r>
        <w:rPr>
          <w:rFonts w:ascii="Arial" w:hAnsi="Arial"/>
          <w:sz w:val="19"/>
        </w:rPr>
        <w:t>g</w:t>
      </w:r>
      <w:r>
        <w:rPr>
          <w:rFonts w:ascii="Arial" w:hAnsi="Arial"/>
          <w:spacing w:val="-11"/>
          <w:sz w:val="19"/>
        </w:rPr>
        <w:t>l</w:t>
      </w:r>
      <w:r>
        <w:rPr>
          <w:rFonts w:ascii="Arial" w:hAnsi="Arial"/>
          <w:sz w:val="19"/>
        </w:rPr>
        <w:t>asses</w:t>
      </w:r>
      <w:r>
        <w:rPr>
          <w:rFonts w:ascii="Arial" w:hAnsi="Arial"/>
          <w:spacing w:val="44"/>
          <w:sz w:val="19"/>
        </w:rPr>
        <w:t xml:space="preserve"> </w:t>
      </w:r>
      <w:r>
        <w:rPr>
          <w:rFonts w:ascii="Arial" w:hAnsi="Arial"/>
          <w:sz w:val="19"/>
        </w:rPr>
        <w:t>(opt</w:t>
      </w:r>
      <w:r>
        <w:rPr>
          <w:rFonts w:ascii="Arial" w:hAnsi="Arial"/>
          <w:spacing w:val="-20"/>
          <w:sz w:val="19"/>
        </w:rPr>
        <w:t>i</w:t>
      </w:r>
      <w:r>
        <w:rPr>
          <w:rFonts w:ascii="Arial" w:hAnsi="Arial"/>
          <w:sz w:val="19"/>
        </w:rPr>
        <w:t>onal</w:t>
      </w:r>
      <w:r>
        <w:rPr>
          <w:rFonts w:ascii="Arial" w:hAnsi="Arial"/>
          <w:spacing w:val="23"/>
          <w:sz w:val="19"/>
        </w:rPr>
        <w:t xml:space="preserve"> </w:t>
      </w:r>
      <w:r>
        <w:rPr>
          <w:rFonts w:ascii="Arial" w:hAnsi="Arial"/>
          <w:sz w:val="19"/>
        </w:rPr>
        <w:t>and</w:t>
      </w:r>
      <w:r>
        <w:rPr>
          <w:rFonts w:ascii="Arial" w:hAnsi="Arial"/>
          <w:spacing w:val="31"/>
          <w:sz w:val="19"/>
        </w:rPr>
        <w:t xml:space="preserve"> </w:t>
      </w:r>
      <w:r>
        <w:rPr>
          <w:rFonts w:ascii="Arial" w:hAnsi="Arial"/>
          <w:sz w:val="19"/>
        </w:rPr>
        <w:t>must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>meet</w:t>
      </w:r>
      <w:r>
        <w:rPr>
          <w:rFonts w:ascii="Arial" w:hAnsi="Arial"/>
          <w:spacing w:val="24"/>
          <w:sz w:val="19"/>
        </w:rPr>
        <w:t xml:space="preserve"> </w:t>
      </w:r>
      <w:r>
        <w:rPr>
          <w:rFonts w:ascii="Arial" w:hAnsi="Arial"/>
          <w:sz w:val="19"/>
        </w:rPr>
        <w:t>LL</w:t>
      </w:r>
      <w:r>
        <w:rPr>
          <w:rFonts w:ascii="Arial" w:hAnsi="Arial"/>
          <w:spacing w:val="9"/>
          <w:sz w:val="19"/>
        </w:rPr>
        <w:t xml:space="preserve"> </w:t>
      </w:r>
      <w:r>
        <w:rPr>
          <w:rFonts w:ascii="Arial" w:hAnsi="Arial"/>
          <w:sz w:val="19"/>
        </w:rPr>
        <w:t>r</w:t>
      </w:r>
      <w:r>
        <w:rPr>
          <w:rFonts w:ascii="Arial" w:hAnsi="Arial"/>
          <w:spacing w:val="-49"/>
          <w:sz w:val="19"/>
        </w:rPr>
        <w:t>u</w:t>
      </w:r>
      <w:r>
        <w:rPr>
          <w:rFonts w:ascii="Arial" w:hAnsi="Arial"/>
          <w:spacing w:val="-38"/>
          <w:sz w:val="19"/>
        </w:rPr>
        <w:t>l</w:t>
      </w:r>
      <w:r>
        <w:rPr>
          <w:rFonts w:ascii="Arial" w:hAnsi="Arial"/>
          <w:sz w:val="19"/>
        </w:rPr>
        <w:t>es)</w:t>
      </w:r>
    </w:p>
    <w:p w:rsidR="00B044F2" w:rsidRDefault="00E6414C">
      <w:pPr>
        <w:tabs>
          <w:tab w:val="left" w:pos="862"/>
        </w:tabs>
        <w:spacing w:before="17"/>
        <w:ind w:left="46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w w:val="105"/>
          <w:sz w:val="19"/>
        </w:rPr>
        <w:t>Eye</w:t>
      </w:r>
      <w:r>
        <w:rPr>
          <w:rFonts w:ascii="Arial"/>
          <w:spacing w:val="-22"/>
          <w:w w:val="105"/>
          <w:sz w:val="19"/>
        </w:rPr>
        <w:t>g</w:t>
      </w:r>
      <w:r>
        <w:rPr>
          <w:rFonts w:ascii="Arial"/>
          <w:spacing w:val="-28"/>
          <w:w w:val="105"/>
          <w:sz w:val="19"/>
        </w:rPr>
        <w:t>l</w:t>
      </w:r>
      <w:r>
        <w:rPr>
          <w:rFonts w:ascii="Arial"/>
          <w:w w:val="105"/>
          <w:sz w:val="19"/>
        </w:rPr>
        <w:t>asses</w:t>
      </w:r>
      <w:r>
        <w:rPr>
          <w:rFonts w:ascii="Arial"/>
          <w:spacing w:val="-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strap</w:t>
      </w:r>
      <w:r>
        <w:rPr>
          <w:rFonts w:ascii="Arial"/>
          <w:spacing w:val="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(o</w:t>
      </w:r>
      <w:r>
        <w:rPr>
          <w:rFonts w:ascii="Arial"/>
          <w:spacing w:val="-22"/>
          <w:w w:val="105"/>
          <w:sz w:val="19"/>
        </w:rPr>
        <w:t>p</w:t>
      </w:r>
      <w:r>
        <w:rPr>
          <w:rFonts w:ascii="Arial"/>
          <w:w w:val="105"/>
          <w:sz w:val="19"/>
        </w:rPr>
        <w:t>t</w:t>
      </w:r>
      <w:r>
        <w:rPr>
          <w:rFonts w:ascii="Arial"/>
          <w:spacing w:val="-17"/>
          <w:w w:val="105"/>
          <w:sz w:val="19"/>
        </w:rPr>
        <w:t>i</w:t>
      </w:r>
      <w:r>
        <w:rPr>
          <w:rFonts w:ascii="Arial"/>
          <w:w w:val="105"/>
          <w:sz w:val="19"/>
        </w:rPr>
        <w:t>onal)</w:t>
      </w:r>
    </w:p>
    <w:p w:rsidR="00B044F2" w:rsidRDefault="00E6414C">
      <w:pPr>
        <w:tabs>
          <w:tab w:val="left" w:pos="869"/>
        </w:tabs>
        <w:spacing w:before="17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 w:rsidR="00A11037">
        <w:rPr>
          <w:rFonts w:ascii="Arial"/>
          <w:sz w:val="19"/>
        </w:rPr>
        <w:t xml:space="preserve">Rubber </w:t>
      </w:r>
      <w:r w:rsidR="00A11037">
        <w:rPr>
          <w:rFonts w:ascii="Arial"/>
          <w:spacing w:val="11"/>
          <w:sz w:val="19"/>
        </w:rPr>
        <w:t>baseball</w:t>
      </w:r>
      <w:r>
        <w:rPr>
          <w:rFonts w:ascii="Arial"/>
          <w:sz w:val="19"/>
        </w:rPr>
        <w:t>/</w:t>
      </w:r>
      <w:r w:rsidR="00A11037">
        <w:rPr>
          <w:rFonts w:ascii="Arial"/>
          <w:sz w:val="19"/>
        </w:rPr>
        <w:t xml:space="preserve">softball </w:t>
      </w:r>
      <w:r w:rsidR="00A11037">
        <w:rPr>
          <w:rFonts w:ascii="Arial"/>
          <w:spacing w:val="4"/>
          <w:sz w:val="19"/>
        </w:rPr>
        <w:t>cleats</w:t>
      </w:r>
    </w:p>
    <w:p w:rsidR="00B044F2" w:rsidRDefault="00E6414C">
      <w:pPr>
        <w:tabs>
          <w:tab w:val="left" w:pos="855"/>
        </w:tabs>
        <w:spacing w:before="17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spacing w:val="-10"/>
          <w:sz w:val="19"/>
        </w:rPr>
        <w:t>T</w:t>
      </w:r>
      <w:r>
        <w:rPr>
          <w:rFonts w:ascii="Arial"/>
          <w:spacing w:val="-9"/>
          <w:sz w:val="19"/>
        </w:rPr>
        <w:t>en</w:t>
      </w:r>
      <w:r>
        <w:rPr>
          <w:rFonts w:ascii="Arial"/>
          <w:spacing w:val="-8"/>
          <w:sz w:val="19"/>
        </w:rPr>
        <w:t>ni</w:t>
      </w:r>
      <w:r>
        <w:rPr>
          <w:rFonts w:ascii="Arial"/>
          <w:spacing w:val="-10"/>
          <w:sz w:val="19"/>
        </w:rPr>
        <w:t>s</w:t>
      </w:r>
      <w:r>
        <w:rPr>
          <w:rFonts w:ascii="Arial"/>
          <w:spacing w:val="10"/>
          <w:sz w:val="19"/>
        </w:rPr>
        <w:t xml:space="preserve"> </w:t>
      </w:r>
      <w:r w:rsidR="00A11037">
        <w:rPr>
          <w:rFonts w:ascii="Arial"/>
          <w:sz w:val="19"/>
        </w:rPr>
        <w:t xml:space="preserve">shoes </w:t>
      </w:r>
      <w:r w:rsidR="00A11037">
        <w:rPr>
          <w:rFonts w:ascii="Arial"/>
          <w:spacing w:val="1"/>
          <w:sz w:val="19"/>
        </w:rPr>
        <w:t>(</w:t>
      </w:r>
      <w:r>
        <w:rPr>
          <w:rFonts w:ascii="Arial"/>
          <w:spacing w:val="-1"/>
          <w:sz w:val="19"/>
        </w:rPr>
        <w:t>T</w:t>
      </w:r>
      <w:r w:rsidR="00A11037">
        <w:rPr>
          <w:rFonts w:ascii="Arial"/>
          <w:spacing w:val="-1"/>
          <w:sz w:val="19"/>
        </w:rPr>
        <w:t>-</w:t>
      </w:r>
      <w:r>
        <w:rPr>
          <w:rFonts w:ascii="Arial"/>
          <w:spacing w:val="-1"/>
          <w:sz w:val="19"/>
        </w:rPr>
        <w:t>ball)</w:t>
      </w:r>
    </w:p>
    <w:p w:rsidR="00B044F2" w:rsidRDefault="00E6414C">
      <w:pPr>
        <w:tabs>
          <w:tab w:val="left" w:pos="855"/>
        </w:tabs>
        <w:spacing w:before="3"/>
        <w:ind w:left="46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spacing w:val="-1"/>
          <w:sz w:val="19"/>
        </w:rPr>
        <w:t>Sweatshirt</w:t>
      </w:r>
      <w:r>
        <w:rPr>
          <w:rFonts w:ascii="Arial"/>
          <w:spacing w:val="51"/>
          <w:sz w:val="19"/>
        </w:rPr>
        <w:t xml:space="preserve"> </w:t>
      </w:r>
      <w:r>
        <w:rPr>
          <w:rFonts w:ascii="Arial"/>
          <w:sz w:val="19"/>
        </w:rPr>
        <w:t xml:space="preserve">and/or  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windbreaker</w:t>
      </w:r>
    </w:p>
    <w:p w:rsidR="00B044F2" w:rsidRDefault="00E6414C">
      <w:pPr>
        <w:tabs>
          <w:tab w:val="left" w:pos="862"/>
        </w:tabs>
        <w:spacing w:before="3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sz w:val="19"/>
        </w:rPr>
        <w:t>Baseball</w:t>
      </w:r>
      <w:r>
        <w:rPr>
          <w:rFonts w:ascii="Arial"/>
          <w:spacing w:val="21"/>
          <w:sz w:val="19"/>
        </w:rPr>
        <w:t xml:space="preserve"> </w:t>
      </w:r>
      <w:r>
        <w:rPr>
          <w:rFonts w:ascii="Arial"/>
          <w:spacing w:val="-1"/>
          <w:sz w:val="19"/>
        </w:rPr>
        <w:t>practice</w:t>
      </w:r>
      <w:r>
        <w:rPr>
          <w:rFonts w:ascii="Arial"/>
          <w:spacing w:val="29"/>
          <w:sz w:val="19"/>
        </w:rPr>
        <w:t xml:space="preserve"> </w:t>
      </w:r>
      <w:r>
        <w:rPr>
          <w:rFonts w:ascii="Arial"/>
          <w:sz w:val="19"/>
        </w:rPr>
        <w:t>pants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sweat</w:t>
      </w:r>
      <w:r>
        <w:rPr>
          <w:rFonts w:ascii="Arial"/>
          <w:spacing w:val="45"/>
          <w:sz w:val="19"/>
        </w:rPr>
        <w:t xml:space="preserve"> </w:t>
      </w:r>
      <w:r>
        <w:rPr>
          <w:rFonts w:ascii="Arial"/>
          <w:spacing w:val="-5"/>
          <w:sz w:val="19"/>
        </w:rPr>
        <w:t>pants</w:t>
      </w:r>
    </w:p>
    <w:p w:rsidR="00B044F2" w:rsidRDefault="00E6414C">
      <w:pPr>
        <w:tabs>
          <w:tab w:val="left" w:pos="855"/>
        </w:tabs>
        <w:spacing w:before="3"/>
        <w:ind w:left="46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50"/>
        </w:rPr>
        <w:t>Jl&gt;</w:t>
      </w:r>
      <w:r>
        <w:rPr>
          <w:rFonts w:ascii="Times New Roman"/>
          <w:w w:val="50"/>
        </w:rPr>
        <w:tab/>
      </w:r>
      <w:r>
        <w:rPr>
          <w:rFonts w:ascii="Arial"/>
          <w:w w:val="115"/>
          <w:sz w:val="19"/>
        </w:rPr>
        <w:t>Water</w:t>
      </w:r>
      <w:r>
        <w:rPr>
          <w:rFonts w:ascii="Arial"/>
          <w:spacing w:val="-17"/>
          <w:w w:val="115"/>
          <w:sz w:val="19"/>
        </w:rPr>
        <w:t xml:space="preserve"> </w:t>
      </w:r>
      <w:r>
        <w:rPr>
          <w:rFonts w:ascii="Arial"/>
          <w:spacing w:val="-3"/>
          <w:w w:val="115"/>
          <w:sz w:val="19"/>
        </w:rPr>
        <w:t>bottle</w:t>
      </w:r>
      <w:r>
        <w:rPr>
          <w:rFonts w:ascii="Arial"/>
          <w:spacing w:val="-42"/>
          <w:w w:val="115"/>
          <w:sz w:val="19"/>
        </w:rPr>
        <w:t xml:space="preserve"> </w:t>
      </w:r>
      <w:r>
        <w:rPr>
          <w:rFonts w:ascii="Arial"/>
          <w:w w:val="155"/>
          <w:sz w:val="19"/>
        </w:rPr>
        <w:t>/</w:t>
      </w:r>
      <w:r>
        <w:rPr>
          <w:rFonts w:ascii="Arial"/>
          <w:spacing w:val="-56"/>
          <w:w w:val="155"/>
          <w:sz w:val="19"/>
        </w:rPr>
        <w:t xml:space="preserve"> </w:t>
      </w:r>
      <w:r>
        <w:rPr>
          <w:rFonts w:ascii="Arial"/>
          <w:w w:val="115"/>
          <w:sz w:val="19"/>
        </w:rPr>
        <w:t>sports</w:t>
      </w:r>
      <w:r>
        <w:rPr>
          <w:rFonts w:ascii="Arial"/>
          <w:spacing w:val="-32"/>
          <w:w w:val="115"/>
          <w:sz w:val="19"/>
        </w:rPr>
        <w:t xml:space="preserve"> </w:t>
      </w:r>
      <w:r>
        <w:rPr>
          <w:rFonts w:ascii="Arial"/>
          <w:spacing w:val="-3"/>
          <w:w w:val="115"/>
          <w:sz w:val="19"/>
        </w:rPr>
        <w:t>dri</w:t>
      </w:r>
      <w:r>
        <w:rPr>
          <w:rFonts w:ascii="Arial"/>
          <w:spacing w:val="-4"/>
          <w:w w:val="115"/>
          <w:sz w:val="19"/>
        </w:rPr>
        <w:t>nk</w:t>
      </w:r>
    </w:p>
    <w:p w:rsidR="00B044F2" w:rsidRDefault="00B044F2">
      <w:pPr>
        <w:rPr>
          <w:rFonts w:ascii="Arial" w:eastAsia="Arial" w:hAnsi="Arial" w:cs="Arial"/>
        </w:rPr>
      </w:pPr>
    </w:p>
    <w:p w:rsidR="00B044F2" w:rsidRDefault="00B044F2">
      <w:pPr>
        <w:rPr>
          <w:rFonts w:ascii="Arial" w:eastAsia="Arial" w:hAnsi="Arial" w:cs="Arial"/>
        </w:rPr>
      </w:pPr>
    </w:p>
    <w:p w:rsidR="00B044F2" w:rsidRDefault="00B044F2">
      <w:pPr>
        <w:spacing w:before="1"/>
        <w:rPr>
          <w:rFonts w:ascii="Arial" w:eastAsia="Arial" w:hAnsi="Arial" w:cs="Arial"/>
          <w:sz w:val="26"/>
          <w:szCs w:val="26"/>
        </w:rPr>
      </w:pPr>
    </w:p>
    <w:p w:rsidR="00B044F2" w:rsidRDefault="00E6414C">
      <w:pPr>
        <w:ind w:left="7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w w:val="105"/>
          <w:sz w:val="24"/>
        </w:rPr>
        <w:t>*</w:t>
      </w:r>
      <w:r>
        <w:rPr>
          <w:rFonts w:ascii="Times New Roman"/>
          <w:spacing w:val="-4"/>
          <w:w w:val="105"/>
          <w:sz w:val="24"/>
        </w:rPr>
        <w:t>*Equipment</w:t>
      </w:r>
      <w:r>
        <w:rPr>
          <w:rFonts w:ascii="Times New Roman"/>
          <w:spacing w:val="-25"/>
          <w:w w:val="105"/>
          <w:sz w:val="24"/>
        </w:rPr>
        <w:t xml:space="preserve"> </w:t>
      </w:r>
      <w:r>
        <w:rPr>
          <w:rFonts w:ascii="Arial"/>
          <w:w w:val="105"/>
          <w:sz w:val="25"/>
        </w:rPr>
        <w:t>will</w:t>
      </w:r>
      <w:r>
        <w:rPr>
          <w:rFonts w:ascii="Arial"/>
          <w:spacing w:val="-38"/>
          <w:w w:val="105"/>
          <w:sz w:val="25"/>
        </w:rPr>
        <w:t xml:space="preserve"> </w:t>
      </w:r>
      <w:r>
        <w:rPr>
          <w:rFonts w:ascii="Times New Roman"/>
          <w:w w:val="105"/>
          <w:sz w:val="24"/>
        </w:rPr>
        <w:t>be</w:t>
      </w:r>
      <w:r>
        <w:rPr>
          <w:rFonts w:ascii="Times New Roman"/>
          <w:spacing w:val="-2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inspected</w:t>
      </w:r>
      <w:r>
        <w:rPr>
          <w:rFonts w:ascii="Times New Roman"/>
          <w:spacing w:val="-1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by</w:t>
      </w:r>
      <w:r>
        <w:rPr>
          <w:rFonts w:ascii="Times New Roman"/>
          <w:spacing w:val="-2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manager/coach/umpire prior</w:t>
      </w:r>
      <w:r>
        <w:rPr>
          <w:rFonts w:ascii="Times New Roman"/>
          <w:spacing w:val="-2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to</w:t>
      </w:r>
      <w:r>
        <w:rPr>
          <w:rFonts w:ascii="Times New Roman"/>
          <w:spacing w:val="-3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each</w:t>
      </w:r>
      <w:r>
        <w:rPr>
          <w:rFonts w:ascii="Times New Roman"/>
          <w:spacing w:val="-3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game**</w:t>
      </w:r>
    </w:p>
    <w:p w:rsidR="00B044F2" w:rsidRDefault="00B044F2">
      <w:pPr>
        <w:rPr>
          <w:rFonts w:ascii="Times New Roman" w:eastAsia="Times New Roman" w:hAnsi="Times New Roman" w:cs="Times New Roman"/>
          <w:sz w:val="24"/>
          <w:szCs w:val="24"/>
        </w:rPr>
        <w:sectPr w:rsidR="00B044F2">
          <w:pgSz w:w="12240" w:h="15840"/>
          <w:pgMar w:top="1500" w:right="1360" w:bottom="1540" w:left="1460" w:header="0" w:footer="1321" w:gutter="0"/>
          <w:cols w:space="720"/>
        </w:sectPr>
      </w:pPr>
    </w:p>
    <w:p w:rsidR="00B044F2" w:rsidRDefault="00E6414C">
      <w:pPr>
        <w:spacing w:before="42"/>
        <w:ind w:left="1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w w:val="90"/>
          <w:sz w:val="26"/>
        </w:rPr>
        <w:lastRenderedPageBreak/>
        <w:t>Equipment</w:t>
      </w:r>
      <w:r>
        <w:rPr>
          <w:rFonts w:ascii="Times New Roman"/>
          <w:spacing w:val="14"/>
          <w:w w:val="90"/>
          <w:sz w:val="26"/>
        </w:rPr>
        <w:t xml:space="preserve"> </w:t>
      </w:r>
      <w:r>
        <w:rPr>
          <w:rFonts w:ascii="Times New Roman"/>
          <w:w w:val="90"/>
          <w:sz w:val="26"/>
        </w:rPr>
        <w:t>Manager</w:t>
      </w:r>
      <w:r>
        <w:rPr>
          <w:rFonts w:ascii="Times New Roman"/>
          <w:spacing w:val="10"/>
          <w:w w:val="90"/>
          <w:sz w:val="26"/>
        </w:rPr>
        <w:t xml:space="preserve"> </w:t>
      </w:r>
      <w:r>
        <w:rPr>
          <w:rFonts w:ascii="Times New Roman"/>
          <w:w w:val="90"/>
          <w:sz w:val="26"/>
        </w:rPr>
        <w:t>Responsibilities</w:t>
      </w:r>
    </w:p>
    <w:p w:rsidR="00B044F2" w:rsidRDefault="00B044F2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B044F2" w:rsidRDefault="00E6414C">
      <w:pPr>
        <w:pStyle w:val="BodyText"/>
        <w:spacing w:line="306" w:lineRule="auto"/>
        <w:ind w:left="138" w:right="203" w:firstLine="7"/>
      </w:pP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Equ</w:t>
      </w:r>
      <w:r>
        <w:rPr>
          <w:spacing w:val="-14"/>
          <w:w w:val="105"/>
        </w:rPr>
        <w:t>i</w:t>
      </w:r>
      <w:r>
        <w:rPr>
          <w:w w:val="105"/>
        </w:rPr>
        <w:t>pment</w:t>
      </w:r>
      <w:r>
        <w:rPr>
          <w:spacing w:val="-37"/>
          <w:w w:val="105"/>
        </w:rPr>
        <w:t xml:space="preserve"> </w:t>
      </w:r>
      <w:r w:rsidR="00A11037">
        <w:rPr>
          <w:w w:val="105"/>
        </w:rPr>
        <w:t>Mana</w:t>
      </w:r>
      <w:r w:rsidR="00A11037">
        <w:rPr>
          <w:spacing w:val="-16"/>
          <w:w w:val="105"/>
        </w:rPr>
        <w:t>g</w:t>
      </w:r>
      <w:r w:rsidR="00A11037">
        <w:rPr>
          <w:w w:val="105"/>
        </w:rPr>
        <w:t>e</w:t>
      </w:r>
      <w:r w:rsidR="00A11037">
        <w:rPr>
          <w:spacing w:val="-16"/>
          <w:w w:val="105"/>
        </w:rPr>
        <w:t>r</w:t>
      </w:r>
      <w:r w:rsidR="00A11037">
        <w:rPr>
          <w:spacing w:val="-10"/>
          <w:w w:val="105"/>
        </w:rPr>
        <w:t>,</w:t>
      </w:r>
      <w:r w:rsidR="00A11037">
        <w:rPr>
          <w:w w:val="105"/>
        </w:rPr>
        <w:t xml:space="preserve"> a</w:t>
      </w:r>
      <w:r>
        <w:rPr>
          <w:spacing w:val="-37"/>
          <w:w w:val="105"/>
        </w:rPr>
        <w:t xml:space="preserve"> </w:t>
      </w:r>
      <w:r>
        <w:rPr>
          <w:w w:val="105"/>
        </w:rPr>
        <w:t>Pres</w:t>
      </w:r>
      <w:r>
        <w:rPr>
          <w:spacing w:val="-4"/>
          <w:w w:val="105"/>
        </w:rPr>
        <w:t>i</w:t>
      </w:r>
      <w:r>
        <w:rPr>
          <w:w w:val="105"/>
        </w:rPr>
        <w:t>dent-appo</w:t>
      </w:r>
      <w:r>
        <w:rPr>
          <w:spacing w:val="3"/>
          <w:w w:val="105"/>
        </w:rPr>
        <w:t>i</w:t>
      </w:r>
      <w:r>
        <w:rPr>
          <w:w w:val="105"/>
        </w:rPr>
        <w:t>nted</w:t>
      </w:r>
      <w:r>
        <w:rPr>
          <w:spacing w:val="-40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Board-approved</w:t>
      </w:r>
      <w:r>
        <w:rPr>
          <w:spacing w:val="-35"/>
          <w:w w:val="105"/>
        </w:rPr>
        <w:t xml:space="preserve"> </w:t>
      </w:r>
      <w:r>
        <w:rPr>
          <w:w w:val="105"/>
        </w:rPr>
        <w:t>Tazewell</w:t>
      </w:r>
      <w:r>
        <w:rPr>
          <w:spacing w:val="-33"/>
          <w:w w:val="105"/>
        </w:rPr>
        <w:t xml:space="preserve"> </w:t>
      </w:r>
      <w:r>
        <w:rPr>
          <w:w w:val="125"/>
        </w:rPr>
        <w:t>l</w:t>
      </w:r>
      <w:r>
        <w:rPr>
          <w:spacing w:val="-25"/>
          <w:w w:val="125"/>
        </w:rPr>
        <w:t>i</w:t>
      </w:r>
      <w:r>
        <w:rPr>
          <w:w w:val="125"/>
        </w:rPr>
        <w:t>tt</w:t>
      </w:r>
      <w:r>
        <w:rPr>
          <w:spacing w:val="-5"/>
          <w:w w:val="125"/>
        </w:rPr>
        <w:t>l</w:t>
      </w:r>
      <w:r>
        <w:rPr>
          <w:w w:val="125"/>
        </w:rPr>
        <w:t>e</w:t>
      </w:r>
      <w:r>
        <w:rPr>
          <w:spacing w:val="-48"/>
          <w:w w:val="125"/>
        </w:rPr>
        <w:t xml:space="preserve"> </w:t>
      </w:r>
      <w:r>
        <w:rPr>
          <w:w w:val="105"/>
        </w:rPr>
        <w:t>League</w:t>
      </w:r>
      <w:r>
        <w:rPr>
          <w:spacing w:val="-36"/>
          <w:w w:val="105"/>
        </w:rPr>
        <w:t xml:space="preserve"> </w:t>
      </w:r>
      <w:r>
        <w:rPr>
          <w:w w:val="105"/>
        </w:rPr>
        <w:t>Board</w:t>
      </w:r>
      <w:r>
        <w:rPr>
          <w:spacing w:val="-40"/>
          <w:w w:val="105"/>
        </w:rPr>
        <w:t xml:space="preserve"> </w:t>
      </w:r>
      <w:r>
        <w:rPr>
          <w:w w:val="105"/>
        </w:rPr>
        <w:t>Member,</w:t>
      </w:r>
      <w:r>
        <w:rPr>
          <w:spacing w:val="-43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-39"/>
          <w:w w:val="105"/>
        </w:rPr>
        <w:t xml:space="preserve"> </w:t>
      </w:r>
      <w:r>
        <w:rPr>
          <w:w w:val="105"/>
        </w:rPr>
        <w:t>responsib</w:t>
      </w:r>
      <w:r>
        <w:rPr>
          <w:spacing w:val="-18"/>
          <w:w w:val="105"/>
        </w:rPr>
        <w:t>l</w:t>
      </w:r>
      <w:r>
        <w:rPr>
          <w:w w:val="105"/>
        </w:rPr>
        <w:t>e</w:t>
      </w:r>
      <w:r>
        <w:rPr>
          <w:spacing w:val="-42"/>
          <w:w w:val="105"/>
        </w:rPr>
        <w:t xml:space="preserve"> </w:t>
      </w:r>
      <w:r>
        <w:rPr>
          <w:w w:val="105"/>
        </w:rPr>
        <w:t>for</w:t>
      </w:r>
      <w:r>
        <w:rPr>
          <w:w w:val="110"/>
        </w:rPr>
        <w:t xml:space="preserve"> </w:t>
      </w:r>
      <w:r>
        <w:rPr>
          <w:w w:val="105"/>
        </w:rPr>
        <w:t>purchasing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</w:t>
      </w:r>
      <w:r>
        <w:rPr>
          <w:spacing w:val="-11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i</w:t>
      </w:r>
      <w:r>
        <w:rPr>
          <w:w w:val="105"/>
        </w:rPr>
        <w:t>but</w:t>
      </w:r>
      <w:r>
        <w:rPr>
          <w:spacing w:val="-9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27"/>
          <w:w w:val="105"/>
        </w:rPr>
        <w:t xml:space="preserve"> </w:t>
      </w:r>
      <w:r>
        <w:rPr>
          <w:w w:val="105"/>
        </w:rPr>
        <w:t>equipment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nd</w:t>
      </w:r>
      <w:r>
        <w:rPr>
          <w:spacing w:val="-16"/>
          <w:w w:val="105"/>
        </w:rPr>
        <w:t>i</w:t>
      </w:r>
      <w:r>
        <w:rPr>
          <w:w w:val="105"/>
        </w:rPr>
        <w:t>v</w:t>
      </w:r>
      <w:r>
        <w:rPr>
          <w:spacing w:val="-6"/>
          <w:w w:val="105"/>
        </w:rPr>
        <w:t>i</w:t>
      </w:r>
      <w:r>
        <w:rPr>
          <w:w w:val="105"/>
        </w:rPr>
        <w:t>dual</w:t>
      </w:r>
      <w:r>
        <w:rPr>
          <w:spacing w:val="-21"/>
          <w:w w:val="105"/>
        </w:rPr>
        <w:t xml:space="preserve"> </w:t>
      </w:r>
      <w:r>
        <w:rPr>
          <w:w w:val="105"/>
        </w:rPr>
        <w:t>teams.</w:t>
      </w:r>
      <w:r>
        <w:rPr>
          <w:spacing w:val="-14"/>
          <w:w w:val="105"/>
        </w:rPr>
        <w:t xml:space="preserve"> </w:t>
      </w:r>
      <w:r>
        <w:rPr>
          <w:w w:val="105"/>
        </w:rPr>
        <w:t>Th</w:t>
      </w:r>
      <w:r>
        <w:rPr>
          <w:spacing w:val="-6"/>
          <w:w w:val="105"/>
        </w:rPr>
        <w:t>i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equipment</w:t>
      </w:r>
      <w:r>
        <w:rPr>
          <w:spacing w:val="-12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checked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tested</w:t>
      </w:r>
      <w:r>
        <w:rPr>
          <w:spacing w:val="-15"/>
          <w:w w:val="105"/>
        </w:rPr>
        <w:t xml:space="preserve"> </w:t>
      </w:r>
      <w:r w:rsidR="00A11037">
        <w:rPr>
          <w:w w:val="105"/>
        </w:rPr>
        <w:t>whe</w:t>
      </w:r>
      <w:r w:rsidR="00A11037">
        <w:rPr>
          <w:spacing w:val="2"/>
          <w:w w:val="105"/>
        </w:rPr>
        <w:t>n</w:t>
      </w:r>
      <w:r w:rsidR="00A11037">
        <w:rPr>
          <w:spacing w:val="-40"/>
          <w:w w:val="105"/>
        </w:rPr>
        <w:t xml:space="preserve"> </w:t>
      </w:r>
      <w:r w:rsidR="00A11037">
        <w:rPr>
          <w:w w:val="105"/>
        </w:rPr>
        <w:t>it</w:t>
      </w:r>
      <w:r>
        <w:rPr>
          <w:spacing w:val="-33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 w:rsidR="00A11037">
        <w:rPr>
          <w:spacing w:val="-17"/>
          <w:w w:val="105"/>
        </w:rPr>
        <w:t>i</w:t>
      </w:r>
      <w:r w:rsidR="00A11037">
        <w:rPr>
          <w:w w:val="105"/>
        </w:rPr>
        <w:t>ssue</w:t>
      </w:r>
      <w:r w:rsidR="00A11037">
        <w:rPr>
          <w:spacing w:val="-8"/>
          <w:w w:val="105"/>
        </w:rPr>
        <w:t>d</w:t>
      </w:r>
      <w:r w:rsidR="00A11037">
        <w:rPr>
          <w:spacing w:val="-2"/>
          <w:w w:val="105"/>
        </w:rPr>
        <w:t>,</w:t>
      </w:r>
      <w:r w:rsidR="00A11037">
        <w:rPr>
          <w:w w:val="105"/>
        </w:rPr>
        <w:t xml:space="preserve"> but</w:t>
      </w:r>
      <w:r>
        <w:rPr>
          <w:spacing w:val="-12"/>
          <w:w w:val="105"/>
        </w:rPr>
        <w:t xml:space="preserve"> </w:t>
      </w:r>
      <w:r>
        <w:rPr>
          <w:spacing w:val="-27"/>
          <w:w w:val="135"/>
        </w:rPr>
        <w:t>i</w:t>
      </w:r>
      <w:r>
        <w:rPr>
          <w:w w:val="135"/>
        </w:rPr>
        <w:t>t</w:t>
      </w:r>
      <w:r>
        <w:rPr>
          <w:spacing w:val="-22"/>
          <w:w w:val="13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teams</w:t>
      </w:r>
      <w:r>
        <w:rPr>
          <w:spacing w:val="-21"/>
          <w:w w:val="105"/>
        </w:rPr>
        <w:t xml:space="preserve"> </w:t>
      </w:r>
      <w:r>
        <w:rPr>
          <w:w w:val="105"/>
        </w:rPr>
        <w:t>Mana</w:t>
      </w:r>
      <w:r>
        <w:rPr>
          <w:spacing w:val="-16"/>
          <w:w w:val="105"/>
        </w:rPr>
        <w:t>g</w:t>
      </w:r>
      <w:r>
        <w:rPr>
          <w:w w:val="105"/>
        </w:rPr>
        <w:t>er</w:t>
      </w:r>
      <w:r>
        <w:rPr>
          <w:spacing w:val="-26"/>
          <w:w w:val="105"/>
        </w:rPr>
        <w:t xml:space="preserve"> </w:t>
      </w:r>
      <w:r w:rsidR="00A11037">
        <w:rPr>
          <w:w w:val="105"/>
        </w:rPr>
        <w:t>Responsibility</w:t>
      </w:r>
      <w:r>
        <w:rPr>
          <w:spacing w:val="-38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 w:rsidR="00A11037">
        <w:rPr>
          <w:w w:val="105"/>
        </w:rPr>
        <w:t>ma</w:t>
      </w:r>
      <w:r w:rsidR="00A11037">
        <w:rPr>
          <w:spacing w:val="-8"/>
          <w:w w:val="105"/>
        </w:rPr>
        <w:t>i</w:t>
      </w:r>
      <w:r w:rsidR="00A11037">
        <w:rPr>
          <w:w w:val="105"/>
        </w:rPr>
        <w:t>nta</w:t>
      </w:r>
      <w:r w:rsidR="00A11037">
        <w:rPr>
          <w:spacing w:val="-6"/>
          <w:w w:val="105"/>
        </w:rPr>
        <w:t>i</w:t>
      </w:r>
      <w:r w:rsidR="00A11037">
        <w:rPr>
          <w:spacing w:val="-19"/>
          <w:w w:val="105"/>
        </w:rPr>
        <w:t>n</w:t>
      </w:r>
      <w:r w:rsidR="00A11037">
        <w:rPr>
          <w:spacing w:val="-12"/>
          <w:w w:val="105"/>
        </w:rPr>
        <w:t>.</w:t>
      </w:r>
      <w:r w:rsidR="00A11037">
        <w:rPr>
          <w:w w:val="105"/>
        </w:rPr>
        <w:t xml:space="preserve"> Team</w:t>
      </w:r>
      <w:r>
        <w:rPr>
          <w:spacing w:val="-24"/>
          <w:w w:val="105"/>
        </w:rPr>
        <w:t xml:space="preserve"> </w:t>
      </w:r>
      <w:r>
        <w:rPr>
          <w:w w:val="105"/>
        </w:rPr>
        <w:t>Mana</w:t>
      </w:r>
      <w:r>
        <w:rPr>
          <w:spacing w:val="-15"/>
          <w:w w:val="105"/>
        </w:rPr>
        <w:t>g</w:t>
      </w:r>
      <w:r>
        <w:rPr>
          <w:w w:val="105"/>
        </w:rPr>
        <w:t>ers</w:t>
      </w:r>
      <w:r>
        <w:rPr>
          <w:spacing w:val="-30"/>
          <w:w w:val="105"/>
        </w:rPr>
        <w:t xml:space="preserve"> </w:t>
      </w:r>
      <w:r>
        <w:rPr>
          <w:w w:val="105"/>
        </w:rPr>
        <w:t>shou</w:t>
      </w:r>
      <w:r>
        <w:rPr>
          <w:spacing w:val="5"/>
          <w:w w:val="105"/>
        </w:rPr>
        <w:t>l</w:t>
      </w:r>
      <w:r>
        <w:rPr>
          <w:w w:val="105"/>
        </w:rPr>
        <w:t>d</w:t>
      </w:r>
      <w:r>
        <w:rPr>
          <w:spacing w:val="-40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nspect</w:t>
      </w:r>
      <w:r>
        <w:rPr>
          <w:spacing w:val="-31"/>
          <w:w w:val="105"/>
        </w:rPr>
        <w:t xml:space="preserve"> </w:t>
      </w:r>
      <w:r>
        <w:rPr>
          <w:w w:val="105"/>
        </w:rPr>
        <w:t>equ</w:t>
      </w:r>
      <w:r>
        <w:rPr>
          <w:spacing w:val="-6"/>
          <w:w w:val="105"/>
        </w:rPr>
        <w:t>i</w:t>
      </w:r>
      <w:r>
        <w:rPr>
          <w:w w:val="105"/>
        </w:rPr>
        <w:t>pment</w:t>
      </w:r>
      <w:r>
        <w:rPr>
          <w:spacing w:val="-26"/>
          <w:w w:val="105"/>
        </w:rPr>
        <w:t xml:space="preserve"> </w:t>
      </w:r>
      <w:r>
        <w:rPr>
          <w:w w:val="105"/>
        </w:rPr>
        <w:t>before</w:t>
      </w:r>
      <w:r>
        <w:rPr>
          <w:spacing w:val="-32"/>
          <w:w w:val="105"/>
        </w:rPr>
        <w:t xml:space="preserve"> </w:t>
      </w:r>
      <w:r>
        <w:rPr>
          <w:w w:val="105"/>
        </w:rPr>
        <w:t>each</w:t>
      </w:r>
      <w:r>
        <w:rPr>
          <w:spacing w:val="-30"/>
          <w:w w:val="105"/>
        </w:rPr>
        <w:t xml:space="preserve"> </w:t>
      </w:r>
      <w:r>
        <w:rPr>
          <w:spacing w:val="-18"/>
          <w:w w:val="105"/>
        </w:rPr>
        <w:t>g</w:t>
      </w:r>
      <w:r>
        <w:rPr>
          <w:w w:val="105"/>
        </w:rPr>
        <w:t>ame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each</w:t>
      </w:r>
      <w:r>
        <w:rPr>
          <w:spacing w:val="-23"/>
          <w:w w:val="105"/>
        </w:rPr>
        <w:t xml:space="preserve"> </w:t>
      </w:r>
      <w:r>
        <w:rPr>
          <w:w w:val="105"/>
        </w:rPr>
        <w:t>pract</w:t>
      </w:r>
      <w:r>
        <w:rPr>
          <w:spacing w:val="-1"/>
          <w:w w:val="105"/>
        </w:rPr>
        <w:t>i</w:t>
      </w:r>
      <w:r>
        <w:rPr>
          <w:w w:val="105"/>
        </w:rPr>
        <w:t>ce.</w:t>
      </w:r>
      <w:r>
        <w:rPr>
          <w:spacing w:val="-39"/>
          <w:w w:val="105"/>
        </w:rPr>
        <w:t xml:space="preserve"> </w:t>
      </w:r>
      <w:r>
        <w:rPr>
          <w:w w:val="105"/>
        </w:rPr>
        <w:t>The</w:t>
      </w:r>
      <w:r>
        <w:rPr>
          <w:w w:val="98"/>
        </w:rPr>
        <w:t xml:space="preserve"> </w:t>
      </w:r>
      <w:r>
        <w:rPr>
          <w:spacing w:val="-3"/>
          <w:w w:val="105"/>
        </w:rPr>
        <w:t>Equi</w:t>
      </w:r>
      <w:r>
        <w:rPr>
          <w:spacing w:val="-2"/>
          <w:w w:val="105"/>
        </w:rPr>
        <w:t>pment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Manager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promptly </w:t>
      </w:r>
      <w:r>
        <w:rPr>
          <w:spacing w:val="-3"/>
          <w:w w:val="105"/>
        </w:rPr>
        <w:t>repl</w:t>
      </w:r>
      <w:r>
        <w:rPr>
          <w:spacing w:val="-4"/>
          <w:w w:val="105"/>
        </w:rPr>
        <w:t>ace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damaged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ill-fitt</w:t>
      </w:r>
      <w:r>
        <w:rPr>
          <w:spacing w:val="-12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equipment.</w:t>
      </w:r>
      <w:r>
        <w:rPr>
          <w:spacing w:val="-6"/>
          <w:w w:val="105"/>
        </w:rPr>
        <w:t xml:space="preserve"> </w:t>
      </w:r>
      <w:r w:rsidR="00A11037">
        <w:rPr>
          <w:spacing w:val="-3"/>
          <w:w w:val="105"/>
        </w:rPr>
        <w:t>Furthermore</w:t>
      </w:r>
      <w:r w:rsidR="00A11037">
        <w:rPr>
          <w:spacing w:val="-1"/>
          <w:w w:val="105"/>
        </w:rPr>
        <w:t>,</w:t>
      </w:r>
      <w:r w:rsidR="00A11037">
        <w:rPr>
          <w:spacing w:val="-3"/>
          <w:w w:val="105"/>
        </w:rPr>
        <w:t xml:space="preserve"> many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pl</w:t>
      </w:r>
      <w:r>
        <w:rPr>
          <w:spacing w:val="-4"/>
          <w:w w:val="105"/>
        </w:rPr>
        <w:t>ayers</w:t>
      </w:r>
      <w:r>
        <w:rPr>
          <w:spacing w:val="5"/>
          <w:w w:val="105"/>
        </w:rPr>
        <w:t xml:space="preserve"> </w:t>
      </w:r>
      <w:r>
        <w:rPr>
          <w:w w:val="105"/>
        </w:rPr>
        <w:t>like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 w:rsidR="00A11037">
        <w:rPr>
          <w:spacing w:val="-1"/>
          <w:w w:val="105"/>
        </w:rPr>
        <w:t>bring their</w:t>
      </w:r>
      <w:r>
        <w:rPr>
          <w:spacing w:val="-11"/>
          <w:w w:val="105"/>
        </w:rPr>
        <w:t xml:space="preserve"> </w:t>
      </w:r>
      <w:r>
        <w:rPr>
          <w:w w:val="105"/>
        </w:rPr>
        <w:t>own</w:t>
      </w:r>
      <w:r>
        <w:rPr>
          <w:spacing w:val="25"/>
          <w:w w:val="104"/>
        </w:rPr>
        <w:t xml:space="preserve"> </w:t>
      </w:r>
      <w:r>
        <w:rPr>
          <w:spacing w:val="-18"/>
          <w:w w:val="105"/>
        </w:rPr>
        <w:t>g</w:t>
      </w:r>
      <w:r>
        <w:rPr>
          <w:w w:val="105"/>
        </w:rPr>
        <w:t>ear.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>i</w:t>
      </w:r>
      <w:r>
        <w:rPr>
          <w:w w:val="105"/>
        </w:rPr>
        <w:t>r</w:t>
      </w:r>
      <w:r>
        <w:rPr>
          <w:spacing w:val="-29"/>
          <w:w w:val="105"/>
        </w:rPr>
        <w:t xml:space="preserve"> </w:t>
      </w:r>
      <w:r>
        <w:rPr>
          <w:w w:val="105"/>
        </w:rPr>
        <w:t>equ</w:t>
      </w:r>
      <w:r>
        <w:rPr>
          <w:spacing w:val="-8"/>
          <w:w w:val="105"/>
        </w:rPr>
        <w:t>i</w:t>
      </w:r>
      <w:r>
        <w:rPr>
          <w:w w:val="105"/>
        </w:rPr>
        <w:t>pment</w:t>
      </w:r>
      <w:r>
        <w:rPr>
          <w:spacing w:val="-23"/>
          <w:w w:val="105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i/>
          <w:w w:val="105"/>
          <w:sz w:val="21"/>
        </w:rPr>
        <w:t>only</w:t>
      </w:r>
      <w:r>
        <w:rPr>
          <w:i/>
          <w:spacing w:val="-23"/>
          <w:w w:val="105"/>
          <w:sz w:val="21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used</w:t>
      </w:r>
      <w:r>
        <w:rPr>
          <w:spacing w:val="-38"/>
          <w:w w:val="105"/>
        </w:rPr>
        <w:t xml:space="preserve"> </w:t>
      </w:r>
      <w:r>
        <w:rPr>
          <w:spacing w:val="-37"/>
          <w:w w:val="135"/>
        </w:rPr>
        <w:t>i</w:t>
      </w:r>
      <w:r>
        <w:rPr>
          <w:w w:val="135"/>
        </w:rPr>
        <w:t>f</w:t>
      </w:r>
      <w:r>
        <w:rPr>
          <w:spacing w:val="-51"/>
          <w:w w:val="135"/>
        </w:rPr>
        <w:t xml:space="preserve"> </w:t>
      </w:r>
      <w:r>
        <w:rPr>
          <w:spacing w:val="-37"/>
          <w:w w:val="135"/>
        </w:rPr>
        <w:t>i</w:t>
      </w:r>
      <w:r>
        <w:rPr>
          <w:w w:val="135"/>
        </w:rPr>
        <w:t>t</w:t>
      </w:r>
      <w:r>
        <w:rPr>
          <w:spacing w:val="-41"/>
          <w:w w:val="135"/>
        </w:rPr>
        <w:t xml:space="preserve"> </w:t>
      </w:r>
      <w:r>
        <w:rPr>
          <w:w w:val="105"/>
        </w:rPr>
        <w:t>meets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req</w:t>
      </w:r>
      <w:r>
        <w:rPr>
          <w:spacing w:val="-13"/>
          <w:w w:val="105"/>
        </w:rPr>
        <w:t>u</w:t>
      </w:r>
      <w:r>
        <w:rPr>
          <w:spacing w:val="-19"/>
          <w:w w:val="105"/>
        </w:rPr>
        <w:t>i</w:t>
      </w:r>
      <w:r>
        <w:rPr>
          <w:w w:val="105"/>
        </w:rPr>
        <w:t>rements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outl</w:t>
      </w:r>
      <w:r>
        <w:rPr>
          <w:spacing w:val="-8"/>
          <w:w w:val="105"/>
        </w:rPr>
        <w:t>i</w:t>
      </w:r>
      <w:r>
        <w:rPr>
          <w:w w:val="105"/>
        </w:rPr>
        <w:t>ned</w:t>
      </w:r>
      <w:r>
        <w:rPr>
          <w:spacing w:val="-36"/>
          <w:w w:val="105"/>
        </w:rPr>
        <w:t xml:space="preserve"> </w:t>
      </w:r>
      <w:r>
        <w:rPr>
          <w:spacing w:val="-37"/>
          <w:w w:val="135"/>
        </w:rPr>
        <w:t>i</w:t>
      </w:r>
      <w:r>
        <w:rPr>
          <w:w w:val="135"/>
        </w:rPr>
        <w:t>n</w:t>
      </w:r>
      <w:r>
        <w:rPr>
          <w:spacing w:val="-51"/>
          <w:w w:val="135"/>
        </w:rPr>
        <w:t xml:space="preserve"> </w:t>
      </w:r>
      <w:r>
        <w:rPr>
          <w:w w:val="105"/>
        </w:rPr>
        <w:t>th</w:t>
      </w:r>
      <w:r>
        <w:rPr>
          <w:spacing w:val="-8"/>
          <w:w w:val="105"/>
        </w:rPr>
        <w:t>i</w:t>
      </w:r>
      <w:r>
        <w:rPr>
          <w:w w:val="105"/>
        </w:rPr>
        <w:t>s</w:t>
      </w:r>
      <w:r>
        <w:rPr>
          <w:spacing w:val="-30"/>
          <w:w w:val="105"/>
        </w:rPr>
        <w:t xml:space="preserve"> </w:t>
      </w:r>
      <w:r>
        <w:rPr>
          <w:w w:val="105"/>
        </w:rPr>
        <w:t>Safety</w:t>
      </w:r>
      <w:r>
        <w:rPr>
          <w:spacing w:val="-16"/>
          <w:w w:val="105"/>
        </w:rPr>
        <w:t xml:space="preserve"> </w:t>
      </w:r>
      <w:r>
        <w:rPr>
          <w:w w:val="105"/>
        </w:rPr>
        <w:t>Manual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Offic</w:t>
      </w:r>
      <w:r>
        <w:rPr>
          <w:spacing w:val="-10"/>
          <w:w w:val="105"/>
        </w:rPr>
        <w:t>i</w:t>
      </w:r>
      <w:r>
        <w:rPr>
          <w:w w:val="105"/>
        </w:rPr>
        <w:t>al</w:t>
      </w:r>
      <w:r>
        <w:rPr>
          <w:spacing w:val="-18"/>
          <w:w w:val="105"/>
        </w:rPr>
        <w:t xml:space="preserve"> </w:t>
      </w:r>
      <w:r>
        <w:rPr>
          <w:w w:val="105"/>
        </w:rPr>
        <w:t>Litt</w:t>
      </w:r>
      <w:r>
        <w:rPr>
          <w:spacing w:val="-16"/>
          <w:w w:val="105"/>
        </w:rPr>
        <w:t>l</w:t>
      </w:r>
      <w:r>
        <w:rPr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w w:val="105"/>
        </w:rPr>
        <w:t>League</w:t>
      </w:r>
      <w:r>
        <w:rPr>
          <w:w w:val="94"/>
        </w:rPr>
        <w:t xml:space="preserve"> </w:t>
      </w:r>
      <w:r>
        <w:rPr>
          <w:w w:val="105"/>
        </w:rPr>
        <w:t>Ru</w:t>
      </w:r>
      <w:r>
        <w:rPr>
          <w:spacing w:val="-8"/>
          <w:w w:val="105"/>
        </w:rPr>
        <w:t>l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Book.</w:t>
      </w:r>
      <w:r>
        <w:rPr>
          <w:spacing w:val="7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end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 w:rsidR="00A11037">
        <w:rPr>
          <w:w w:val="105"/>
        </w:rPr>
        <w:t>seaso</w:t>
      </w:r>
      <w:r w:rsidR="00A11037">
        <w:rPr>
          <w:spacing w:val="3"/>
          <w:w w:val="105"/>
        </w:rPr>
        <w:t>n</w:t>
      </w:r>
      <w:r w:rsidR="00A11037">
        <w:rPr>
          <w:spacing w:val="-16"/>
          <w:w w:val="105"/>
        </w:rPr>
        <w:t>,</w:t>
      </w:r>
      <w:r w:rsidR="00A11037">
        <w:rPr>
          <w:w w:val="105"/>
        </w:rPr>
        <w:t xml:space="preserve"> all</w:t>
      </w:r>
      <w:r w:rsidR="00A11037">
        <w:rPr>
          <w:spacing w:val="-34"/>
          <w:w w:val="105"/>
        </w:rPr>
        <w:t xml:space="preserve"> League</w:t>
      </w:r>
      <w:r w:rsidR="00A11037">
        <w:rPr>
          <w:w w:val="105"/>
        </w:rPr>
        <w:t xml:space="preserve"> O</w:t>
      </w:r>
      <w:r>
        <w:rPr>
          <w:w w:val="105"/>
        </w:rPr>
        <w:t>wned</w:t>
      </w:r>
      <w:r>
        <w:rPr>
          <w:spacing w:val="-7"/>
          <w:w w:val="105"/>
        </w:rPr>
        <w:t xml:space="preserve"> </w:t>
      </w:r>
      <w:r>
        <w:rPr>
          <w:w w:val="105"/>
        </w:rPr>
        <w:t>eq</w:t>
      </w:r>
      <w:r>
        <w:rPr>
          <w:spacing w:val="-9"/>
          <w:w w:val="105"/>
        </w:rPr>
        <w:t>u</w:t>
      </w:r>
      <w:r>
        <w:rPr>
          <w:spacing w:val="-19"/>
          <w:w w:val="105"/>
        </w:rPr>
        <w:t>i</w:t>
      </w:r>
      <w:r>
        <w:rPr>
          <w:w w:val="105"/>
        </w:rPr>
        <w:t>pment</w:t>
      </w:r>
      <w:r>
        <w:rPr>
          <w:spacing w:val="-20"/>
          <w:w w:val="105"/>
        </w:rPr>
        <w:t xml:space="preserve"> </w:t>
      </w:r>
      <w:r>
        <w:rPr>
          <w:w w:val="105"/>
        </w:rPr>
        <w:t>must</w:t>
      </w:r>
      <w:r>
        <w:rPr>
          <w:spacing w:val="-21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returned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Equ</w:t>
      </w:r>
      <w:r>
        <w:rPr>
          <w:spacing w:val="-7"/>
          <w:w w:val="105"/>
        </w:rPr>
        <w:t>i</w:t>
      </w:r>
      <w:r>
        <w:rPr>
          <w:w w:val="105"/>
        </w:rPr>
        <w:t>pment</w:t>
      </w:r>
      <w:r>
        <w:rPr>
          <w:spacing w:val="-16"/>
          <w:w w:val="105"/>
        </w:rPr>
        <w:t xml:space="preserve"> </w:t>
      </w:r>
      <w:r>
        <w:rPr>
          <w:w w:val="105"/>
        </w:rPr>
        <w:t>Mana</w:t>
      </w:r>
      <w:r>
        <w:rPr>
          <w:spacing w:val="-16"/>
          <w:w w:val="105"/>
        </w:rPr>
        <w:t>g</w:t>
      </w:r>
      <w:r>
        <w:rPr>
          <w:w w:val="105"/>
        </w:rPr>
        <w:t>er.</w:t>
      </w:r>
      <w:r>
        <w:rPr>
          <w:spacing w:val="18"/>
          <w:w w:val="105"/>
        </w:rPr>
        <w:t xml:space="preserve"> </w:t>
      </w:r>
      <w:r>
        <w:rPr>
          <w:w w:val="105"/>
        </w:rPr>
        <w:t>First-A</w:t>
      </w:r>
      <w:r>
        <w:rPr>
          <w:spacing w:val="-3"/>
          <w:w w:val="105"/>
        </w:rPr>
        <w:t>i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w w:val="105"/>
        </w:rPr>
        <w:t>kits</w:t>
      </w:r>
      <w:r>
        <w:rPr>
          <w:spacing w:val="-23"/>
          <w:w w:val="105"/>
        </w:rPr>
        <w:t xml:space="preserve"> </w:t>
      </w:r>
      <w:r>
        <w:rPr>
          <w:w w:val="105"/>
          <w:sz w:val="19"/>
        </w:rPr>
        <w:t>(if</w:t>
      </w:r>
      <w:r>
        <w:rPr>
          <w:w w:val="107"/>
          <w:sz w:val="19"/>
        </w:rPr>
        <w:t xml:space="preserve"> </w:t>
      </w:r>
      <w:r>
        <w:rPr>
          <w:spacing w:val="-17"/>
          <w:w w:val="105"/>
        </w:rPr>
        <w:t>l</w:t>
      </w:r>
      <w:r>
        <w:rPr>
          <w:w w:val="105"/>
        </w:rPr>
        <w:t>eague</w:t>
      </w:r>
      <w:r>
        <w:rPr>
          <w:spacing w:val="-12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ssued)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>l</w:t>
      </w:r>
      <w:r>
        <w:rPr>
          <w:w w:val="105"/>
        </w:rPr>
        <w:t>so</w:t>
      </w:r>
      <w:r>
        <w:rPr>
          <w:spacing w:val="-15"/>
          <w:w w:val="105"/>
        </w:rPr>
        <w:t xml:space="preserve"> </w:t>
      </w:r>
      <w:r w:rsidR="00A11037">
        <w:rPr>
          <w:w w:val="105"/>
        </w:rPr>
        <w:t>b</w:t>
      </w:r>
      <w:r w:rsidR="00A11037">
        <w:rPr>
          <w:spacing w:val="16"/>
          <w:w w:val="105"/>
        </w:rPr>
        <w:t>e</w:t>
      </w:r>
      <w:r w:rsidR="00A11037">
        <w:rPr>
          <w:w w:val="105"/>
        </w:rPr>
        <w:t xml:space="preserve"> </w:t>
      </w:r>
      <w:r w:rsidR="00A11037">
        <w:rPr>
          <w:spacing w:val="-10"/>
          <w:w w:val="105"/>
        </w:rPr>
        <w:t>t</w:t>
      </w:r>
      <w:r w:rsidR="00A11037">
        <w:rPr>
          <w:w w:val="105"/>
        </w:rPr>
        <w:t>urned</w:t>
      </w:r>
      <w:r>
        <w:rPr>
          <w:spacing w:val="-34"/>
          <w:w w:val="105"/>
        </w:rPr>
        <w:t xml:space="preserve"> </w:t>
      </w:r>
      <w:r>
        <w:rPr>
          <w:spacing w:val="-37"/>
          <w:w w:val="135"/>
        </w:rPr>
        <w:t>i</w:t>
      </w:r>
      <w:r>
        <w:rPr>
          <w:w w:val="135"/>
        </w:rPr>
        <w:t>n</w:t>
      </w:r>
      <w:r>
        <w:rPr>
          <w:spacing w:val="-50"/>
          <w:w w:val="13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equipment.</w:t>
      </w:r>
    </w:p>
    <w:p w:rsidR="00B044F2" w:rsidRDefault="00B044F2">
      <w:pPr>
        <w:spacing w:before="5"/>
        <w:rPr>
          <w:rFonts w:ascii="Arial" w:eastAsia="Arial" w:hAnsi="Arial" w:cs="Arial"/>
          <w:sz w:val="18"/>
          <w:szCs w:val="18"/>
        </w:rPr>
      </w:pPr>
    </w:p>
    <w:p w:rsidR="00B044F2" w:rsidRDefault="00E6414C">
      <w:pPr>
        <w:pStyle w:val="BodyText"/>
        <w:spacing w:line="320" w:lineRule="auto"/>
        <w:ind w:left="138" w:right="203" w:firstLine="14"/>
      </w:pPr>
      <w:r>
        <w:rPr>
          <w:w w:val="105"/>
        </w:rPr>
        <w:t>Equ</w:t>
      </w:r>
      <w:r>
        <w:rPr>
          <w:spacing w:val="-14"/>
          <w:w w:val="105"/>
        </w:rPr>
        <w:t>i</w:t>
      </w:r>
      <w:r>
        <w:rPr>
          <w:w w:val="105"/>
        </w:rPr>
        <w:t>pment</w:t>
      </w:r>
      <w:r>
        <w:rPr>
          <w:spacing w:val="-7"/>
          <w:w w:val="105"/>
        </w:rPr>
        <w:t xml:space="preserve"> </w:t>
      </w:r>
      <w:r>
        <w:rPr>
          <w:w w:val="105"/>
        </w:rPr>
        <w:t>mana</w:t>
      </w:r>
      <w:r>
        <w:rPr>
          <w:spacing w:val="-12"/>
          <w:w w:val="105"/>
        </w:rPr>
        <w:t>g</w:t>
      </w:r>
      <w:r>
        <w:rPr>
          <w:w w:val="105"/>
        </w:rPr>
        <w:t>er</w:t>
      </w:r>
      <w:r>
        <w:rPr>
          <w:spacing w:val="-18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respons</w:t>
      </w:r>
      <w:r>
        <w:rPr>
          <w:spacing w:val="1"/>
          <w:w w:val="105"/>
        </w:rPr>
        <w:t>i</w:t>
      </w:r>
      <w:r>
        <w:rPr>
          <w:w w:val="105"/>
        </w:rPr>
        <w:t>b</w:t>
      </w:r>
      <w:r>
        <w:rPr>
          <w:spacing w:val="-18"/>
          <w:w w:val="105"/>
        </w:rPr>
        <w:t>l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catalo</w:t>
      </w:r>
      <w:r>
        <w:rPr>
          <w:spacing w:val="-37"/>
          <w:w w:val="105"/>
        </w:rPr>
        <w:t>g</w:t>
      </w:r>
      <w:r>
        <w:rPr>
          <w:spacing w:val="-30"/>
          <w:w w:val="105"/>
        </w:rPr>
        <w:t>i</w:t>
      </w:r>
      <w:r>
        <w:rPr>
          <w:w w:val="105"/>
        </w:rPr>
        <w:t>ng</w:t>
      </w:r>
      <w:r>
        <w:rPr>
          <w:spacing w:val="-29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 w:rsidR="00A11037">
        <w:rPr>
          <w:w w:val="105"/>
        </w:rPr>
        <w:t>equ</w:t>
      </w:r>
      <w:r w:rsidR="00A11037">
        <w:rPr>
          <w:spacing w:val="-6"/>
          <w:w w:val="105"/>
        </w:rPr>
        <w:t>i</w:t>
      </w:r>
      <w:r w:rsidR="00A11037">
        <w:rPr>
          <w:w w:val="105"/>
        </w:rPr>
        <w:t>pme</w:t>
      </w:r>
      <w:r w:rsidR="00A11037">
        <w:rPr>
          <w:spacing w:val="-16"/>
          <w:w w:val="105"/>
        </w:rPr>
        <w:t>n</w:t>
      </w:r>
      <w:r w:rsidR="00A11037">
        <w:rPr>
          <w:spacing w:val="-10"/>
          <w:w w:val="105"/>
        </w:rPr>
        <w:t>t,</w:t>
      </w:r>
      <w:r w:rsidR="00A11037">
        <w:rPr>
          <w:w w:val="105"/>
        </w:rPr>
        <w:t xml:space="preserve"> purcha</w:t>
      </w:r>
      <w:r w:rsidR="00A11037">
        <w:rPr>
          <w:spacing w:val="-7"/>
          <w:w w:val="105"/>
        </w:rPr>
        <w:t>s</w:t>
      </w:r>
      <w:r w:rsidR="00A11037">
        <w:rPr>
          <w:w w:val="105"/>
        </w:rPr>
        <w:t>ing</w:t>
      </w:r>
      <w:r>
        <w:rPr>
          <w:spacing w:val="-30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 w:rsidR="00A11037">
        <w:rPr>
          <w:w w:val="105"/>
        </w:rPr>
        <w:t>equ</w:t>
      </w:r>
      <w:r w:rsidR="00A11037">
        <w:rPr>
          <w:spacing w:val="-13"/>
          <w:w w:val="105"/>
        </w:rPr>
        <w:t>i</w:t>
      </w:r>
      <w:r w:rsidR="00A11037">
        <w:rPr>
          <w:w w:val="105"/>
        </w:rPr>
        <w:t>pmen</w:t>
      </w:r>
      <w:r w:rsidR="00A11037">
        <w:rPr>
          <w:spacing w:val="-14"/>
          <w:w w:val="105"/>
        </w:rPr>
        <w:t>t,</w:t>
      </w:r>
      <w:r w:rsidR="00A11037">
        <w:rPr>
          <w:spacing w:val="-6"/>
          <w:w w:val="105"/>
        </w:rPr>
        <w:t xml:space="preserve"> </w:t>
      </w:r>
      <w:r w:rsidR="00A11037">
        <w:rPr>
          <w:w w:val="105"/>
        </w:rPr>
        <w:t>evaluat</w:t>
      </w:r>
      <w:r w:rsidR="00A11037">
        <w:rPr>
          <w:spacing w:val="-14"/>
          <w:w w:val="105"/>
        </w:rPr>
        <w:t>i</w:t>
      </w:r>
      <w:r w:rsidR="00A11037">
        <w:rPr>
          <w:spacing w:val="-25"/>
          <w:w w:val="105"/>
        </w:rPr>
        <w:t>n</w:t>
      </w:r>
      <w:r w:rsidR="00A11037">
        <w:rPr>
          <w:spacing w:val="11"/>
          <w:w w:val="105"/>
        </w:rPr>
        <w:t>g,</w:t>
      </w:r>
      <w:r w:rsidR="00A11037">
        <w:rPr>
          <w:w w:val="105"/>
        </w:rPr>
        <w:t xml:space="preserve"> and</w:t>
      </w:r>
      <w:r>
        <w:rPr>
          <w:w w:val="105"/>
        </w:rPr>
        <w:t xml:space="preserve"> ridd</w:t>
      </w:r>
      <w:r>
        <w:rPr>
          <w:spacing w:val="-13"/>
          <w:w w:val="105"/>
        </w:rPr>
        <w:t>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17"/>
          <w:w w:val="105"/>
        </w:rPr>
        <w:t xml:space="preserve"> </w:t>
      </w:r>
      <w:r>
        <w:rPr>
          <w:w w:val="105"/>
        </w:rPr>
        <w:t>u</w:t>
      </w:r>
      <w:r>
        <w:rPr>
          <w:spacing w:val="-23"/>
          <w:w w:val="105"/>
        </w:rPr>
        <w:t>n</w:t>
      </w:r>
      <w:r>
        <w:rPr>
          <w:w w:val="105"/>
        </w:rPr>
        <w:t>safe</w:t>
      </w:r>
      <w:r>
        <w:rPr>
          <w:w w:val="96"/>
        </w:rPr>
        <w:t xml:space="preserve"> </w:t>
      </w:r>
      <w:r w:rsidR="00A11037">
        <w:rPr>
          <w:w w:val="105"/>
        </w:rPr>
        <w:t>equipmen</w:t>
      </w:r>
      <w:r w:rsidR="00A11037">
        <w:rPr>
          <w:spacing w:val="-11"/>
          <w:w w:val="105"/>
        </w:rPr>
        <w:t>t</w:t>
      </w:r>
      <w:r w:rsidR="00A11037">
        <w:rPr>
          <w:spacing w:val="-10"/>
          <w:w w:val="105"/>
        </w:rPr>
        <w:t>,</w:t>
      </w:r>
      <w:r w:rsidR="00A11037">
        <w:rPr>
          <w:w w:val="105"/>
        </w:rPr>
        <w:t xml:space="preserve"> and</w:t>
      </w:r>
      <w:r>
        <w:rPr>
          <w:spacing w:val="-17"/>
          <w:w w:val="105"/>
        </w:rPr>
        <w:t xml:space="preserve"> </w:t>
      </w:r>
      <w:r>
        <w:rPr>
          <w:w w:val="105"/>
        </w:rPr>
        <w:t>s</w:t>
      </w:r>
      <w:r>
        <w:rPr>
          <w:spacing w:val="-17"/>
          <w:w w:val="105"/>
        </w:rPr>
        <w:t>i</w:t>
      </w:r>
      <w:r>
        <w:rPr>
          <w:spacing w:val="-18"/>
          <w:w w:val="105"/>
        </w:rPr>
        <w:t>g</w:t>
      </w:r>
      <w:r>
        <w:rPr>
          <w:spacing w:val="-19"/>
          <w:w w:val="105"/>
        </w:rPr>
        <w:t>ni</w:t>
      </w:r>
      <w:r>
        <w:rPr>
          <w:spacing w:val="-25"/>
          <w:w w:val="105"/>
        </w:rPr>
        <w:t>n</w:t>
      </w:r>
      <w:r>
        <w:rPr>
          <w:w w:val="105"/>
        </w:rPr>
        <w:t>g</w:t>
      </w:r>
      <w:r>
        <w:rPr>
          <w:spacing w:val="-30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equ</w:t>
      </w:r>
      <w:r>
        <w:rPr>
          <w:spacing w:val="-8"/>
          <w:w w:val="105"/>
        </w:rPr>
        <w:t>i</w:t>
      </w:r>
      <w:r>
        <w:rPr>
          <w:w w:val="105"/>
        </w:rPr>
        <w:t>pment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mana</w:t>
      </w:r>
      <w:r>
        <w:rPr>
          <w:spacing w:val="-12"/>
          <w:w w:val="105"/>
        </w:rPr>
        <w:t>g</w:t>
      </w:r>
      <w:r>
        <w:rPr>
          <w:w w:val="105"/>
        </w:rPr>
        <w:t>ers</w:t>
      </w:r>
      <w:r>
        <w:rPr>
          <w:spacing w:val="-10"/>
          <w:w w:val="105"/>
        </w:rPr>
        <w:t xml:space="preserve"> </w:t>
      </w:r>
      <w:r>
        <w:rPr>
          <w:w w:val="105"/>
        </w:rPr>
        <w:t>pr</w:t>
      </w:r>
      <w:r>
        <w:rPr>
          <w:spacing w:val="-11"/>
          <w:w w:val="105"/>
        </w:rPr>
        <w:t>i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season</w:t>
      </w:r>
      <w:r>
        <w:rPr>
          <w:spacing w:val="7"/>
          <w:w w:val="105"/>
        </w:rPr>
        <w:t>'</w:t>
      </w:r>
      <w:r>
        <w:rPr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w w:val="105"/>
        </w:rPr>
        <w:t>start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 w:rsidR="00A11037">
        <w:rPr>
          <w:w w:val="105"/>
        </w:rPr>
        <w:t>collect</w:t>
      </w:r>
      <w:r w:rsidR="00A11037">
        <w:rPr>
          <w:spacing w:val="2"/>
          <w:w w:val="105"/>
        </w:rPr>
        <w:t>i</w:t>
      </w:r>
      <w:r w:rsidR="00A11037">
        <w:rPr>
          <w:w w:val="105"/>
        </w:rPr>
        <w:t>n</w:t>
      </w:r>
      <w:r w:rsidR="00A11037">
        <w:rPr>
          <w:spacing w:val="17"/>
          <w:w w:val="105"/>
        </w:rPr>
        <w:t>g</w:t>
      </w:r>
      <w:r w:rsidR="00A11037">
        <w:rPr>
          <w:w w:val="105"/>
        </w:rPr>
        <w:t xml:space="preserve"> all</w:t>
      </w:r>
      <w:r>
        <w:rPr>
          <w:spacing w:val="-11"/>
          <w:w w:val="105"/>
        </w:rPr>
        <w:t xml:space="preserve"> </w:t>
      </w:r>
      <w:r>
        <w:rPr>
          <w:w w:val="105"/>
        </w:rPr>
        <w:t>eq</w:t>
      </w:r>
      <w:r>
        <w:rPr>
          <w:spacing w:val="-52"/>
          <w:w w:val="105"/>
        </w:rPr>
        <w:t>u</w:t>
      </w:r>
      <w:r>
        <w:rPr>
          <w:spacing w:val="-40"/>
          <w:w w:val="105"/>
        </w:rPr>
        <w:t>i</w:t>
      </w:r>
      <w:r>
        <w:rPr>
          <w:w w:val="105"/>
        </w:rPr>
        <w:t>pment</w:t>
      </w:r>
      <w:r>
        <w:rPr>
          <w:spacing w:val="-12"/>
          <w:w w:val="105"/>
        </w:rPr>
        <w:t xml:space="preserve"> </w:t>
      </w:r>
      <w:r>
        <w:rPr>
          <w:w w:val="105"/>
        </w:rPr>
        <w:t>after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seaso</w:t>
      </w:r>
      <w:r>
        <w:rPr>
          <w:spacing w:val="-6"/>
          <w:w w:val="105"/>
        </w:rPr>
        <w:t>n</w:t>
      </w:r>
      <w:r>
        <w:rPr>
          <w:w w:val="105"/>
        </w:rPr>
        <w:t>'s</w:t>
      </w:r>
      <w:r>
        <w:rPr>
          <w:spacing w:val="-25"/>
          <w:w w:val="105"/>
        </w:rPr>
        <w:t xml:space="preserve"> </w:t>
      </w:r>
      <w:r>
        <w:rPr>
          <w:w w:val="105"/>
        </w:rPr>
        <w:t>end.</w:t>
      </w:r>
      <w:r>
        <w:rPr>
          <w:spacing w:val="-27"/>
          <w:w w:val="105"/>
        </w:rPr>
        <w:t xml:space="preserve"> </w:t>
      </w:r>
      <w:r>
        <w:rPr>
          <w:w w:val="105"/>
        </w:rPr>
        <w:t>All</w:t>
      </w:r>
      <w:r>
        <w:rPr>
          <w:w w:val="106"/>
        </w:rPr>
        <w:t xml:space="preserve"> </w:t>
      </w:r>
      <w:r>
        <w:rPr>
          <w:w w:val="110"/>
        </w:rPr>
        <w:t>equ</w:t>
      </w:r>
      <w:r>
        <w:rPr>
          <w:spacing w:val="-8"/>
          <w:w w:val="110"/>
        </w:rPr>
        <w:t>i</w:t>
      </w:r>
      <w:r>
        <w:rPr>
          <w:w w:val="110"/>
        </w:rPr>
        <w:t>pment</w:t>
      </w:r>
      <w:r>
        <w:rPr>
          <w:spacing w:val="-32"/>
          <w:w w:val="110"/>
        </w:rPr>
        <w:t xml:space="preserve"> </w:t>
      </w:r>
      <w:r>
        <w:rPr>
          <w:w w:val="110"/>
        </w:rPr>
        <w:t>must</w:t>
      </w:r>
      <w:r>
        <w:rPr>
          <w:spacing w:val="-33"/>
          <w:w w:val="110"/>
        </w:rPr>
        <w:t xml:space="preserve"> </w:t>
      </w:r>
      <w:r>
        <w:rPr>
          <w:w w:val="110"/>
        </w:rPr>
        <w:t>be</w:t>
      </w:r>
      <w:r>
        <w:rPr>
          <w:spacing w:val="-39"/>
          <w:w w:val="110"/>
        </w:rPr>
        <w:t xml:space="preserve"> </w:t>
      </w:r>
      <w:r>
        <w:rPr>
          <w:w w:val="110"/>
        </w:rPr>
        <w:t>col</w:t>
      </w:r>
      <w:r>
        <w:rPr>
          <w:spacing w:val="-11"/>
          <w:w w:val="110"/>
        </w:rPr>
        <w:t>l</w:t>
      </w:r>
      <w:r>
        <w:rPr>
          <w:w w:val="110"/>
        </w:rPr>
        <w:t>ected</w:t>
      </w:r>
      <w:r>
        <w:rPr>
          <w:spacing w:val="-37"/>
          <w:w w:val="110"/>
        </w:rPr>
        <w:t xml:space="preserve"> </w:t>
      </w:r>
      <w:r w:rsidR="00A11037">
        <w:rPr>
          <w:w w:val="110"/>
        </w:rPr>
        <w:t>with</w:t>
      </w:r>
      <w:r w:rsidR="00A11037">
        <w:rPr>
          <w:spacing w:val="1"/>
          <w:w w:val="110"/>
        </w:rPr>
        <w:t>i</w:t>
      </w:r>
      <w:r w:rsidR="00A11037">
        <w:rPr>
          <w:spacing w:val="19"/>
          <w:w w:val="110"/>
        </w:rPr>
        <w:t>n</w:t>
      </w:r>
      <w:r w:rsidR="00A11037">
        <w:rPr>
          <w:w w:val="110"/>
        </w:rPr>
        <w:t xml:space="preserve"> two</w:t>
      </w:r>
      <w:r>
        <w:rPr>
          <w:spacing w:val="-40"/>
          <w:w w:val="110"/>
        </w:rPr>
        <w:t xml:space="preserve"> </w:t>
      </w:r>
      <w:r>
        <w:rPr>
          <w:w w:val="110"/>
        </w:rPr>
        <w:t>weeks</w:t>
      </w:r>
      <w:r>
        <w:rPr>
          <w:spacing w:val="-34"/>
          <w:w w:val="110"/>
        </w:rPr>
        <w:t xml:space="preserve"> </w:t>
      </w:r>
      <w:r>
        <w:rPr>
          <w:w w:val="110"/>
        </w:rPr>
        <w:t>of</w:t>
      </w:r>
      <w:r>
        <w:rPr>
          <w:spacing w:val="-40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season</w:t>
      </w:r>
      <w:r>
        <w:rPr>
          <w:spacing w:val="9"/>
          <w:w w:val="110"/>
        </w:rPr>
        <w:t>'</w:t>
      </w:r>
      <w:r>
        <w:rPr>
          <w:w w:val="110"/>
        </w:rPr>
        <w:t>s</w:t>
      </w:r>
      <w:r>
        <w:rPr>
          <w:spacing w:val="-39"/>
          <w:w w:val="110"/>
        </w:rPr>
        <w:t xml:space="preserve"> </w:t>
      </w:r>
      <w:r w:rsidR="00A11037">
        <w:rPr>
          <w:w w:val="110"/>
        </w:rPr>
        <w:t>en</w:t>
      </w:r>
      <w:r w:rsidR="00A11037">
        <w:rPr>
          <w:spacing w:val="-11"/>
          <w:w w:val="110"/>
        </w:rPr>
        <w:t>d</w:t>
      </w:r>
      <w:r w:rsidR="00A11037">
        <w:rPr>
          <w:spacing w:val="-9"/>
          <w:w w:val="110"/>
        </w:rPr>
        <w:t>.</w:t>
      </w:r>
      <w:r w:rsidR="00A11037">
        <w:rPr>
          <w:w w:val="110"/>
        </w:rPr>
        <w:t xml:space="preserve"> Fa</w:t>
      </w:r>
      <w:r w:rsidR="00A11037">
        <w:rPr>
          <w:spacing w:val="-18"/>
          <w:w w:val="110"/>
        </w:rPr>
        <w:t>i</w:t>
      </w:r>
      <w:r w:rsidR="00A11037">
        <w:rPr>
          <w:w w:val="110"/>
        </w:rPr>
        <w:t>lure</w:t>
      </w:r>
      <w:r>
        <w:rPr>
          <w:spacing w:val="-42"/>
          <w:w w:val="110"/>
        </w:rPr>
        <w:t xml:space="preserve"> </w:t>
      </w:r>
      <w:r>
        <w:rPr>
          <w:w w:val="110"/>
        </w:rPr>
        <w:t>to</w:t>
      </w:r>
      <w:r>
        <w:rPr>
          <w:spacing w:val="-32"/>
          <w:w w:val="110"/>
        </w:rPr>
        <w:t xml:space="preserve"> </w:t>
      </w:r>
      <w:r>
        <w:rPr>
          <w:w w:val="110"/>
        </w:rPr>
        <w:t>return</w:t>
      </w:r>
      <w:r>
        <w:rPr>
          <w:spacing w:val="-38"/>
          <w:w w:val="110"/>
        </w:rPr>
        <w:t xml:space="preserve"> </w:t>
      </w:r>
      <w:r>
        <w:rPr>
          <w:w w:val="110"/>
        </w:rPr>
        <w:t>equ</w:t>
      </w:r>
      <w:r>
        <w:rPr>
          <w:spacing w:val="-7"/>
          <w:w w:val="110"/>
        </w:rPr>
        <w:t>i</w:t>
      </w:r>
      <w:r>
        <w:rPr>
          <w:w w:val="110"/>
        </w:rPr>
        <w:t>pment</w:t>
      </w:r>
      <w:r>
        <w:rPr>
          <w:spacing w:val="-39"/>
          <w:w w:val="110"/>
        </w:rPr>
        <w:t xml:space="preserve"> </w:t>
      </w:r>
      <w:r>
        <w:rPr>
          <w:w w:val="110"/>
        </w:rPr>
        <w:t>to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-40"/>
          <w:w w:val="110"/>
        </w:rPr>
        <w:t xml:space="preserve"> </w:t>
      </w:r>
      <w:r>
        <w:rPr>
          <w:spacing w:val="-30"/>
          <w:w w:val="110"/>
        </w:rPr>
        <w:t>l</w:t>
      </w:r>
      <w:r>
        <w:rPr>
          <w:w w:val="110"/>
        </w:rPr>
        <w:t>ea</w:t>
      </w:r>
      <w:r>
        <w:rPr>
          <w:spacing w:val="-16"/>
          <w:w w:val="110"/>
        </w:rPr>
        <w:t>g</w:t>
      </w:r>
      <w:r>
        <w:rPr>
          <w:w w:val="110"/>
        </w:rPr>
        <w:t>ue</w:t>
      </w:r>
      <w:r>
        <w:rPr>
          <w:spacing w:val="-43"/>
          <w:w w:val="110"/>
        </w:rPr>
        <w:t xml:space="preserve"> </w:t>
      </w:r>
      <w:r>
        <w:rPr>
          <w:w w:val="110"/>
        </w:rPr>
        <w:t>will</w:t>
      </w:r>
      <w:r>
        <w:rPr>
          <w:spacing w:val="-36"/>
          <w:w w:val="110"/>
        </w:rPr>
        <w:t xml:space="preserve"> </w:t>
      </w:r>
      <w:r>
        <w:rPr>
          <w:w w:val="110"/>
        </w:rPr>
        <w:t>resu</w:t>
      </w:r>
      <w:r>
        <w:rPr>
          <w:spacing w:val="-22"/>
          <w:w w:val="110"/>
        </w:rPr>
        <w:t>l</w:t>
      </w:r>
      <w:r>
        <w:rPr>
          <w:w w:val="110"/>
        </w:rPr>
        <w:t>t</w:t>
      </w:r>
      <w:r>
        <w:rPr>
          <w:spacing w:val="-33"/>
          <w:w w:val="110"/>
        </w:rPr>
        <w:t xml:space="preserve"> </w:t>
      </w:r>
      <w:r>
        <w:rPr>
          <w:spacing w:val="-18"/>
          <w:w w:val="110"/>
        </w:rPr>
        <w:t>i</w:t>
      </w:r>
      <w:r>
        <w:rPr>
          <w:w w:val="110"/>
        </w:rPr>
        <w:t>n</w:t>
      </w:r>
      <w:r>
        <w:rPr>
          <w:w w:val="119"/>
        </w:rPr>
        <w:t xml:space="preserve"> 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sciplinary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acti</w:t>
      </w:r>
      <w:r>
        <w:rPr>
          <w:spacing w:val="-2"/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Board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Directors.</w:t>
      </w:r>
    </w:p>
    <w:p w:rsidR="00B044F2" w:rsidRDefault="00B044F2">
      <w:pPr>
        <w:spacing w:before="3"/>
        <w:rPr>
          <w:rFonts w:ascii="Arial" w:eastAsia="Arial" w:hAnsi="Arial" w:cs="Arial"/>
          <w:sz w:val="19"/>
          <w:szCs w:val="19"/>
        </w:rPr>
      </w:pPr>
    </w:p>
    <w:p w:rsidR="00B044F2" w:rsidRDefault="00E6414C">
      <w:pPr>
        <w:pStyle w:val="BodyText"/>
        <w:ind w:left="145"/>
      </w:pPr>
      <w:r>
        <w:rPr>
          <w:spacing w:val="-3"/>
          <w:w w:val="115"/>
        </w:rPr>
        <w:t>Equi</w:t>
      </w:r>
      <w:r>
        <w:rPr>
          <w:spacing w:val="-2"/>
          <w:w w:val="115"/>
        </w:rPr>
        <w:t>pment</w:t>
      </w:r>
    </w:p>
    <w:p w:rsidR="00B044F2" w:rsidRDefault="00B044F2">
      <w:pPr>
        <w:spacing w:before="8"/>
        <w:rPr>
          <w:rFonts w:ascii="Arial" w:eastAsia="Arial" w:hAnsi="Arial" w:cs="Arial"/>
        </w:rPr>
      </w:pPr>
    </w:p>
    <w:p w:rsidR="00B044F2" w:rsidRDefault="00E6414C">
      <w:pPr>
        <w:pStyle w:val="BodyText"/>
        <w:numPr>
          <w:ilvl w:val="0"/>
          <w:numId w:val="13"/>
        </w:numPr>
        <w:tabs>
          <w:tab w:val="left" w:pos="328"/>
        </w:tabs>
        <w:ind w:hanging="225"/>
      </w:pPr>
      <w:r>
        <w:rPr>
          <w:w w:val="105"/>
        </w:rPr>
        <w:t>Managers</w:t>
      </w:r>
      <w:r>
        <w:rPr>
          <w:spacing w:val="-17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appropr</w:t>
      </w:r>
      <w:r>
        <w:rPr>
          <w:spacing w:val="1"/>
          <w:w w:val="105"/>
        </w:rPr>
        <w:t>i</w:t>
      </w:r>
      <w:r>
        <w:rPr>
          <w:w w:val="105"/>
        </w:rPr>
        <w:t>ate</w:t>
      </w:r>
      <w:r>
        <w:rPr>
          <w:spacing w:val="-15"/>
          <w:w w:val="105"/>
        </w:rPr>
        <w:t xml:space="preserve"> </w:t>
      </w:r>
      <w:r>
        <w:rPr>
          <w:w w:val="105"/>
        </w:rPr>
        <w:t>equipme</w:t>
      </w:r>
      <w:r>
        <w:rPr>
          <w:spacing w:val="-20"/>
          <w:w w:val="105"/>
        </w:rPr>
        <w:t>n</w:t>
      </w:r>
      <w:r>
        <w:rPr>
          <w:w w:val="105"/>
        </w:rPr>
        <w:t>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 w:rsidR="00A11037">
        <w:rPr>
          <w:w w:val="105"/>
        </w:rPr>
        <w:t>faci</w:t>
      </w:r>
      <w:r w:rsidR="00A11037">
        <w:rPr>
          <w:spacing w:val="5"/>
          <w:w w:val="105"/>
        </w:rPr>
        <w:t>l</w:t>
      </w:r>
      <w:r w:rsidR="00A11037">
        <w:rPr>
          <w:w w:val="105"/>
        </w:rPr>
        <w:t>it</w:t>
      </w:r>
      <w:r w:rsidR="00A11037">
        <w:rPr>
          <w:spacing w:val="18"/>
          <w:w w:val="105"/>
        </w:rPr>
        <w:t>y</w:t>
      </w:r>
      <w:r w:rsidR="00A11037">
        <w:rPr>
          <w:w w:val="105"/>
        </w:rPr>
        <w:t xml:space="preserve"> keys</w:t>
      </w:r>
      <w:r>
        <w:rPr>
          <w:spacing w:val="-30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</w:t>
      </w:r>
      <w:r>
        <w:rPr>
          <w:spacing w:val="-37"/>
          <w:w w:val="105"/>
        </w:rPr>
        <w:t>e</w:t>
      </w:r>
      <w:r>
        <w:rPr>
          <w:spacing w:val="-30"/>
          <w:w w:val="105"/>
        </w:rPr>
        <w:t>i</w:t>
      </w:r>
      <w:r>
        <w:rPr>
          <w:w w:val="105"/>
        </w:rPr>
        <w:t>r</w:t>
      </w:r>
      <w:r>
        <w:rPr>
          <w:spacing w:val="-30"/>
          <w:w w:val="105"/>
        </w:rPr>
        <w:t xml:space="preserve"> </w:t>
      </w:r>
      <w:r>
        <w:rPr>
          <w:w w:val="105"/>
        </w:rPr>
        <w:t>team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documente</w:t>
      </w:r>
      <w:r>
        <w:rPr>
          <w:spacing w:val="11"/>
          <w:w w:val="105"/>
        </w:rPr>
        <w:t>d</w:t>
      </w:r>
      <w:r>
        <w:rPr>
          <w:w w:val="105"/>
        </w:rPr>
        <w:t>.</w:t>
      </w:r>
    </w:p>
    <w:p w:rsidR="00B044F2" w:rsidRDefault="00E6414C">
      <w:pPr>
        <w:pStyle w:val="BodyText"/>
        <w:numPr>
          <w:ilvl w:val="0"/>
          <w:numId w:val="13"/>
        </w:numPr>
        <w:tabs>
          <w:tab w:val="left" w:pos="336"/>
        </w:tabs>
        <w:spacing w:before="34" w:line="271" w:lineRule="auto"/>
        <w:ind w:right="2897" w:hanging="218"/>
      </w:pP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spacing w:val="-21"/>
          <w:w w:val="105"/>
        </w:rPr>
        <w:t>T</w:t>
      </w:r>
      <w:r>
        <w:rPr>
          <w:w w:val="105"/>
        </w:rPr>
        <w:t>azewell</w:t>
      </w:r>
      <w:r>
        <w:rPr>
          <w:spacing w:val="-7"/>
          <w:w w:val="105"/>
        </w:rPr>
        <w:t xml:space="preserve"> </w:t>
      </w:r>
      <w:r>
        <w:rPr>
          <w:w w:val="110"/>
        </w:rPr>
        <w:t>l</w:t>
      </w:r>
      <w:r>
        <w:rPr>
          <w:spacing w:val="-22"/>
          <w:w w:val="110"/>
        </w:rPr>
        <w:t>i</w:t>
      </w:r>
      <w:r>
        <w:rPr>
          <w:w w:val="110"/>
        </w:rPr>
        <w:t>tt</w:t>
      </w:r>
      <w:r>
        <w:rPr>
          <w:spacing w:val="-10"/>
          <w:w w:val="110"/>
        </w:rPr>
        <w:t>l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05"/>
        </w:rPr>
        <w:t>League</w:t>
      </w:r>
      <w:r>
        <w:rPr>
          <w:spacing w:val="-14"/>
          <w:w w:val="105"/>
        </w:rPr>
        <w:t xml:space="preserve"> </w:t>
      </w:r>
      <w:r>
        <w:rPr>
          <w:w w:val="105"/>
        </w:rPr>
        <w:t>equipment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keys</w:t>
      </w:r>
      <w:r>
        <w:rPr>
          <w:spacing w:val="-15"/>
          <w:w w:val="105"/>
        </w:rPr>
        <w:t xml:space="preserve">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returned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9"/>
          <w:w w:val="105"/>
        </w:rPr>
        <w:t>l</w:t>
      </w:r>
      <w:r>
        <w:rPr>
          <w:w w:val="105"/>
        </w:rPr>
        <w:t>ea</w:t>
      </w:r>
      <w:r>
        <w:rPr>
          <w:spacing w:val="-15"/>
          <w:w w:val="105"/>
        </w:rPr>
        <w:t>g</w:t>
      </w:r>
      <w:r>
        <w:rPr>
          <w:w w:val="105"/>
        </w:rPr>
        <w:t>ue</w:t>
      </w:r>
      <w:r>
        <w:rPr>
          <w:spacing w:val="-28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end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season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s</w:t>
      </w:r>
      <w:r>
        <w:rPr>
          <w:spacing w:val="-9"/>
          <w:w w:val="105"/>
        </w:rPr>
        <w:t>i</w:t>
      </w:r>
      <w:r>
        <w:rPr>
          <w:w w:val="105"/>
        </w:rPr>
        <w:t>gned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Lea</w:t>
      </w:r>
      <w:r>
        <w:rPr>
          <w:spacing w:val="-21"/>
          <w:w w:val="105"/>
        </w:rPr>
        <w:t>g</w:t>
      </w:r>
      <w:r>
        <w:rPr>
          <w:w w:val="105"/>
        </w:rPr>
        <w:t>ue</w:t>
      </w:r>
      <w:r>
        <w:rPr>
          <w:spacing w:val="-29"/>
          <w:w w:val="105"/>
        </w:rPr>
        <w:t xml:space="preserve"> </w:t>
      </w:r>
      <w:r w:rsidR="00A11037">
        <w:rPr>
          <w:w w:val="105"/>
        </w:rPr>
        <w:t>Pres</w:t>
      </w:r>
      <w:r w:rsidR="00A11037">
        <w:rPr>
          <w:spacing w:val="-12"/>
          <w:w w:val="105"/>
        </w:rPr>
        <w:t>i</w:t>
      </w:r>
      <w:r w:rsidR="00A11037">
        <w:rPr>
          <w:w w:val="105"/>
        </w:rPr>
        <w:t>den</w:t>
      </w:r>
      <w:r w:rsidR="00A11037">
        <w:rPr>
          <w:spacing w:val="-10"/>
          <w:w w:val="105"/>
        </w:rPr>
        <w:t>t</w:t>
      </w:r>
      <w:r w:rsidR="00A11037">
        <w:rPr>
          <w:spacing w:val="-6"/>
          <w:w w:val="105"/>
        </w:rPr>
        <w:t>,</w:t>
      </w:r>
      <w:r w:rsidR="00A11037">
        <w:rPr>
          <w:w w:val="105"/>
        </w:rPr>
        <w:t xml:space="preserve"> or</w:t>
      </w:r>
      <w:r>
        <w:rPr>
          <w:spacing w:val="-22"/>
          <w:w w:val="105"/>
        </w:rPr>
        <w:t xml:space="preserve"> </w:t>
      </w:r>
      <w:r w:rsidR="00A11037">
        <w:rPr>
          <w:w w:val="105"/>
        </w:rPr>
        <w:t>representativ</w:t>
      </w:r>
      <w:r w:rsidR="00A11037">
        <w:rPr>
          <w:spacing w:val="-5"/>
          <w:w w:val="105"/>
        </w:rPr>
        <w:t>e</w:t>
      </w:r>
      <w:r w:rsidR="00A11037">
        <w:rPr>
          <w:spacing w:val="-13"/>
          <w:w w:val="105"/>
        </w:rPr>
        <w:t>,</w:t>
      </w:r>
      <w:r w:rsidR="00A11037">
        <w:rPr>
          <w:w w:val="105"/>
        </w:rPr>
        <w:t xml:space="preserve"> on</w:t>
      </w:r>
      <w:r>
        <w:rPr>
          <w:spacing w:val="-29"/>
          <w:w w:val="105"/>
        </w:rPr>
        <w:t xml:space="preserve"> </w:t>
      </w:r>
      <w:r>
        <w:rPr>
          <w:w w:val="105"/>
        </w:rPr>
        <w:t>form.</w:t>
      </w:r>
    </w:p>
    <w:p w:rsidR="00B044F2" w:rsidRDefault="00E6414C">
      <w:pPr>
        <w:pStyle w:val="BodyText"/>
        <w:numPr>
          <w:ilvl w:val="0"/>
          <w:numId w:val="13"/>
        </w:numPr>
        <w:tabs>
          <w:tab w:val="left" w:pos="307"/>
        </w:tabs>
        <w:spacing w:before="8" w:line="264" w:lineRule="auto"/>
        <w:ind w:left="370" w:right="2429" w:hanging="232"/>
        <w:jc w:val="both"/>
      </w:pP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eq</w:t>
      </w:r>
      <w:r>
        <w:rPr>
          <w:spacing w:val="-52"/>
          <w:w w:val="105"/>
        </w:rPr>
        <w:t>u</w:t>
      </w:r>
      <w:r>
        <w:rPr>
          <w:spacing w:val="-40"/>
          <w:w w:val="105"/>
        </w:rPr>
        <w:t>i</w:t>
      </w:r>
      <w:r>
        <w:rPr>
          <w:w w:val="105"/>
        </w:rPr>
        <w:t>pment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keys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returned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7"/>
          <w:w w:val="105"/>
        </w:rPr>
        <w:t>l</w:t>
      </w:r>
      <w:r>
        <w:rPr>
          <w:w w:val="105"/>
        </w:rPr>
        <w:t>eague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mana</w:t>
      </w:r>
      <w:r>
        <w:rPr>
          <w:spacing w:val="-22"/>
          <w:w w:val="105"/>
        </w:rPr>
        <w:t>g</w:t>
      </w:r>
      <w:r>
        <w:rPr>
          <w:w w:val="105"/>
        </w:rPr>
        <w:t>er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rec</w:t>
      </w:r>
      <w:r>
        <w:rPr>
          <w:spacing w:val="-65"/>
          <w:w w:val="105"/>
        </w:rPr>
        <w:t>e</w:t>
      </w:r>
      <w:r>
        <w:rPr>
          <w:spacing w:val="-40"/>
          <w:w w:val="105"/>
        </w:rPr>
        <w:t>i</w:t>
      </w:r>
      <w:r>
        <w:rPr>
          <w:w w:val="105"/>
        </w:rPr>
        <w:t>ve</w:t>
      </w:r>
      <w:r>
        <w:rPr>
          <w:spacing w:val="-19"/>
          <w:w w:val="105"/>
        </w:rPr>
        <w:t xml:space="preserve"> </w:t>
      </w:r>
      <w:r w:rsidR="00A11037">
        <w:rPr>
          <w:w w:val="105"/>
        </w:rPr>
        <w:t>a</w:t>
      </w:r>
      <w:r w:rsidR="00A11037">
        <w:rPr>
          <w:spacing w:val="-12"/>
          <w:w w:val="105"/>
        </w:rPr>
        <w:t>n</w:t>
      </w:r>
      <w:r w:rsidR="00A11037">
        <w:rPr>
          <w:spacing w:val="-40"/>
          <w:w w:val="105"/>
        </w:rPr>
        <w:t xml:space="preserve"> </w:t>
      </w:r>
      <w:r w:rsidR="00A11037">
        <w:rPr>
          <w:spacing w:val="-25"/>
          <w:w w:val="105"/>
        </w:rPr>
        <w:t>i</w:t>
      </w:r>
      <w:r w:rsidR="00A11037">
        <w:rPr>
          <w:w w:val="105"/>
        </w:rPr>
        <w:t>nv</w:t>
      </w:r>
      <w:r w:rsidR="00A11037">
        <w:rPr>
          <w:spacing w:val="1"/>
          <w:w w:val="105"/>
        </w:rPr>
        <w:t>o</w:t>
      </w:r>
      <w:r w:rsidR="00A11037">
        <w:rPr>
          <w:w w:val="105"/>
        </w:rPr>
        <w:t>ice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spacing w:val="-21"/>
          <w:w w:val="105"/>
        </w:rPr>
        <w:t>T</w:t>
      </w:r>
      <w:r>
        <w:rPr>
          <w:w w:val="105"/>
        </w:rPr>
        <w:t>azewell</w:t>
      </w:r>
      <w:r>
        <w:t xml:space="preserve"> </w:t>
      </w:r>
      <w:r>
        <w:rPr>
          <w:w w:val="105"/>
        </w:rPr>
        <w:t>Litt</w:t>
      </w:r>
      <w:r>
        <w:rPr>
          <w:spacing w:val="-10"/>
          <w:w w:val="105"/>
        </w:rPr>
        <w:t>l</w:t>
      </w:r>
      <w:r>
        <w:rPr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League</w:t>
      </w:r>
      <w:r>
        <w:rPr>
          <w:spacing w:val="-23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rep</w:t>
      </w:r>
      <w:r>
        <w:rPr>
          <w:spacing w:val="-14"/>
          <w:w w:val="105"/>
        </w:rPr>
        <w:t>l</w:t>
      </w:r>
      <w:r>
        <w:rPr>
          <w:w w:val="105"/>
        </w:rPr>
        <w:t>acement</w:t>
      </w:r>
      <w:r>
        <w:rPr>
          <w:spacing w:val="-9"/>
          <w:w w:val="105"/>
        </w:rPr>
        <w:t xml:space="preserve"> </w:t>
      </w:r>
      <w:r>
        <w:rPr>
          <w:rFonts w:ascii="Times New Roman"/>
          <w:w w:val="105"/>
          <w:sz w:val="20"/>
        </w:rPr>
        <w:t>cost</w:t>
      </w:r>
      <w:r>
        <w:rPr>
          <w:rFonts w:ascii="Times New Roman"/>
          <w:spacing w:val="-9"/>
          <w:w w:val="105"/>
          <w:sz w:val="20"/>
        </w:rPr>
        <w:t>s</w:t>
      </w:r>
      <w:r>
        <w:rPr>
          <w:rFonts w:ascii="Times New Roman"/>
          <w:w w:val="105"/>
          <w:sz w:val="20"/>
        </w:rPr>
        <w:t>.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w w:val="105"/>
        </w:rPr>
        <w:t>Note:</w:t>
      </w:r>
      <w:r>
        <w:rPr>
          <w:spacing w:val="-36"/>
          <w:w w:val="105"/>
        </w:rPr>
        <w:t xml:space="preserve"> </w:t>
      </w:r>
      <w:r>
        <w:rPr>
          <w:w w:val="105"/>
        </w:rPr>
        <w:t>Th</w:t>
      </w:r>
      <w:r>
        <w:rPr>
          <w:spacing w:val="-6"/>
          <w:w w:val="105"/>
        </w:rPr>
        <w:t>i</w:t>
      </w:r>
      <w:r>
        <w:rPr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 w:rsidR="00A11037">
        <w:rPr>
          <w:spacing w:val="-19"/>
          <w:w w:val="105"/>
        </w:rPr>
        <w:t>i</w:t>
      </w:r>
      <w:r w:rsidR="00A11037">
        <w:rPr>
          <w:w w:val="105"/>
        </w:rPr>
        <w:t>nduce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costs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rep</w:t>
      </w:r>
      <w:r>
        <w:rPr>
          <w:spacing w:val="-14"/>
          <w:w w:val="105"/>
        </w:rPr>
        <w:t>l</w:t>
      </w:r>
      <w:r>
        <w:rPr>
          <w:w w:val="105"/>
        </w:rPr>
        <w:t>aceme</w:t>
      </w:r>
      <w:r>
        <w:rPr>
          <w:spacing w:val="-10"/>
          <w:w w:val="105"/>
        </w:rPr>
        <w:t>n</w:t>
      </w:r>
      <w:r>
        <w:rPr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door</w:t>
      </w:r>
      <w:r>
        <w:rPr>
          <w:w w:val="104"/>
        </w:rPr>
        <w:t xml:space="preserve"> </w:t>
      </w:r>
      <w:r>
        <w:rPr>
          <w:spacing w:val="-21"/>
          <w:w w:val="105"/>
        </w:rPr>
        <w:t>l</w:t>
      </w:r>
      <w:r>
        <w:rPr>
          <w:w w:val="105"/>
        </w:rPr>
        <w:t>ocks</w:t>
      </w:r>
      <w:r>
        <w:rPr>
          <w:spacing w:val="-20"/>
          <w:w w:val="105"/>
        </w:rPr>
        <w:t xml:space="preserve"> </w:t>
      </w:r>
      <w:r>
        <w:rPr>
          <w:w w:val="105"/>
        </w:rPr>
        <w:t>due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19"/>
          <w:w w:val="105"/>
        </w:rPr>
        <w:t>l</w:t>
      </w:r>
      <w:r>
        <w:rPr>
          <w:w w:val="105"/>
        </w:rPr>
        <w:t>ost</w:t>
      </w:r>
      <w:r>
        <w:rPr>
          <w:spacing w:val="-19"/>
          <w:w w:val="105"/>
        </w:rPr>
        <w:t xml:space="preserve"> </w:t>
      </w:r>
      <w:r>
        <w:rPr>
          <w:w w:val="105"/>
        </w:rPr>
        <w:t>keys.</w:t>
      </w:r>
    </w:p>
    <w:p w:rsidR="00B044F2" w:rsidRDefault="00B044F2">
      <w:pPr>
        <w:spacing w:before="5"/>
        <w:rPr>
          <w:rFonts w:ascii="Arial" w:eastAsia="Arial" w:hAnsi="Arial" w:cs="Arial"/>
          <w:sz w:val="26"/>
          <w:szCs w:val="26"/>
        </w:rPr>
      </w:pPr>
    </w:p>
    <w:p w:rsidR="00B044F2" w:rsidRDefault="00E6414C">
      <w:pPr>
        <w:pStyle w:val="BodyText"/>
        <w:ind w:left="152"/>
      </w:pPr>
      <w:r>
        <w:rPr>
          <w:spacing w:val="-11"/>
          <w:w w:val="115"/>
        </w:rPr>
        <w:t>Equi</w:t>
      </w:r>
      <w:r>
        <w:rPr>
          <w:spacing w:val="-9"/>
          <w:w w:val="115"/>
        </w:rPr>
        <w:t>pm</w:t>
      </w:r>
      <w:r>
        <w:rPr>
          <w:spacing w:val="-10"/>
          <w:w w:val="115"/>
        </w:rPr>
        <w:t>en</w:t>
      </w:r>
      <w:r>
        <w:rPr>
          <w:spacing w:val="-7"/>
          <w:w w:val="115"/>
        </w:rPr>
        <w:t xml:space="preserve">t </w:t>
      </w:r>
      <w:r>
        <w:rPr>
          <w:spacing w:val="-3"/>
          <w:w w:val="115"/>
        </w:rPr>
        <w:t>Specific</w:t>
      </w:r>
      <w:r>
        <w:rPr>
          <w:spacing w:val="1"/>
          <w:w w:val="115"/>
        </w:rPr>
        <w:t xml:space="preserve"> </w:t>
      </w:r>
      <w:r>
        <w:rPr>
          <w:spacing w:val="-4"/>
          <w:w w:val="115"/>
        </w:rPr>
        <w:t>Rul</w:t>
      </w:r>
      <w:r>
        <w:rPr>
          <w:spacing w:val="-5"/>
          <w:w w:val="115"/>
        </w:rPr>
        <w:t>es:</w:t>
      </w:r>
    </w:p>
    <w:p w:rsidR="00B044F2" w:rsidRDefault="00B044F2">
      <w:pPr>
        <w:spacing w:before="1"/>
        <w:rPr>
          <w:rFonts w:ascii="Arial" w:eastAsia="Arial" w:hAnsi="Arial" w:cs="Arial"/>
        </w:rPr>
      </w:pPr>
    </w:p>
    <w:p w:rsidR="00B044F2" w:rsidRDefault="00E6414C">
      <w:pPr>
        <w:pStyle w:val="BodyText"/>
        <w:spacing w:line="328" w:lineRule="auto"/>
        <w:ind w:left="138" w:right="203" w:firstLine="49"/>
      </w:pPr>
      <w:r>
        <w:rPr>
          <w:w w:val="105"/>
        </w:rPr>
        <w:t>Each</w:t>
      </w:r>
      <w:r>
        <w:rPr>
          <w:spacing w:val="-37"/>
          <w:w w:val="105"/>
        </w:rPr>
        <w:t xml:space="preserve"> </w:t>
      </w:r>
      <w:r>
        <w:rPr>
          <w:w w:val="105"/>
        </w:rPr>
        <w:t>team,</w:t>
      </w:r>
      <w:r>
        <w:rPr>
          <w:spacing w:val="-37"/>
          <w:w w:val="105"/>
        </w:rPr>
        <w:t xml:space="preserve"> </w:t>
      </w:r>
      <w:r>
        <w:rPr>
          <w:w w:val="105"/>
        </w:rPr>
        <w:t>at</w:t>
      </w:r>
      <w:r>
        <w:rPr>
          <w:spacing w:val="-34"/>
          <w:w w:val="105"/>
        </w:rPr>
        <w:t xml:space="preserve"> </w:t>
      </w:r>
      <w:r>
        <w:rPr>
          <w:w w:val="105"/>
        </w:rPr>
        <w:t>all</w:t>
      </w:r>
      <w:r>
        <w:rPr>
          <w:spacing w:val="-36"/>
          <w:w w:val="105"/>
        </w:rPr>
        <w:t xml:space="preserve"> </w:t>
      </w:r>
      <w:r>
        <w:rPr>
          <w:w w:val="105"/>
        </w:rPr>
        <w:t>t</w:t>
      </w:r>
      <w:r>
        <w:rPr>
          <w:spacing w:val="-5"/>
          <w:w w:val="105"/>
        </w:rPr>
        <w:t>i</w:t>
      </w:r>
      <w:r>
        <w:rPr>
          <w:w w:val="105"/>
        </w:rPr>
        <w:t>mes</w:t>
      </w:r>
      <w:r>
        <w:rPr>
          <w:spacing w:val="-39"/>
          <w:w w:val="105"/>
        </w:rPr>
        <w:t xml:space="preserve"> </w:t>
      </w:r>
      <w:r>
        <w:rPr>
          <w:spacing w:val="-33"/>
          <w:w w:val="120"/>
        </w:rPr>
        <w:t>i</w:t>
      </w:r>
      <w:r>
        <w:rPr>
          <w:w w:val="120"/>
        </w:rPr>
        <w:t>n</w:t>
      </w:r>
      <w:r>
        <w:rPr>
          <w:spacing w:val="-49"/>
          <w:w w:val="120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dugout,</w:t>
      </w:r>
      <w:r>
        <w:rPr>
          <w:spacing w:val="-36"/>
          <w:w w:val="105"/>
        </w:rPr>
        <w:t xml:space="preserve"> </w:t>
      </w:r>
      <w:r w:rsidR="00A11037">
        <w:rPr>
          <w:w w:val="105"/>
        </w:rPr>
        <w:t>and shall</w:t>
      </w:r>
      <w:r>
        <w:rPr>
          <w:spacing w:val="-34"/>
          <w:w w:val="105"/>
        </w:rPr>
        <w:t xml:space="preserve"> </w:t>
      </w:r>
      <w:r>
        <w:rPr>
          <w:w w:val="105"/>
        </w:rPr>
        <w:t>have</w:t>
      </w:r>
      <w:r>
        <w:rPr>
          <w:spacing w:val="-40"/>
          <w:w w:val="105"/>
        </w:rPr>
        <w:t xml:space="preserve"> </w:t>
      </w:r>
      <w:r>
        <w:rPr>
          <w:w w:val="105"/>
        </w:rPr>
        <w:t>four</w:t>
      </w:r>
      <w:r>
        <w:rPr>
          <w:spacing w:val="-24"/>
          <w:w w:val="105"/>
        </w:rPr>
        <w:t xml:space="preserve"> </w:t>
      </w:r>
      <w:r>
        <w:rPr>
          <w:w w:val="105"/>
        </w:rPr>
        <w:t>(4)</w:t>
      </w:r>
      <w:r>
        <w:rPr>
          <w:spacing w:val="-30"/>
          <w:w w:val="105"/>
        </w:rPr>
        <w:t xml:space="preserve"> </w:t>
      </w:r>
      <w:r>
        <w:rPr>
          <w:w w:val="105"/>
        </w:rPr>
        <w:t>protective</w:t>
      </w:r>
      <w:r>
        <w:rPr>
          <w:spacing w:val="-29"/>
          <w:w w:val="105"/>
        </w:rPr>
        <w:t xml:space="preserve"> </w:t>
      </w:r>
      <w:r>
        <w:rPr>
          <w:w w:val="105"/>
        </w:rPr>
        <w:t>he</w:t>
      </w:r>
      <w:r>
        <w:rPr>
          <w:spacing w:val="-16"/>
          <w:w w:val="105"/>
        </w:rPr>
        <w:t>l</w:t>
      </w:r>
      <w:r>
        <w:rPr>
          <w:w w:val="105"/>
        </w:rPr>
        <w:t>mets</w:t>
      </w:r>
      <w:r>
        <w:rPr>
          <w:spacing w:val="-37"/>
          <w:w w:val="105"/>
        </w:rPr>
        <w:t xml:space="preserve"> </w:t>
      </w:r>
      <w:r>
        <w:rPr>
          <w:w w:val="105"/>
        </w:rPr>
        <w:t>w</w:t>
      </w:r>
      <w:r>
        <w:rPr>
          <w:spacing w:val="-3"/>
          <w:w w:val="105"/>
        </w:rPr>
        <w:t>h</w:t>
      </w:r>
      <w:r>
        <w:rPr>
          <w:spacing w:val="-19"/>
          <w:w w:val="105"/>
        </w:rPr>
        <w:t>i</w:t>
      </w:r>
      <w:r>
        <w:rPr>
          <w:w w:val="105"/>
        </w:rPr>
        <w:t>ch</w:t>
      </w:r>
      <w:r>
        <w:rPr>
          <w:spacing w:val="-32"/>
          <w:w w:val="105"/>
        </w:rPr>
        <w:t xml:space="preserve"> </w:t>
      </w:r>
      <w:r>
        <w:rPr>
          <w:w w:val="105"/>
        </w:rPr>
        <w:t>must</w:t>
      </w:r>
      <w:r>
        <w:rPr>
          <w:spacing w:val="-33"/>
          <w:w w:val="105"/>
        </w:rPr>
        <w:t xml:space="preserve"> </w:t>
      </w:r>
      <w:r>
        <w:rPr>
          <w:w w:val="105"/>
        </w:rPr>
        <w:t>meet</w:t>
      </w:r>
      <w:r>
        <w:rPr>
          <w:spacing w:val="-30"/>
          <w:w w:val="105"/>
        </w:rPr>
        <w:t xml:space="preserve"> </w:t>
      </w:r>
      <w:r>
        <w:rPr>
          <w:w w:val="105"/>
        </w:rPr>
        <w:t>NOCSAE</w:t>
      </w:r>
      <w:r>
        <w:rPr>
          <w:spacing w:val="-30"/>
          <w:w w:val="105"/>
        </w:rPr>
        <w:t xml:space="preserve"> </w:t>
      </w:r>
      <w:r>
        <w:rPr>
          <w:w w:val="105"/>
        </w:rPr>
        <w:t>spec</w:t>
      </w:r>
      <w:r>
        <w:rPr>
          <w:spacing w:val="-6"/>
          <w:w w:val="105"/>
        </w:rPr>
        <w:t>i</w:t>
      </w:r>
      <w:r>
        <w:rPr>
          <w:w w:val="105"/>
        </w:rPr>
        <w:t>ficat</w:t>
      </w:r>
      <w:r>
        <w:rPr>
          <w:spacing w:val="-3"/>
          <w:w w:val="105"/>
        </w:rPr>
        <w:t>i</w:t>
      </w:r>
      <w:r>
        <w:rPr>
          <w:w w:val="105"/>
        </w:rPr>
        <w:t>ons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standards.</w:t>
      </w:r>
      <w:r>
        <w:rPr>
          <w:w w:val="97"/>
        </w:rPr>
        <w:t xml:space="preserve"> </w:t>
      </w: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>l</w:t>
      </w:r>
      <w:r>
        <w:rPr>
          <w:w w:val="105"/>
        </w:rPr>
        <w:t>mets</w:t>
      </w:r>
      <w:r>
        <w:rPr>
          <w:spacing w:val="-25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prov</w:t>
      </w:r>
      <w:r>
        <w:rPr>
          <w:spacing w:val="-10"/>
          <w:w w:val="105"/>
        </w:rPr>
        <w:t>i</w:t>
      </w:r>
      <w:r>
        <w:rPr>
          <w:w w:val="105"/>
        </w:rPr>
        <w:t>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Tazewell</w:t>
      </w:r>
      <w:r>
        <w:rPr>
          <w:spacing w:val="-2"/>
          <w:w w:val="105"/>
        </w:rPr>
        <w:t xml:space="preserve"> </w:t>
      </w:r>
      <w:r>
        <w:rPr>
          <w:w w:val="120"/>
        </w:rPr>
        <w:t>l</w:t>
      </w:r>
      <w:r>
        <w:rPr>
          <w:spacing w:val="-24"/>
          <w:w w:val="120"/>
        </w:rPr>
        <w:t>i</w:t>
      </w:r>
      <w:r>
        <w:rPr>
          <w:w w:val="120"/>
        </w:rPr>
        <w:t>tt</w:t>
      </w:r>
      <w:r>
        <w:rPr>
          <w:spacing w:val="-11"/>
          <w:w w:val="120"/>
        </w:rPr>
        <w:t>l</w:t>
      </w:r>
      <w:r>
        <w:rPr>
          <w:w w:val="120"/>
        </w:rPr>
        <w:t>e</w:t>
      </w:r>
      <w:r>
        <w:rPr>
          <w:spacing w:val="-29"/>
          <w:w w:val="120"/>
        </w:rPr>
        <w:t xml:space="preserve"> </w:t>
      </w:r>
      <w:r>
        <w:rPr>
          <w:w w:val="105"/>
        </w:rPr>
        <w:t>League</w:t>
      </w:r>
      <w:r>
        <w:rPr>
          <w:spacing w:val="-18"/>
          <w:w w:val="105"/>
        </w:rPr>
        <w:t xml:space="preserve"> </w:t>
      </w:r>
      <w:r>
        <w:rPr>
          <w:w w:val="105"/>
        </w:rPr>
        <w:t>at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64"/>
          <w:w w:val="105"/>
        </w:rPr>
        <w:t>g</w:t>
      </w:r>
      <w:r>
        <w:rPr>
          <w:spacing w:val="-40"/>
          <w:w w:val="105"/>
        </w:rPr>
        <w:t>i</w:t>
      </w:r>
      <w:r>
        <w:rPr>
          <w:w w:val="105"/>
        </w:rPr>
        <w:t>nn</w:t>
      </w:r>
      <w:r>
        <w:rPr>
          <w:spacing w:val="-9"/>
          <w:w w:val="105"/>
        </w:rPr>
        <w:t>i</w:t>
      </w:r>
      <w:r>
        <w:rPr>
          <w:w w:val="105"/>
        </w:rPr>
        <w:t>ng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season.</w:t>
      </w:r>
      <w:r>
        <w:rPr>
          <w:spacing w:val="-9"/>
          <w:w w:val="105"/>
        </w:rPr>
        <w:t xml:space="preserve"> </w:t>
      </w:r>
      <w:r>
        <w:rPr>
          <w:spacing w:val="-30"/>
          <w:w w:val="120"/>
        </w:rPr>
        <w:t>I</w:t>
      </w:r>
      <w:r>
        <w:rPr>
          <w:w w:val="120"/>
        </w:rPr>
        <w:t>f</w:t>
      </w:r>
      <w:r>
        <w:rPr>
          <w:spacing w:val="-22"/>
          <w:w w:val="120"/>
        </w:rPr>
        <w:t xml:space="preserve"> </w:t>
      </w:r>
      <w:r>
        <w:rPr>
          <w:spacing w:val="-30"/>
          <w:w w:val="105"/>
        </w:rPr>
        <w:t>p</w:t>
      </w:r>
      <w:r>
        <w:rPr>
          <w:spacing w:val="-29"/>
          <w:w w:val="105"/>
        </w:rPr>
        <w:t>l</w:t>
      </w:r>
      <w:r>
        <w:rPr>
          <w:w w:val="105"/>
        </w:rPr>
        <w:t>ayers</w:t>
      </w:r>
      <w:r>
        <w:rPr>
          <w:spacing w:val="-20"/>
          <w:w w:val="105"/>
        </w:rPr>
        <w:t xml:space="preserve"> </w:t>
      </w:r>
      <w:r>
        <w:rPr>
          <w:w w:val="105"/>
        </w:rPr>
        <w:t>decide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 w:rsidR="00A11037">
        <w:rPr>
          <w:w w:val="105"/>
        </w:rPr>
        <w:t>us</w:t>
      </w:r>
      <w:r w:rsidR="00A11037">
        <w:rPr>
          <w:spacing w:val="22"/>
          <w:w w:val="105"/>
        </w:rPr>
        <w:t>e</w:t>
      </w:r>
      <w:r w:rsidR="00A11037">
        <w:rPr>
          <w:w w:val="105"/>
        </w:rPr>
        <w:t xml:space="preserve"> their</w:t>
      </w:r>
      <w:r>
        <w:rPr>
          <w:spacing w:val="-10"/>
          <w:w w:val="105"/>
        </w:rPr>
        <w:t xml:space="preserve"> </w:t>
      </w:r>
      <w:r>
        <w:rPr>
          <w:w w:val="105"/>
        </w:rPr>
        <w:t>own</w:t>
      </w:r>
      <w:r>
        <w:rPr>
          <w:spacing w:val="-14"/>
          <w:w w:val="105"/>
        </w:rPr>
        <w:t xml:space="preserve"> </w:t>
      </w:r>
      <w:r>
        <w:rPr>
          <w:w w:val="105"/>
        </w:rPr>
        <w:t>helmet</w:t>
      </w:r>
      <w:r>
        <w:rPr>
          <w:spacing w:val="-6"/>
          <w:w w:val="105"/>
        </w:rPr>
        <w:t>s</w:t>
      </w:r>
      <w:r>
        <w:rPr>
          <w:w w:val="105"/>
        </w:rPr>
        <w:t>,</w:t>
      </w:r>
    </w:p>
    <w:p w:rsidR="00B044F2" w:rsidRDefault="00A11037">
      <w:pPr>
        <w:pStyle w:val="BodyText"/>
        <w:spacing w:line="202" w:lineRule="exact"/>
        <w:ind w:left="166"/>
      </w:pPr>
      <w:r>
        <w:rPr>
          <w:spacing w:val="-23"/>
        </w:rPr>
        <w:t>They</w:t>
      </w:r>
      <w:r w:rsidR="00E6414C">
        <w:rPr>
          <w:spacing w:val="-22"/>
        </w:rPr>
        <w:t xml:space="preserve"> </w:t>
      </w:r>
      <w:r w:rsidR="00E6414C">
        <w:t>must</w:t>
      </w:r>
      <w:r w:rsidR="00E6414C">
        <w:rPr>
          <w:spacing w:val="-28"/>
        </w:rPr>
        <w:t xml:space="preserve"> </w:t>
      </w:r>
      <w:r w:rsidR="00E6414C">
        <w:t>meet</w:t>
      </w:r>
      <w:r w:rsidR="00E6414C">
        <w:rPr>
          <w:spacing w:val="-29"/>
        </w:rPr>
        <w:t xml:space="preserve"> </w:t>
      </w:r>
      <w:r w:rsidR="00E6414C">
        <w:t>NOCSAE</w:t>
      </w:r>
      <w:r w:rsidR="00E6414C">
        <w:rPr>
          <w:spacing w:val="-30"/>
        </w:rPr>
        <w:t xml:space="preserve"> </w:t>
      </w:r>
      <w:r w:rsidR="00E6414C">
        <w:t>spec</w:t>
      </w:r>
      <w:r w:rsidR="00E6414C">
        <w:rPr>
          <w:spacing w:val="-6"/>
        </w:rPr>
        <w:t>i</w:t>
      </w:r>
      <w:r w:rsidR="00E6414C">
        <w:t>fications</w:t>
      </w:r>
      <w:r w:rsidR="00E6414C">
        <w:rPr>
          <w:spacing w:val="-25"/>
        </w:rPr>
        <w:t xml:space="preserve"> </w:t>
      </w:r>
      <w:r w:rsidR="00E6414C">
        <w:t>and</w:t>
      </w:r>
      <w:r w:rsidR="00E6414C">
        <w:rPr>
          <w:spacing w:val="-30"/>
        </w:rPr>
        <w:t xml:space="preserve"> </w:t>
      </w:r>
      <w:r w:rsidR="00E6414C">
        <w:t>standards.</w:t>
      </w:r>
    </w:p>
    <w:p w:rsidR="00B044F2" w:rsidRDefault="00B044F2">
      <w:pPr>
        <w:spacing w:before="4"/>
        <w:rPr>
          <w:rFonts w:ascii="Arial" w:eastAsia="Arial" w:hAnsi="Arial" w:cs="Arial"/>
          <w:sz w:val="23"/>
          <w:szCs w:val="23"/>
        </w:rPr>
      </w:pPr>
    </w:p>
    <w:p w:rsidR="00B044F2" w:rsidRDefault="00E6414C">
      <w:pPr>
        <w:pStyle w:val="BodyText"/>
        <w:numPr>
          <w:ilvl w:val="1"/>
          <w:numId w:val="13"/>
        </w:numPr>
        <w:tabs>
          <w:tab w:val="left" w:pos="891"/>
        </w:tabs>
        <w:ind w:hanging="344"/>
      </w:pPr>
      <w:r>
        <w:rPr>
          <w:w w:val="105"/>
        </w:rPr>
        <w:t>Use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>l</w:t>
      </w:r>
      <w:r>
        <w:rPr>
          <w:w w:val="105"/>
        </w:rPr>
        <w:t>met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batter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base</w:t>
      </w:r>
      <w:r>
        <w:rPr>
          <w:spacing w:val="-26"/>
          <w:w w:val="105"/>
        </w:rPr>
        <w:t xml:space="preserve"> </w:t>
      </w:r>
      <w:r>
        <w:rPr>
          <w:w w:val="105"/>
        </w:rPr>
        <w:t>runners</w:t>
      </w:r>
      <w:r>
        <w:rPr>
          <w:spacing w:val="-31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w w:val="105"/>
        </w:rPr>
        <w:t>mandatory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91"/>
        </w:tabs>
        <w:spacing w:before="48"/>
        <w:ind w:left="890"/>
      </w:pP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 he</w:t>
      </w:r>
      <w:r>
        <w:rPr>
          <w:spacing w:val="-9"/>
        </w:rPr>
        <w:t>l</w:t>
      </w:r>
      <w:r>
        <w:t>met</w:t>
      </w:r>
      <w:r>
        <w:rPr>
          <w:spacing w:val="-1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a p</w:t>
      </w:r>
      <w:r>
        <w:rPr>
          <w:spacing w:val="-18"/>
        </w:rPr>
        <w:t>l</w:t>
      </w:r>
      <w:r>
        <w:t>ayer/base</w:t>
      </w:r>
      <w:r>
        <w:rPr>
          <w:spacing w:val="9"/>
        </w:rPr>
        <w:t xml:space="preserve"> </w:t>
      </w:r>
      <w:r>
        <w:t>coach</w:t>
      </w:r>
      <w:r>
        <w:rPr>
          <w:spacing w:val="-12"/>
        </w:rPr>
        <w:t xml:space="preserve"> </w:t>
      </w:r>
      <w:r>
        <w:rPr>
          <w:spacing w:val="-27"/>
        </w:rPr>
        <w:t>i</w:t>
      </w:r>
      <w:r>
        <w:t>s</w:t>
      </w:r>
      <w:r>
        <w:rPr>
          <w:spacing w:val="1"/>
        </w:rPr>
        <w:t xml:space="preserve"> </w:t>
      </w:r>
      <w:r>
        <w:t>mandatory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91"/>
        </w:tabs>
        <w:spacing w:before="41"/>
        <w:ind w:left="890"/>
      </w:pPr>
      <w:r>
        <w:rPr>
          <w:w w:val="105"/>
        </w:rPr>
        <w:t>Use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>l</w:t>
      </w:r>
      <w:r>
        <w:rPr>
          <w:w w:val="105"/>
        </w:rPr>
        <w:t>met</w:t>
      </w:r>
      <w:r>
        <w:rPr>
          <w:spacing w:val="-26"/>
          <w:w w:val="105"/>
        </w:rPr>
        <w:t xml:space="preserve"> </w:t>
      </w:r>
      <w:r>
        <w:rPr>
          <w:w w:val="105"/>
        </w:rPr>
        <w:t>by</w:t>
      </w:r>
      <w:r>
        <w:rPr>
          <w:spacing w:val="-34"/>
          <w:w w:val="105"/>
        </w:rPr>
        <w:t xml:space="preserve"> </w:t>
      </w:r>
      <w:r>
        <w:rPr>
          <w:w w:val="105"/>
        </w:rPr>
        <w:t>an</w:t>
      </w:r>
      <w:r>
        <w:rPr>
          <w:spacing w:val="-29"/>
          <w:w w:val="105"/>
        </w:rPr>
        <w:t xml:space="preserve"> </w:t>
      </w:r>
      <w:r>
        <w:rPr>
          <w:w w:val="105"/>
        </w:rPr>
        <w:t>adu</w:t>
      </w:r>
      <w:r>
        <w:rPr>
          <w:spacing w:val="-8"/>
          <w:w w:val="105"/>
        </w:rPr>
        <w:t>l</w:t>
      </w:r>
      <w:r>
        <w:rPr>
          <w:w w:val="105"/>
        </w:rPr>
        <w:t>t</w:t>
      </w:r>
      <w:r>
        <w:rPr>
          <w:spacing w:val="-18"/>
          <w:w w:val="105"/>
        </w:rPr>
        <w:t xml:space="preserve"> </w:t>
      </w:r>
      <w:r>
        <w:rPr>
          <w:w w:val="105"/>
        </w:rPr>
        <w:t>base</w:t>
      </w:r>
      <w:r>
        <w:rPr>
          <w:spacing w:val="-30"/>
          <w:w w:val="105"/>
        </w:rPr>
        <w:t xml:space="preserve"> </w:t>
      </w:r>
      <w:r>
        <w:rPr>
          <w:w w:val="105"/>
        </w:rPr>
        <w:t>coach</w:t>
      </w:r>
      <w:r>
        <w:rPr>
          <w:spacing w:val="-26"/>
          <w:w w:val="105"/>
        </w:rPr>
        <w:t xml:space="preserve"> </w:t>
      </w:r>
      <w:r>
        <w:rPr>
          <w:spacing w:val="-29"/>
          <w:w w:val="105"/>
        </w:rPr>
        <w:t>i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optional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77"/>
        </w:tabs>
        <w:spacing w:before="55"/>
        <w:ind w:left="876" w:hanging="387"/>
      </w:pPr>
      <w:r>
        <w:t>All</w:t>
      </w:r>
      <w:r>
        <w:rPr>
          <w:spacing w:val="15"/>
        </w:rPr>
        <w:t xml:space="preserve"> </w:t>
      </w:r>
      <w:r>
        <w:rPr>
          <w:spacing w:val="-4"/>
        </w:rPr>
        <w:t>male</w:t>
      </w:r>
      <w:r>
        <w:t xml:space="preserve"> </w:t>
      </w:r>
      <w:r>
        <w:rPr>
          <w:spacing w:val="-2"/>
        </w:rPr>
        <w:t>pl</w:t>
      </w:r>
      <w:r>
        <w:rPr>
          <w:spacing w:val="-3"/>
        </w:rPr>
        <w:t>ayers</w:t>
      </w:r>
      <w:r>
        <w:rPr>
          <w:spacing w:val="2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wear</w:t>
      </w:r>
      <w:r>
        <w:rPr>
          <w:spacing w:val="21"/>
        </w:rPr>
        <w:t xml:space="preserve"> </w:t>
      </w:r>
      <w:r w:rsidR="00A11037">
        <w:t>ath</w:t>
      </w:r>
      <w:r w:rsidR="00A11037">
        <w:rPr>
          <w:spacing w:val="-10"/>
        </w:rPr>
        <w:t>l</w:t>
      </w:r>
      <w:r w:rsidR="00A11037">
        <w:t>et</w:t>
      </w:r>
      <w:r w:rsidR="00A11037">
        <w:rPr>
          <w:spacing w:val="-4"/>
        </w:rPr>
        <w:t>i</w:t>
      </w:r>
      <w:r w:rsidR="00A11037">
        <w:rPr>
          <w:spacing w:val="19"/>
        </w:rPr>
        <w:t>c</w:t>
      </w:r>
      <w:r w:rsidR="00A11037">
        <w:t xml:space="preserve"> supporters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84"/>
        </w:tabs>
        <w:spacing w:before="41"/>
        <w:ind w:left="883" w:hanging="394"/>
      </w:pPr>
      <w:r>
        <w:rPr>
          <w:w w:val="105"/>
        </w:rPr>
        <w:t>Ma</w:t>
      </w:r>
      <w:r>
        <w:rPr>
          <w:spacing w:val="-9"/>
          <w:w w:val="105"/>
        </w:rPr>
        <w:t>l</w:t>
      </w:r>
      <w:r>
        <w:rPr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w w:val="105"/>
        </w:rPr>
        <w:t>catchers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20"/>
          <w:w w:val="105"/>
        </w:rPr>
        <w:t xml:space="preserve"> </w:t>
      </w:r>
      <w:r>
        <w:rPr>
          <w:w w:val="105"/>
        </w:rPr>
        <w:t>wear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 w:rsidR="00A11037">
        <w:rPr>
          <w:w w:val="105"/>
        </w:rPr>
        <w:t>meta</w:t>
      </w:r>
      <w:r w:rsidR="00A11037">
        <w:rPr>
          <w:spacing w:val="-21"/>
          <w:w w:val="105"/>
        </w:rPr>
        <w:t>l,</w:t>
      </w:r>
      <w:r w:rsidR="00A11037">
        <w:rPr>
          <w:spacing w:val="-13"/>
          <w:w w:val="105"/>
        </w:rPr>
        <w:t xml:space="preserve"> </w:t>
      </w:r>
      <w:r w:rsidR="00A11037">
        <w:rPr>
          <w:w w:val="105"/>
        </w:rPr>
        <w:t>fibe</w:t>
      </w:r>
      <w:r w:rsidR="00A11037">
        <w:rPr>
          <w:spacing w:val="-6"/>
          <w:w w:val="105"/>
        </w:rPr>
        <w:t>r</w:t>
      </w:r>
      <w:r w:rsidR="00A11037">
        <w:rPr>
          <w:spacing w:val="-10"/>
          <w:w w:val="105"/>
        </w:rPr>
        <w:t>,</w:t>
      </w:r>
      <w:r w:rsidR="00A11037">
        <w:rPr>
          <w:w w:val="105"/>
        </w:rPr>
        <w:t xml:space="preserve"> or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-12"/>
          <w:w w:val="105"/>
        </w:rPr>
        <w:t>l</w:t>
      </w:r>
      <w:r>
        <w:rPr>
          <w:w w:val="105"/>
        </w:rPr>
        <w:t>ast</w:t>
      </w:r>
      <w:r>
        <w:rPr>
          <w:spacing w:val="-9"/>
          <w:w w:val="105"/>
        </w:rPr>
        <w:t>i</w:t>
      </w:r>
      <w:r>
        <w:rPr>
          <w:w w:val="105"/>
        </w:rPr>
        <w:t>c</w:t>
      </w:r>
      <w:r>
        <w:rPr>
          <w:spacing w:val="-29"/>
          <w:w w:val="105"/>
        </w:rPr>
        <w:t xml:space="preserve"> </w:t>
      </w:r>
      <w:r>
        <w:rPr>
          <w:w w:val="105"/>
        </w:rPr>
        <w:t>type</w:t>
      </w:r>
      <w:r>
        <w:rPr>
          <w:spacing w:val="-20"/>
          <w:w w:val="105"/>
        </w:rPr>
        <w:t xml:space="preserve"> </w:t>
      </w:r>
      <w:r>
        <w:rPr>
          <w:w w:val="105"/>
        </w:rPr>
        <w:t>cup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Jong</w:t>
      </w:r>
      <w:r>
        <w:rPr>
          <w:spacing w:val="-16"/>
          <w:w w:val="105"/>
        </w:rPr>
        <w:t xml:space="preserve"> </w:t>
      </w:r>
      <w:r>
        <w:rPr>
          <w:w w:val="105"/>
        </w:rPr>
        <w:t>model</w:t>
      </w:r>
      <w:r>
        <w:rPr>
          <w:spacing w:val="-25"/>
          <w:w w:val="105"/>
        </w:rPr>
        <w:t xml:space="preserve"> </w:t>
      </w:r>
      <w:r>
        <w:rPr>
          <w:w w:val="105"/>
        </w:rPr>
        <w:t>chest</w:t>
      </w:r>
      <w:r>
        <w:rPr>
          <w:spacing w:val="-17"/>
          <w:w w:val="105"/>
        </w:rPr>
        <w:t xml:space="preserve"> </w:t>
      </w:r>
      <w:r>
        <w:rPr>
          <w:w w:val="105"/>
        </w:rPr>
        <w:t>protector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84"/>
        </w:tabs>
        <w:spacing w:before="48"/>
        <w:ind w:left="883"/>
      </w:pPr>
      <w:r>
        <w:rPr>
          <w:w w:val="105"/>
        </w:rPr>
        <w:t>Fema</w:t>
      </w:r>
      <w:r>
        <w:rPr>
          <w:spacing w:val="-4"/>
          <w:w w:val="105"/>
        </w:rPr>
        <w:t>l</w:t>
      </w:r>
      <w:r>
        <w:rPr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w w:val="105"/>
        </w:rPr>
        <w:t>catchers</w:t>
      </w:r>
      <w:r>
        <w:rPr>
          <w:spacing w:val="-21"/>
          <w:w w:val="105"/>
        </w:rPr>
        <w:t xml:space="preserve"> </w:t>
      </w:r>
      <w:r>
        <w:rPr>
          <w:w w:val="105"/>
        </w:rPr>
        <w:t>must</w:t>
      </w:r>
      <w:r>
        <w:rPr>
          <w:spacing w:val="-33"/>
          <w:w w:val="105"/>
        </w:rPr>
        <w:t xml:space="preserve"> </w:t>
      </w:r>
      <w:r>
        <w:rPr>
          <w:w w:val="105"/>
        </w:rPr>
        <w:t>wear</w:t>
      </w:r>
      <w:r>
        <w:rPr>
          <w:spacing w:val="-20"/>
          <w:w w:val="105"/>
        </w:rPr>
        <w:t xml:space="preserve"> </w:t>
      </w:r>
      <w:r w:rsidR="00A11037">
        <w:rPr>
          <w:spacing w:val="-19"/>
          <w:w w:val="105"/>
        </w:rPr>
        <w:t>l</w:t>
      </w:r>
      <w:r w:rsidR="00A11037">
        <w:rPr>
          <w:w w:val="105"/>
        </w:rPr>
        <w:t>o</w:t>
      </w:r>
      <w:r w:rsidR="00A11037">
        <w:rPr>
          <w:spacing w:val="-16"/>
          <w:w w:val="105"/>
        </w:rPr>
        <w:t>n</w:t>
      </w:r>
      <w:r w:rsidR="00A11037">
        <w:rPr>
          <w:spacing w:val="13"/>
          <w:w w:val="105"/>
        </w:rPr>
        <w:t>g</w:t>
      </w:r>
      <w:r w:rsidR="00A11037">
        <w:rPr>
          <w:w w:val="105"/>
        </w:rPr>
        <w:t xml:space="preserve"> or</w:t>
      </w:r>
      <w:r>
        <w:rPr>
          <w:spacing w:val="-32"/>
          <w:w w:val="105"/>
        </w:rPr>
        <w:t xml:space="preserve"> </w:t>
      </w:r>
      <w:r>
        <w:rPr>
          <w:w w:val="105"/>
        </w:rPr>
        <w:t>short</w:t>
      </w:r>
      <w:r>
        <w:rPr>
          <w:spacing w:val="-25"/>
          <w:w w:val="105"/>
        </w:rPr>
        <w:t xml:space="preserve"> </w:t>
      </w:r>
      <w:r>
        <w:rPr>
          <w:w w:val="105"/>
        </w:rPr>
        <w:t>model</w:t>
      </w:r>
      <w:r>
        <w:rPr>
          <w:spacing w:val="-31"/>
          <w:w w:val="105"/>
        </w:rPr>
        <w:t xml:space="preserve"> </w:t>
      </w:r>
      <w:r>
        <w:rPr>
          <w:w w:val="105"/>
        </w:rPr>
        <w:t>chest</w:t>
      </w:r>
      <w:r>
        <w:rPr>
          <w:spacing w:val="-27"/>
          <w:w w:val="105"/>
        </w:rPr>
        <w:t xml:space="preserve"> </w:t>
      </w:r>
      <w:r>
        <w:rPr>
          <w:w w:val="105"/>
        </w:rPr>
        <w:t>protectors.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70"/>
        </w:tabs>
        <w:spacing w:before="34" w:line="263" w:lineRule="auto"/>
        <w:ind w:right="2972" w:hanging="351"/>
      </w:pPr>
      <w:r>
        <w:t>All</w:t>
      </w:r>
      <w:r>
        <w:rPr>
          <w:spacing w:val="23"/>
        </w:rPr>
        <w:t xml:space="preserve"> </w:t>
      </w:r>
      <w:r>
        <w:t>catchers</w:t>
      </w:r>
      <w:r>
        <w:rPr>
          <w:spacing w:val="28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wear</w:t>
      </w:r>
      <w:r>
        <w:rPr>
          <w:spacing w:val="30"/>
        </w:rPr>
        <w:t xml:space="preserve"> </w:t>
      </w:r>
      <w:r>
        <w:t>chest</w:t>
      </w:r>
      <w:r>
        <w:rPr>
          <w:spacing w:val="48"/>
        </w:rPr>
        <w:t xml:space="preserve"> </w:t>
      </w:r>
      <w:r>
        <w:t>protectors</w:t>
      </w:r>
      <w:r>
        <w:rPr>
          <w:spacing w:val="2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neck</w:t>
      </w:r>
      <w:r>
        <w:rPr>
          <w:spacing w:val="9"/>
        </w:rPr>
        <w:t xml:space="preserve"> </w:t>
      </w:r>
      <w:r>
        <w:t>collar, throat</w:t>
      </w:r>
      <w:r>
        <w:rPr>
          <w:spacing w:val="22"/>
        </w:rPr>
        <w:t xml:space="preserve"> </w:t>
      </w:r>
      <w:r w:rsidR="00A11037">
        <w:rPr>
          <w:spacing w:val="-17"/>
        </w:rPr>
        <w:t>g</w:t>
      </w:r>
      <w:r w:rsidR="00A11037">
        <w:t>uar</w:t>
      </w:r>
      <w:r w:rsidR="00A11037">
        <w:rPr>
          <w:spacing w:val="-19"/>
        </w:rPr>
        <w:t>d</w:t>
      </w:r>
      <w:r w:rsidR="00A11037">
        <w:rPr>
          <w:spacing w:val="-9"/>
        </w:rPr>
        <w:t>,</w:t>
      </w:r>
      <w:r w:rsidR="00A11037">
        <w:t xml:space="preserve"> </w:t>
      </w:r>
      <w:r w:rsidR="00A11037">
        <w:rPr>
          <w:spacing w:val="-8"/>
        </w:rPr>
        <w:t>s</w:t>
      </w:r>
      <w:r w:rsidR="00A11037">
        <w:rPr>
          <w:spacing w:val="-18"/>
        </w:rPr>
        <w:t>h</w:t>
      </w:r>
      <w:r w:rsidR="00A11037">
        <w:t>in</w:t>
      </w:r>
      <w:r>
        <w:rPr>
          <w:spacing w:val="-17"/>
        </w:rPr>
        <w:t xml:space="preserve"> </w:t>
      </w:r>
      <w:r w:rsidR="00A11037">
        <w:rPr>
          <w:spacing w:val="-17"/>
        </w:rPr>
        <w:t>g</w:t>
      </w:r>
      <w:r w:rsidR="00A11037">
        <w:t>uard</w:t>
      </w:r>
      <w:r w:rsidR="00A11037">
        <w:rPr>
          <w:spacing w:val="-12"/>
        </w:rPr>
        <w:t>s</w:t>
      </w:r>
      <w:r w:rsidR="00A11037">
        <w:rPr>
          <w:spacing w:val="-9"/>
        </w:rPr>
        <w:t>,</w:t>
      </w:r>
      <w:r w:rsidR="00A11037">
        <w:t xml:space="preserve"> and</w:t>
      </w:r>
      <w:r>
        <w:rPr>
          <w:w w:val="103"/>
        </w:rPr>
        <w:t xml:space="preserve"> </w:t>
      </w:r>
      <w:r>
        <w:t>catcher's</w:t>
      </w:r>
      <w:r>
        <w:rPr>
          <w:spacing w:val="11"/>
        </w:rPr>
        <w:t xml:space="preserve"> </w:t>
      </w:r>
      <w:r>
        <w:rPr>
          <w:spacing w:val="-2"/>
        </w:rPr>
        <w:t>helmet,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whi</w:t>
      </w:r>
      <w:r>
        <w:rPr>
          <w:spacing w:val="-2"/>
        </w:rPr>
        <w:t>ch</w:t>
      </w:r>
      <w:r>
        <w:rPr>
          <w:spacing w:val="7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meet</w:t>
      </w:r>
      <w:r>
        <w:rPr>
          <w:spacing w:val="2"/>
        </w:rPr>
        <w:t xml:space="preserve"> </w:t>
      </w:r>
      <w:r>
        <w:rPr>
          <w:spacing w:val="-3"/>
        </w:rPr>
        <w:t>Little</w:t>
      </w:r>
      <w:r>
        <w:rPr>
          <w:spacing w:val="2"/>
        </w:rPr>
        <w:t xml:space="preserve"> </w:t>
      </w:r>
      <w:r>
        <w:t>League</w:t>
      </w:r>
      <w:r>
        <w:rPr>
          <w:spacing w:val="-11"/>
        </w:rPr>
        <w:t xml:space="preserve"> </w:t>
      </w:r>
      <w:r>
        <w:rPr>
          <w:spacing w:val="-1"/>
        </w:rPr>
        <w:t>specifications</w:t>
      </w:r>
      <w:r>
        <w:rPr>
          <w:spacing w:val="1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standards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27"/>
        </w:tabs>
        <w:spacing w:before="29" w:line="263" w:lineRule="auto"/>
        <w:ind w:left="826" w:right="112" w:hanging="344"/>
      </w:pP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catchers</w:t>
      </w:r>
      <w:r>
        <w:rPr>
          <w:spacing w:val="-4"/>
          <w:w w:val="105"/>
        </w:rPr>
        <w:t xml:space="preserve"> </w:t>
      </w:r>
      <w:r>
        <w:rPr>
          <w:w w:val="105"/>
        </w:rPr>
        <w:t>must</w:t>
      </w:r>
      <w:r>
        <w:rPr>
          <w:spacing w:val="-23"/>
          <w:w w:val="105"/>
        </w:rPr>
        <w:t xml:space="preserve"> </w:t>
      </w:r>
      <w:r>
        <w:rPr>
          <w:w w:val="105"/>
        </w:rPr>
        <w:t>wear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 w:rsidR="00A11037">
        <w:rPr>
          <w:w w:val="105"/>
        </w:rPr>
        <w:t>mas</w:t>
      </w:r>
      <w:r w:rsidR="00A11037">
        <w:rPr>
          <w:spacing w:val="-11"/>
          <w:w w:val="105"/>
        </w:rPr>
        <w:t>k</w:t>
      </w:r>
      <w:r w:rsidR="00A11037">
        <w:rPr>
          <w:spacing w:val="-10"/>
          <w:w w:val="105"/>
        </w:rPr>
        <w:t>,</w:t>
      </w:r>
      <w:r w:rsidR="00A11037">
        <w:rPr>
          <w:spacing w:val="-17"/>
          <w:w w:val="105"/>
        </w:rPr>
        <w:t xml:space="preserve"> </w:t>
      </w:r>
      <w:r w:rsidR="00A11037">
        <w:rPr>
          <w:w w:val="105"/>
        </w:rPr>
        <w:t>“dang</w:t>
      </w:r>
      <w:r w:rsidR="00A11037">
        <w:rPr>
          <w:spacing w:val="-4"/>
          <w:w w:val="105"/>
        </w:rPr>
        <w:t>l</w:t>
      </w:r>
      <w:r w:rsidR="00A11037">
        <w:rPr>
          <w:w w:val="105"/>
        </w:rPr>
        <w:t>i</w:t>
      </w:r>
      <w:r w:rsidR="00A11037">
        <w:rPr>
          <w:spacing w:val="-30"/>
          <w:w w:val="105"/>
        </w:rPr>
        <w:t>ng</w:t>
      </w:r>
      <w:r w:rsidR="00A11037">
        <w:rPr>
          <w:spacing w:val="7"/>
          <w:w w:val="105"/>
        </w:rPr>
        <w:t xml:space="preserve"> </w:t>
      </w:r>
      <w:r w:rsidR="00A11037">
        <w:rPr>
          <w:w w:val="105"/>
        </w:rPr>
        <w:t>“type</w:t>
      </w:r>
      <w:r>
        <w:rPr>
          <w:spacing w:val="-17"/>
          <w:w w:val="105"/>
        </w:rPr>
        <w:t xml:space="preserve"> </w:t>
      </w:r>
      <w:r>
        <w:rPr>
          <w:w w:val="105"/>
        </w:rPr>
        <w:t>t</w:t>
      </w:r>
      <w:r>
        <w:rPr>
          <w:spacing w:val="-8"/>
          <w:w w:val="105"/>
        </w:rPr>
        <w:t>h</w:t>
      </w:r>
      <w:r>
        <w:rPr>
          <w:w w:val="105"/>
        </w:rPr>
        <w:t>roat</w:t>
      </w:r>
      <w:r>
        <w:rPr>
          <w:spacing w:val="-19"/>
          <w:w w:val="105"/>
        </w:rPr>
        <w:t xml:space="preserve"> </w:t>
      </w:r>
      <w:r>
        <w:rPr>
          <w:w w:val="105"/>
        </w:rPr>
        <w:t>protector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catcher's</w:t>
      </w:r>
      <w:r>
        <w:rPr>
          <w:spacing w:val="-3"/>
          <w:w w:val="105"/>
        </w:rPr>
        <w:t xml:space="preserve"> </w:t>
      </w:r>
      <w:r>
        <w:rPr>
          <w:w w:val="105"/>
        </w:rPr>
        <w:t>he</w:t>
      </w:r>
      <w:r>
        <w:rPr>
          <w:spacing w:val="-9"/>
          <w:w w:val="105"/>
        </w:rPr>
        <w:t>l</w:t>
      </w:r>
      <w:r>
        <w:rPr>
          <w:w w:val="105"/>
        </w:rPr>
        <w:t>met</w:t>
      </w:r>
      <w:r>
        <w:rPr>
          <w:spacing w:val="-20"/>
          <w:w w:val="105"/>
        </w:rPr>
        <w:t xml:space="preserve"> </w:t>
      </w:r>
      <w:r>
        <w:rPr>
          <w:w w:val="105"/>
        </w:rPr>
        <w:t>during</w:t>
      </w:r>
      <w:r>
        <w:rPr>
          <w:spacing w:val="-27"/>
          <w:w w:val="105"/>
        </w:rPr>
        <w:t xml:space="preserve"> </w:t>
      </w:r>
      <w:r w:rsidR="00A11037">
        <w:rPr>
          <w:w w:val="105"/>
        </w:rPr>
        <w:t>pract</w:t>
      </w:r>
      <w:r w:rsidR="00A11037">
        <w:rPr>
          <w:spacing w:val="-1"/>
          <w:w w:val="105"/>
        </w:rPr>
        <w:t>i</w:t>
      </w:r>
      <w:r w:rsidR="00A11037">
        <w:rPr>
          <w:w w:val="105"/>
        </w:rPr>
        <w:t>c</w:t>
      </w:r>
      <w:r w:rsidR="00A11037">
        <w:rPr>
          <w:spacing w:val="-13"/>
          <w:w w:val="105"/>
        </w:rPr>
        <w:t>e</w:t>
      </w:r>
      <w:r w:rsidR="00A11037">
        <w:rPr>
          <w:spacing w:val="-2"/>
          <w:w w:val="105"/>
        </w:rPr>
        <w:t>,</w:t>
      </w:r>
      <w:r w:rsidR="00A11037">
        <w:rPr>
          <w:w w:val="105"/>
        </w:rPr>
        <w:t xml:space="preserve"> pitcher</w:t>
      </w:r>
      <w:r>
        <w:rPr>
          <w:spacing w:val="-13"/>
          <w:w w:val="105"/>
        </w:rPr>
        <w:t xml:space="preserve"> </w:t>
      </w:r>
      <w:r>
        <w:rPr>
          <w:w w:val="105"/>
        </w:rPr>
        <w:t>warm-up,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spacing w:val="-4"/>
          <w:w w:val="105"/>
        </w:rPr>
        <w:t>g</w:t>
      </w:r>
      <w:r>
        <w:rPr>
          <w:spacing w:val="-5"/>
          <w:w w:val="105"/>
        </w:rPr>
        <w:t>ames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34"/>
        </w:tabs>
        <w:spacing w:before="29"/>
        <w:ind w:hanging="351"/>
      </w:pPr>
      <w:r>
        <w:t>NOTE:</w:t>
      </w:r>
      <w:r>
        <w:rPr>
          <w:spacing w:val="-10"/>
        </w:rPr>
        <w:t xml:space="preserve"> </w:t>
      </w:r>
      <w:r>
        <w:rPr>
          <w:spacing w:val="-1"/>
        </w:rPr>
        <w:t>Skull</w:t>
      </w:r>
      <w:r>
        <w:rPr>
          <w:spacing w:val="-2"/>
        </w:rPr>
        <w:t>caps</w:t>
      </w:r>
      <w:r>
        <w:rPr>
          <w:spacing w:val="-7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2"/>
        </w:rPr>
        <w:t>permitted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30"/>
        </w:tabs>
        <w:spacing w:before="41"/>
        <w:ind w:left="829" w:hanging="347"/>
      </w:pPr>
      <w:r>
        <w:rPr>
          <w:spacing w:val="-34"/>
          <w:w w:val="120"/>
        </w:rPr>
        <w:t>I</w:t>
      </w:r>
      <w:r>
        <w:rPr>
          <w:w w:val="120"/>
        </w:rPr>
        <w:t>f</w:t>
      </w:r>
      <w:r>
        <w:rPr>
          <w:spacing w:val="-35"/>
          <w:w w:val="120"/>
        </w:rPr>
        <w:t xml:space="preserve"> </w:t>
      </w:r>
      <w:r>
        <w:rPr>
          <w:w w:val="110"/>
        </w:rPr>
        <w:t>the</w:t>
      </w:r>
      <w:r>
        <w:rPr>
          <w:spacing w:val="-33"/>
          <w:w w:val="110"/>
        </w:rPr>
        <w:t xml:space="preserve"> </w:t>
      </w:r>
      <w:r w:rsidR="00A11037">
        <w:rPr>
          <w:w w:val="110"/>
        </w:rPr>
        <w:t>gr</w:t>
      </w:r>
      <w:r w:rsidR="00A11037">
        <w:rPr>
          <w:spacing w:val="-10"/>
          <w:w w:val="110"/>
        </w:rPr>
        <w:t>i</w:t>
      </w:r>
      <w:r w:rsidR="00A11037">
        <w:rPr>
          <w:w w:val="110"/>
        </w:rPr>
        <w:t>pp</w:t>
      </w:r>
      <w:r w:rsidR="00A11037">
        <w:rPr>
          <w:spacing w:val="-16"/>
          <w:w w:val="110"/>
        </w:rPr>
        <w:t>i</w:t>
      </w:r>
      <w:r w:rsidR="00A11037">
        <w:rPr>
          <w:spacing w:val="-26"/>
          <w:w w:val="110"/>
        </w:rPr>
        <w:t>n</w:t>
      </w:r>
      <w:r w:rsidR="00A11037">
        <w:rPr>
          <w:spacing w:val="12"/>
          <w:w w:val="110"/>
        </w:rPr>
        <w:t>g</w:t>
      </w:r>
      <w:r w:rsidR="00A11037">
        <w:rPr>
          <w:w w:val="110"/>
        </w:rPr>
        <w:t xml:space="preserve"> tape</w:t>
      </w:r>
      <w:r>
        <w:rPr>
          <w:spacing w:val="-28"/>
          <w:w w:val="110"/>
        </w:rPr>
        <w:t xml:space="preserve"> </w:t>
      </w:r>
      <w:r>
        <w:rPr>
          <w:w w:val="110"/>
        </w:rPr>
        <w:t>on</w:t>
      </w:r>
      <w:r>
        <w:rPr>
          <w:spacing w:val="-26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bat</w:t>
      </w:r>
      <w:r>
        <w:rPr>
          <w:spacing w:val="-26"/>
          <w:w w:val="110"/>
        </w:rPr>
        <w:t xml:space="preserve"> </w:t>
      </w:r>
      <w:r>
        <w:rPr>
          <w:w w:val="110"/>
        </w:rPr>
        <w:t>becomes</w:t>
      </w:r>
      <w:r>
        <w:rPr>
          <w:spacing w:val="-23"/>
          <w:w w:val="110"/>
        </w:rPr>
        <w:t xml:space="preserve"> </w:t>
      </w:r>
      <w:r w:rsidR="00A11037">
        <w:rPr>
          <w:w w:val="110"/>
        </w:rPr>
        <w:t>u</w:t>
      </w:r>
      <w:r w:rsidR="00A11037">
        <w:rPr>
          <w:spacing w:val="-17"/>
          <w:w w:val="110"/>
        </w:rPr>
        <w:t>n</w:t>
      </w:r>
      <w:r w:rsidR="00A11037">
        <w:rPr>
          <w:w w:val="110"/>
        </w:rPr>
        <w:t>rave</w:t>
      </w:r>
      <w:r w:rsidR="00A11037">
        <w:rPr>
          <w:spacing w:val="-14"/>
          <w:w w:val="110"/>
        </w:rPr>
        <w:t>l</w:t>
      </w:r>
      <w:r w:rsidR="00A11037">
        <w:rPr>
          <w:w w:val="110"/>
        </w:rPr>
        <w:t>e</w:t>
      </w:r>
      <w:r w:rsidR="00A11037">
        <w:rPr>
          <w:spacing w:val="-19"/>
          <w:w w:val="110"/>
        </w:rPr>
        <w:t>d</w:t>
      </w:r>
      <w:r w:rsidR="00A11037">
        <w:rPr>
          <w:spacing w:val="-13"/>
          <w:w w:val="110"/>
        </w:rPr>
        <w:t>,</w:t>
      </w:r>
      <w:r w:rsidR="00A11037">
        <w:rPr>
          <w:w w:val="110"/>
        </w:rPr>
        <w:t xml:space="preserve"> the</w:t>
      </w:r>
      <w:r>
        <w:rPr>
          <w:spacing w:val="-29"/>
          <w:w w:val="110"/>
        </w:rPr>
        <w:t xml:space="preserve"> </w:t>
      </w:r>
      <w:r>
        <w:rPr>
          <w:w w:val="110"/>
        </w:rPr>
        <w:t>bat</w:t>
      </w:r>
      <w:r>
        <w:rPr>
          <w:spacing w:val="-26"/>
          <w:w w:val="110"/>
        </w:rPr>
        <w:t xml:space="preserve"> </w:t>
      </w:r>
      <w:r>
        <w:rPr>
          <w:w w:val="110"/>
        </w:rPr>
        <w:t>m</w:t>
      </w:r>
      <w:r>
        <w:rPr>
          <w:spacing w:val="-23"/>
          <w:w w:val="110"/>
        </w:rPr>
        <w:t>u</w:t>
      </w:r>
      <w:r>
        <w:rPr>
          <w:w w:val="110"/>
        </w:rPr>
        <w:t>st</w:t>
      </w:r>
      <w:r>
        <w:rPr>
          <w:spacing w:val="-27"/>
          <w:w w:val="110"/>
        </w:rPr>
        <w:t xml:space="preserve"> </w:t>
      </w:r>
      <w:r>
        <w:rPr>
          <w:w w:val="110"/>
        </w:rPr>
        <w:t>not</w:t>
      </w:r>
      <w:r>
        <w:rPr>
          <w:spacing w:val="-27"/>
          <w:w w:val="110"/>
        </w:rPr>
        <w:t xml:space="preserve"> </w:t>
      </w:r>
      <w:r>
        <w:rPr>
          <w:w w:val="110"/>
        </w:rPr>
        <w:t>be</w:t>
      </w:r>
      <w:r>
        <w:rPr>
          <w:spacing w:val="-32"/>
          <w:w w:val="110"/>
        </w:rPr>
        <w:t xml:space="preserve"> </w:t>
      </w:r>
      <w:r>
        <w:rPr>
          <w:w w:val="110"/>
        </w:rPr>
        <w:t>used</w:t>
      </w:r>
      <w:r>
        <w:rPr>
          <w:spacing w:val="-26"/>
          <w:w w:val="110"/>
        </w:rPr>
        <w:t xml:space="preserve"> </w:t>
      </w:r>
      <w:r>
        <w:rPr>
          <w:w w:val="110"/>
        </w:rPr>
        <w:t>until</w:t>
      </w:r>
      <w:r>
        <w:rPr>
          <w:spacing w:val="-40"/>
          <w:w w:val="110"/>
        </w:rPr>
        <w:t xml:space="preserve"> </w:t>
      </w:r>
      <w:r>
        <w:rPr>
          <w:spacing w:val="-30"/>
          <w:w w:val="110"/>
        </w:rPr>
        <w:t>i</w:t>
      </w:r>
      <w:r>
        <w:rPr>
          <w:spacing w:val="-19"/>
          <w:w w:val="110"/>
        </w:rPr>
        <w:t>t</w:t>
      </w:r>
      <w:r>
        <w:rPr>
          <w:spacing w:val="-117"/>
          <w:w w:val="110"/>
        </w:rPr>
        <w:t>i</w:t>
      </w:r>
      <w:r>
        <w:rPr>
          <w:w w:val="110"/>
        </w:rPr>
        <w:t>s</w:t>
      </w:r>
      <w:r>
        <w:rPr>
          <w:spacing w:val="-26"/>
          <w:w w:val="110"/>
        </w:rPr>
        <w:t xml:space="preserve"> </w:t>
      </w:r>
      <w:r>
        <w:rPr>
          <w:w w:val="110"/>
        </w:rPr>
        <w:t>repa</w:t>
      </w:r>
      <w:r>
        <w:rPr>
          <w:spacing w:val="-6"/>
          <w:w w:val="110"/>
        </w:rPr>
        <w:t>i</w:t>
      </w:r>
      <w:r>
        <w:rPr>
          <w:w w:val="110"/>
        </w:rPr>
        <w:t>red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41"/>
        </w:tabs>
        <w:spacing w:before="20"/>
        <w:ind w:left="840" w:hanging="358"/>
      </w:pPr>
      <w:r>
        <w:rPr>
          <w:w w:val="105"/>
        </w:rPr>
        <w:t>Bats</w:t>
      </w:r>
      <w:r>
        <w:rPr>
          <w:spacing w:val="-36"/>
          <w:w w:val="105"/>
        </w:rPr>
        <w:t xml:space="preserve"> </w:t>
      </w:r>
      <w:r>
        <w:rPr>
          <w:w w:val="105"/>
        </w:rPr>
        <w:t>w</w:t>
      </w:r>
      <w:r>
        <w:rPr>
          <w:spacing w:val="-4"/>
          <w:w w:val="105"/>
        </w:rPr>
        <w:t>i</w:t>
      </w:r>
      <w:r>
        <w:rPr>
          <w:w w:val="105"/>
        </w:rPr>
        <w:t>th</w:t>
      </w:r>
      <w:r>
        <w:rPr>
          <w:spacing w:val="-27"/>
          <w:w w:val="105"/>
        </w:rPr>
        <w:t xml:space="preserve"> </w:t>
      </w:r>
      <w:r w:rsidR="00A11037">
        <w:rPr>
          <w:w w:val="105"/>
        </w:rPr>
        <w:t>dent</w:t>
      </w:r>
      <w:r w:rsidR="00A11037">
        <w:rPr>
          <w:spacing w:val="-8"/>
          <w:w w:val="105"/>
        </w:rPr>
        <w:t>s</w:t>
      </w:r>
      <w:r w:rsidR="00A11037">
        <w:rPr>
          <w:spacing w:val="-16"/>
          <w:w w:val="105"/>
        </w:rPr>
        <w:t>,</w:t>
      </w:r>
      <w:r w:rsidR="00A11037">
        <w:rPr>
          <w:w w:val="105"/>
        </w:rPr>
        <w:t xml:space="preserve"> or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fractured</w:t>
      </w:r>
      <w:r>
        <w:rPr>
          <w:spacing w:val="-29"/>
          <w:w w:val="105"/>
        </w:rPr>
        <w:t xml:space="preserve"> </w:t>
      </w:r>
      <w:r>
        <w:rPr>
          <w:spacing w:val="-30"/>
          <w:w w:val="105"/>
        </w:rPr>
        <w:t>i</w:t>
      </w:r>
      <w:r>
        <w:rPr>
          <w:w w:val="105"/>
        </w:rPr>
        <w:t>n</w:t>
      </w:r>
      <w:r>
        <w:rPr>
          <w:spacing w:val="-29"/>
          <w:w w:val="105"/>
        </w:rPr>
        <w:t xml:space="preserve"> </w:t>
      </w:r>
      <w:r>
        <w:rPr>
          <w:i/>
          <w:w w:val="105"/>
          <w:sz w:val="21"/>
        </w:rPr>
        <w:t>any</w:t>
      </w:r>
      <w:r>
        <w:rPr>
          <w:i/>
          <w:spacing w:val="-22"/>
          <w:w w:val="105"/>
          <w:sz w:val="21"/>
        </w:rPr>
        <w:t xml:space="preserve"> </w:t>
      </w:r>
      <w:r>
        <w:rPr>
          <w:w w:val="105"/>
        </w:rPr>
        <w:t>way,</w:t>
      </w:r>
      <w:r>
        <w:rPr>
          <w:spacing w:val="-17"/>
          <w:w w:val="105"/>
        </w:rPr>
        <w:t xml:space="preserve"> </w:t>
      </w:r>
      <w:r>
        <w:rPr>
          <w:w w:val="105"/>
        </w:rPr>
        <w:t>must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d</w:t>
      </w:r>
      <w:r>
        <w:rPr>
          <w:spacing w:val="-11"/>
          <w:w w:val="105"/>
        </w:rPr>
        <w:t>i</w:t>
      </w:r>
      <w:r>
        <w:rPr>
          <w:w w:val="105"/>
        </w:rPr>
        <w:t>scarded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34"/>
        </w:tabs>
        <w:spacing w:before="42"/>
        <w:ind w:hanging="351"/>
      </w:pPr>
      <w:r>
        <w:rPr>
          <w:spacing w:val="-3"/>
        </w:rPr>
        <w:t>Onl</w:t>
      </w:r>
      <w:r>
        <w:rPr>
          <w:spacing w:val="-4"/>
        </w:rPr>
        <w:t>y</w:t>
      </w:r>
      <w:r>
        <w:rPr>
          <w:spacing w:val="9"/>
        </w:rPr>
        <w:t xml:space="preserve"> </w:t>
      </w:r>
      <w:r>
        <w:rPr>
          <w:spacing w:val="-2"/>
        </w:rPr>
        <w:t>official</w:t>
      </w:r>
      <w:r>
        <w:rPr>
          <w:spacing w:val="1"/>
        </w:rPr>
        <w:t xml:space="preserve"> </w:t>
      </w:r>
      <w:r>
        <w:rPr>
          <w:spacing w:val="-3"/>
        </w:rPr>
        <w:t>Little</w:t>
      </w:r>
      <w:r>
        <w:rPr>
          <w:spacing w:val="6"/>
        </w:rPr>
        <w:t xml:space="preserve"> </w:t>
      </w:r>
      <w:r>
        <w:t xml:space="preserve">League </w:t>
      </w:r>
      <w:r>
        <w:rPr>
          <w:spacing w:val="-3"/>
        </w:rPr>
        <w:t>ball</w:t>
      </w:r>
      <w:r>
        <w:rPr>
          <w:spacing w:val="-4"/>
        </w:rPr>
        <w:t>s</w:t>
      </w:r>
      <w:r>
        <w:rPr>
          <w:spacing w:val="-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rPr>
          <w:spacing w:val="-2"/>
        </w:rPr>
        <w:t>during</w:t>
      </w:r>
      <w:r>
        <w:rPr>
          <w:spacing w:val="-17"/>
        </w:rPr>
        <w:t xml:space="preserve"> </w:t>
      </w:r>
      <w:r>
        <w:rPr>
          <w:spacing w:val="-2"/>
        </w:rPr>
        <w:t>practi</w:t>
      </w:r>
      <w:r>
        <w:rPr>
          <w:spacing w:val="-3"/>
        </w:rPr>
        <w:t>ces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games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41"/>
        </w:tabs>
        <w:spacing w:before="41" w:line="263" w:lineRule="auto"/>
        <w:ind w:right="484" w:hanging="344"/>
      </w:pPr>
      <w:r>
        <w:rPr>
          <w:w w:val="110"/>
        </w:rPr>
        <w:t>Make</w:t>
      </w:r>
      <w:r>
        <w:rPr>
          <w:spacing w:val="-39"/>
          <w:w w:val="110"/>
        </w:rPr>
        <w:t xml:space="preserve"> </w:t>
      </w:r>
      <w:r>
        <w:rPr>
          <w:w w:val="110"/>
        </w:rPr>
        <w:t>sure</w:t>
      </w:r>
      <w:r>
        <w:rPr>
          <w:spacing w:val="-35"/>
          <w:w w:val="110"/>
        </w:rPr>
        <w:t xml:space="preserve"> </w:t>
      </w:r>
      <w:r>
        <w:rPr>
          <w:w w:val="110"/>
        </w:rPr>
        <w:t>that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eq</w:t>
      </w:r>
      <w:r>
        <w:rPr>
          <w:spacing w:val="-55"/>
          <w:w w:val="110"/>
        </w:rPr>
        <w:t>u</w:t>
      </w:r>
      <w:r>
        <w:rPr>
          <w:spacing w:val="-42"/>
          <w:w w:val="110"/>
        </w:rPr>
        <w:t>i</w:t>
      </w:r>
      <w:r>
        <w:rPr>
          <w:w w:val="110"/>
        </w:rPr>
        <w:t>pment</w:t>
      </w:r>
      <w:r>
        <w:rPr>
          <w:spacing w:val="-37"/>
          <w:w w:val="110"/>
        </w:rPr>
        <w:t xml:space="preserve"> </w:t>
      </w:r>
      <w:r>
        <w:rPr>
          <w:spacing w:val="-30"/>
          <w:w w:val="110"/>
        </w:rPr>
        <w:t>i</w:t>
      </w:r>
      <w:r>
        <w:rPr>
          <w:w w:val="110"/>
        </w:rPr>
        <w:t>ssued</w:t>
      </w:r>
      <w:r>
        <w:rPr>
          <w:spacing w:val="-33"/>
          <w:w w:val="110"/>
        </w:rPr>
        <w:t xml:space="preserve"> </w:t>
      </w:r>
      <w:r>
        <w:rPr>
          <w:w w:val="110"/>
        </w:rPr>
        <w:t>to</w:t>
      </w:r>
      <w:r>
        <w:rPr>
          <w:spacing w:val="-36"/>
          <w:w w:val="110"/>
        </w:rPr>
        <w:t xml:space="preserve"> </w:t>
      </w:r>
      <w:r w:rsidR="00A11037">
        <w:rPr>
          <w:w w:val="110"/>
        </w:rPr>
        <w:t>yo</w:t>
      </w:r>
      <w:r w:rsidR="00A11037">
        <w:rPr>
          <w:spacing w:val="15"/>
          <w:w w:val="110"/>
        </w:rPr>
        <w:t>u</w:t>
      </w:r>
      <w:r w:rsidR="00A11037">
        <w:rPr>
          <w:spacing w:val="-41"/>
          <w:w w:val="110"/>
        </w:rPr>
        <w:t xml:space="preserve"> </w:t>
      </w:r>
      <w:r w:rsidR="00A11037">
        <w:rPr>
          <w:w w:val="110"/>
        </w:rPr>
        <w:t>is</w:t>
      </w:r>
      <w:r>
        <w:rPr>
          <w:spacing w:val="-37"/>
          <w:w w:val="110"/>
        </w:rPr>
        <w:t xml:space="preserve"> </w:t>
      </w:r>
      <w:r>
        <w:rPr>
          <w:w w:val="110"/>
        </w:rPr>
        <w:t>appropr</w:t>
      </w:r>
      <w:r>
        <w:rPr>
          <w:spacing w:val="2"/>
          <w:w w:val="110"/>
        </w:rPr>
        <w:t>i</w:t>
      </w:r>
      <w:r>
        <w:rPr>
          <w:w w:val="110"/>
        </w:rPr>
        <w:t>ate</w:t>
      </w:r>
      <w:r>
        <w:rPr>
          <w:spacing w:val="-41"/>
          <w:w w:val="110"/>
        </w:rPr>
        <w:t xml:space="preserve"> </w:t>
      </w:r>
      <w:r>
        <w:rPr>
          <w:w w:val="110"/>
        </w:rPr>
        <w:t>for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>g</w:t>
      </w:r>
      <w:r>
        <w:rPr>
          <w:w w:val="110"/>
        </w:rPr>
        <w:t>e</w:t>
      </w:r>
      <w:r>
        <w:rPr>
          <w:spacing w:val="-40"/>
          <w:w w:val="110"/>
        </w:rPr>
        <w:t xml:space="preserve"> </w:t>
      </w:r>
      <w:r>
        <w:rPr>
          <w:w w:val="110"/>
        </w:rPr>
        <w:t>and</w:t>
      </w:r>
      <w:r>
        <w:rPr>
          <w:spacing w:val="-40"/>
          <w:w w:val="110"/>
        </w:rPr>
        <w:t xml:space="preserve"> </w:t>
      </w:r>
      <w:r>
        <w:rPr>
          <w:w w:val="110"/>
        </w:rPr>
        <w:t>s</w:t>
      </w:r>
      <w:r>
        <w:rPr>
          <w:spacing w:val="-11"/>
          <w:w w:val="110"/>
        </w:rPr>
        <w:t>i</w:t>
      </w:r>
      <w:r>
        <w:rPr>
          <w:w w:val="110"/>
        </w:rPr>
        <w:t>ze</w:t>
      </w:r>
      <w:r>
        <w:rPr>
          <w:spacing w:val="-35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p</w:t>
      </w:r>
      <w:r>
        <w:rPr>
          <w:spacing w:val="-20"/>
          <w:w w:val="110"/>
        </w:rPr>
        <w:t>l</w:t>
      </w:r>
      <w:r>
        <w:rPr>
          <w:w w:val="110"/>
        </w:rPr>
        <w:t>ayers</w:t>
      </w:r>
      <w:r>
        <w:rPr>
          <w:spacing w:val="-31"/>
          <w:w w:val="110"/>
        </w:rPr>
        <w:t xml:space="preserve"> </w:t>
      </w:r>
      <w:r>
        <w:rPr>
          <w:w w:val="110"/>
        </w:rPr>
        <w:t>on</w:t>
      </w:r>
      <w:r>
        <w:rPr>
          <w:spacing w:val="-36"/>
          <w:w w:val="110"/>
        </w:rPr>
        <w:t xml:space="preserve"> </w:t>
      </w:r>
      <w:r>
        <w:rPr>
          <w:w w:val="110"/>
        </w:rPr>
        <w:t>your</w:t>
      </w:r>
      <w:r>
        <w:rPr>
          <w:spacing w:val="-30"/>
          <w:w w:val="110"/>
        </w:rPr>
        <w:t xml:space="preserve"> </w:t>
      </w:r>
      <w:r w:rsidR="00A11037">
        <w:rPr>
          <w:w w:val="110"/>
        </w:rPr>
        <w:t>team</w:t>
      </w:r>
      <w:r w:rsidR="00A11037">
        <w:rPr>
          <w:spacing w:val="-28"/>
          <w:w w:val="110"/>
        </w:rPr>
        <w:t>;</w:t>
      </w:r>
      <w:r w:rsidR="00A11037">
        <w:rPr>
          <w:spacing w:val="-117"/>
          <w:w w:val="110"/>
        </w:rPr>
        <w:t xml:space="preserve"> </w:t>
      </w:r>
      <w:r w:rsidR="00A11037">
        <w:rPr>
          <w:w w:val="110"/>
        </w:rPr>
        <w:t>if</w:t>
      </w:r>
      <w:r>
        <w:rPr>
          <w:spacing w:val="-38"/>
          <w:w w:val="110"/>
        </w:rPr>
        <w:t xml:space="preserve"> </w:t>
      </w:r>
      <w:r>
        <w:rPr>
          <w:spacing w:val="-34"/>
          <w:w w:val="125"/>
        </w:rPr>
        <w:t>i</w:t>
      </w:r>
      <w:r>
        <w:rPr>
          <w:w w:val="125"/>
        </w:rPr>
        <w:t>t</w:t>
      </w:r>
      <w:r>
        <w:rPr>
          <w:spacing w:val="-45"/>
          <w:w w:val="125"/>
        </w:rPr>
        <w:t xml:space="preserve"> </w:t>
      </w:r>
      <w:r>
        <w:rPr>
          <w:spacing w:val="-30"/>
          <w:w w:val="110"/>
        </w:rPr>
        <w:t>i</w:t>
      </w:r>
      <w:r>
        <w:rPr>
          <w:w w:val="110"/>
        </w:rPr>
        <w:t>s</w:t>
      </w:r>
      <w:r>
        <w:rPr>
          <w:spacing w:val="-33"/>
          <w:w w:val="110"/>
        </w:rPr>
        <w:t xml:space="preserve"> </w:t>
      </w:r>
      <w:r>
        <w:rPr>
          <w:w w:val="125"/>
        </w:rPr>
        <w:t>no</w:t>
      </w:r>
      <w:r>
        <w:rPr>
          <w:spacing w:val="-21"/>
          <w:w w:val="125"/>
        </w:rPr>
        <w:t>t</w:t>
      </w:r>
      <w:r>
        <w:rPr>
          <w:w w:val="125"/>
        </w:rPr>
        <w:t>,</w:t>
      </w:r>
      <w:r>
        <w:rPr>
          <w:w w:val="255"/>
        </w:rPr>
        <w:t xml:space="preserve"> </w:t>
      </w:r>
      <w:r>
        <w:rPr>
          <w:w w:val="105"/>
        </w:rPr>
        <w:t>contact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Eq</w:t>
      </w:r>
      <w:r>
        <w:rPr>
          <w:spacing w:val="-15"/>
          <w:w w:val="105"/>
        </w:rPr>
        <w:t>u</w:t>
      </w:r>
      <w:r>
        <w:rPr>
          <w:spacing w:val="-16"/>
          <w:w w:val="105"/>
        </w:rPr>
        <w:t>i</w:t>
      </w:r>
      <w:r>
        <w:rPr>
          <w:w w:val="105"/>
        </w:rPr>
        <w:t>pment</w:t>
      </w:r>
      <w:r>
        <w:rPr>
          <w:spacing w:val="-28"/>
          <w:w w:val="105"/>
        </w:rPr>
        <w:t xml:space="preserve"> </w:t>
      </w:r>
      <w:r>
        <w:rPr>
          <w:w w:val="105"/>
        </w:rPr>
        <w:t>Cha</w:t>
      </w:r>
      <w:r>
        <w:rPr>
          <w:spacing w:val="-2"/>
          <w:w w:val="105"/>
        </w:rPr>
        <w:t>i</w:t>
      </w:r>
      <w:r>
        <w:rPr>
          <w:w w:val="105"/>
        </w:rPr>
        <w:t>rperson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8"/>
          <w:w w:val="105"/>
        </w:rPr>
        <w:t xml:space="preserve"> </w:t>
      </w:r>
      <w:r>
        <w:rPr>
          <w:spacing w:val="-18"/>
          <w:w w:val="105"/>
        </w:rPr>
        <w:t>g</w:t>
      </w:r>
      <w:r>
        <w:rPr>
          <w:w w:val="105"/>
        </w:rPr>
        <w:t>et</w:t>
      </w:r>
      <w:r>
        <w:rPr>
          <w:spacing w:val="-31"/>
          <w:w w:val="105"/>
        </w:rPr>
        <w:t xml:space="preserve"> </w:t>
      </w:r>
      <w:r>
        <w:rPr>
          <w:w w:val="105"/>
        </w:rPr>
        <w:t>rep</w:t>
      </w:r>
      <w:r>
        <w:rPr>
          <w:spacing w:val="-15"/>
          <w:w w:val="105"/>
        </w:rPr>
        <w:t>l</w:t>
      </w:r>
      <w:r>
        <w:rPr>
          <w:w w:val="105"/>
        </w:rPr>
        <w:t>acements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34"/>
        </w:tabs>
        <w:spacing w:before="29"/>
        <w:ind w:hanging="351"/>
      </w:pPr>
      <w:r>
        <w:rPr>
          <w:w w:val="105"/>
        </w:rPr>
        <w:t>Make</w:t>
      </w:r>
      <w:r>
        <w:rPr>
          <w:spacing w:val="-24"/>
          <w:w w:val="105"/>
        </w:rPr>
        <w:t xml:space="preserve"> </w:t>
      </w:r>
      <w:r>
        <w:rPr>
          <w:w w:val="105"/>
        </w:rPr>
        <w:t>sure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hel</w:t>
      </w:r>
      <w:r>
        <w:rPr>
          <w:spacing w:val="-3"/>
          <w:w w:val="105"/>
        </w:rPr>
        <w:t>mets</w:t>
      </w:r>
      <w:r>
        <w:rPr>
          <w:spacing w:val="-29"/>
          <w:w w:val="105"/>
        </w:rPr>
        <w:t xml:space="preserve"> </w:t>
      </w:r>
      <w:r w:rsidR="004A2ED8">
        <w:rPr>
          <w:w w:val="105"/>
        </w:rPr>
        <w:t>fit</w:t>
      </w:r>
    </w:p>
    <w:p w:rsidR="00B044F2" w:rsidRDefault="00E6414C">
      <w:pPr>
        <w:pStyle w:val="BodyText"/>
        <w:numPr>
          <w:ilvl w:val="1"/>
          <w:numId w:val="13"/>
        </w:numPr>
        <w:tabs>
          <w:tab w:val="left" w:pos="834"/>
        </w:tabs>
        <w:spacing w:before="48" w:line="263" w:lineRule="auto"/>
        <w:ind w:left="826" w:right="203" w:hanging="344"/>
      </w:pPr>
      <w:r>
        <w:rPr>
          <w:w w:val="105"/>
        </w:rPr>
        <w:t>Rep</w:t>
      </w:r>
      <w:r>
        <w:rPr>
          <w:spacing w:val="-13"/>
          <w:w w:val="105"/>
        </w:rPr>
        <w:t>l</w:t>
      </w:r>
      <w:r>
        <w:rPr>
          <w:w w:val="105"/>
        </w:rPr>
        <w:t>ace</w:t>
      </w:r>
      <w:r>
        <w:rPr>
          <w:spacing w:val="-26"/>
          <w:w w:val="105"/>
        </w:rPr>
        <w:t xml:space="preserve"> </w:t>
      </w:r>
      <w:r>
        <w:rPr>
          <w:w w:val="105"/>
        </w:rPr>
        <w:t>quest</w:t>
      </w:r>
      <w:r>
        <w:rPr>
          <w:spacing w:val="-11"/>
          <w:w w:val="105"/>
        </w:rPr>
        <w:t>i</w:t>
      </w:r>
      <w:r>
        <w:rPr>
          <w:w w:val="105"/>
        </w:rPr>
        <w:t>onab</w:t>
      </w:r>
      <w:r>
        <w:rPr>
          <w:spacing w:val="-5"/>
          <w:w w:val="105"/>
        </w:rPr>
        <w:t>l</w:t>
      </w:r>
      <w:r>
        <w:rPr>
          <w:w w:val="105"/>
        </w:rPr>
        <w:t>e</w:t>
      </w:r>
      <w:r>
        <w:rPr>
          <w:spacing w:val="-34"/>
          <w:w w:val="105"/>
        </w:rPr>
        <w:t xml:space="preserve"> </w:t>
      </w:r>
      <w:r w:rsidR="00A11037">
        <w:rPr>
          <w:w w:val="105"/>
        </w:rPr>
        <w:t>eq</w:t>
      </w:r>
      <w:r w:rsidR="00A11037">
        <w:rPr>
          <w:spacing w:val="-52"/>
          <w:w w:val="105"/>
        </w:rPr>
        <w:t>u</w:t>
      </w:r>
      <w:r w:rsidR="00A11037">
        <w:rPr>
          <w:spacing w:val="-40"/>
          <w:w w:val="105"/>
        </w:rPr>
        <w:t>i</w:t>
      </w:r>
      <w:r w:rsidR="00A11037">
        <w:rPr>
          <w:w w:val="105"/>
        </w:rPr>
        <w:t>pmen</w:t>
      </w:r>
      <w:r w:rsidR="00A11037">
        <w:rPr>
          <w:spacing w:val="-12"/>
          <w:w w:val="105"/>
        </w:rPr>
        <w:t>t</w:t>
      </w:r>
      <w:r w:rsidR="00A11037">
        <w:rPr>
          <w:spacing w:val="-40"/>
          <w:w w:val="105"/>
        </w:rPr>
        <w:t xml:space="preserve"> </w:t>
      </w:r>
      <w:r w:rsidR="00A11037">
        <w:rPr>
          <w:w w:val="105"/>
        </w:rPr>
        <w:t>imme</w:t>
      </w:r>
      <w:r w:rsidR="00A11037">
        <w:rPr>
          <w:spacing w:val="-8"/>
          <w:w w:val="105"/>
        </w:rPr>
        <w:t>d</w:t>
      </w:r>
      <w:r w:rsidR="00A11037">
        <w:rPr>
          <w:w w:val="105"/>
        </w:rPr>
        <w:t>iat</w:t>
      </w:r>
      <w:r w:rsidR="00A11037">
        <w:rPr>
          <w:spacing w:val="-8"/>
          <w:w w:val="105"/>
        </w:rPr>
        <w:t>e</w:t>
      </w:r>
      <w:r w:rsidR="00A11037">
        <w:rPr>
          <w:w w:val="105"/>
        </w:rPr>
        <w:t>ly</w:t>
      </w:r>
      <w:r>
        <w:rPr>
          <w:spacing w:val="-22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 w:rsidR="00A11037">
        <w:rPr>
          <w:w w:val="105"/>
        </w:rPr>
        <w:t>notify</w:t>
      </w:r>
      <w:r w:rsidR="00A11037">
        <w:rPr>
          <w:spacing w:val="-4"/>
          <w:w w:val="105"/>
        </w:rPr>
        <w:t>i</w:t>
      </w:r>
      <w:r w:rsidR="00A11037">
        <w:rPr>
          <w:w w:val="105"/>
        </w:rPr>
        <w:t>n</w:t>
      </w:r>
      <w:r w:rsidR="00A11037">
        <w:rPr>
          <w:spacing w:val="11"/>
          <w:w w:val="105"/>
        </w:rPr>
        <w:t>g</w:t>
      </w:r>
      <w:r w:rsidR="00A11037">
        <w:rPr>
          <w:w w:val="105"/>
        </w:rPr>
        <w:t xml:space="preserve"> the</w:t>
      </w:r>
      <w:r>
        <w:rPr>
          <w:spacing w:val="-24"/>
          <w:w w:val="105"/>
        </w:rPr>
        <w:t xml:space="preserve"> </w:t>
      </w:r>
      <w:r>
        <w:rPr>
          <w:w w:val="105"/>
        </w:rPr>
        <w:t>Equ</w:t>
      </w:r>
      <w:r>
        <w:rPr>
          <w:spacing w:val="-7"/>
          <w:w w:val="105"/>
        </w:rPr>
        <w:t>i</w:t>
      </w:r>
      <w:r>
        <w:rPr>
          <w:w w:val="105"/>
        </w:rPr>
        <w:t>pment</w:t>
      </w:r>
      <w:r>
        <w:rPr>
          <w:spacing w:val="-27"/>
          <w:w w:val="105"/>
        </w:rPr>
        <w:t xml:space="preserve"> </w:t>
      </w:r>
      <w:r>
        <w:rPr>
          <w:w w:val="105"/>
        </w:rPr>
        <w:t>Cha</w:t>
      </w:r>
      <w:r>
        <w:rPr>
          <w:spacing w:val="-9"/>
          <w:w w:val="105"/>
        </w:rPr>
        <w:t>i</w:t>
      </w:r>
      <w:r>
        <w:rPr>
          <w:w w:val="105"/>
        </w:rPr>
        <w:t>rperson</w:t>
      </w:r>
      <w:r>
        <w:rPr>
          <w:spacing w:val="-19"/>
          <w:w w:val="105"/>
        </w:rPr>
        <w:t xml:space="preserve"> </w:t>
      </w:r>
      <w:r>
        <w:rPr>
          <w:w w:val="140"/>
        </w:rPr>
        <w:t>•</w:t>
      </w:r>
      <w:r>
        <w:rPr>
          <w:spacing w:val="-48"/>
          <w:w w:val="140"/>
        </w:rPr>
        <w:t xml:space="preserve"> </w:t>
      </w:r>
      <w:r>
        <w:rPr>
          <w:w w:val="105"/>
        </w:rPr>
        <w:t>Make</w:t>
      </w:r>
      <w:r>
        <w:rPr>
          <w:spacing w:val="-34"/>
          <w:w w:val="105"/>
        </w:rPr>
        <w:t xml:space="preserve"> </w:t>
      </w:r>
      <w:r>
        <w:rPr>
          <w:w w:val="105"/>
        </w:rPr>
        <w:t>sure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w w:val="105"/>
        </w:rPr>
        <w:t>p</w:t>
      </w:r>
      <w:r>
        <w:rPr>
          <w:spacing w:val="-19"/>
          <w:w w:val="105"/>
        </w:rPr>
        <w:t>l</w:t>
      </w:r>
      <w:r>
        <w:rPr>
          <w:w w:val="105"/>
        </w:rPr>
        <w:t>ayers</w:t>
      </w:r>
      <w:r>
        <w:rPr>
          <w:spacing w:val="-23"/>
          <w:w w:val="105"/>
        </w:rPr>
        <w:t xml:space="preserve"> </w:t>
      </w:r>
      <w:r>
        <w:rPr>
          <w:w w:val="105"/>
        </w:rPr>
        <w:t>respect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t>equ</w:t>
      </w:r>
      <w:r>
        <w:rPr>
          <w:spacing w:val="6"/>
        </w:rPr>
        <w:t>i</w:t>
      </w:r>
      <w:r>
        <w:t>pment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 w:rsidR="004A2ED8">
        <w:rPr>
          <w:spacing w:val="-27"/>
        </w:rPr>
        <w:t>i</w:t>
      </w:r>
      <w:r w:rsidR="004A2ED8">
        <w:rPr>
          <w:spacing w:val="-13"/>
        </w:rPr>
        <w:t>s</w:t>
      </w:r>
      <w:r w:rsidR="004A2ED8">
        <w:rPr>
          <w:spacing w:val="-38"/>
        </w:rPr>
        <w:t xml:space="preserve"> </w:t>
      </w:r>
      <w:r w:rsidR="004A2ED8">
        <w:t>issued</w:t>
      </w:r>
    </w:p>
    <w:p w:rsidR="00B044F2" w:rsidRDefault="00B044F2">
      <w:pPr>
        <w:spacing w:before="6"/>
        <w:rPr>
          <w:rFonts w:ascii="Arial" w:eastAsia="Arial" w:hAnsi="Arial" w:cs="Arial"/>
          <w:sz w:val="23"/>
          <w:szCs w:val="23"/>
        </w:rPr>
      </w:pPr>
    </w:p>
    <w:p w:rsidR="00B044F2" w:rsidRDefault="004A2ED8">
      <w:pPr>
        <w:pStyle w:val="BodyText"/>
        <w:ind w:left="117" w:firstLine="28"/>
      </w:pPr>
      <w:r>
        <w:rPr>
          <w:spacing w:val="-33"/>
          <w:w w:val="115"/>
        </w:rPr>
        <w:t>F</w:t>
      </w:r>
      <w:r>
        <w:rPr>
          <w:w w:val="115"/>
        </w:rPr>
        <w:t>o</w:t>
      </w:r>
      <w:r>
        <w:rPr>
          <w:spacing w:val="8"/>
          <w:w w:val="115"/>
        </w:rPr>
        <w:t>r</w:t>
      </w:r>
      <w:r>
        <w:rPr>
          <w:w w:val="115"/>
        </w:rPr>
        <w:t xml:space="preserve"> any</w:t>
      </w:r>
      <w:r w:rsidR="00E6414C">
        <w:rPr>
          <w:spacing w:val="-30"/>
          <w:w w:val="115"/>
        </w:rPr>
        <w:t xml:space="preserve"> </w:t>
      </w:r>
      <w:r w:rsidR="00E6414C">
        <w:rPr>
          <w:w w:val="115"/>
        </w:rPr>
        <w:t>Tazewell</w:t>
      </w:r>
      <w:r w:rsidR="00E6414C">
        <w:rPr>
          <w:spacing w:val="-15"/>
          <w:w w:val="115"/>
        </w:rPr>
        <w:t xml:space="preserve"> </w:t>
      </w:r>
      <w:r w:rsidR="00E6414C">
        <w:rPr>
          <w:w w:val="115"/>
        </w:rPr>
        <w:t>Litt</w:t>
      </w:r>
      <w:r w:rsidR="00E6414C">
        <w:rPr>
          <w:spacing w:val="-19"/>
          <w:w w:val="115"/>
        </w:rPr>
        <w:t>l</w:t>
      </w:r>
      <w:r w:rsidR="00E6414C">
        <w:rPr>
          <w:w w:val="115"/>
        </w:rPr>
        <w:t>e</w:t>
      </w:r>
      <w:r w:rsidR="00E6414C">
        <w:rPr>
          <w:spacing w:val="-26"/>
          <w:w w:val="115"/>
        </w:rPr>
        <w:t xml:space="preserve"> </w:t>
      </w:r>
      <w:r w:rsidR="00E6414C">
        <w:rPr>
          <w:w w:val="115"/>
        </w:rPr>
        <w:t>League</w:t>
      </w:r>
      <w:r w:rsidR="00E6414C">
        <w:rPr>
          <w:spacing w:val="-26"/>
          <w:w w:val="115"/>
        </w:rPr>
        <w:t xml:space="preserve"> </w:t>
      </w:r>
      <w:r w:rsidR="00E6414C">
        <w:rPr>
          <w:w w:val="115"/>
        </w:rPr>
        <w:t>equ</w:t>
      </w:r>
      <w:r w:rsidR="00E6414C">
        <w:rPr>
          <w:spacing w:val="-8"/>
          <w:w w:val="115"/>
        </w:rPr>
        <w:t>i</w:t>
      </w:r>
      <w:r w:rsidR="00E6414C">
        <w:rPr>
          <w:w w:val="115"/>
        </w:rPr>
        <w:t>pment</w:t>
      </w:r>
      <w:r w:rsidR="00E6414C">
        <w:rPr>
          <w:spacing w:val="-25"/>
          <w:w w:val="115"/>
        </w:rPr>
        <w:t xml:space="preserve"> </w:t>
      </w:r>
      <w:r w:rsidR="00E6414C">
        <w:rPr>
          <w:w w:val="115"/>
        </w:rPr>
        <w:t>prob</w:t>
      </w:r>
      <w:r w:rsidR="00E6414C">
        <w:rPr>
          <w:spacing w:val="-23"/>
          <w:w w:val="115"/>
        </w:rPr>
        <w:t>l</w:t>
      </w:r>
      <w:r w:rsidR="00E6414C">
        <w:rPr>
          <w:w w:val="115"/>
        </w:rPr>
        <w:t>ems</w:t>
      </w:r>
      <w:r w:rsidR="00E6414C">
        <w:rPr>
          <w:spacing w:val="-27"/>
          <w:w w:val="115"/>
        </w:rPr>
        <w:t xml:space="preserve"> </w:t>
      </w:r>
      <w:r w:rsidR="00E6414C">
        <w:rPr>
          <w:w w:val="115"/>
        </w:rPr>
        <w:t>or</w:t>
      </w:r>
      <w:r w:rsidR="00E6414C">
        <w:rPr>
          <w:spacing w:val="-27"/>
          <w:w w:val="115"/>
        </w:rPr>
        <w:t xml:space="preserve"> </w:t>
      </w:r>
      <w:r>
        <w:rPr>
          <w:w w:val="115"/>
        </w:rPr>
        <w:t>concern</w:t>
      </w:r>
      <w:r>
        <w:rPr>
          <w:spacing w:val="-3"/>
          <w:w w:val="115"/>
        </w:rPr>
        <w:t>s</w:t>
      </w:r>
      <w:r>
        <w:rPr>
          <w:spacing w:val="-8"/>
          <w:w w:val="115"/>
        </w:rPr>
        <w:t>,</w:t>
      </w:r>
      <w:r>
        <w:rPr>
          <w:w w:val="115"/>
        </w:rPr>
        <w:t xml:space="preserve"> </w:t>
      </w:r>
      <w:r>
        <w:rPr>
          <w:spacing w:val="-14"/>
          <w:w w:val="115"/>
        </w:rPr>
        <w:t>p</w:t>
      </w:r>
      <w:r>
        <w:rPr>
          <w:w w:val="115"/>
        </w:rPr>
        <w:t>lease</w:t>
      </w:r>
      <w:r w:rsidR="00E6414C">
        <w:rPr>
          <w:spacing w:val="-21"/>
          <w:w w:val="115"/>
        </w:rPr>
        <w:t xml:space="preserve"> </w:t>
      </w:r>
      <w:r w:rsidR="00E6414C">
        <w:rPr>
          <w:w w:val="115"/>
        </w:rPr>
        <w:t>co</w:t>
      </w:r>
      <w:r w:rsidR="00E6414C">
        <w:rPr>
          <w:spacing w:val="-17"/>
          <w:w w:val="115"/>
        </w:rPr>
        <w:t>n</w:t>
      </w:r>
      <w:r w:rsidR="00E6414C">
        <w:rPr>
          <w:w w:val="115"/>
        </w:rPr>
        <w:t>tact:</w:t>
      </w:r>
    </w:p>
    <w:p w:rsidR="00B044F2" w:rsidRDefault="00E6414C">
      <w:pPr>
        <w:pStyle w:val="BodyText"/>
        <w:spacing w:before="48"/>
        <w:ind w:left="117"/>
      </w:pPr>
      <w:r>
        <w:rPr>
          <w:w w:val="115"/>
        </w:rPr>
        <w:t>Jenn</w:t>
      </w:r>
      <w:r>
        <w:rPr>
          <w:spacing w:val="-12"/>
          <w:w w:val="115"/>
        </w:rPr>
        <w:t>i</w:t>
      </w:r>
      <w:r>
        <w:rPr>
          <w:w w:val="115"/>
        </w:rPr>
        <w:t>fer</w:t>
      </w:r>
      <w:r>
        <w:rPr>
          <w:spacing w:val="-16"/>
          <w:w w:val="115"/>
        </w:rPr>
        <w:t xml:space="preserve"> </w:t>
      </w:r>
      <w:r w:rsidR="004A2ED8">
        <w:rPr>
          <w:w w:val="115"/>
        </w:rPr>
        <w:t>Low</w:t>
      </w:r>
      <w:r w:rsidR="004A2ED8">
        <w:rPr>
          <w:spacing w:val="-26"/>
          <w:w w:val="115"/>
        </w:rPr>
        <w:t>e</w:t>
      </w:r>
      <w:r w:rsidR="004A2ED8">
        <w:rPr>
          <w:spacing w:val="-8"/>
          <w:w w:val="115"/>
        </w:rPr>
        <w:t>,</w:t>
      </w:r>
      <w:r w:rsidR="004A2ED8">
        <w:rPr>
          <w:w w:val="115"/>
        </w:rPr>
        <w:t xml:space="preserve"> E</w:t>
      </w:r>
      <w:r w:rsidR="004A2ED8">
        <w:rPr>
          <w:spacing w:val="-63"/>
          <w:w w:val="115"/>
        </w:rPr>
        <w:t>q</w:t>
      </w:r>
      <w:r w:rsidR="004A2ED8">
        <w:rPr>
          <w:spacing w:val="-44"/>
          <w:w w:val="115"/>
        </w:rPr>
        <w:t>u</w:t>
      </w:r>
      <w:r w:rsidR="004A2ED8">
        <w:rPr>
          <w:w w:val="115"/>
        </w:rPr>
        <w:t>ipment</w:t>
      </w:r>
      <w:r>
        <w:rPr>
          <w:spacing w:val="-18"/>
          <w:w w:val="115"/>
        </w:rPr>
        <w:t xml:space="preserve"> </w:t>
      </w:r>
      <w:r>
        <w:rPr>
          <w:w w:val="115"/>
        </w:rPr>
        <w:t>Manager</w:t>
      </w:r>
    </w:p>
    <w:p w:rsidR="00B044F2" w:rsidRDefault="00E6414C">
      <w:pPr>
        <w:pStyle w:val="BodyText"/>
        <w:spacing w:before="55"/>
        <w:ind w:left="149"/>
      </w:pPr>
      <w:r>
        <w:rPr>
          <w:spacing w:val="-13"/>
          <w:w w:val="115"/>
        </w:rPr>
        <w:t>'</w:t>
      </w:r>
      <w:r>
        <w:rPr>
          <w:w w:val="115"/>
        </w:rPr>
        <w:t>76-970-5</w:t>
      </w:r>
      <w:r>
        <w:rPr>
          <w:spacing w:val="-35"/>
          <w:w w:val="115"/>
        </w:rPr>
        <w:t>1</w:t>
      </w:r>
      <w:r>
        <w:rPr>
          <w:w w:val="115"/>
        </w:rPr>
        <w:t>48</w:t>
      </w:r>
      <w:r>
        <w:rPr>
          <w:spacing w:val="-4"/>
          <w:w w:val="115"/>
        </w:rPr>
        <w:t xml:space="preserve"> </w:t>
      </w:r>
      <w:r>
        <w:rPr>
          <w:w w:val="115"/>
        </w:rPr>
        <w:t>or</w:t>
      </w:r>
      <w:r>
        <w:rPr>
          <w:spacing w:val="-26"/>
          <w:w w:val="115"/>
        </w:rPr>
        <w:t xml:space="preserve"> </w:t>
      </w:r>
      <w:r>
        <w:rPr>
          <w:w w:val="115"/>
        </w:rPr>
        <w:t>j</w:t>
      </w:r>
      <w:r>
        <w:rPr>
          <w:spacing w:val="7"/>
          <w:w w:val="115"/>
        </w:rPr>
        <w:t>l</w:t>
      </w:r>
      <w:r>
        <w:rPr>
          <w:w w:val="115"/>
        </w:rPr>
        <w:t>owe@tazewell</w:t>
      </w:r>
      <w:r>
        <w:rPr>
          <w:spacing w:val="-34"/>
          <w:w w:val="115"/>
        </w:rPr>
        <w:t xml:space="preserve"> </w:t>
      </w:r>
      <w:r>
        <w:rPr>
          <w:spacing w:val="-29"/>
          <w:w w:val="115"/>
        </w:rPr>
        <w:t>.</w:t>
      </w:r>
      <w:r>
        <w:rPr>
          <w:w w:val="115"/>
        </w:rPr>
        <w:t>k</w:t>
      </w:r>
      <w:r>
        <w:rPr>
          <w:spacing w:val="-44"/>
          <w:w w:val="115"/>
        </w:rPr>
        <w:t>1</w:t>
      </w:r>
      <w:r>
        <w:rPr>
          <w:w w:val="115"/>
        </w:rPr>
        <w:t>2</w:t>
      </w:r>
      <w:r>
        <w:rPr>
          <w:spacing w:val="-21"/>
          <w:w w:val="115"/>
        </w:rPr>
        <w:t>.</w:t>
      </w:r>
      <w:r>
        <w:rPr>
          <w:w w:val="115"/>
        </w:rPr>
        <w:t>va</w:t>
      </w:r>
      <w:r>
        <w:rPr>
          <w:spacing w:val="-10"/>
          <w:w w:val="115"/>
        </w:rPr>
        <w:t>.</w:t>
      </w:r>
      <w:r>
        <w:rPr>
          <w:w w:val="115"/>
        </w:rPr>
        <w:t>us</w:t>
      </w:r>
    </w:p>
    <w:p w:rsidR="00B044F2" w:rsidRDefault="00B044F2">
      <w:pPr>
        <w:sectPr w:rsidR="00B044F2">
          <w:pgSz w:w="12240" w:h="15840"/>
          <w:pgMar w:top="580" w:right="700" w:bottom="1540" w:left="740" w:header="0" w:footer="1321" w:gutter="0"/>
          <w:cols w:space="720"/>
        </w:sectPr>
      </w:pPr>
    </w:p>
    <w:p w:rsidR="00B044F2" w:rsidRDefault="00B044F2">
      <w:pPr>
        <w:spacing w:before="2"/>
        <w:rPr>
          <w:rFonts w:ascii="Arial" w:eastAsia="Arial" w:hAnsi="Arial" w:cs="Arial"/>
          <w:sz w:val="6"/>
          <w:szCs w:val="6"/>
        </w:rPr>
      </w:pPr>
    </w:p>
    <w:p w:rsidR="00B044F2" w:rsidRDefault="00CA5943">
      <w:pPr>
        <w:spacing w:line="20" w:lineRule="atLeast"/>
        <w:ind w:left="76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05" style="width:137pt;height:.4pt;mso-position-horizontal-relative:char;mso-position-vertical-relative:line" coordsize="2740,8">
            <v:group id="_x0000_s1806" style="position:absolute;left:4;top:4;width:2733;height:2" coordorigin="4,4" coordsize="2733,2">
              <v:shape id="_x0000_s1807" style="position:absolute;left:4;top:4;width:2733;height:2" coordorigin="4,4" coordsize="2733,0" path="m4,4r2732,e" filled="f" strokeweight=".1242mm">
                <v:path arrowok="t"/>
              </v:shape>
            </v:group>
            <w10:anchorlock/>
          </v:group>
        </w:pic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spacing w:before="5"/>
        <w:rPr>
          <w:rFonts w:ascii="Arial" w:eastAsia="Arial" w:hAnsi="Arial" w:cs="Arial"/>
        </w:rPr>
      </w:pPr>
    </w:p>
    <w:p w:rsidR="00B044F2" w:rsidRDefault="00E6414C">
      <w:pPr>
        <w:spacing w:before="69"/>
        <w:ind w:lef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Conditioning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Stretching</w:t>
      </w:r>
    </w:p>
    <w:p w:rsidR="00B044F2" w:rsidRDefault="00B044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B044F2" w:rsidRDefault="00E6414C">
      <w:pPr>
        <w:spacing w:line="275" w:lineRule="auto"/>
        <w:ind w:left="131" w:right="1308" w:firstLine="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The</w:t>
      </w:r>
      <w:r>
        <w:rPr>
          <w:rFonts w:ascii="Arial"/>
          <w:spacing w:val="-4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key</w:t>
      </w:r>
      <w:r>
        <w:rPr>
          <w:rFonts w:ascii="Arial"/>
          <w:spacing w:val="-5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-4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overall</w:t>
      </w:r>
      <w:r>
        <w:rPr>
          <w:rFonts w:ascii="Arial"/>
          <w:spacing w:val="-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opt</w:t>
      </w:r>
      <w:r>
        <w:rPr>
          <w:rFonts w:ascii="Arial"/>
          <w:spacing w:val="-3"/>
          <w:w w:val="110"/>
          <w:sz w:val="20"/>
        </w:rPr>
        <w:t>i</w:t>
      </w:r>
      <w:r>
        <w:rPr>
          <w:rFonts w:ascii="Arial"/>
          <w:w w:val="110"/>
          <w:sz w:val="20"/>
        </w:rPr>
        <w:t>mal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hea</w:t>
      </w:r>
      <w:r>
        <w:rPr>
          <w:rFonts w:ascii="Arial"/>
          <w:spacing w:val="-21"/>
          <w:w w:val="110"/>
          <w:sz w:val="20"/>
        </w:rPr>
        <w:t>l</w:t>
      </w:r>
      <w:r>
        <w:rPr>
          <w:rFonts w:ascii="Arial"/>
          <w:w w:val="110"/>
          <w:sz w:val="20"/>
        </w:rPr>
        <w:t>th</w:t>
      </w:r>
      <w:r>
        <w:rPr>
          <w:rFonts w:ascii="Arial"/>
          <w:spacing w:val="-4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-5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43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l</w:t>
      </w:r>
      <w:r>
        <w:rPr>
          <w:rFonts w:ascii="Arial"/>
          <w:w w:val="110"/>
          <w:sz w:val="20"/>
        </w:rPr>
        <w:t>itt</w:t>
      </w:r>
      <w:r>
        <w:rPr>
          <w:rFonts w:ascii="Arial"/>
          <w:spacing w:val="-23"/>
          <w:w w:val="110"/>
          <w:sz w:val="20"/>
        </w:rPr>
        <w:t>l</w:t>
      </w:r>
      <w:r>
        <w:rPr>
          <w:rFonts w:ascii="Arial"/>
          <w:w w:val="110"/>
          <w:sz w:val="20"/>
        </w:rPr>
        <w:t>e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l</w:t>
      </w:r>
      <w:r>
        <w:rPr>
          <w:rFonts w:ascii="Arial"/>
          <w:w w:val="110"/>
          <w:sz w:val="20"/>
        </w:rPr>
        <w:t>eaguer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starts</w:t>
      </w:r>
      <w:r>
        <w:rPr>
          <w:rFonts w:ascii="Arial"/>
          <w:spacing w:val="-4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w</w:t>
      </w:r>
      <w:r>
        <w:rPr>
          <w:rFonts w:ascii="Arial"/>
          <w:spacing w:val="-6"/>
          <w:w w:val="110"/>
          <w:sz w:val="20"/>
        </w:rPr>
        <w:t>i</w:t>
      </w:r>
      <w:r>
        <w:rPr>
          <w:rFonts w:ascii="Arial"/>
          <w:w w:val="110"/>
          <w:sz w:val="20"/>
        </w:rPr>
        <w:t>th</w:t>
      </w:r>
      <w:r>
        <w:rPr>
          <w:rFonts w:ascii="Arial"/>
          <w:spacing w:val="-43"/>
          <w:w w:val="110"/>
          <w:sz w:val="20"/>
        </w:rPr>
        <w:t xml:space="preserve"> </w:t>
      </w:r>
      <w:r>
        <w:rPr>
          <w:rFonts w:ascii="Arial"/>
          <w:spacing w:val="-28"/>
          <w:w w:val="110"/>
          <w:sz w:val="20"/>
        </w:rPr>
        <w:t>l</w:t>
      </w:r>
      <w:r>
        <w:rPr>
          <w:rFonts w:ascii="Arial"/>
          <w:w w:val="110"/>
          <w:sz w:val="20"/>
        </w:rPr>
        <w:t>earn</w:t>
      </w:r>
      <w:r>
        <w:rPr>
          <w:rFonts w:ascii="Arial"/>
          <w:spacing w:val="-9"/>
          <w:w w:val="110"/>
          <w:sz w:val="20"/>
        </w:rPr>
        <w:t>i</w:t>
      </w:r>
      <w:r>
        <w:rPr>
          <w:rFonts w:ascii="Arial"/>
          <w:spacing w:val="-29"/>
          <w:w w:val="110"/>
          <w:sz w:val="20"/>
        </w:rPr>
        <w:t>n</w:t>
      </w:r>
      <w:r>
        <w:rPr>
          <w:rFonts w:ascii="Arial"/>
          <w:w w:val="110"/>
          <w:sz w:val="20"/>
        </w:rPr>
        <w:t>g</w:t>
      </w:r>
      <w:r>
        <w:rPr>
          <w:rFonts w:ascii="Arial"/>
          <w:spacing w:val="-5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game</w:t>
      </w:r>
      <w:r>
        <w:rPr>
          <w:rFonts w:ascii="Arial"/>
          <w:spacing w:val="-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and</w:t>
      </w:r>
      <w:r>
        <w:rPr>
          <w:rFonts w:ascii="Arial"/>
          <w:spacing w:val="-4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fundamenta</w:t>
      </w:r>
      <w:r>
        <w:rPr>
          <w:rFonts w:ascii="Arial"/>
          <w:spacing w:val="11"/>
          <w:w w:val="110"/>
          <w:sz w:val="20"/>
        </w:rPr>
        <w:t>l</w:t>
      </w:r>
      <w:r>
        <w:rPr>
          <w:rFonts w:ascii="Arial"/>
          <w:w w:val="110"/>
          <w:sz w:val="20"/>
        </w:rPr>
        <w:t>s</w:t>
      </w:r>
      <w:r>
        <w:rPr>
          <w:rFonts w:ascii="Arial"/>
          <w:w w:val="88"/>
          <w:sz w:val="20"/>
        </w:rPr>
        <w:t xml:space="preserve"> </w:t>
      </w:r>
      <w:r>
        <w:rPr>
          <w:rFonts w:ascii="Arial"/>
          <w:w w:val="110"/>
          <w:sz w:val="20"/>
        </w:rPr>
        <w:t>first.</w:t>
      </w:r>
      <w:r>
        <w:rPr>
          <w:rFonts w:ascii="Arial"/>
          <w:spacing w:val="30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Nex</w:t>
      </w:r>
      <w:r w:rsidR="004A2ED8">
        <w:rPr>
          <w:rFonts w:ascii="Arial"/>
          <w:spacing w:val="-19"/>
          <w:w w:val="110"/>
          <w:sz w:val="20"/>
        </w:rPr>
        <w:t>t</w:t>
      </w:r>
      <w:r w:rsidR="004A2ED8">
        <w:rPr>
          <w:rFonts w:ascii="Arial"/>
          <w:spacing w:val="-11"/>
          <w:w w:val="110"/>
          <w:sz w:val="20"/>
        </w:rPr>
        <w:t>,</w:t>
      </w:r>
      <w:r w:rsidR="004A2ED8">
        <w:rPr>
          <w:rFonts w:ascii="Arial"/>
          <w:w w:val="110"/>
          <w:sz w:val="20"/>
        </w:rPr>
        <w:t xml:space="preserve"> condi</w:t>
      </w:r>
      <w:r w:rsidR="004A2ED8">
        <w:rPr>
          <w:rFonts w:ascii="Arial"/>
          <w:spacing w:val="-14"/>
          <w:w w:val="110"/>
          <w:sz w:val="20"/>
        </w:rPr>
        <w:t>t</w:t>
      </w:r>
      <w:r w:rsidR="004A2ED8">
        <w:rPr>
          <w:rFonts w:ascii="Arial"/>
          <w:w w:val="110"/>
          <w:sz w:val="20"/>
        </w:rPr>
        <w:t>io</w:t>
      </w:r>
      <w:r w:rsidR="004A2ED8">
        <w:rPr>
          <w:rFonts w:ascii="Arial"/>
          <w:spacing w:val="-11"/>
          <w:w w:val="110"/>
          <w:sz w:val="20"/>
        </w:rPr>
        <w:t>n</w:t>
      </w:r>
      <w:r w:rsidR="004A2ED8">
        <w:rPr>
          <w:rFonts w:ascii="Arial"/>
          <w:w w:val="110"/>
          <w:sz w:val="20"/>
        </w:rPr>
        <w:t>ing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and</w:t>
      </w:r>
      <w:r>
        <w:rPr>
          <w:rFonts w:ascii="Arial"/>
          <w:spacing w:val="-3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stretch</w:t>
      </w:r>
      <w:r>
        <w:rPr>
          <w:rFonts w:ascii="Arial"/>
          <w:spacing w:val="6"/>
          <w:w w:val="110"/>
          <w:sz w:val="20"/>
        </w:rPr>
        <w:t>i</w:t>
      </w:r>
      <w:r>
        <w:rPr>
          <w:rFonts w:ascii="Arial"/>
          <w:w w:val="110"/>
          <w:sz w:val="20"/>
        </w:rPr>
        <w:t>ng</w:t>
      </w:r>
      <w:r>
        <w:rPr>
          <w:rFonts w:ascii="Arial"/>
          <w:spacing w:val="-4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</w:t>
      </w:r>
      <w:r>
        <w:rPr>
          <w:rFonts w:ascii="Arial"/>
          <w:spacing w:val="-14"/>
          <w:w w:val="110"/>
          <w:sz w:val="20"/>
        </w:rPr>
        <w:t>l</w:t>
      </w:r>
      <w:r>
        <w:rPr>
          <w:rFonts w:ascii="Arial"/>
          <w:w w:val="110"/>
          <w:sz w:val="20"/>
        </w:rPr>
        <w:t>ays</w:t>
      </w:r>
      <w:r>
        <w:rPr>
          <w:rFonts w:ascii="Arial"/>
          <w:spacing w:val="-3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</w:t>
      </w:r>
      <w:r>
        <w:rPr>
          <w:rFonts w:ascii="Arial"/>
          <w:spacing w:val="-3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v</w:t>
      </w:r>
      <w:r>
        <w:rPr>
          <w:rFonts w:ascii="Arial"/>
          <w:spacing w:val="-16"/>
          <w:w w:val="110"/>
          <w:sz w:val="20"/>
        </w:rPr>
        <w:t>i</w:t>
      </w:r>
      <w:r>
        <w:rPr>
          <w:rFonts w:ascii="Arial"/>
          <w:w w:val="110"/>
          <w:sz w:val="20"/>
        </w:rPr>
        <w:t>tal</w:t>
      </w:r>
      <w:r>
        <w:rPr>
          <w:rFonts w:ascii="Arial"/>
          <w:spacing w:val="-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ro</w:t>
      </w:r>
      <w:r>
        <w:rPr>
          <w:rFonts w:ascii="Arial"/>
          <w:spacing w:val="-20"/>
          <w:w w:val="110"/>
          <w:sz w:val="20"/>
        </w:rPr>
        <w:t>l</w:t>
      </w:r>
      <w:r>
        <w:rPr>
          <w:rFonts w:ascii="Arial"/>
          <w:w w:val="110"/>
          <w:sz w:val="20"/>
        </w:rPr>
        <w:t>e</w:t>
      </w:r>
      <w:r>
        <w:rPr>
          <w:rFonts w:ascii="Arial"/>
          <w:spacing w:val="-32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i</w:t>
      </w:r>
      <w:r>
        <w:rPr>
          <w:rFonts w:ascii="Arial"/>
          <w:w w:val="110"/>
          <w:sz w:val="20"/>
        </w:rPr>
        <w:t>n</w:t>
      </w:r>
      <w:r>
        <w:rPr>
          <w:rFonts w:ascii="Arial"/>
          <w:spacing w:val="-41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he</w:t>
      </w:r>
      <w:r w:rsidR="004A2ED8">
        <w:rPr>
          <w:rFonts w:ascii="Arial"/>
          <w:spacing w:val="-4"/>
          <w:w w:val="110"/>
          <w:sz w:val="20"/>
        </w:rPr>
        <w:t>l</w:t>
      </w:r>
      <w:r w:rsidR="004A2ED8">
        <w:rPr>
          <w:rFonts w:ascii="Arial"/>
          <w:spacing w:val="-49"/>
          <w:w w:val="110"/>
          <w:sz w:val="20"/>
        </w:rPr>
        <w:t>p</w:t>
      </w:r>
      <w:r w:rsidR="004A2ED8">
        <w:rPr>
          <w:rFonts w:ascii="Arial"/>
          <w:spacing w:val="-40"/>
          <w:w w:val="110"/>
          <w:sz w:val="20"/>
        </w:rPr>
        <w:t>i</w:t>
      </w:r>
      <w:r w:rsidR="004A2ED8">
        <w:rPr>
          <w:rFonts w:ascii="Arial"/>
          <w:w w:val="110"/>
          <w:sz w:val="20"/>
        </w:rPr>
        <w:t>n</w:t>
      </w:r>
      <w:r w:rsidR="004A2ED8">
        <w:rPr>
          <w:rFonts w:ascii="Arial"/>
          <w:spacing w:val="8"/>
          <w:w w:val="110"/>
          <w:sz w:val="20"/>
        </w:rPr>
        <w:t>g</w:t>
      </w:r>
      <w:r w:rsidR="004A2ED8">
        <w:rPr>
          <w:rFonts w:ascii="Arial"/>
          <w:w w:val="110"/>
          <w:sz w:val="20"/>
        </w:rPr>
        <w:t xml:space="preserve"> to</w:t>
      </w:r>
      <w:r>
        <w:rPr>
          <w:rFonts w:ascii="Arial"/>
          <w:spacing w:val="-2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prevent</w:t>
      </w:r>
      <w:r>
        <w:rPr>
          <w:rFonts w:ascii="Arial"/>
          <w:spacing w:val="-38"/>
          <w:w w:val="110"/>
          <w:sz w:val="20"/>
        </w:rPr>
        <w:t xml:space="preserve"> </w:t>
      </w:r>
      <w:r>
        <w:rPr>
          <w:rFonts w:ascii="Arial"/>
          <w:spacing w:val="-29"/>
          <w:w w:val="110"/>
          <w:sz w:val="20"/>
        </w:rPr>
        <w:t>i</w:t>
      </w:r>
      <w:r>
        <w:rPr>
          <w:rFonts w:ascii="Arial"/>
          <w:w w:val="110"/>
          <w:sz w:val="20"/>
        </w:rPr>
        <w:t>njur</w:t>
      </w:r>
      <w:r>
        <w:rPr>
          <w:rFonts w:ascii="Arial"/>
          <w:spacing w:val="-8"/>
          <w:w w:val="110"/>
          <w:sz w:val="20"/>
        </w:rPr>
        <w:t>i</w:t>
      </w:r>
      <w:r>
        <w:rPr>
          <w:rFonts w:ascii="Arial"/>
          <w:w w:val="110"/>
          <w:sz w:val="20"/>
        </w:rPr>
        <w:t>es</w:t>
      </w:r>
      <w:r>
        <w:rPr>
          <w:rFonts w:ascii="Arial"/>
          <w:spacing w:val="-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at</w:t>
      </w:r>
      <w:r>
        <w:rPr>
          <w:rFonts w:ascii="Arial"/>
          <w:spacing w:val="-3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any</w:t>
      </w:r>
      <w:r>
        <w:rPr>
          <w:rFonts w:ascii="Arial"/>
          <w:spacing w:val="-3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</w:t>
      </w:r>
      <w:r>
        <w:rPr>
          <w:rFonts w:ascii="Arial"/>
          <w:spacing w:val="-18"/>
          <w:w w:val="110"/>
          <w:sz w:val="20"/>
        </w:rPr>
        <w:t>g</w:t>
      </w:r>
      <w:r>
        <w:rPr>
          <w:rFonts w:ascii="Arial"/>
          <w:w w:val="110"/>
          <w:sz w:val="20"/>
        </w:rPr>
        <w:t>e</w:t>
      </w:r>
      <w:r>
        <w:rPr>
          <w:rFonts w:ascii="Arial"/>
          <w:spacing w:val="-37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l</w:t>
      </w:r>
      <w:r>
        <w:rPr>
          <w:rFonts w:ascii="Arial"/>
          <w:w w:val="110"/>
          <w:sz w:val="20"/>
        </w:rPr>
        <w:t>eve</w:t>
      </w:r>
      <w:r>
        <w:rPr>
          <w:rFonts w:ascii="Arial"/>
          <w:spacing w:val="6"/>
          <w:w w:val="110"/>
          <w:sz w:val="20"/>
        </w:rPr>
        <w:t>l</w:t>
      </w:r>
      <w:r>
        <w:rPr>
          <w:rFonts w:ascii="Arial"/>
          <w:w w:val="110"/>
          <w:sz w:val="20"/>
        </w:rPr>
        <w:t>.</w:t>
      </w:r>
      <w:r>
        <w:rPr>
          <w:rFonts w:ascii="Arial"/>
          <w:w w:val="138"/>
          <w:sz w:val="20"/>
        </w:rPr>
        <w:t xml:space="preserve"> </w:t>
      </w:r>
      <w:r>
        <w:rPr>
          <w:rFonts w:ascii="Arial"/>
          <w:w w:val="110"/>
          <w:sz w:val="20"/>
        </w:rPr>
        <w:t>Ear</w:t>
      </w:r>
      <w:r>
        <w:rPr>
          <w:rFonts w:ascii="Arial"/>
          <w:spacing w:val="-17"/>
          <w:w w:val="110"/>
          <w:sz w:val="20"/>
        </w:rPr>
        <w:t>l</w:t>
      </w:r>
      <w:r>
        <w:rPr>
          <w:rFonts w:ascii="Arial"/>
          <w:w w:val="110"/>
          <w:sz w:val="20"/>
        </w:rPr>
        <w:t>y</w:t>
      </w:r>
      <w:r>
        <w:rPr>
          <w:rFonts w:ascii="Arial"/>
          <w:spacing w:val="-40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i</w:t>
      </w:r>
      <w:r>
        <w:rPr>
          <w:rFonts w:ascii="Arial"/>
          <w:w w:val="110"/>
          <w:sz w:val="20"/>
        </w:rPr>
        <w:t>n</w:t>
      </w:r>
      <w:r>
        <w:rPr>
          <w:rFonts w:ascii="Arial"/>
          <w:spacing w:val="-5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4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seaso</w:t>
      </w:r>
      <w:r>
        <w:rPr>
          <w:rFonts w:ascii="Arial"/>
          <w:spacing w:val="-2"/>
          <w:w w:val="110"/>
          <w:sz w:val="20"/>
        </w:rPr>
        <w:t>n</w:t>
      </w:r>
      <w:r w:rsidR="004A2ED8">
        <w:rPr>
          <w:rFonts w:ascii="Arial"/>
          <w:spacing w:val="-2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it</w:t>
      </w:r>
      <w:r w:rsidR="004A2ED8">
        <w:rPr>
          <w:rFonts w:ascii="Arial"/>
          <w:w w:val="110"/>
          <w:sz w:val="20"/>
        </w:rPr>
        <w:t>’</w:t>
      </w:r>
      <w:r w:rsidR="004A2ED8">
        <w:rPr>
          <w:rFonts w:ascii="Arial"/>
          <w:spacing w:val="6"/>
          <w:w w:val="110"/>
          <w:sz w:val="20"/>
        </w:rPr>
        <w:t>s</w:t>
      </w:r>
      <w:r w:rsidR="004A2ED8">
        <w:rPr>
          <w:rFonts w:ascii="Arial"/>
          <w:spacing w:val="-40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important</w:t>
      </w:r>
      <w:r>
        <w:rPr>
          <w:rFonts w:ascii="Arial"/>
          <w:spacing w:val="-4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-4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make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sure</w:t>
      </w:r>
      <w:r>
        <w:rPr>
          <w:rFonts w:ascii="Arial"/>
          <w:spacing w:val="-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your</w:t>
      </w:r>
      <w:r>
        <w:rPr>
          <w:rFonts w:ascii="Arial"/>
          <w:spacing w:val="-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Litt</w:t>
      </w:r>
      <w:r>
        <w:rPr>
          <w:rFonts w:ascii="Arial"/>
          <w:spacing w:val="-12"/>
          <w:w w:val="110"/>
          <w:sz w:val="20"/>
        </w:rPr>
        <w:t>l</w:t>
      </w:r>
      <w:r>
        <w:rPr>
          <w:rFonts w:ascii="Arial"/>
          <w:w w:val="110"/>
          <w:sz w:val="20"/>
        </w:rPr>
        <w:t>e</w:t>
      </w:r>
      <w:r>
        <w:rPr>
          <w:rFonts w:ascii="Arial"/>
          <w:spacing w:val="-4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Lea</w:t>
      </w:r>
      <w:r>
        <w:rPr>
          <w:rFonts w:ascii="Arial"/>
          <w:spacing w:val="-16"/>
          <w:w w:val="110"/>
          <w:sz w:val="20"/>
        </w:rPr>
        <w:t>g</w:t>
      </w:r>
      <w:r>
        <w:rPr>
          <w:rFonts w:ascii="Arial"/>
          <w:w w:val="110"/>
          <w:sz w:val="20"/>
        </w:rPr>
        <w:t>uer"</w:t>
      </w:r>
      <w:r>
        <w:rPr>
          <w:rFonts w:ascii="Arial"/>
          <w:spacing w:val="-49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g</w:t>
      </w:r>
      <w:r>
        <w:rPr>
          <w:rFonts w:ascii="Arial"/>
          <w:w w:val="110"/>
          <w:sz w:val="20"/>
        </w:rPr>
        <w:t>ets</w:t>
      </w:r>
      <w:r>
        <w:rPr>
          <w:rFonts w:ascii="Arial"/>
          <w:spacing w:val="-40"/>
          <w:w w:val="110"/>
          <w:sz w:val="20"/>
        </w:rPr>
        <w:t xml:space="preserve"> </w:t>
      </w:r>
      <w:r>
        <w:rPr>
          <w:rFonts w:ascii="Arial"/>
          <w:spacing w:val="-22"/>
          <w:w w:val="110"/>
          <w:sz w:val="20"/>
        </w:rPr>
        <w:t>i</w:t>
      </w:r>
      <w:r>
        <w:rPr>
          <w:rFonts w:ascii="Arial"/>
          <w:w w:val="110"/>
          <w:sz w:val="20"/>
        </w:rPr>
        <w:t>nto</w:t>
      </w:r>
      <w:r>
        <w:rPr>
          <w:rFonts w:ascii="Arial"/>
          <w:spacing w:val="-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</w:t>
      </w:r>
      <w:r>
        <w:rPr>
          <w:rFonts w:ascii="Arial"/>
          <w:spacing w:val="-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rout</w:t>
      </w:r>
      <w:r>
        <w:rPr>
          <w:rFonts w:ascii="Arial"/>
          <w:spacing w:val="-9"/>
          <w:w w:val="110"/>
          <w:sz w:val="20"/>
        </w:rPr>
        <w:t>i</w:t>
      </w:r>
      <w:r>
        <w:rPr>
          <w:rFonts w:ascii="Arial"/>
          <w:w w:val="110"/>
          <w:sz w:val="20"/>
        </w:rPr>
        <w:t>ne</w:t>
      </w:r>
      <w:r>
        <w:rPr>
          <w:rFonts w:ascii="Arial"/>
          <w:spacing w:val="-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-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warm</w:t>
      </w:r>
      <w:r>
        <w:rPr>
          <w:rFonts w:ascii="Arial"/>
          <w:spacing w:val="8"/>
          <w:w w:val="110"/>
          <w:sz w:val="20"/>
        </w:rPr>
        <w:t>i</w:t>
      </w:r>
      <w:r>
        <w:rPr>
          <w:rFonts w:ascii="Arial"/>
          <w:w w:val="110"/>
          <w:sz w:val="20"/>
        </w:rPr>
        <w:t>ng</w:t>
      </w:r>
      <w:r>
        <w:rPr>
          <w:rFonts w:ascii="Arial"/>
          <w:spacing w:val="-4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up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stretc</w:t>
      </w:r>
      <w:r>
        <w:rPr>
          <w:rFonts w:ascii="Arial"/>
          <w:spacing w:val="-17"/>
          <w:w w:val="105"/>
          <w:sz w:val="20"/>
        </w:rPr>
        <w:t>h</w:t>
      </w:r>
      <w:r>
        <w:rPr>
          <w:rFonts w:ascii="Arial"/>
          <w:spacing w:val="-28"/>
          <w:w w:val="105"/>
          <w:sz w:val="20"/>
        </w:rPr>
        <w:t>in</w:t>
      </w:r>
      <w:r>
        <w:rPr>
          <w:rFonts w:ascii="Arial"/>
          <w:w w:val="105"/>
          <w:sz w:val="20"/>
        </w:rPr>
        <w:t>g</w:t>
      </w:r>
      <w:r>
        <w:rPr>
          <w:rFonts w:ascii="Arial"/>
          <w:spacing w:val="-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before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47"/>
          <w:w w:val="105"/>
          <w:sz w:val="20"/>
        </w:rPr>
        <w:t>h</w:t>
      </w:r>
      <w:r>
        <w:rPr>
          <w:rFonts w:ascii="Arial"/>
          <w:spacing w:val="-38"/>
          <w:w w:val="105"/>
          <w:sz w:val="20"/>
        </w:rPr>
        <w:t>i</w:t>
      </w:r>
      <w:r>
        <w:rPr>
          <w:rFonts w:ascii="Arial"/>
          <w:w w:val="105"/>
          <w:sz w:val="20"/>
        </w:rPr>
        <w:t>tt</w:t>
      </w:r>
      <w:r>
        <w:rPr>
          <w:rFonts w:ascii="Arial"/>
          <w:spacing w:val="-11"/>
          <w:w w:val="105"/>
          <w:sz w:val="20"/>
        </w:rPr>
        <w:t>i</w:t>
      </w:r>
      <w:r>
        <w:rPr>
          <w:rFonts w:ascii="Arial"/>
          <w:w w:val="105"/>
          <w:sz w:val="20"/>
        </w:rPr>
        <w:t>ng</w:t>
      </w:r>
      <w:r>
        <w:rPr>
          <w:rFonts w:ascii="Arial"/>
          <w:spacing w:val="-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fie</w:t>
      </w:r>
      <w:r>
        <w:rPr>
          <w:rFonts w:ascii="Arial"/>
          <w:spacing w:val="-7"/>
          <w:w w:val="105"/>
          <w:sz w:val="20"/>
        </w:rPr>
        <w:t>l</w:t>
      </w:r>
      <w:r>
        <w:rPr>
          <w:rFonts w:ascii="Arial"/>
          <w:w w:val="105"/>
          <w:sz w:val="20"/>
        </w:rPr>
        <w:t>d.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Stretches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warm-ups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shou</w:t>
      </w:r>
      <w:r>
        <w:rPr>
          <w:rFonts w:ascii="Arial"/>
          <w:spacing w:val="-5"/>
          <w:w w:val="105"/>
          <w:sz w:val="20"/>
        </w:rPr>
        <w:t>l</w:t>
      </w:r>
      <w:r>
        <w:rPr>
          <w:rFonts w:ascii="Arial"/>
          <w:w w:val="105"/>
          <w:sz w:val="20"/>
        </w:rPr>
        <w:t>d</w:t>
      </w:r>
      <w:r>
        <w:rPr>
          <w:rFonts w:ascii="Arial"/>
          <w:spacing w:val="-35"/>
          <w:w w:val="105"/>
          <w:sz w:val="20"/>
        </w:rPr>
        <w:t xml:space="preserve"> </w:t>
      </w:r>
      <w:r>
        <w:rPr>
          <w:rFonts w:ascii="Arial"/>
          <w:spacing w:val="-28"/>
          <w:w w:val="105"/>
          <w:sz w:val="20"/>
        </w:rPr>
        <w:t>i</w:t>
      </w:r>
      <w:r>
        <w:rPr>
          <w:rFonts w:ascii="Arial"/>
          <w:w w:val="105"/>
          <w:sz w:val="20"/>
        </w:rPr>
        <w:t>nclude</w:t>
      </w:r>
      <w:r>
        <w:rPr>
          <w:rFonts w:ascii="Arial"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all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major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muscle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spacing w:val="-14"/>
          <w:w w:val="105"/>
          <w:sz w:val="20"/>
        </w:rPr>
        <w:t>g</w:t>
      </w:r>
      <w:r>
        <w:rPr>
          <w:rFonts w:ascii="Arial"/>
          <w:w w:val="105"/>
          <w:sz w:val="20"/>
        </w:rPr>
        <w:t>roups.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w w:val="105"/>
          <w:sz w:val="20"/>
        </w:rPr>
        <w:t>Shou</w:t>
      </w:r>
      <w:r>
        <w:rPr>
          <w:rFonts w:ascii="Arial"/>
          <w:spacing w:val="-6"/>
          <w:w w:val="105"/>
          <w:sz w:val="20"/>
        </w:rPr>
        <w:t>l</w:t>
      </w:r>
      <w:r>
        <w:rPr>
          <w:rFonts w:ascii="Arial"/>
          <w:w w:val="105"/>
          <w:sz w:val="20"/>
        </w:rPr>
        <w:t>ders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arm</w:t>
      </w:r>
      <w:r>
        <w:rPr>
          <w:rFonts w:ascii="Arial"/>
          <w:spacing w:val="-7"/>
          <w:w w:val="105"/>
          <w:sz w:val="20"/>
        </w:rPr>
        <w:t>s</w:t>
      </w:r>
      <w:r w:rsidR="004A2ED8">
        <w:rPr>
          <w:rFonts w:ascii="Arial"/>
          <w:spacing w:val="-7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whi</w:t>
      </w:r>
      <w:r w:rsidR="004A2ED8">
        <w:rPr>
          <w:rFonts w:ascii="Arial"/>
          <w:spacing w:val="-3"/>
          <w:w w:val="105"/>
          <w:sz w:val="20"/>
        </w:rPr>
        <w:t>l</w:t>
      </w:r>
      <w:r w:rsidR="004A2ED8">
        <w:rPr>
          <w:rFonts w:ascii="Arial"/>
          <w:spacing w:val="11"/>
          <w:w w:val="105"/>
          <w:sz w:val="20"/>
        </w:rPr>
        <w:t>e</w:t>
      </w:r>
      <w:r w:rsidR="004A2ED8">
        <w:rPr>
          <w:rFonts w:ascii="Arial"/>
          <w:spacing w:val="-38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importa</w:t>
      </w:r>
      <w:r w:rsidR="004A2ED8">
        <w:rPr>
          <w:rFonts w:ascii="Arial"/>
          <w:spacing w:val="-6"/>
          <w:w w:val="105"/>
          <w:sz w:val="20"/>
        </w:rPr>
        <w:t>nt</w:t>
      </w:r>
      <w:r w:rsidR="004A2ED8">
        <w:rPr>
          <w:rFonts w:ascii="Arial"/>
          <w:spacing w:val="-11"/>
          <w:w w:val="105"/>
          <w:sz w:val="20"/>
        </w:rPr>
        <w:t>,</w:t>
      </w:r>
      <w:r w:rsidR="004A2ED8">
        <w:rPr>
          <w:rFonts w:ascii="Arial"/>
          <w:w w:val="105"/>
          <w:sz w:val="20"/>
        </w:rPr>
        <w:t xml:space="preserve"> shouldn</w:t>
      </w:r>
      <w:r w:rsidR="004A2ED8">
        <w:rPr>
          <w:rFonts w:ascii="Arial"/>
          <w:w w:val="105"/>
          <w:sz w:val="20"/>
        </w:rPr>
        <w:t>’</w:t>
      </w:r>
      <w:r w:rsidR="004A2ED8">
        <w:rPr>
          <w:rFonts w:ascii="Arial"/>
          <w:w w:val="105"/>
          <w:sz w:val="20"/>
        </w:rPr>
        <w:t>t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-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11"/>
          <w:w w:val="105"/>
          <w:sz w:val="20"/>
        </w:rPr>
        <w:t>l</w:t>
      </w:r>
      <w:r>
        <w:rPr>
          <w:rFonts w:ascii="Arial"/>
          <w:w w:val="105"/>
          <w:sz w:val="20"/>
        </w:rPr>
        <w:t>y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focus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baseball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0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softbal</w:t>
      </w:r>
      <w:r w:rsidR="004A2ED8">
        <w:rPr>
          <w:rFonts w:ascii="Arial"/>
          <w:spacing w:val="9"/>
          <w:w w:val="105"/>
          <w:sz w:val="20"/>
        </w:rPr>
        <w:t>l</w:t>
      </w:r>
      <w:r w:rsidR="004A2ED8">
        <w:rPr>
          <w:rFonts w:ascii="Arial"/>
          <w:spacing w:val="-8"/>
          <w:w w:val="105"/>
          <w:sz w:val="20"/>
        </w:rPr>
        <w:t>.</w:t>
      </w:r>
      <w:r w:rsidR="004A2ED8">
        <w:rPr>
          <w:rFonts w:ascii="Arial"/>
          <w:w w:val="105"/>
          <w:sz w:val="20"/>
        </w:rPr>
        <w:t xml:space="preserve"> Stretc</w:t>
      </w:r>
      <w:r w:rsidR="004A2ED8">
        <w:rPr>
          <w:rFonts w:ascii="Arial"/>
          <w:spacing w:val="6"/>
          <w:w w:val="105"/>
          <w:sz w:val="20"/>
        </w:rPr>
        <w:t>h</w:t>
      </w:r>
      <w:r w:rsidR="004A2ED8">
        <w:rPr>
          <w:rFonts w:ascii="Arial"/>
          <w:w w:val="105"/>
          <w:sz w:val="20"/>
        </w:rPr>
        <w:t>ing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7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tors</w:t>
      </w:r>
      <w:r w:rsidR="004A2ED8">
        <w:rPr>
          <w:rFonts w:ascii="Arial"/>
          <w:spacing w:val="-6"/>
          <w:w w:val="105"/>
          <w:sz w:val="20"/>
        </w:rPr>
        <w:t>o</w:t>
      </w:r>
      <w:r w:rsidR="004A2ED8">
        <w:rPr>
          <w:rFonts w:ascii="Arial"/>
          <w:spacing w:val="-8"/>
          <w:w w:val="105"/>
          <w:sz w:val="20"/>
        </w:rPr>
        <w:t>,</w:t>
      </w:r>
      <w:r w:rsidR="004A2ED8">
        <w:rPr>
          <w:rFonts w:ascii="Arial"/>
          <w:w w:val="105"/>
          <w:sz w:val="20"/>
        </w:rPr>
        <w:t xml:space="preserve"> back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spacing w:val="-21"/>
          <w:w w:val="105"/>
          <w:sz w:val="20"/>
        </w:rPr>
        <w:t>l</w:t>
      </w:r>
      <w:r>
        <w:rPr>
          <w:rFonts w:ascii="Arial"/>
          <w:w w:val="105"/>
          <w:sz w:val="20"/>
        </w:rPr>
        <w:t>e</w:t>
      </w:r>
      <w:r>
        <w:rPr>
          <w:rFonts w:ascii="Arial"/>
          <w:spacing w:val="-17"/>
          <w:w w:val="105"/>
          <w:sz w:val="20"/>
        </w:rPr>
        <w:t>g</w:t>
      </w:r>
      <w:r>
        <w:rPr>
          <w:rFonts w:ascii="Arial"/>
          <w:w w:val="105"/>
          <w:sz w:val="20"/>
        </w:rPr>
        <w:t>s</w:t>
      </w:r>
      <w:r>
        <w:rPr>
          <w:rFonts w:ascii="Arial"/>
          <w:spacing w:val="-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-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equally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spacing w:val="-21"/>
          <w:w w:val="105"/>
          <w:sz w:val="20"/>
        </w:rPr>
        <w:t>i</w:t>
      </w:r>
      <w:r>
        <w:rPr>
          <w:rFonts w:ascii="Arial"/>
          <w:w w:val="105"/>
          <w:sz w:val="20"/>
        </w:rPr>
        <w:t>mportant.</w:t>
      </w:r>
      <w:r>
        <w:rPr>
          <w:rFonts w:ascii="Arial"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Coaches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shou</w:t>
      </w:r>
      <w:r>
        <w:rPr>
          <w:rFonts w:ascii="Arial"/>
          <w:spacing w:val="-5"/>
          <w:w w:val="105"/>
          <w:sz w:val="20"/>
        </w:rPr>
        <w:t>l</w:t>
      </w:r>
      <w:r>
        <w:rPr>
          <w:rFonts w:ascii="Arial"/>
          <w:w w:val="105"/>
          <w:sz w:val="20"/>
        </w:rPr>
        <w:t>d</w:t>
      </w:r>
      <w:r>
        <w:rPr>
          <w:rFonts w:ascii="Arial"/>
          <w:spacing w:val="-36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emphas</w:t>
      </w:r>
      <w:r w:rsidR="004A2ED8">
        <w:rPr>
          <w:rFonts w:ascii="Arial"/>
          <w:spacing w:val="-3"/>
          <w:w w:val="105"/>
          <w:sz w:val="20"/>
        </w:rPr>
        <w:t>i</w:t>
      </w:r>
      <w:r w:rsidR="004A2ED8">
        <w:rPr>
          <w:rFonts w:ascii="Arial"/>
          <w:w w:val="105"/>
          <w:sz w:val="20"/>
        </w:rPr>
        <w:t>z</w:t>
      </w:r>
      <w:r w:rsidR="004A2ED8">
        <w:rPr>
          <w:rFonts w:ascii="Arial"/>
          <w:spacing w:val="-18"/>
          <w:w w:val="105"/>
          <w:sz w:val="20"/>
        </w:rPr>
        <w:t>e</w:t>
      </w:r>
      <w:r w:rsidR="004A2ED8">
        <w:rPr>
          <w:rFonts w:ascii="Arial"/>
          <w:spacing w:val="-14"/>
          <w:w w:val="105"/>
          <w:sz w:val="20"/>
        </w:rPr>
        <w:t>,</w:t>
      </w:r>
      <w:r w:rsidR="004A2ED8">
        <w:rPr>
          <w:rFonts w:ascii="Arial"/>
          <w:w w:val="105"/>
          <w:sz w:val="20"/>
        </w:rPr>
        <w:t xml:space="preserve"> custo</w:t>
      </w:r>
      <w:r w:rsidR="004A2ED8">
        <w:rPr>
          <w:rFonts w:ascii="Arial"/>
          <w:spacing w:val="-7"/>
          <w:w w:val="105"/>
          <w:sz w:val="20"/>
        </w:rPr>
        <w:t>m</w:t>
      </w:r>
      <w:r w:rsidR="004A2ED8">
        <w:rPr>
          <w:rFonts w:ascii="Arial"/>
          <w:w w:val="105"/>
          <w:sz w:val="20"/>
        </w:rPr>
        <w:t>ize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</w:t>
      </w:r>
      <w:r>
        <w:rPr>
          <w:rFonts w:ascii="Arial"/>
          <w:spacing w:val="-18"/>
          <w:w w:val="105"/>
          <w:sz w:val="20"/>
        </w:rPr>
        <w:t>i</w:t>
      </w:r>
      <w:r>
        <w:rPr>
          <w:rFonts w:ascii="Arial"/>
          <w:w w:val="105"/>
          <w:sz w:val="20"/>
        </w:rPr>
        <w:t>orit</w:t>
      </w:r>
      <w:r>
        <w:rPr>
          <w:rFonts w:ascii="Arial"/>
          <w:spacing w:val="-12"/>
          <w:w w:val="105"/>
          <w:sz w:val="20"/>
        </w:rPr>
        <w:t>i</w:t>
      </w:r>
      <w:r>
        <w:rPr>
          <w:rFonts w:ascii="Arial"/>
          <w:w w:val="105"/>
          <w:sz w:val="20"/>
        </w:rPr>
        <w:t>ze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w w:val="94"/>
          <w:sz w:val="20"/>
        </w:rPr>
        <w:t xml:space="preserve"> </w:t>
      </w:r>
      <w:r>
        <w:rPr>
          <w:rFonts w:ascii="Arial"/>
          <w:w w:val="105"/>
          <w:sz w:val="20"/>
        </w:rPr>
        <w:t>good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cond</w:t>
      </w:r>
      <w:r>
        <w:rPr>
          <w:rFonts w:ascii="Arial"/>
          <w:spacing w:val="-5"/>
          <w:w w:val="105"/>
          <w:sz w:val="20"/>
        </w:rPr>
        <w:t>i</w:t>
      </w:r>
      <w:r>
        <w:rPr>
          <w:rFonts w:ascii="Arial"/>
          <w:w w:val="105"/>
          <w:sz w:val="20"/>
        </w:rPr>
        <w:t>t</w:t>
      </w:r>
      <w:r>
        <w:rPr>
          <w:rFonts w:ascii="Arial"/>
          <w:spacing w:val="-12"/>
          <w:w w:val="105"/>
          <w:sz w:val="20"/>
        </w:rPr>
        <w:t>i</w:t>
      </w:r>
      <w:r>
        <w:rPr>
          <w:rFonts w:ascii="Arial"/>
          <w:w w:val="105"/>
          <w:sz w:val="20"/>
        </w:rPr>
        <w:t>o</w:t>
      </w:r>
      <w:r>
        <w:rPr>
          <w:rFonts w:ascii="Arial"/>
          <w:spacing w:val="-23"/>
          <w:w w:val="105"/>
          <w:sz w:val="20"/>
        </w:rPr>
        <w:t>n</w:t>
      </w:r>
      <w:r>
        <w:rPr>
          <w:rFonts w:ascii="Arial"/>
          <w:spacing w:val="-28"/>
          <w:w w:val="105"/>
          <w:sz w:val="20"/>
        </w:rPr>
        <w:t>i</w:t>
      </w:r>
      <w:r>
        <w:rPr>
          <w:rFonts w:ascii="Arial"/>
          <w:w w:val="105"/>
          <w:sz w:val="20"/>
        </w:rPr>
        <w:t>ng</w:t>
      </w:r>
      <w:r>
        <w:rPr>
          <w:rFonts w:ascii="Arial"/>
          <w:spacing w:val="-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stretc</w:t>
      </w:r>
      <w:r>
        <w:rPr>
          <w:rFonts w:ascii="Arial"/>
          <w:spacing w:val="-12"/>
          <w:w w:val="105"/>
          <w:sz w:val="20"/>
        </w:rPr>
        <w:t>h</w:t>
      </w:r>
      <w:r>
        <w:rPr>
          <w:rFonts w:ascii="Arial"/>
          <w:spacing w:val="-28"/>
          <w:w w:val="105"/>
          <w:sz w:val="20"/>
        </w:rPr>
        <w:t>in</w:t>
      </w:r>
      <w:r>
        <w:rPr>
          <w:rFonts w:ascii="Arial"/>
          <w:w w:val="105"/>
          <w:sz w:val="20"/>
        </w:rPr>
        <w:t>g</w:t>
      </w:r>
      <w:r>
        <w:rPr>
          <w:rFonts w:ascii="Arial"/>
          <w:spacing w:val="-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</w:t>
      </w:r>
      <w:r>
        <w:rPr>
          <w:rFonts w:ascii="Arial"/>
          <w:spacing w:val="-12"/>
          <w:w w:val="105"/>
          <w:sz w:val="20"/>
        </w:rPr>
        <w:t>g</w:t>
      </w:r>
      <w:r>
        <w:rPr>
          <w:rFonts w:ascii="Arial"/>
          <w:w w:val="105"/>
          <w:sz w:val="20"/>
        </w:rPr>
        <w:t>ram.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spacing w:val="-27"/>
          <w:w w:val="105"/>
          <w:sz w:val="20"/>
        </w:rPr>
        <w:t>I</w:t>
      </w:r>
      <w:r>
        <w:rPr>
          <w:rFonts w:ascii="Arial"/>
          <w:w w:val="105"/>
          <w:sz w:val="20"/>
        </w:rPr>
        <w:t>ncorporat</w:t>
      </w:r>
      <w:r>
        <w:rPr>
          <w:rFonts w:ascii="Arial"/>
          <w:spacing w:val="-3"/>
          <w:w w:val="105"/>
          <w:sz w:val="20"/>
        </w:rPr>
        <w:t>i</w:t>
      </w:r>
      <w:r>
        <w:rPr>
          <w:rFonts w:ascii="Arial"/>
          <w:spacing w:val="-28"/>
          <w:w w:val="105"/>
          <w:sz w:val="20"/>
        </w:rPr>
        <w:t>n</w:t>
      </w:r>
      <w:r>
        <w:rPr>
          <w:rFonts w:ascii="Arial"/>
          <w:w w:val="105"/>
          <w:sz w:val="20"/>
        </w:rPr>
        <w:t>g</w:t>
      </w:r>
      <w:r>
        <w:rPr>
          <w:rFonts w:ascii="Arial"/>
          <w:spacing w:val="-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these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</w:t>
      </w:r>
      <w:r>
        <w:rPr>
          <w:rFonts w:ascii="Arial"/>
          <w:spacing w:val="-13"/>
          <w:w w:val="105"/>
          <w:sz w:val="20"/>
        </w:rPr>
        <w:t>l</w:t>
      </w:r>
      <w:r>
        <w:rPr>
          <w:rFonts w:ascii="Arial"/>
          <w:w w:val="105"/>
          <w:sz w:val="20"/>
        </w:rPr>
        <w:t>ements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spacing w:val="-28"/>
          <w:w w:val="105"/>
          <w:sz w:val="20"/>
        </w:rPr>
        <w:t>i</w:t>
      </w:r>
      <w:r>
        <w:rPr>
          <w:rFonts w:ascii="Arial"/>
          <w:w w:val="105"/>
          <w:sz w:val="20"/>
        </w:rPr>
        <w:t>nto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warm-up</w:t>
      </w:r>
      <w:r>
        <w:rPr>
          <w:rFonts w:ascii="Arial"/>
          <w:spacing w:val="-39"/>
          <w:w w:val="105"/>
          <w:sz w:val="20"/>
        </w:rPr>
        <w:t xml:space="preserve"> </w:t>
      </w:r>
      <w:r>
        <w:rPr>
          <w:rFonts w:ascii="Arial"/>
          <w:spacing w:val="-111"/>
          <w:w w:val="105"/>
          <w:sz w:val="20"/>
        </w:rPr>
        <w:t>i</w:t>
      </w:r>
      <w:r>
        <w:rPr>
          <w:rFonts w:ascii="Arial"/>
          <w:w w:val="105"/>
          <w:sz w:val="20"/>
        </w:rPr>
        <w:t>s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part</w:t>
      </w:r>
      <w:r>
        <w:rPr>
          <w:rFonts w:ascii="Arial"/>
          <w:spacing w:val="-16"/>
          <w:w w:val="105"/>
          <w:sz w:val="20"/>
        </w:rPr>
        <w:t>i</w:t>
      </w:r>
      <w:r>
        <w:rPr>
          <w:rFonts w:ascii="Arial"/>
          <w:w w:val="105"/>
          <w:sz w:val="20"/>
        </w:rPr>
        <w:t>cu</w:t>
      </w:r>
      <w:r>
        <w:rPr>
          <w:rFonts w:ascii="Arial"/>
          <w:spacing w:val="-14"/>
          <w:w w:val="105"/>
          <w:sz w:val="20"/>
        </w:rPr>
        <w:t>l</w:t>
      </w:r>
      <w:r>
        <w:rPr>
          <w:rFonts w:ascii="Arial"/>
          <w:w w:val="105"/>
          <w:sz w:val="20"/>
        </w:rPr>
        <w:t>ar</w:t>
      </w:r>
      <w:r>
        <w:rPr>
          <w:rFonts w:ascii="Arial"/>
          <w:spacing w:val="-13"/>
          <w:w w:val="105"/>
          <w:sz w:val="20"/>
        </w:rPr>
        <w:t>l</w:t>
      </w:r>
      <w:r>
        <w:rPr>
          <w:rFonts w:ascii="Arial"/>
          <w:w w:val="105"/>
          <w:sz w:val="20"/>
        </w:rPr>
        <w:t>y</w:t>
      </w:r>
    </w:p>
    <w:p w:rsidR="00B044F2" w:rsidRDefault="004A2ED8">
      <w:pPr>
        <w:spacing w:line="230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8"/>
          <w:w w:val="105"/>
          <w:sz w:val="20"/>
        </w:rPr>
        <w:t xml:space="preserve">Important </w:t>
      </w:r>
      <w:r>
        <w:rPr>
          <w:rFonts w:ascii="Arial"/>
          <w:spacing w:val="-37"/>
          <w:w w:val="105"/>
          <w:sz w:val="20"/>
        </w:rPr>
        <w:t>the</w:t>
      </w:r>
      <w:r w:rsidR="00E6414C">
        <w:rPr>
          <w:rFonts w:ascii="Arial"/>
          <w:spacing w:val="-1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pre-season</w:t>
      </w:r>
      <w:r w:rsidR="00E6414C">
        <w:rPr>
          <w:rFonts w:ascii="Arial"/>
          <w:spacing w:val="-2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and</w:t>
      </w:r>
      <w:r w:rsidR="00E6414C">
        <w:rPr>
          <w:rFonts w:ascii="Arial"/>
          <w:spacing w:val="-2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</w:t>
      </w:r>
      <w:r w:rsidR="00E6414C">
        <w:rPr>
          <w:rFonts w:ascii="Arial"/>
          <w:spacing w:val="-14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so</w:t>
      </w:r>
      <w:r w:rsidR="00E6414C">
        <w:rPr>
          <w:rFonts w:ascii="Arial"/>
          <w:spacing w:val="-2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while</w:t>
      </w:r>
      <w:r w:rsidR="00E6414C">
        <w:rPr>
          <w:rFonts w:ascii="Arial"/>
          <w:spacing w:val="-2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the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weather</w:t>
      </w:r>
      <w:r w:rsidR="00E6414C">
        <w:rPr>
          <w:rFonts w:ascii="Arial"/>
          <w:spacing w:val="-45"/>
          <w:w w:val="105"/>
          <w:sz w:val="20"/>
        </w:rPr>
        <w:t xml:space="preserve"> </w:t>
      </w:r>
      <w:r w:rsidR="00E6414C">
        <w:rPr>
          <w:rFonts w:ascii="Arial"/>
          <w:spacing w:val="-111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s</w:t>
      </w:r>
      <w:r w:rsidR="00E6414C">
        <w:rPr>
          <w:rFonts w:ascii="Arial"/>
          <w:spacing w:val="-31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still</w:t>
      </w:r>
      <w:r w:rsidR="00E6414C">
        <w:rPr>
          <w:rFonts w:ascii="Arial"/>
          <w:spacing w:val="-3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cool</w:t>
      </w:r>
      <w:r w:rsidR="00E6414C">
        <w:rPr>
          <w:rFonts w:ascii="Arial"/>
          <w:spacing w:val="-2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outs</w:t>
      </w:r>
      <w:r w:rsidR="00E6414C">
        <w:rPr>
          <w:rFonts w:ascii="Arial"/>
          <w:spacing w:val="-16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de.</w:t>
      </w:r>
    </w:p>
    <w:p w:rsidR="00B044F2" w:rsidRDefault="00B044F2">
      <w:pPr>
        <w:spacing w:before="3"/>
        <w:rPr>
          <w:rFonts w:ascii="Arial" w:eastAsia="Arial" w:hAnsi="Arial" w:cs="Arial"/>
          <w:sz w:val="19"/>
          <w:szCs w:val="19"/>
        </w:rPr>
      </w:pPr>
    </w:p>
    <w:p w:rsidR="00B044F2" w:rsidRDefault="00B044F2">
      <w:pPr>
        <w:rPr>
          <w:rFonts w:ascii="Arial" w:eastAsia="Arial" w:hAnsi="Arial" w:cs="Arial"/>
          <w:sz w:val="19"/>
          <w:szCs w:val="19"/>
        </w:rPr>
        <w:sectPr w:rsidR="00B044F2">
          <w:pgSz w:w="12240" w:h="15840"/>
          <w:pgMar w:top="60" w:right="240" w:bottom="1520" w:left="1460" w:header="0" w:footer="1321" w:gutter="0"/>
          <w:cols w:space="720"/>
        </w:sectPr>
      </w:pPr>
    </w:p>
    <w:p w:rsidR="00B044F2" w:rsidRDefault="00E6414C">
      <w:pPr>
        <w:spacing w:before="74"/>
        <w:ind w:left="1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Warm-ups;</w:t>
      </w:r>
    </w:p>
    <w:p w:rsidR="00B044F2" w:rsidRDefault="00E6414C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B044F2" w:rsidRDefault="00E6414C">
      <w:pPr>
        <w:numPr>
          <w:ilvl w:val="0"/>
          <w:numId w:val="12"/>
        </w:numPr>
        <w:tabs>
          <w:tab w:val="left" w:pos="401"/>
        </w:tabs>
        <w:spacing w:before="128"/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4"/>
          <w:sz w:val="20"/>
        </w:rPr>
        <w:t>Hel</w:t>
      </w:r>
      <w:r>
        <w:rPr>
          <w:rFonts w:ascii="Arial"/>
          <w:spacing w:val="-5"/>
          <w:sz w:val="20"/>
        </w:rPr>
        <w:t>ps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prepare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pacing w:val="-6"/>
          <w:sz w:val="20"/>
        </w:rPr>
        <w:t>mind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body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exercise</w:t>
      </w:r>
    </w:p>
    <w:p w:rsidR="00B044F2" w:rsidRDefault="004A2ED8">
      <w:pPr>
        <w:numPr>
          <w:ilvl w:val="0"/>
          <w:numId w:val="12"/>
        </w:numPr>
        <w:tabs>
          <w:tab w:val="left" w:pos="401"/>
        </w:tabs>
        <w:spacing w:before="28"/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-18"/>
          <w:sz w:val="20"/>
        </w:rPr>
        <w:t>l</w:t>
      </w:r>
      <w:r>
        <w:rPr>
          <w:rFonts w:ascii="Arial"/>
          <w:sz w:val="20"/>
        </w:rPr>
        <w:t>p</w:t>
      </w:r>
      <w:r>
        <w:rPr>
          <w:rFonts w:ascii="Arial"/>
          <w:spacing w:val="11"/>
          <w:sz w:val="20"/>
        </w:rPr>
        <w:t>s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increase</w:t>
      </w:r>
      <w:r w:rsidR="00E6414C">
        <w:rPr>
          <w:rFonts w:ascii="Arial"/>
          <w:spacing w:val="-17"/>
          <w:sz w:val="20"/>
        </w:rPr>
        <w:t xml:space="preserve"> </w:t>
      </w:r>
      <w:r w:rsidR="00E6414C">
        <w:rPr>
          <w:rFonts w:ascii="Arial"/>
          <w:i/>
        </w:rPr>
        <w:t>body</w:t>
      </w:r>
      <w:r w:rsidR="00E6414C">
        <w:rPr>
          <w:rFonts w:ascii="Arial"/>
          <w:i/>
          <w:spacing w:val="-21"/>
        </w:rPr>
        <w:t xml:space="preserve"> </w:t>
      </w:r>
      <w:r w:rsidR="00E6414C">
        <w:rPr>
          <w:rFonts w:ascii="Arial"/>
          <w:sz w:val="20"/>
        </w:rPr>
        <w:t>and</w:t>
      </w:r>
      <w:r w:rsidR="00E6414C">
        <w:rPr>
          <w:rFonts w:ascii="Arial"/>
          <w:spacing w:val="-28"/>
          <w:sz w:val="20"/>
        </w:rPr>
        <w:t xml:space="preserve"> </w:t>
      </w:r>
      <w:r w:rsidR="00E6414C">
        <w:rPr>
          <w:rFonts w:ascii="Arial"/>
          <w:sz w:val="20"/>
        </w:rPr>
        <w:t>muscle</w:t>
      </w:r>
      <w:r w:rsidR="00E6414C">
        <w:rPr>
          <w:rFonts w:ascii="Arial"/>
          <w:spacing w:val="-23"/>
          <w:sz w:val="20"/>
        </w:rPr>
        <w:t xml:space="preserve"> </w:t>
      </w:r>
      <w:r w:rsidR="00E6414C">
        <w:rPr>
          <w:rFonts w:ascii="Arial"/>
          <w:sz w:val="20"/>
        </w:rPr>
        <w:t>temperature</w:t>
      </w:r>
    </w:p>
    <w:p w:rsidR="00B044F2" w:rsidRDefault="00E6414C">
      <w:pPr>
        <w:numPr>
          <w:ilvl w:val="0"/>
          <w:numId w:val="12"/>
        </w:numPr>
        <w:tabs>
          <w:tab w:val="left" w:pos="408"/>
        </w:tabs>
        <w:spacing w:before="28"/>
        <w:ind w:left="407"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7"/>
          <w:w w:val="105"/>
          <w:sz w:val="20"/>
        </w:rPr>
        <w:t>I</w:t>
      </w:r>
      <w:r>
        <w:rPr>
          <w:rFonts w:ascii="Arial"/>
          <w:w w:val="105"/>
          <w:sz w:val="20"/>
        </w:rPr>
        <w:t>ncreases</w:t>
      </w:r>
      <w:r>
        <w:rPr>
          <w:rFonts w:ascii="Arial"/>
          <w:spacing w:val="-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</w:t>
      </w:r>
      <w:r>
        <w:rPr>
          <w:rFonts w:ascii="Arial"/>
          <w:spacing w:val="-20"/>
          <w:w w:val="105"/>
          <w:sz w:val="20"/>
        </w:rPr>
        <w:t>l</w:t>
      </w:r>
      <w:r>
        <w:rPr>
          <w:rFonts w:ascii="Arial"/>
          <w:w w:val="105"/>
          <w:sz w:val="20"/>
        </w:rPr>
        <w:t>ood</w:t>
      </w:r>
      <w:r>
        <w:rPr>
          <w:rFonts w:ascii="Arial"/>
          <w:spacing w:val="-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oxy</w:t>
      </w:r>
      <w:r>
        <w:rPr>
          <w:rFonts w:ascii="Arial"/>
          <w:spacing w:val="-15"/>
          <w:w w:val="105"/>
          <w:sz w:val="20"/>
        </w:rPr>
        <w:t>g</w:t>
      </w:r>
      <w:r>
        <w:rPr>
          <w:rFonts w:ascii="Arial"/>
          <w:w w:val="105"/>
          <w:sz w:val="20"/>
        </w:rPr>
        <w:t>en</w:t>
      </w:r>
      <w:r>
        <w:rPr>
          <w:rFonts w:ascii="Arial"/>
          <w:spacing w:val="-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supp</w:t>
      </w:r>
      <w:r>
        <w:rPr>
          <w:rFonts w:ascii="Arial"/>
          <w:spacing w:val="-5"/>
          <w:w w:val="105"/>
          <w:sz w:val="20"/>
        </w:rPr>
        <w:t>l</w:t>
      </w:r>
      <w:r>
        <w:rPr>
          <w:rFonts w:ascii="Arial"/>
          <w:w w:val="105"/>
          <w:sz w:val="20"/>
        </w:rPr>
        <w:t>y</w:t>
      </w:r>
      <w:r>
        <w:rPr>
          <w:rFonts w:ascii="Arial"/>
          <w:spacing w:val="-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work</w:t>
      </w:r>
      <w:r>
        <w:rPr>
          <w:rFonts w:ascii="Arial"/>
          <w:spacing w:val="10"/>
          <w:w w:val="105"/>
          <w:sz w:val="20"/>
        </w:rPr>
        <w:t>i</w:t>
      </w:r>
      <w:r>
        <w:rPr>
          <w:rFonts w:ascii="Arial"/>
          <w:w w:val="105"/>
          <w:sz w:val="20"/>
        </w:rPr>
        <w:t>ng</w:t>
      </w:r>
      <w:r>
        <w:rPr>
          <w:rFonts w:ascii="Arial"/>
          <w:spacing w:val="-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musc</w:t>
      </w:r>
      <w:r>
        <w:rPr>
          <w:rFonts w:ascii="Arial"/>
          <w:spacing w:val="-11"/>
          <w:w w:val="105"/>
          <w:sz w:val="20"/>
        </w:rPr>
        <w:t>l</w:t>
      </w:r>
      <w:r>
        <w:rPr>
          <w:rFonts w:ascii="Arial"/>
          <w:w w:val="105"/>
          <w:sz w:val="20"/>
        </w:rPr>
        <w:t>es</w:t>
      </w:r>
    </w:p>
    <w:p w:rsidR="00B044F2" w:rsidRDefault="00E6414C">
      <w:pPr>
        <w:numPr>
          <w:ilvl w:val="0"/>
          <w:numId w:val="12"/>
        </w:numPr>
        <w:tabs>
          <w:tab w:val="left" w:pos="401"/>
        </w:tabs>
        <w:spacing w:before="54"/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6"/>
          <w:sz w:val="20"/>
        </w:rPr>
        <w:t>I</w:t>
      </w:r>
      <w:r>
        <w:rPr>
          <w:rFonts w:ascii="Arial"/>
          <w:sz w:val="20"/>
        </w:rPr>
        <w:t>ncreases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flex</w:t>
      </w:r>
      <w:r>
        <w:rPr>
          <w:rFonts w:ascii="Arial"/>
          <w:spacing w:val="2"/>
          <w:sz w:val="20"/>
        </w:rPr>
        <w:t>i</w:t>
      </w:r>
      <w:r>
        <w:rPr>
          <w:rFonts w:ascii="Arial"/>
          <w:sz w:val="20"/>
        </w:rPr>
        <w:t>bil</w:t>
      </w:r>
      <w:r>
        <w:rPr>
          <w:rFonts w:ascii="Arial"/>
          <w:spacing w:val="-23"/>
          <w:sz w:val="20"/>
        </w:rPr>
        <w:t>i</w:t>
      </w:r>
      <w:r>
        <w:rPr>
          <w:rFonts w:ascii="Arial"/>
          <w:sz w:val="20"/>
        </w:rPr>
        <w:t>ty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  <w:sectPr w:rsidR="00B044F2">
          <w:type w:val="continuous"/>
          <w:pgSz w:w="12240" w:h="15840"/>
          <w:pgMar w:top="520" w:right="240" w:bottom="280" w:left="1460" w:header="720" w:footer="720" w:gutter="0"/>
          <w:cols w:num="2" w:space="720" w:equalWidth="0">
            <w:col w:w="1107" w:space="40"/>
            <w:col w:w="9393"/>
          </w:cols>
        </w:sectPr>
      </w:pPr>
    </w:p>
    <w:p w:rsidR="00B044F2" w:rsidRDefault="00B044F2">
      <w:pPr>
        <w:spacing w:before="3"/>
        <w:rPr>
          <w:rFonts w:ascii="Arial" w:eastAsia="Arial" w:hAnsi="Arial" w:cs="Arial"/>
          <w:sz w:val="19"/>
          <w:szCs w:val="19"/>
        </w:rPr>
      </w:pPr>
    </w:p>
    <w:p w:rsidR="00B044F2" w:rsidRDefault="00E6414C">
      <w:pPr>
        <w:spacing w:before="74" w:line="270" w:lineRule="auto"/>
        <w:ind w:left="138" w:right="834" w:hanging="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Ath</w:t>
      </w:r>
      <w:r>
        <w:rPr>
          <w:rFonts w:ascii="Arial"/>
          <w:spacing w:val="11"/>
          <w:w w:val="105"/>
          <w:sz w:val="20"/>
        </w:rPr>
        <w:t>l</w:t>
      </w:r>
      <w:r>
        <w:rPr>
          <w:rFonts w:ascii="Arial"/>
          <w:w w:val="105"/>
          <w:sz w:val="20"/>
        </w:rPr>
        <w:t>etes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</w:t>
      </w:r>
      <w:r>
        <w:rPr>
          <w:rFonts w:ascii="Arial"/>
          <w:spacing w:val="-8"/>
          <w:w w:val="105"/>
          <w:sz w:val="20"/>
        </w:rPr>
        <w:t>u</w:t>
      </w:r>
      <w:r>
        <w:rPr>
          <w:rFonts w:ascii="Arial"/>
          <w:spacing w:val="-21"/>
          <w:w w:val="105"/>
          <w:sz w:val="20"/>
        </w:rPr>
        <w:t>l</w:t>
      </w:r>
      <w:r>
        <w:rPr>
          <w:rFonts w:ascii="Arial"/>
          <w:w w:val="105"/>
          <w:sz w:val="20"/>
        </w:rPr>
        <w:t>d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warm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up</w:t>
      </w:r>
      <w:r>
        <w:rPr>
          <w:rFonts w:ascii="Arial"/>
          <w:spacing w:val="-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"/>
          <w:w w:val="105"/>
          <w:sz w:val="20"/>
        </w:rPr>
        <w:t>i</w:t>
      </w:r>
      <w:r>
        <w:rPr>
          <w:rFonts w:ascii="Arial"/>
          <w:w w:val="105"/>
          <w:sz w:val="20"/>
        </w:rPr>
        <w:t>r</w:t>
      </w:r>
      <w:r>
        <w:rPr>
          <w:rFonts w:ascii="Arial"/>
          <w:spacing w:val="-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musc</w:t>
      </w:r>
      <w:r>
        <w:rPr>
          <w:rFonts w:ascii="Arial"/>
          <w:spacing w:val="-11"/>
          <w:w w:val="105"/>
          <w:sz w:val="20"/>
        </w:rPr>
        <w:t>l</w:t>
      </w:r>
      <w:r>
        <w:rPr>
          <w:rFonts w:ascii="Arial"/>
          <w:w w:val="105"/>
          <w:sz w:val="20"/>
        </w:rPr>
        <w:t>es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first,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fol</w:t>
      </w:r>
      <w:r>
        <w:rPr>
          <w:rFonts w:ascii="Arial"/>
          <w:spacing w:val="-7"/>
          <w:w w:val="105"/>
          <w:sz w:val="20"/>
        </w:rPr>
        <w:t>l</w:t>
      </w:r>
      <w:r>
        <w:rPr>
          <w:rFonts w:ascii="Arial"/>
          <w:w w:val="105"/>
          <w:sz w:val="20"/>
        </w:rPr>
        <w:t>ow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that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</w:t>
      </w:r>
      <w:r>
        <w:rPr>
          <w:rFonts w:ascii="Arial"/>
          <w:spacing w:val="-12"/>
          <w:w w:val="105"/>
          <w:sz w:val="20"/>
        </w:rPr>
        <w:t>i</w:t>
      </w:r>
      <w:r>
        <w:rPr>
          <w:rFonts w:ascii="Arial"/>
          <w:w w:val="105"/>
          <w:sz w:val="20"/>
        </w:rPr>
        <w:t>th</w:t>
      </w:r>
      <w:r>
        <w:rPr>
          <w:rFonts w:ascii="Arial"/>
          <w:spacing w:val="-29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stretch</w:t>
      </w:r>
      <w:r w:rsidR="004A2ED8">
        <w:rPr>
          <w:rFonts w:ascii="Arial"/>
          <w:spacing w:val="-1"/>
          <w:w w:val="105"/>
          <w:sz w:val="20"/>
        </w:rPr>
        <w:t>i</w:t>
      </w:r>
      <w:r w:rsidR="004A2ED8">
        <w:rPr>
          <w:rFonts w:ascii="Arial"/>
          <w:w w:val="105"/>
          <w:sz w:val="20"/>
        </w:rPr>
        <w:t>n</w:t>
      </w:r>
      <w:r w:rsidR="004A2ED8">
        <w:rPr>
          <w:rFonts w:ascii="Arial"/>
          <w:spacing w:val="-18"/>
          <w:w w:val="105"/>
          <w:sz w:val="20"/>
        </w:rPr>
        <w:t>g</w:t>
      </w:r>
      <w:r w:rsidR="004A2ED8">
        <w:rPr>
          <w:rFonts w:ascii="Arial"/>
          <w:spacing w:val="-4"/>
          <w:w w:val="105"/>
          <w:sz w:val="20"/>
        </w:rPr>
        <w:t>.</w:t>
      </w:r>
      <w:r w:rsidR="004A2ED8">
        <w:rPr>
          <w:rFonts w:ascii="Arial"/>
          <w:w w:val="105"/>
          <w:sz w:val="20"/>
        </w:rPr>
        <w:t xml:space="preserve"> 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warm-up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shou</w:t>
      </w:r>
      <w:r>
        <w:rPr>
          <w:rFonts w:ascii="Arial"/>
          <w:spacing w:val="-5"/>
          <w:w w:val="105"/>
          <w:sz w:val="20"/>
        </w:rPr>
        <w:t>l</w:t>
      </w:r>
      <w:r>
        <w:rPr>
          <w:rFonts w:ascii="Arial"/>
          <w:w w:val="105"/>
          <w:sz w:val="20"/>
        </w:rPr>
        <w:t>d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aerob</w:t>
      </w:r>
      <w:r>
        <w:rPr>
          <w:rFonts w:ascii="Arial"/>
          <w:spacing w:val="-12"/>
          <w:w w:val="105"/>
          <w:sz w:val="20"/>
        </w:rPr>
        <w:t>i</w:t>
      </w:r>
      <w:r>
        <w:rPr>
          <w:rFonts w:ascii="Arial"/>
          <w:w w:val="105"/>
          <w:sz w:val="20"/>
        </w:rPr>
        <w:t>c</w:t>
      </w:r>
      <w:r>
        <w:rPr>
          <w:rFonts w:ascii="Arial"/>
          <w:spacing w:val="-14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act</w:t>
      </w:r>
      <w:r w:rsidR="004A2ED8">
        <w:rPr>
          <w:rFonts w:ascii="Arial"/>
          <w:spacing w:val="-18"/>
          <w:w w:val="105"/>
          <w:sz w:val="20"/>
        </w:rPr>
        <w:t>i</w:t>
      </w:r>
      <w:r w:rsidR="004A2ED8">
        <w:rPr>
          <w:rFonts w:ascii="Arial"/>
          <w:w w:val="105"/>
          <w:sz w:val="20"/>
        </w:rPr>
        <w:t>vit</w:t>
      </w:r>
      <w:r w:rsidR="004A2ED8">
        <w:rPr>
          <w:rFonts w:ascii="Arial"/>
          <w:spacing w:val="-7"/>
          <w:w w:val="105"/>
          <w:sz w:val="20"/>
        </w:rPr>
        <w:t>y</w:t>
      </w:r>
      <w:r w:rsidR="004A2ED8">
        <w:rPr>
          <w:rFonts w:ascii="Arial"/>
          <w:spacing w:val="-11"/>
          <w:w w:val="105"/>
          <w:sz w:val="20"/>
        </w:rPr>
        <w:t>,</w:t>
      </w:r>
      <w:r w:rsidR="004A2ED8">
        <w:rPr>
          <w:rFonts w:ascii="Arial"/>
          <w:w w:val="105"/>
          <w:sz w:val="20"/>
        </w:rPr>
        <w:t xml:space="preserve"> such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-30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jogg</w:t>
      </w:r>
      <w:r w:rsidR="004A2ED8">
        <w:rPr>
          <w:rFonts w:ascii="Arial"/>
          <w:spacing w:val="10"/>
          <w:w w:val="105"/>
          <w:sz w:val="20"/>
        </w:rPr>
        <w:t>i</w:t>
      </w:r>
      <w:r w:rsidR="004A2ED8">
        <w:rPr>
          <w:rFonts w:ascii="Arial"/>
          <w:spacing w:val="-28"/>
          <w:w w:val="105"/>
          <w:sz w:val="20"/>
        </w:rPr>
        <w:t>n</w:t>
      </w:r>
      <w:r w:rsidR="004A2ED8">
        <w:rPr>
          <w:rFonts w:ascii="Arial"/>
          <w:spacing w:val="-26"/>
          <w:w w:val="105"/>
          <w:sz w:val="20"/>
        </w:rPr>
        <w:t>g</w:t>
      </w:r>
      <w:r w:rsidR="004A2ED8">
        <w:rPr>
          <w:rFonts w:ascii="Arial"/>
          <w:spacing w:val="-11"/>
          <w:w w:val="105"/>
          <w:sz w:val="20"/>
        </w:rPr>
        <w:t>,</w:t>
      </w:r>
      <w:r w:rsidR="004A2ED8">
        <w:rPr>
          <w:rFonts w:ascii="Arial"/>
          <w:w w:val="105"/>
          <w:sz w:val="20"/>
        </w:rPr>
        <w:t xml:space="preserve"> for</w:t>
      </w:r>
      <w:r>
        <w:rPr>
          <w:rFonts w:ascii="Arial"/>
          <w:spacing w:val="3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a</w:t>
      </w:r>
      <w:r w:rsidR="004A2ED8">
        <w:rPr>
          <w:rFonts w:ascii="Arial"/>
          <w:spacing w:val="12"/>
          <w:w w:val="105"/>
          <w:sz w:val="20"/>
        </w:rPr>
        <w:t>t</w:t>
      </w:r>
      <w:r w:rsidR="004A2ED8">
        <w:rPr>
          <w:rFonts w:ascii="Arial"/>
          <w:spacing w:val="-38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least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5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spacing w:val="-62"/>
          <w:w w:val="105"/>
          <w:sz w:val="20"/>
        </w:rPr>
        <w:t>1</w:t>
      </w:r>
      <w:r>
        <w:rPr>
          <w:rFonts w:ascii="Arial"/>
          <w:w w:val="105"/>
          <w:sz w:val="20"/>
        </w:rPr>
        <w:t>0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</w:t>
      </w:r>
      <w:r>
        <w:rPr>
          <w:rFonts w:ascii="Arial"/>
          <w:spacing w:val="-20"/>
          <w:w w:val="105"/>
          <w:sz w:val="20"/>
        </w:rPr>
        <w:t>i</w:t>
      </w:r>
      <w:r>
        <w:rPr>
          <w:rFonts w:ascii="Arial"/>
          <w:w w:val="105"/>
          <w:sz w:val="20"/>
        </w:rPr>
        <w:t>nutes.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Stretch</w:t>
      </w:r>
      <w:r>
        <w:rPr>
          <w:rFonts w:ascii="Arial"/>
          <w:spacing w:val="6"/>
          <w:w w:val="105"/>
          <w:sz w:val="20"/>
        </w:rPr>
        <w:t>i</w:t>
      </w:r>
      <w:r>
        <w:rPr>
          <w:rFonts w:ascii="Arial"/>
          <w:w w:val="105"/>
          <w:sz w:val="20"/>
        </w:rPr>
        <w:t>ng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rout</w:t>
      </w:r>
      <w:r>
        <w:rPr>
          <w:rFonts w:ascii="Arial"/>
          <w:spacing w:val="-10"/>
          <w:w w:val="105"/>
          <w:sz w:val="20"/>
        </w:rPr>
        <w:t>i</w:t>
      </w:r>
      <w:r>
        <w:rPr>
          <w:rFonts w:ascii="Arial"/>
          <w:w w:val="105"/>
          <w:sz w:val="20"/>
        </w:rPr>
        <w:t>nes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should</w:t>
      </w:r>
      <w:r>
        <w:rPr>
          <w:rFonts w:ascii="Arial"/>
          <w:spacing w:val="-21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comb</w:t>
      </w:r>
      <w:r w:rsidR="004A2ED8">
        <w:rPr>
          <w:rFonts w:ascii="Arial"/>
          <w:spacing w:val="1"/>
          <w:w w:val="105"/>
          <w:sz w:val="20"/>
        </w:rPr>
        <w:t>i</w:t>
      </w:r>
      <w:r w:rsidR="004A2ED8">
        <w:rPr>
          <w:rFonts w:ascii="Arial"/>
          <w:w w:val="105"/>
          <w:sz w:val="20"/>
        </w:rPr>
        <w:t>n</w:t>
      </w:r>
      <w:r w:rsidR="004A2ED8">
        <w:rPr>
          <w:rFonts w:ascii="Arial"/>
          <w:spacing w:val="24"/>
          <w:w w:val="105"/>
          <w:sz w:val="20"/>
        </w:rPr>
        <w:t>e</w:t>
      </w:r>
      <w:r w:rsidR="004A2ED8">
        <w:rPr>
          <w:rFonts w:ascii="Arial"/>
          <w:w w:val="105"/>
          <w:sz w:val="20"/>
        </w:rPr>
        <w:t xml:space="preserve"> sta</w:t>
      </w:r>
      <w:r w:rsidR="004A2ED8">
        <w:rPr>
          <w:rFonts w:ascii="Arial"/>
          <w:spacing w:val="-2"/>
          <w:w w:val="105"/>
          <w:sz w:val="20"/>
        </w:rPr>
        <w:t>t</w:t>
      </w:r>
      <w:r w:rsidR="004A2ED8">
        <w:rPr>
          <w:rFonts w:ascii="Arial"/>
          <w:w w:val="105"/>
          <w:sz w:val="20"/>
        </w:rPr>
        <w:t>ic</w:t>
      </w:r>
      <w:r>
        <w:rPr>
          <w:rFonts w:ascii="Arial"/>
          <w:sz w:val="20"/>
        </w:rPr>
        <w:t xml:space="preserve"> </w:t>
      </w:r>
      <w:r>
        <w:rPr>
          <w:rFonts w:ascii="Arial"/>
          <w:w w:val="105"/>
          <w:sz w:val="20"/>
        </w:rPr>
        <w:t>(stretch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ho</w:t>
      </w:r>
      <w:r>
        <w:rPr>
          <w:rFonts w:ascii="Arial"/>
          <w:spacing w:val="-19"/>
          <w:w w:val="105"/>
          <w:sz w:val="20"/>
        </w:rPr>
        <w:t>l</w:t>
      </w:r>
      <w:r>
        <w:rPr>
          <w:rFonts w:ascii="Arial"/>
          <w:w w:val="105"/>
          <w:sz w:val="20"/>
        </w:rPr>
        <w:t>d</w:t>
      </w:r>
      <w:r>
        <w:rPr>
          <w:rFonts w:ascii="Arial"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pos</w:t>
      </w:r>
      <w:r>
        <w:rPr>
          <w:rFonts w:ascii="Arial"/>
          <w:spacing w:val="-21"/>
          <w:w w:val="105"/>
          <w:sz w:val="20"/>
        </w:rPr>
        <w:t>i</w:t>
      </w:r>
      <w:r>
        <w:rPr>
          <w:rFonts w:ascii="Arial"/>
          <w:w w:val="105"/>
          <w:sz w:val="20"/>
        </w:rPr>
        <w:t>t</w:t>
      </w:r>
      <w:r>
        <w:rPr>
          <w:rFonts w:ascii="Arial"/>
          <w:spacing w:val="-17"/>
          <w:w w:val="105"/>
          <w:sz w:val="20"/>
        </w:rPr>
        <w:t>i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57"/>
          <w:w w:val="105"/>
          <w:sz w:val="20"/>
        </w:rPr>
        <w:t>1</w:t>
      </w:r>
      <w:r>
        <w:rPr>
          <w:rFonts w:ascii="Arial"/>
          <w:w w:val="105"/>
          <w:sz w:val="20"/>
        </w:rPr>
        <w:t>0-20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seconds)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</w:t>
      </w:r>
      <w:r>
        <w:rPr>
          <w:rFonts w:ascii="Arial"/>
          <w:spacing w:val="-6"/>
          <w:w w:val="105"/>
          <w:sz w:val="20"/>
        </w:rPr>
        <w:t>i</w:t>
      </w:r>
      <w:r>
        <w:rPr>
          <w:rFonts w:ascii="Arial"/>
          <w:w w:val="105"/>
          <w:sz w:val="20"/>
        </w:rPr>
        <w:t>th</w:t>
      </w:r>
      <w:r>
        <w:rPr>
          <w:rFonts w:ascii="Arial"/>
          <w:spacing w:val="-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dynam</w:t>
      </w:r>
      <w:r>
        <w:rPr>
          <w:rFonts w:ascii="Arial"/>
          <w:spacing w:val="-5"/>
          <w:w w:val="105"/>
          <w:sz w:val="20"/>
        </w:rPr>
        <w:t>i</w:t>
      </w:r>
      <w:r>
        <w:rPr>
          <w:rFonts w:ascii="Arial"/>
          <w:w w:val="105"/>
          <w:sz w:val="20"/>
        </w:rPr>
        <w:t>c</w:t>
      </w:r>
      <w:r>
        <w:rPr>
          <w:rFonts w:ascii="Arial"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stretches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(movement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spacing w:val="-21"/>
          <w:w w:val="105"/>
          <w:sz w:val="20"/>
        </w:rPr>
        <w:t>i</w:t>
      </w:r>
      <w:r>
        <w:rPr>
          <w:rFonts w:ascii="Arial"/>
          <w:w w:val="105"/>
          <w:sz w:val="20"/>
        </w:rPr>
        <w:t>nvo</w:t>
      </w:r>
      <w:r>
        <w:rPr>
          <w:rFonts w:ascii="Arial"/>
          <w:spacing w:val="-17"/>
          <w:w w:val="105"/>
          <w:sz w:val="20"/>
        </w:rPr>
        <w:t>l</w:t>
      </w:r>
      <w:r>
        <w:rPr>
          <w:rFonts w:ascii="Arial"/>
          <w:w w:val="105"/>
          <w:sz w:val="20"/>
        </w:rPr>
        <w:t>ved).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Cond</w:t>
      </w:r>
      <w:r>
        <w:rPr>
          <w:rFonts w:ascii="Arial"/>
          <w:spacing w:val="-8"/>
          <w:w w:val="105"/>
          <w:sz w:val="20"/>
        </w:rPr>
        <w:t>i</w:t>
      </w:r>
      <w:r>
        <w:rPr>
          <w:rFonts w:ascii="Arial"/>
          <w:w w:val="105"/>
          <w:sz w:val="20"/>
        </w:rPr>
        <w:t>t</w:t>
      </w:r>
      <w:r>
        <w:rPr>
          <w:rFonts w:ascii="Arial"/>
          <w:spacing w:val="-12"/>
          <w:w w:val="105"/>
          <w:sz w:val="20"/>
        </w:rPr>
        <w:t>i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4"/>
          <w:w w:val="105"/>
          <w:sz w:val="20"/>
        </w:rPr>
        <w:t>i</w:t>
      </w:r>
      <w:r>
        <w:rPr>
          <w:rFonts w:ascii="Arial"/>
          <w:w w:val="105"/>
          <w:sz w:val="20"/>
        </w:rPr>
        <w:t>ng</w:t>
      </w:r>
    </w:p>
    <w:p w:rsidR="00B044F2" w:rsidRDefault="00347A98">
      <w:pPr>
        <w:spacing w:before="4" w:line="276" w:lineRule="auto"/>
        <w:ind w:left="131" w:right="1294" w:hanging="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8"/>
          <w:w w:val="105"/>
          <w:sz w:val="20"/>
        </w:rPr>
        <w:t>In</w:t>
      </w:r>
      <w:r w:rsidR="00E6414C">
        <w:rPr>
          <w:rFonts w:ascii="Arial"/>
          <w:spacing w:val="-38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the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off</w:t>
      </w:r>
      <w:r w:rsidR="00E6414C">
        <w:rPr>
          <w:rFonts w:ascii="Arial"/>
          <w:spacing w:val="-2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season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or</w:t>
      </w:r>
      <w:r w:rsidR="00E6414C">
        <w:rPr>
          <w:rFonts w:ascii="Arial"/>
          <w:spacing w:val="-36"/>
          <w:w w:val="105"/>
          <w:sz w:val="20"/>
        </w:rPr>
        <w:t xml:space="preserve"> </w:t>
      </w:r>
      <w:r w:rsidR="00E6414C">
        <w:rPr>
          <w:rFonts w:ascii="Arial"/>
          <w:spacing w:val="-28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n</w:t>
      </w:r>
      <w:r w:rsidR="00E6414C">
        <w:rPr>
          <w:rFonts w:ascii="Arial"/>
          <w:spacing w:val="-3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season</w:t>
      </w:r>
      <w:r w:rsidR="00E6414C">
        <w:rPr>
          <w:rFonts w:ascii="Arial"/>
          <w:spacing w:val="-44"/>
          <w:w w:val="105"/>
          <w:sz w:val="20"/>
        </w:rPr>
        <w:t xml:space="preserve"> </w:t>
      </w:r>
      <w:r w:rsidR="00E6414C">
        <w:rPr>
          <w:rFonts w:ascii="Arial"/>
          <w:spacing w:val="-38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s</w:t>
      </w:r>
      <w:r w:rsidR="00E6414C">
        <w:rPr>
          <w:rFonts w:ascii="Arial"/>
          <w:spacing w:val="-2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unli</w:t>
      </w:r>
      <w:r w:rsidR="00E6414C">
        <w:rPr>
          <w:rFonts w:ascii="Arial"/>
          <w:spacing w:val="-38"/>
          <w:w w:val="105"/>
          <w:sz w:val="20"/>
        </w:rPr>
        <w:t>mi</w:t>
      </w:r>
      <w:r w:rsidR="00E6414C">
        <w:rPr>
          <w:rFonts w:ascii="Arial"/>
          <w:w w:val="105"/>
          <w:sz w:val="20"/>
        </w:rPr>
        <w:t>ted.</w:t>
      </w:r>
      <w:r w:rsidR="00E6414C">
        <w:rPr>
          <w:rFonts w:ascii="Arial"/>
          <w:spacing w:val="1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Bas</w:t>
      </w:r>
      <w:r w:rsidR="00E6414C">
        <w:rPr>
          <w:rFonts w:ascii="Arial"/>
          <w:spacing w:val="-7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c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moves</w:t>
      </w:r>
      <w:r w:rsidR="00E6414C">
        <w:rPr>
          <w:rFonts w:ascii="Arial"/>
          <w:spacing w:val="-3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that</w:t>
      </w:r>
      <w:r w:rsidR="00E6414C">
        <w:rPr>
          <w:rFonts w:ascii="Arial"/>
          <w:spacing w:val="-2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will</w:t>
      </w:r>
      <w:r w:rsidR="00E6414C">
        <w:rPr>
          <w:rFonts w:ascii="Arial"/>
          <w:spacing w:val="-2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he</w:t>
      </w:r>
      <w:r w:rsidR="00E6414C">
        <w:rPr>
          <w:rFonts w:ascii="Arial"/>
          <w:spacing w:val="-11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p</w:t>
      </w:r>
      <w:r w:rsidR="00E6414C">
        <w:rPr>
          <w:rFonts w:ascii="Arial"/>
          <w:spacing w:val="-3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prepare</w:t>
      </w:r>
      <w:r w:rsidR="00E6414C">
        <w:rPr>
          <w:rFonts w:ascii="Arial"/>
          <w:spacing w:val="-16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un</w:t>
      </w:r>
      <w:r w:rsidR="00E6414C">
        <w:rPr>
          <w:rFonts w:ascii="Arial"/>
          <w:spacing w:val="-16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que</w:t>
      </w:r>
      <w:r w:rsidR="00E6414C">
        <w:rPr>
          <w:rFonts w:ascii="Arial"/>
          <w:spacing w:val="-1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basebal</w:t>
      </w:r>
      <w:r w:rsidR="00E6414C">
        <w:rPr>
          <w:rFonts w:ascii="Arial"/>
          <w:spacing w:val="-21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/softball</w:t>
      </w:r>
      <w:r w:rsidR="00E6414C">
        <w:rPr>
          <w:rFonts w:ascii="Arial"/>
          <w:w w:val="107"/>
          <w:sz w:val="20"/>
        </w:rPr>
        <w:t xml:space="preserve"> </w:t>
      </w:r>
      <w:r w:rsidR="00E6414C">
        <w:rPr>
          <w:rFonts w:ascii="Arial"/>
          <w:w w:val="105"/>
          <w:sz w:val="20"/>
        </w:rPr>
        <w:t>specific</w:t>
      </w:r>
      <w:r w:rsidR="00E6414C">
        <w:rPr>
          <w:rFonts w:ascii="Arial"/>
          <w:spacing w:val="-3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mot</w:t>
      </w:r>
      <w:r w:rsidR="00E6414C">
        <w:rPr>
          <w:rFonts w:ascii="Arial"/>
          <w:spacing w:val="-14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ons</w:t>
      </w:r>
      <w:r w:rsidR="00E6414C">
        <w:rPr>
          <w:rFonts w:ascii="Arial"/>
          <w:spacing w:val="-4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and</w:t>
      </w:r>
      <w:r w:rsidR="00E6414C">
        <w:rPr>
          <w:rFonts w:ascii="Arial"/>
          <w:spacing w:val="-4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overall</w:t>
      </w:r>
      <w:r w:rsidR="00E6414C">
        <w:rPr>
          <w:rFonts w:ascii="Arial"/>
          <w:spacing w:val="-41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ath</w:t>
      </w:r>
      <w:r w:rsidR="00E6414C">
        <w:rPr>
          <w:rFonts w:ascii="Arial"/>
          <w:spacing w:val="-4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et</w:t>
      </w:r>
      <w:r w:rsidR="00E6414C">
        <w:rPr>
          <w:rFonts w:ascii="Arial"/>
          <w:spacing w:val="-7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c</w:t>
      </w:r>
      <w:r w:rsidR="00E6414C">
        <w:rPr>
          <w:rFonts w:ascii="Arial"/>
          <w:spacing w:val="-4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exp</w:t>
      </w:r>
      <w:r w:rsidR="00E6414C">
        <w:rPr>
          <w:rFonts w:ascii="Arial"/>
          <w:spacing w:val="-9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os</w:t>
      </w:r>
      <w:r w:rsidR="00E6414C">
        <w:rPr>
          <w:rFonts w:ascii="Arial"/>
          <w:spacing w:val="-11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veness</w:t>
      </w:r>
      <w:r w:rsidR="00E6414C">
        <w:rPr>
          <w:rFonts w:ascii="Arial"/>
          <w:spacing w:val="-3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can</w:t>
      </w:r>
      <w:r w:rsidR="00E6414C">
        <w:rPr>
          <w:rFonts w:ascii="Arial"/>
          <w:spacing w:val="-41"/>
          <w:w w:val="105"/>
          <w:sz w:val="20"/>
        </w:rPr>
        <w:t xml:space="preserve"> </w:t>
      </w:r>
      <w:r w:rsidR="00E6414C">
        <w:rPr>
          <w:rFonts w:ascii="Arial"/>
          <w:spacing w:val="-21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nclude:</w:t>
      </w:r>
      <w:r w:rsidR="00E6414C">
        <w:rPr>
          <w:rFonts w:ascii="Arial"/>
          <w:spacing w:val="-2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burpees,</w:t>
      </w:r>
      <w:r w:rsidR="00E6414C">
        <w:rPr>
          <w:rFonts w:ascii="Arial"/>
          <w:spacing w:val="-4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push-up</w:t>
      </w:r>
      <w:r w:rsidR="00E6414C">
        <w:rPr>
          <w:rFonts w:ascii="Arial"/>
          <w:spacing w:val="-4"/>
          <w:w w:val="105"/>
          <w:sz w:val="20"/>
        </w:rPr>
        <w:t>s</w:t>
      </w:r>
      <w:r w:rsidR="00E3260A">
        <w:rPr>
          <w:rFonts w:ascii="Arial"/>
          <w:spacing w:val="-11"/>
          <w:w w:val="105"/>
          <w:sz w:val="20"/>
        </w:rPr>
        <w:t>,</w:t>
      </w:r>
      <w:r w:rsidR="00E3260A">
        <w:rPr>
          <w:rFonts w:ascii="Arial"/>
          <w:w w:val="105"/>
          <w:sz w:val="20"/>
        </w:rPr>
        <w:t xml:space="preserve"> sit</w:t>
      </w:r>
      <w:r w:rsidR="00E6414C">
        <w:rPr>
          <w:rFonts w:ascii="Arial"/>
          <w:w w:val="105"/>
          <w:sz w:val="20"/>
        </w:rPr>
        <w:t>-ups,</w:t>
      </w:r>
      <w:r w:rsidR="00E6414C">
        <w:rPr>
          <w:rFonts w:ascii="Arial"/>
          <w:spacing w:val="-4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pul</w:t>
      </w:r>
      <w:r w:rsidR="00E6414C">
        <w:rPr>
          <w:rFonts w:ascii="Arial"/>
          <w:spacing w:val="-17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-ups,</w:t>
      </w:r>
      <w:r w:rsidR="00E6414C">
        <w:rPr>
          <w:rFonts w:ascii="Arial"/>
          <w:w w:val="99"/>
          <w:sz w:val="20"/>
        </w:rPr>
        <w:t xml:space="preserve"> </w:t>
      </w:r>
      <w:r>
        <w:rPr>
          <w:rFonts w:ascii="Arial"/>
          <w:w w:val="110"/>
          <w:sz w:val="20"/>
        </w:rPr>
        <w:t>squat</w:t>
      </w:r>
      <w:r>
        <w:rPr>
          <w:rFonts w:ascii="Arial"/>
          <w:spacing w:val="-4"/>
          <w:w w:val="110"/>
          <w:sz w:val="20"/>
        </w:rPr>
        <w:t>s</w:t>
      </w:r>
      <w:r>
        <w:rPr>
          <w:rFonts w:ascii="Arial"/>
          <w:spacing w:val="-8"/>
          <w:w w:val="110"/>
          <w:sz w:val="20"/>
        </w:rPr>
        <w:t>,</w:t>
      </w:r>
      <w:r>
        <w:rPr>
          <w:rFonts w:ascii="Arial"/>
          <w:w w:val="110"/>
          <w:sz w:val="20"/>
        </w:rPr>
        <w:t xml:space="preserve"> mount</w:t>
      </w:r>
      <w:r>
        <w:rPr>
          <w:rFonts w:ascii="Arial"/>
          <w:spacing w:val="-2"/>
          <w:w w:val="110"/>
          <w:sz w:val="20"/>
        </w:rPr>
        <w:t>a</w:t>
      </w:r>
      <w:r>
        <w:rPr>
          <w:rFonts w:ascii="Arial"/>
          <w:w w:val="110"/>
          <w:sz w:val="20"/>
        </w:rPr>
        <w:t>in</w:t>
      </w:r>
      <w:r w:rsidR="00E6414C">
        <w:rPr>
          <w:rFonts w:ascii="Arial"/>
          <w:spacing w:val="-41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cl</w:t>
      </w:r>
      <w:r w:rsidR="004A2ED8">
        <w:rPr>
          <w:rFonts w:ascii="Arial"/>
          <w:spacing w:val="-8"/>
          <w:w w:val="110"/>
          <w:sz w:val="20"/>
        </w:rPr>
        <w:t>i</w:t>
      </w:r>
      <w:r w:rsidR="004A2ED8">
        <w:rPr>
          <w:rFonts w:ascii="Arial"/>
          <w:w w:val="110"/>
          <w:sz w:val="20"/>
        </w:rPr>
        <w:t>mber</w:t>
      </w:r>
      <w:r w:rsidR="004A2ED8">
        <w:rPr>
          <w:rFonts w:ascii="Arial"/>
          <w:spacing w:val="-9"/>
          <w:w w:val="110"/>
          <w:sz w:val="20"/>
        </w:rPr>
        <w:t>s,</w:t>
      </w:r>
      <w:r w:rsidR="004A2ED8">
        <w:rPr>
          <w:rFonts w:ascii="Arial"/>
          <w:w w:val="110"/>
          <w:sz w:val="20"/>
        </w:rPr>
        <w:t xml:space="preserve"> toe</w:t>
      </w:r>
      <w:r w:rsidR="00E6414C">
        <w:rPr>
          <w:rFonts w:ascii="Arial"/>
          <w:spacing w:val="-21"/>
          <w:w w:val="110"/>
          <w:sz w:val="20"/>
        </w:rPr>
        <w:t xml:space="preserve"> </w:t>
      </w:r>
      <w:r w:rsidR="00E3260A">
        <w:rPr>
          <w:rFonts w:ascii="Arial"/>
          <w:w w:val="110"/>
          <w:sz w:val="20"/>
        </w:rPr>
        <w:t>ra</w:t>
      </w:r>
      <w:r w:rsidR="00E3260A">
        <w:rPr>
          <w:rFonts w:ascii="Arial"/>
          <w:spacing w:val="-27"/>
          <w:w w:val="110"/>
          <w:sz w:val="20"/>
        </w:rPr>
        <w:t>i</w:t>
      </w:r>
      <w:r w:rsidR="00E3260A">
        <w:rPr>
          <w:rFonts w:ascii="Arial"/>
          <w:w w:val="110"/>
          <w:sz w:val="20"/>
        </w:rPr>
        <w:t>se</w:t>
      </w:r>
      <w:r w:rsidR="00E3260A">
        <w:rPr>
          <w:rFonts w:ascii="Arial"/>
          <w:spacing w:val="-18"/>
          <w:w w:val="110"/>
          <w:sz w:val="20"/>
        </w:rPr>
        <w:t>s,</w:t>
      </w:r>
      <w:r w:rsidR="00E3260A">
        <w:rPr>
          <w:rFonts w:ascii="Arial"/>
          <w:spacing w:val="-15"/>
          <w:w w:val="110"/>
          <w:sz w:val="20"/>
        </w:rPr>
        <w:t xml:space="preserve"> jumping</w:t>
      </w:r>
      <w:r w:rsidR="00E3260A">
        <w:rPr>
          <w:rFonts w:ascii="Arial"/>
          <w:spacing w:val="10"/>
          <w:w w:val="110"/>
          <w:sz w:val="20"/>
        </w:rPr>
        <w:t xml:space="preserve"> </w:t>
      </w:r>
      <w:r w:rsidR="00E3260A">
        <w:rPr>
          <w:rFonts w:ascii="Arial"/>
          <w:spacing w:val="-5"/>
          <w:w w:val="110"/>
          <w:sz w:val="20"/>
        </w:rPr>
        <w:t>j</w:t>
      </w:r>
      <w:r w:rsidR="00E3260A">
        <w:rPr>
          <w:rFonts w:ascii="Arial"/>
          <w:w w:val="110"/>
          <w:sz w:val="20"/>
        </w:rPr>
        <w:t>ack</w:t>
      </w:r>
      <w:r w:rsidR="00E3260A">
        <w:rPr>
          <w:rFonts w:ascii="Arial"/>
          <w:spacing w:val="-17"/>
          <w:w w:val="110"/>
          <w:sz w:val="20"/>
        </w:rPr>
        <w:t>s,</w:t>
      </w:r>
      <w:r w:rsidR="00E3260A">
        <w:rPr>
          <w:rFonts w:ascii="Arial"/>
          <w:spacing w:val="-1"/>
          <w:w w:val="110"/>
          <w:sz w:val="20"/>
        </w:rPr>
        <w:t xml:space="preserve"> jump</w:t>
      </w:r>
      <w:r w:rsidR="00E6414C">
        <w:rPr>
          <w:rFonts w:ascii="Arial"/>
          <w:spacing w:val="-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rop</w:t>
      </w:r>
      <w:r>
        <w:rPr>
          <w:rFonts w:ascii="Arial"/>
          <w:spacing w:val="-16"/>
          <w:w w:val="110"/>
          <w:sz w:val="20"/>
        </w:rPr>
        <w:t>e</w:t>
      </w:r>
      <w:r>
        <w:rPr>
          <w:rFonts w:ascii="Arial"/>
          <w:spacing w:val="-8"/>
          <w:w w:val="110"/>
          <w:sz w:val="20"/>
        </w:rPr>
        <w:t>,</w:t>
      </w:r>
      <w:r>
        <w:rPr>
          <w:rFonts w:ascii="Arial"/>
          <w:w w:val="110"/>
          <w:sz w:val="20"/>
        </w:rPr>
        <w:t xml:space="preserve"> run</w:t>
      </w:r>
      <w:r w:rsidR="00E6414C">
        <w:rPr>
          <w:rFonts w:ascii="Arial"/>
          <w:spacing w:val="-32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rope</w:t>
      </w:r>
      <w:r w:rsidR="00E6414C">
        <w:rPr>
          <w:rFonts w:ascii="Arial"/>
          <w:spacing w:val="-26"/>
          <w:w w:val="110"/>
          <w:sz w:val="20"/>
        </w:rPr>
        <w:t xml:space="preserve"> </w:t>
      </w:r>
      <w:r w:rsidR="00E6414C">
        <w:rPr>
          <w:rFonts w:ascii="Arial"/>
          <w:spacing w:val="-22"/>
          <w:w w:val="110"/>
          <w:sz w:val="20"/>
        </w:rPr>
        <w:t>l</w:t>
      </w:r>
      <w:r w:rsidR="00E6414C">
        <w:rPr>
          <w:rFonts w:ascii="Arial"/>
          <w:w w:val="110"/>
          <w:sz w:val="20"/>
        </w:rPr>
        <w:t>adder</w:t>
      </w:r>
      <w:r w:rsidR="00E6414C">
        <w:rPr>
          <w:rFonts w:ascii="Arial"/>
          <w:spacing w:val="-31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drill</w:t>
      </w:r>
      <w:r w:rsidR="004A2ED8">
        <w:rPr>
          <w:rFonts w:ascii="Arial"/>
          <w:spacing w:val="-6"/>
          <w:w w:val="110"/>
          <w:sz w:val="20"/>
        </w:rPr>
        <w:t>s</w:t>
      </w:r>
      <w:r w:rsidR="004A2ED8">
        <w:rPr>
          <w:rFonts w:ascii="Arial"/>
          <w:spacing w:val="-8"/>
          <w:w w:val="110"/>
          <w:sz w:val="20"/>
        </w:rPr>
        <w:t>,</w:t>
      </w:r>
      <w:r w:rsidR="004A2ED8">
        <w:rPr>
          <w:rFonts w:ascii="Arial"/>
          <w:w w:val="110"/>
          <w:sz w:val="20"/>
        </w:rPr>
        <w:t xml:space="preserve"> lift</w:t>
      </w:r>
      <w:r w:rsidR="00E6414C">
        <w:rPr>
          <w:rFonts w:ascii="Arial"/>
          <w:spacing w:val="-35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dumbbel</w:t>
      </w:r>
      <w:r w:rsidR="00E6414C">
        <w:rPr>
          <w:rFonts w:ascii="Arial"/>
          <w:spacing w:val="3"/>
          <w:w w:val="110"/>
          <w:sz w:val="20"/>
        </w:rPr>
        <w:t>l</w:t>
      </w:r>
      <w:r w:rsidR="00E6414C">
        <w:rPr>
          <w:rFonts w:ascii="Arial"/>
          <w:spacing w:val="-22"/>
          <w:w w:val="110"/>
          <w:sz w:val="20"/>
        </w:rPr>
        <w:t>s</w:t>
      </w:r>
      <w:r w:rsidR="00E6414C">
        <w:rPr>
          <w:rFonts w:ascii="Arial"/>
          <w:w w:val="110"/>
          <w:sz w:val="20"/>
        </w:rPr>
        <w:t>,</w:t>
      </w:r>
      <w:r w:rsidR="00E6414C">
        <w:rPr>
          <w:rFonts w:ascii="Arial"/>
          <w:w w:val="230"/>
          <w:sz w:val="20"/>
        </w:rPr>
        <w:t xml:space="preserve"> </w:t>
      </w:r>
      <w:r w:rsidR="00E6414C">
        <w:rPr>
          <w:rFonts w:ascii="Arial"/>
          <w:w w:val="105"/>
          <w:sz w:val="20"/>
        </w:rPr>
        <w:t>use</w:t>
      </w:r>
      <w:r w:rsidR="00E6414C">
        <w:rPr>
          <w:rFonts w:ascii="Arial"/>
          <w:spacing w:val="-1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hand</w:t>
      </w:r>
      <w:r w:rsidR="00E6414C">
        <w:rPr>
          <w:rFonts w:ascii="Arial"/>
          <w:spacing w:val="-2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gr</w:t>
      </w:r>
      <w:r w:rsidR="00E6414C">
        <w:rPr>
          <w:rFonts w:ascii="Arial"/>
          <w:spacing w:val="2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ps</w:t>
      </w:r>
      <w:r w:rsidR="00E6414C">
        <w:rPr>
          <w:rFonts w:ascii="Arial"/>
          <w:spacing w:val="-26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or</w:t>
      </w:r>
      <w:r w:rsidR="00E6414C">
        <w:rPr>
          <w:rFonts w:ascii="Arial"/>
          <w:spacing w:val="-18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stress</w:t>
      </w:r>
      <w:r w:rsidR="00E6414C">
        <w:rPr>
          <w:rFonts w:ascii="Arial"/>
          <w:spacing w:val="-1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ball</w:t>
      </w:r>
      <w:r w:rsidR="00E6414C"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squeeze</w:t>
      </w:r>
      <w:r>
        <w:rPr>
          <w:rFonts w:ascii="Arial"/>
          <w:spacing w:val="-2"/>
          <w:w w:val="105"/>
          <w:sz w:val="20"/>
        </w:rPr>
        <w:t>s</w:t>
      </w:r>
      <w:r>
        <w:rPr>
          <w:rFonts w:ascii="Arial"/>
          <w:spacing w:val="-17"/>
          <w:w w:val="105"/>
          <w:sz w:val="20"/>
        </w:rPr>
        <w:t>,</w:t>
      </w:r>
      <w:r>
        <w:rPr>
          <w:rFonts w:ascii="Arial"/>
          <w:w w:val="105"/>
          <w:sz w:val="20"/>
        </w:rPr>
        <w:t xml:space="preserve"> and</w:t>
      </w:r>
      <w:r w:rsidR="00E6414C">
        <w:rPr>
          <w:rFonts w:ascii="Arial"/>
          <w:spacing w:val="-2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do</w:t>
      </w:r>
      <w:r w:rsidR="00E6414C">
        <w:rPr>
          <w:rFonts w:ascii="Arial"/>
          <w:spacing w:val="-21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trunk-twisters</w:t>
      </w:r>
      <w:r w:rsidR="00E6414C">
        <w:rPr>
          <w:rFonts w:ascii="Arial"/>
          <w:spacing w:val="-1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w</w:t>
      </w:r>
      <w:r w:rsidR="00E6414C">
        <w:rPr>
          <w:rFonts w:ascii="Arial"/>
          <w:spacing w:val="-6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th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</w:t>
      </w:r>
      <w:r w:rsidR="00E6414C">
        <w:rPr>
          <w:rFonts w:ascii="Arial"/>
          <w:spacing w:val="-1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med</w:t>
      </w:r>
      <w:r w:rsidR="00E6414C">
        <w:rPr>
          <w:rFonts w:ascii="Arial"/>
          <w:spacing w:val="-12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cine</w:t>
      </w:r>
      <w:r w:rsidR="00E6414C">
        <w:rPr>
          <w:rFonts w:ascii="Arial"/>
          <w:spacing w:val="-1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ball-all</w:t>
      </w:r>
      <w:r w:rsidR="00E6414C">
        <w:rPr>
          <w:rFonts w:ascii="Arial"/>
          <w:spacing w:val="-26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wh</w:t>
      </w:r>
      <w:r w:rsidR="00E6414C">
        <w:rPr>
          <w:rFonts w:ascii="Arial"/>
          <w:spacing w:val="2"/>
          <w:w w:val="105"/>
          <w:sz w:val="20"/>
        </w:rPr>
        <w:t>i</w:t>
      </w:r>
      <w:r w:rsidR="00E6414C">
        <w:rPr>
          <w:rFonts w:ascii="Arial"/>
          <w:spacing w:val="-26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e</w:t>
      </w:r>
      <w:r w:rsidR="00E6414C">
        <w:rPr>
          <w:rFonts w:ascii="Arial"/>
          <w:spacing w:val="-1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mak</w:t>
      </w:r>
      <w:r w:rsidR="00E6414C">
        <w:rPr>
          <w:rFonts w:ascii="Arial"/>
          <w:spacing w:val="-14"/>
          <w:w w:val="105"/>
          <w:sz w:val="20"/>
        </w:rPr>
        <w:t>i</w:t>
      </w:r>
      <w:r w:rsidR="00E6414C">
        <w:rPr>
          <w:rFonts w:ascii="Arial"/>
          <w:spacing w:val="-28"/>
          <w:w w:val="105"/>
          <w:sz w:val="20"/>
        </w:rPr>
        <w:t>n</w:t>
      </w:r>
      <w:r w:rsidR="00E6414C">
        <w:rPr>
          <w:rFonts w:ascii="Arial"/>
          <w:w w:val="105"/>
          <w:sz w:val="20"/>
        </w:rPr>
        <w:t>g</w:t>
      </w:r>
      <w:r w:rsidR="00E6414C">
        <w:rPr>
          <w:rFonts w:ascii="Arial"/>
          <w:spacing w:val="-4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sure</w:t>
      </w:r>
      <w:r w:rsidR="00E6414C">
        <w:rPr>
          <w:rFonts w:ascii="Arial"/>
          <w:w w:val="98"/>
          <w:sz w:val="20"/>
        </w:rPr>
        <w:t xml:space="preserve"> </w:t>
      </w:r>
      <w:r w:rsidR="00E6414C">
        <w:rPr>
          <w:rFonts w:ascii="Arial"/>
          <w:w w:val="105"/>
          <w:sz w:val="20"/>
        </w:rPr>
        <w:t>the</w:t>
      </w:r>
      <w:r w:rsidR="00E6414C">
        <w:rPr>
          <w:rFonts w:ascii="Arial"/>
          <w:spacing w:val="-20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ath</w:t>
      </w:r>
      <w:r w:rsidR="004A2ED8">
        <w:rPr>
          <w:rFonts w:ascii="Arial"/>
          <w:spacing w:val="-4"/>
          <w:w w:val="105"/>
          <w:sz w:val="20"/>
        </w:rPr>
        <w:t>l</w:t>
      </w:r>
      <w:r w:rsidR="004A2ED8">
        <w:rPr>
          <w:rFonts w:ascii="Arial"/>
          <w:w w:val="105"/>
          <w:sz w:val="20"/>
        </w:rPr>
        <w:t>et</w:t>
      </w:r>
      <w:r w:rsidR="004A2ED8">
        <w:rPr>
          <w:rFonts w:ascii="Arial"/>
          <w:spacing w:val="6"/>
          <w:w w:val="105"/>
          <w:sz w:val="20"/>
        </w:rPr>
        <w:t>e</w:t>
      </w:r>
      <w:r w:rsidR="004A2ED8">
        <w:rPr>
          <w:rFonts w:ascii="Arial"/>
          <w:spacing w:val="-111"/>
          <w:w w:val="105"/>
          <w:sz w:val="20"/>
        </w:rPr>
        <w:t>s</w:t>
      </w:r>
      <w:r w:rsidR="00E6414C">
        <w:rPr>
          <w:rFonts w:ascii="Arial"/>
          <w:spacing w:val="-3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ta</w:t>
      </w:r>
      <w:r w:rsidR="00E6414C">
        <w:rPr>
          <w:rFonts w:ascii="Arial"/>
          <w:spacing w:val="-15"/>
          <w:w w:val="105"/>
          <w:sz w:val="20"/>
        </w:rPr>
        <w:t>u</w:t>
      </w:r>
      <w:r w:rsidR="00E6414C">
        <w:rPr>
          <w:rFonts w:ascii="Arial"/>
          <w:spacing w:val="-14"/>
          <w:w w:val="105"/>
          <w:sz w:val="20"/>
        </w:rPr>
        <w:t>g</w:t>
      </w:r>
      <w:r w:rsidR="00E6414C">
        <w:rPr>
          <w:rFonts w:ascii="Arial"/>
          <w:w w:val="105"/>
          <w:sz w:val="20"/>
        </w:rPr>
        <w:t>ht</w:t>
      </w:r>
      <w:r w:rsidR="00E6414C">
        <w:rPr>
          <w:rFonts w:ascii="Arial"/>
          <w:spacing w:val="-38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and</w:t>
      </w:r>
      <w:r w:rsidR="00E6414C">
        <w:rPr>
          <w:rFonts w:ascii="Arial"/>
          <w:spacing w:val="-2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performs</w:t>
      </w:r>
      <w:r w:rsidR="00E6414C">
        <w:rPr>
          <w:rFonts w:ascii="Arial"/>
          <w:spacing w:val="-2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the</w:t>
      </w:r>
      <w:r w:rsidR="00E6414C">
        <w:rPr>
          <w:rFonts w:ascii="Arial"/>
          <w:spacing w:val="-2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act</w:t>
      </w:r>
      <w:r w:rsidR="00E6414C">
        <w:rPr>
          <w:rFonts w:ascii="Arial"/>
          <w:spacing w:val="-11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vity</w:t>
      </w:r>
      <w:r w:rsidR="00E6414C">
        <w:rPr>
          <w:rFonts w:ascii="Arial"/>
          <w:spacing w:val="-2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properly.</w:t>
      </w:r>
      <w:r w:rsidR="00E6414C">
        <w:rPr>
          <w:rFonts w:ascii="Arial"/>
          <w:spacing w:val="1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Runn</w:t>
      </w:r>
      <w:r w:rsidR="00E6414C">
        <w:rPr>
          <w:rFonts w:ascii="Arial"/>
          <w:spacing w:val="-6"/>
          <w:w w:val="105"/>
          <w:sz w:val="20"/>
        </w:rPr>
        <w:t>i</w:t>
      </w:r>
      <w:r w:rsidR="00E6414C">
        <w:rPr>
          <w:rFonts w:ascii="Arial"/>
          <w:spacing w:val="-28"/>
          <w:w w:val="105"/>
          <w:sz w:val="20"/>
        </w:rPr>
        <w:t>n</w:t>
      </w:r>
      <w:r w:rsidR="00E6414C">
        <w:rPr>
          <w:rFonts w:ascii="Arial"/>
          <w:w w:val="105"/>
          <w:sz w:val="20"/>
        </w:rPr>
        <w:t>g</w:t>
      </w:r>
      <w:r w:rsidR="00E6414C">
        <w:rPr>
          <w:rFonts w:ascii="Arial"/>
          <w:spacing w:val="-3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q</w:t>
      </w:r>
      <w:r w:rsidR="00E6414C">
        <w:rPr>
          <w:rFonts w:ascii="Arial"/>
          <w:spacing w:val="-42"/>
          <w:w w:val="105"/>
          <w:sz w:val="20"/>
        </w:rPr>
        <w:t>u</w:t>
      </w:r>
      <w:r w:rsidR="00E6414C">
        <w:rPr>
          <w:rFonts w:ascii="Arial"/>
          <w:spacing w:val="-38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ck</w:t>
      </w:r>
      <w:r w:rsidR="00E6414C">
        <w:rPr>
          <w:rFonts w:ascii="Arial"/>
          <w:spacing w:val="-2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spr</w:t>
      </w:r>
      <w:r w:rsidR="00E6414C">
        <w:rPr>
          <w:rFonts w:ascii="Arial"/>
          <w:spacing w:val="-1"/>
          <w:w w:val="105"/>
          <w:sz w:val="20"/>
        </w:rPr>
        <w:t>i</w:t>
      </w:r>
      <w:r w:rsidR="00E6414C">
        <w:rPr>
          <w:rFonts w:ascii="Arial"/>
          <w:w w:val="105"/>
          <w:sz w:val="20"/>
        </w:rPr>
        <w:t>nts</w:t>
      </w:r>
      <w:r w:rsidR="00E6414C">
        <w:rPr>
          <w:rFonts w:ascii="Arial"/>
          <w:spacing w:val="-3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where</w:t>
      </w:r>
      <w:r w:rsidR="00E6414C">
        <w:rPr>
          <w:rFonts w:ascii="Arial"/>
          <w:spacing w:val="-1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p</w:t>
      </w:r>
      <w:r w:rsidR="00E6414C">
        <w:rPr>
          <w:rFonts w:ascii="Arial"/>
          <w:spacing w:val="-20"/>
          <w:w w:val="105"/>
          <w:sz w:val="20"/>
        </w:rPr>
        <w:t>l</w:t>
      </w:r>
      <w:r w:rsidR="00E6414C">
        <w:rPr>
          <w:rFonts w:ascii="Arial"/>
          <w:w w:val="105"/>
          <w:sz w:val="20"/>
        </w:rPr>
        <w:t>ayers</w:t>
      </w:r>
      <w:r w:rsidR="00E6414C">
        <w:rPr>
          <w:rFonts w:ascii="Arial"/>
          <w:spacing w:val="-2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may</w:t>
      </w:r>
      <w:r w:rsidR="00E6414C"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need</w:t>
      </w:r>
      <w:r>
        <w:rPr>
          <w:rFonts w:ascii="Arial"/>
          <w:w w:val="99"/>
          <w:sz w:val="20"/>
        </w:rPr>
        <w:t xml:space="preserve"> to</w:t>
      </w:r>
      <w:r w:rsidR="00E6414C">
        <w:rPr>
          <w:rFonts w:ascii="Arial"/>
          <w:spacing w:val="-21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stop</w:t>
      </w:r>
      <w:r w:rsidR="00E6414C">
        <w:rPr>
          <w:rFonts w:ascii="Arial"/>
          <w:spacing w:val="-28"/>
          <w:w w:val="105"/>
          <w:sz w:val="20"/>
        </w:rPr>
        <w:t xml:space="preserve"> </w:t>
      </w:r>
      <w:r w:rsidR="00E6414C">
        <w:rPr>
          <w:rFonts w:ascii="Arial"/>
          <w:spacing w:val="-5"/>
          <w:w w:val="105"/>
          <w:sz w:val="20"/>
        </w:rPr>
        <w:t>qui</w:t>
      </w:r>
      <w:r w:rsidR="00E6414C">
        <w:rPr>
          <w:rFonts w:ascii="Arial"/>
          <w:spacing w:val="-6"/>
          <w:w w:val="105"/>
          <w:sz w:val="20"/>
        </w:rPr>
        <w:t>ckly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and</w:t>
      </w:r>
      <w:r w:rsidR="00E6414C">
        <w:rPr>
          <w:rFonts w:ascii="Arial"/>
          <w:spacing w:val="-27"/>
          <w:w w:val="105"/>
          <w:sz w:val="20"/>
        </w:rPr>
        <w:t xml:space="preserve"> </w:t>
      </w:r>
      <w:r w:rsidR="00E6414C">
        <w:rPr>
          <w:rFonts w:ascii="Arial"/>
          <w:spacing w:val="-4"/>
          <w:w w:val="105"/>
          <w:sz w:val="20"/>
        </w:rPr>
        <w:t>change</w:t>
      </w:r>
      <w:r w:rsidR="00E6414C">
        <w:rPr>
          <w:rFonts w:ascii="Arial"/>
          <w:spacing w:val="-23"/>
          <w:w w:val="105"/>
          <w:sz w:val="20"/>
        </w:rPr>
        <w:t xml:space="preserve"> </w:t>
      </w:r>
      <w:r w:rsidR="004A2ED8">
        <w:rPr>
          <w:rFonts w:ascii="Arial"/>
          <w:spacing w:val="-6"/>
          <w:w w:val="105"/>
          <w:sz w:val="20"/>
        </w:rPr>
        <w:t>direction</w:t>
      </w:r>
      <w:r w:rsidR="004A2ED8">
        <w:rPr>
          <w:rFonts w:ascii="Arial"/>
          <w:spacing w:val="-3"/>
          <w:w w:val="105"/>
          <w:sz w:val="20"/>
        </w:rPr>
        <w:t>,</w:t>
      </w:r>
      <w:r w:rsidR="004A2ED8">
        <w:rPr>
          <w:rFonts w:ascii="Arial"/>
          <w:spacing w:val="-7"/>
          <w:w w:val="105"/>
          <w:sz w:val="20"/>
        </w:rPr>
        <w:t xml:space="preserve"> and</w:t>
      </w:r>
      <w:r w:rsidR="00E6414C">
        <w:rPr>
          <w:rFonts w:ascii="Arial"/>
          <w:spacing w:val="-28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shuttle</w:t>
      </w:r>
      <w:r w:rsidR="00E6414C">
        <w:rPr>
          <w:rFonts w:ascii="Arial"/>
          <w:spacing w:val="-24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runs</w:t>
      </w:r>
      <w:r w:rsidR="00E6414C">
        <w:rPr>
          <w:rFonts w:ascii="Arial"/>
          <w:spacing w:val="-30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and</w:t>
      </w:r>
      <w:r w:rsidR="00E6414C">
        <w:rPr>
          <w:rFonts w:ascii="Arial"/>
          <w:spacing w:val="-27"/>
          <w:w w:val="105"/>
          <w:sz w:val="20"/>
        </w:rPr>
        <w:t xml:space="preserve"> </w:t>
      </w:r>
      <w:r w:rsidR="00E6414C">
        <w:rPr>
          <w:rFonts w:ascii="Arial"/>
          <w:spacing w:val="-1"/>
          <w:w w:val="105"/>
          <w:sz w:val="20"/>
        </w:rPr>
        <w:t>sprints</w:t>
      </w:r>
      <w:r w:rsidR="00E6414C">
        <w:rPr>
          <w:rFonts w:ascii="Arial"/>
          <w:spacing w:val="-33"/>
          <w:w w:val="105"/>
          <w:sz w:val="20"/>
        </w:rPr>
        <w:t xml:space="preserve"> </w:t>
      </w:r>
      <w:r w:rsidR="00E6414C">
        <w:rPr>
          <w:rFonts w:ascii="Arial"/>
          <w:spacing w:val="-4"/>
          <w:w w:val="105"/>
          <w:sz w:val="20"/>
        </w:rPr>
        <w:t>with</w:t>
      </w:r>
      <w:r w:rsidR="00E6414C">
        <w:rPr>
          <w:rFonts w:ascii="Arial"/>
          <w:spacing w:val="-3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stop-and-go</w:t>
      </w:r>
      <w:r w:rsidR="00E6414C">
        <w:rPr>
          <w:rFonts w:ascii="Arial"/>
          <w:spacing w:val="-9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measures</w:t>
      </w:r>
      <w:r w:rsidR="00E6414C">
        <w:rPr>
          <w:rFonts w:ascii="Arial"/>
          <w:spacing w:val="-2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can</w:t>
      </w:r>
      <w:r w:rsidR="00E6414C">
        <w:rPr>
          <w:rFonts w:ascii="Arial"/>
          <w:spacing w:val="-14"/>
          <w:w w:val="105"/>
          <w:sz w:val="20"/>
        </w:rPr>
        <w:t xml:space="preserve"> </w:t>
      </w:r>
      <w:r w:rsidR="00E6414C">
        <w:rPr>
          <w:rFonts w:ascii="Arial"/>
          <w:spacing w:val="-4"/>
          <w:w w:val="105"/>
          <w:sz w:val="20"/>
        </w:rPr>
        <w:t>hel</w:t>
      </w:r>
      <w:r w:rsidR="00E6414C">
        <w:rPr>
          <w:rFonts w:ascii="Arial"/>
          <w:spacing w:val="-3"/>
          <w:w w:val="105"/>
          <w:sz w:val="20"/>
        </w:rPr>
        <w:t>p</w:t>
      </w:r>
      <w:r w:rsidR="00E6414C">
        <w:rPr>
          <w:rFonts w:ascii="Arial"/>
          <w:spacing w:val="-3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</w:t>
      </w:r>
      <w:r w:rsidR="00E6414C">
        <w:rPr>
          <w:rFonts w:ascii="Arial"/>
          <w:spacing w:val="71"/>
          <w:w w:val="94"/>
          <w:sz w:val="20"/>
        </w:rPr>
        <w:t xml:space="preserve"> </w:t>
      </w:r>
      <w:r w:rsidR="00E6414C">
        <w:rPr>
          <w:rFonts w:ascii="Arial"/>
          <w:w w:val="110"/>
          <w:sz w:val="20"/>
        </w:rPr>
        <w:t>Litt</w:t>
      </w:r>
      <w:r w:rsidR="00E6414C">
        <w:rPr>
          <w:rFonts w:ascii="Arial"/>
          <w:spacing w:val="-19"/>
          <w:w w:val="110"/>
          <w:sz w:val="20"/>
        </w:rPr>
        <w:t>l</w:t>
      </w:r>
      <w:r w:rsidR="00E6414C">
        <w:rPr>
          <w:rFonts w:ascii="Arial"/>
          <w:w w:val="110"/>
          <w:sz w:val="20"/>
        </w:rPr>
        <w:t>e</w:t>
      </w:r>
      <w:r w:rsidR="00E6414C">
        <w:rPr>
          <w:rFonts w:ascii="Arial"/>
          <w:spacing w:val="-43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Leaguer</w:t>
      </w:r>
      <w:r w:rsidR="00E6414C">
        <w:rPr>
          <w:rFonts w:ascii="Arial"/>
          <w:spacing w:val="-23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w</w:t>
      </w:r>
      <w:r w:rsidR="00E6414C">
        <w:rPr>
          <w:rFonts w:ascii="Arial"/>
          <w:spacing w:val="-13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th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the</w:t>
      </w:r>
      <w:r w:rsidR="00E6414C">
        <w:rPr>
          <w:rFonts w:ascii="Arial"/>
          <w:spacing w:val="-6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r</w:t>
      </w:r>
      <w:r w:rsidR="00E6414C">
        <w:rPr>
          <w:rFonts w:ascii="Arial"/>
          <w:spacing w:val="-51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explos</w:t>
      </w:r>
      <w:r w:rsidR="00E6414C">
        <w:rPr>
          <w:rFonts w:ascii="Arial"/>
          <w:spacing w:val="2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veness.</w:t>
      </w:r>
      <w:r w:rsidR="00E6414C">
        <w:rPr>
          <w:rFonts w:ascii="Arial"/>
          <w:spacing w:val="7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There</w:t>
      </w:r>
      <w:r w:rsidR="00E6414C">
        <w:rPr>
          <w:rFonts w:ascii="Arial"/>
          <w:spacing w:val="-48"/>
          <w:w w:val="110"/>
          <w:sz w:val="20"/>
        </w:rPr>
        <w:t xml:space="preserve"> </w:t>
      </w:r>
      <w:r w:rsidR="00E6414C">
        <w:rPr>
          <w:rFonts w:ascii="Arial"/>
          <w:spacing w:val="-29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s</w:t>
      </w:r>
      <w:r w:rsidR="00E6414C">
        <w:rPr>
          <w:rFonts w:ascii="Arial"/>
          <w:spacing w:val="-44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not</w:t>
      </w:r>
      <w:r w:rsidR="00E6414C">
        <w:rPr>
          <w:rFonts w:ascii="Arial"/>
          <w:spacing w:val="-29"/>
          <w:w w:val="110"/>
          <w:sz w:val="20"/>
        </w:rPr>
        <w:t>hin</w:t>
      </w:r>
      <w:r w:rsidR="00E6414C">
        <w:rPr>
          <w:rFonts w:ascii="Arial"/>
          <w:w w:val="110"/>
          <w:sz w:val="20"/>
        </w:rPr>
        <w:t>g</w:t>
      </w:r>
      <w:r w:rsidR="00E6414C">
        <w:rPr>
          <w:rFonts w:ascii="Arial"/>
          <w:spacing w:val="-51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worse</w:t>
      </w:r>
      <w:r w:rsidR="00E6414C">
        <w:rPr>
          <w:rFonts w:ascii="Arial"/>
          <w:spacing w:val="-43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that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will</w:t>
      </w:r>
      <w:r w:rsidR="00E6414C">
        <w:rPr>
          <w:rFonts w:ascii="Arial"/>
          <w:spacing w:val="-44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set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a</w:t>
      </w:r>
      <w:r w:rsidR="00E6414C">
        <w:rPr>
          <w:rFonts w:ascii="Arial"/>
          <w:spacing w:val="-42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p</w:t>
      </w:r>
      <w:r w:rsidR="00E6414C">
        <w:rPr>
          <w:rFonts w:ascii="Arial"/>
          <w:spacing w:val="-21"/>
          <w:w w:val="110"/>
          <w:sz w:val="20"/>
        </w:rPr>
        <w:t>l</w:t>
      </w:r>
      <w:r w:rsidR="00E6414C">
        <w:rPr>
          <w:rFonts w:ascii="Arial"/>
          <w:w w:val="110"/>
          <w:sz w:val="20"/>
        </w:rPr>
        <w:t>ayer</w:t>
      </w:r>
      <w:r w:rsidR="00E6414C">
        <w:rPr>
          <w:rFonts w:ascii="Arial"/>
          <w:spacing w:val="-43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back</w:t>
      </w:r>
      <w:r w:rsidR="00E6414C">
        <w:rPr>
          <w:rFonts w:ascii="Arial"/>
          <w:spacing w:val="-43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any</w:t>
      </w:r>
      <w:r w:rsidR="00E6414C">
        <w:rPr>
          <w:rFonts w:ascii="Arial"/>
          <w:spacing w:val="-44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more</w:t>
      </w:r>
      <w:r w:rsidR="00E6414C">
        <w:rPr>
          <w:rFonts w:ascii="Arial"/>
          <w:w w:val="102"/>
          <w:sz w:val="20"/>
        </w:rPr>
        <w:t xml:space="preserve"> </w:t>
      </w:r>
      <w:r w:rsidR="00E6414C">
        <w:rPr>
          <w:rFonts w:ascii="Arial"/>
          <w:w w:val="110"/>
          <w:sz w:val="20"/>
        </w:rPr>
        <w:t>than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a</w:t>
      </w:r>
      <w:r w:rsidR="00E6414C">
        <w:rPr>
          <w:rFonts w:ascii="Arial"/>
          <w:spacing w:val="-47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sore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4A2ED8">
        <w:rPr>
          <w:rFonts w:ascii="Arial"/>
          <w:w w:val="110"/>
          <w:sz w:val="20"/>
        </w:rPr>
        <w:t>ar</w:t>
      </w:r>
      <w:r w:rsidR="004A2ED8">
        <w:rPr>
          <w:rFonts w:ascii="Arial"/>
          <w:spacing w:val="-8"/>
          <w:w w:val="110"/>
          <w:sz w:val="20"/>
        </w:rPr>
        <w:t>m</w:t>
      </w:r>
      <w:r w:rsidR="004A2ED8">
        <w:rPr>
          <w:rFonts w:ascii="Arial"/>
          <w:spacing w:val="-3"/>
          <w:w w:val="110"/>
          <w:sz w:val="20"/>
        </w:rPr>
        <w:t>,</w:t>
      </w:r>
      <w:r w:rsidR="004A2ED8">
        <w:rPr>
          <w:rFonts w:ascii="Arial"/>
          <w:w w:val="110"/>
          <w:sz w:val="20"/>
        </w:rPr>
        <w:t xml:space="preserve"> </w:t>
      </w:r>
      <w:r w:rsidR="004A2ED8">
        <w:rPr>
          <w:rFonts w:ascii="Arial"/>
          <w:spacing w:val="-5"/>
          <w:w w:val="110"/>
          <w:sz w:val="20"/>
        </w:rPr>
        <w:t>w</w:t>
      </w:r>
      <w:r w:rsidR="004A2ED8">
        <w:rPr>
          <w:rFonts w:ascii="Arial"/>
          <w:w w:val="110"/>
          <w:sz w:val="20"/>
        </w:rPr>
        <w:t>hich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spacing w:val="-28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s</w:t>
      </w:r>
      <w:r w:rsidR="00E6414C">
        <w:rPr>
          <w:rFonts w:ascii="Arial"/>
          <w:spacing w:val="-48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why</w:t>
      </w:r>
      <w:r w:rsidR="00E6414C">
        <w:rPr>
          <w:rFonts w:ascii="Arial"/>
          <w:spacing w:val="-42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i</w:t>
      </w:r>
      <w:r w:rsidR="00E6414C">
        <w:rPr>
          <w:rFonts w:ascii="Arial"/>
          <w:spacing w:val="-6"/>
          <w:w w:val="110"/>
          <w:sz w:val="20"/>
        </w:rPr>
        <w:t>t</w:t>
      </w:r>
      <w:r w:rsidR="00E6414C">
        <w:rPr>
          <w:rFonts w:ascii="Arial"/>
          <w:spacing w:val="-117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s</w:t>
      </w:r>
      <w:r w:rsidR="00E6414C">
        <w:rPr>
          <w:rFonts w:ascii="Arial"/>
          <w:spacing w:val="-48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extreme</w:t>
      </w:r>
      <w:r w:rsidR="00E6414C">
        <w:rPr>
          <w:rFonts w:ascii="Arial"/>
          <w:spacing w:val="-9"/>
          <w:w w:val="110"/>
          <w:sz w:val="20"/>
        </w:rPr>
        <w:t>l</w:t>
      </w:r>
      <w:r w:rsidR="00E6414C">
        <w:rPr>
          <w:rFonts w:ascii="Arial"/>
          <w:w w:val="110"/>
          <w:sz w:val="20"/>
        </w:rPr>
        <w:t>y</w:t>
      </w:r>
      <w:r w:rsidR="00E6414C">
        <w:rPr>
          <w:rFonts w:ascii="Arial"/>
          <w:spacing w:val="-54"/>
          <w:w w:val="110"/>
          <w:sz w:val="20"/>
        </w:rPr>
        <w:t xml:space="preserve"> </w:t>
      </w:r>
      <w:r w:rsidR="00E6414C">
        <w:rPr>
          <w:rFonts w:ascii="Arial"/>
          <w:spacing w:val="-40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mportant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that</w:t>
      </w:r>
      <w:r w:rsidR="00E6414C">
        <w:rPr>
          <w:rFonts w:ascii="Arial"/>
          <w:spacing w:val="-45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adequate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t</w:t>
      </w:r>
      <w:r w:rsidR="00E6414C">
        <w:rPr>
          <w:rFonts w:ascii="Arial"/>
          <w:spacing w:val="-13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me</w:t>
      </w:r>
      <w:r w:rsidR="00E6414C">
        <w:rPr>
          <w:rFonts w:ascii="Arial"/>
          <w:spacing w:val="-48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must</w:t>
      </w:r>
      <w:r w:rsidR="00E6414C">
        <w:rPr>
          <w:rFonts w:ascii="Arial"/>
          <w:spacing w:val="-47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be</w:t>
      </w:r>
      <w:r w:rsidR="00E6414C">
        <w:rPr>
          <w:rFonts w:ascii="Arial"/>
          <w:spacing w:val="-48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spent</w:t>
      </w:r>
      <w:r w:rsidR="00E6414C">
        <w:rPr>
          <w:rFonts w:ascii="Arial"/>
          <w:spacing w:val="-46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warm</w:t>
      </w:r>
      <w:r w:rsidR="00E6414C">
        <w:rPr>
          <w:rFonts w:ascii="Arial"/>
          <w:spacing w:val="3"/>
          <w:w w:val="110"/>
          <w:sz w:val="20"/>
        </w:rPr>
        <w:t>i</w:t>
      </w:r>
      <w:r w:rsidR="00E6414C">
        <w:rPr>
          <w:rFonts w:ascii="Arial"/>
          <w:w w:val="110"/>
          <w:sz w:val="20"/>
        </w:rPr>
        <w:t>ng</w:t>
      </w:r>
      <w:r w:rsidR="00E6414C">
        <w:rPr>
          <w:rFonts w:ascii="Arial"/>
          <w:spacing w:val="-48"/>
          <w:w w:val="110"/>
          <w:sz w:val="20"/>
        </w:rPr>
        <w:t xml:space="preserve"> </w:t>
      </w:r>
      <w:r w:rsidR="00E6414C">
        <w:rPr>
          <w:rFonts w:ascii="Arial"/>
          <w:w w:val="110"/>
          <w:sz w:val="20"/>
        </w:rPr>
        <w:t>up</w:t>
      </w:r>
      <w:r w:rsidR="00E6414C">
        <w:rPr>
          <w:rFonts w:ascii="Arial"/>
          <w:w w:val="103"/>
          <w:sz w:val="20"/>
        </w:rPr>
        <w:t xml:space="preserve">  </w:t>
      </w:r>
      <w:r w:rsidR="00E6414C">
        <w:rPr>
          <w:rFonts w:ascii="Arial"/>
          <w:w w:val="105"/>
          <w:sz w:val="20"/>
        </w:rPr>
        <w:t>the</w:t>
      </w:r>
      <w:r w:rsidR="00E6414C">
        <w:rPr>
          <w:rFonts w:ascii="Arial"/>
          <w:spacing w:val="-18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arms</w:t>
      </w:r>
      <w:r w:rsidR="00E6414C">
        <w:rPr>
          <w:rFonts w:ascii="Arial"/>
          <w:spacing w:val="-18"/>
          <w:w w:val="105"/>
          <w:sz w:val="20"/>
        </w:rPr>
        <w:t xml:space="preserve"> </w:t>
      </w:r>
      <w:r w:rsidR="00E6414C">
        <w:rPr>
          <w:rFonts w:ascii="Arial"/>
          <w:spacing w:val="-1"/>
          <w:w w:val="105"/>
          <w:sz w:val="20"/>
        </w:rPr>
        <w:t>properl</w:t>
      </w:r>
      <w:r w:rsidR="00E6414C">
        <w:rPr>
          <w:rFonts w:ascii="Arial"/>
          <w:spacing w:val="-2"/>
          <w:w w:val="105"/>
          <w:sz w:val="20"/>
        </w:rPr>
        <w:t>y.</w:t>
      </w:r>
      <w:r w:rsidR="00E6414C">
        <w:rPr>
          <w:rFonts w:ascii="Arial"/>
          <w:spacing w:val="24"/>
          <w:w w:val="105"/>
          <w:sz w:val="20"/>
        </w:rPr>
        <w:t xml:space="preserve"> </w:t>
      </w:r>
      <w:r w:rsidR="00E6414C">
        <w:rPr>
          <w:rFonts w:ascii="Arial"/>
          <w:spacing w:val="-3"/>
          <w:w w:val="105"/>
          <w:sz w:val="20"/>
        </w:rPr>
        <w:t>Players</w:t>
      </w:r>
      <w:r w:rsidR="00E6414C">
        <w:rPr>
          <w:rFonts w:ascii="Arial"/>
          <w:spacing w:val="-2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must</w:t>
      </w:r>
      <w:r w:rsidR="00E6414C">
        <w:rPr>
          <w:rFonts w:ascii="Arial"/>
          <w:spacing w:val="-17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be</w:t>
      </w:r>
      <w:r w:rsidR="00E6414C">
        <w:rPr>
          <w:rFonts w:ascii="Arial"/>
          <w:spacing w:val="-28"/>
          <w:w w:val="105"/>
          <w:sz w:val="20"/>
        </w:rPr>
        <w:t xml:space="preserve"> </w:t>
      </w:r>
      <w:r w:rsidR="00E6414C">
        <w:rPr>
          <w:rFonts w:ascii="Arial"/>
          <w:spacing w:val="-2"/>
          <w:w w:val="105"/>
          <w:sz w:val="20"/>
        </w:rPr>
        <w:t>di</w:t>
      </w:r>
      <w:r w:rsidR="00E6414C">
        <w:rPr>
          <w:rFonts w:ascii="Arial"/>
          <w:spacing w:val="-3"/>
          <w:w w:val="105"/>
          <w:sz w:val="20"/>
        </w:rPr>
        <w:t>scouraged</w:t>
      </w:r>
      <w:r w:rsidR="00E6414C">
        <w:rPr>
          <w:rFonts w:ascii="Arial"/>
          <w:spacing w:val="-1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from</w:t>
      </w:r>
      <w:r w:rsidR="00E6414C">
        <w:rPr>
          <w:rFonts w:ascii="Arial"/>
          <w:spacing w:val="-23"/>
          <w:w w:val="105"/>
          <w:sz w:val="20"/>
        </w:rPr>
        <w:t xml:space="preserve"> </w:t>
      </w:r>
      <w:r w:rsidR="004A2ED8">
        <w:rPr>
          <w:rFonts w:ascii="Arial"/>
          <w:w w:val="105"/>
          <w:sz w:val="20"/>
        </w:rPr>
        <w:t>throwi</w:t>
      </w:r>
      <w:r w:rsidR="004A2ED8">
        <w:rPr>
          <w:rFonts w:ascii="Arial"/>
          <w:spacing w:val="1"/>
          <w:w w:val="105"/>
          <w:sz w:val="20"/>
        </w:rPr>
        <w:t>ng</w:t>
      </w:r>
      <w:r w:rsidR="004A2ED8">
        <w:rPr>
          <w:rFonts w:ascii="Arial"/>
          <w:w w:val="105"/>
          <w:sz w:val="20"/>
        </w:rPr>
        <w:t xml:space="preserve"> full</w:t>
      </w:r>
      <w:r w:rsidR="00E6414C">
        <w:rPr>
          <w:rFonts w:ascii="Arial"/>
          <w:spacing w:val="-25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speed</w:t>
      </w:r>
      <w:r w:rsidR="00E6414C">
        <w:rPr>
          <w:rFonts w:ascii="Arial"/>
          <w:spacing w:val="-19"/>
          <w:w w:val="105"/>
          <w:sz w:val="20"/>
        </w:rPr>
        <w:t xml:space="preserve"> </w:t>
      </w:r>
      <w:r w:rsidR="00E6414C">
        <w:rPr>
          <w:rFonts w:ascii="Arial"/>
          <w:spacing w:val="-2"/>
          <w:w w:val="105"/>
          <w:sz w:val="20"/>
        </w:rPr>
        <w:t>without</w:t>
      </w:r>
      <w:r w:rsidR="00E6414C">
        <w:rPr>
          <w:rFonts w:ascii="Arial"/>
          <w:spacing w:val="-16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a</w:t>
      </w:r>
      <w:r w:rsidR="00E6414C">
        <w:rPr>
          <w:rFonts w:ascii="Arial"/>
          <w:spacing w:val="-23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gradual</w:t>
      </w:r>
      <w:r w:rsidR="00E6414C">
        <w:rPr>
          <w:rFonts w:ascii="Arial"/>
          <w:spacing w:val="-12"/>
          <w:w w:val="105"/>
          <w:sz w:val="20"/>
        </w:rPr>
        <w:t xml:space="preserve"> </w:t>
      </w:r>
      <w:r w:rsidR="00E6414C">
        <w:rPr>
          <w:rFonts w:ascii="Arial"/>
          <w:w w:val="105"/>
          <w:sz w:val="20"/>
        </w:rPr>
        <w:t>build</w:t>
      </w:r>
      <w:r w:rsidR="00E6414C">
        <w:rPr>
          <w:rFonts w:ascii="Arial"/>
          <w:spacing w:val="-25"/>
          <w:w w:val="105"/>
          <w:sz w:val="20"/>
        </w:rPr>
        <w:t xml:space="preserve"> </w:t>
      </w:r>
      <w:r w:rsidR="00E6414C">
        <w:rPr>
          <w:rFonts w:ascii="Arial"/>
          <w:spacing w:val="-4"/>
          <w:w w:val="105"/>
          <w:sz w:val="20"/>
        </w:rPr>
        <w:t>up</w:t>
      </w:r>
      <w:r w:rsidR="00E6414C">
        <w:rPr>
          <w:rFonts w:ascii="Arial"/>
          <w:spacing w:val="-2"/>
          <w:w w:val="105"/>
          <w:sz w:val="20"/>
        </w:rPr>
        <w:t>.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spacing w:before="11"/>
        <w:rPr>
          <w:rFonts w:ascii="Arial" w:eastAsia="Arial" w:hAnsi="Arial" w:cs="Arial"/>
          <w:sz w:val="18"/>
          <w:szCs w:val="18"/>
        </w:rPr>
      </w:pPr>
    </w:p>
    <w:p w:rsidR="00B044F2" w:rsidRDefault="00E6414C">
      <w:pPr>
        <w:ind w:left="1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1"/>
          <w:sz w:val="24"/>
        </w:rPr>
        <w:t>*</w:t>
      </w:r>
      <w:r>
        <w:rPr>
          <w:rFonts w:ascii="Times New Roman"/>
          <w:spacing w:val="-27"/>
          <w:sz w:val="24"/>
        </w:rPr>
        <w:t>*</w:t>
      </w:r>
      <w:r>
        <w:rPr>
          <w:rFonts w:ascii="Times New Roman"/>
          <w:sz w:val="24"/>
        </w:rPr>
        <w:t>Tazewell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Little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League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committed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overall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 w:rsidR="004A2ED8">
        <w:rPr>
          <w:rFonts w:ascii="Times New Roman"/>
          <w:sz w:val="24"/>
        </w:rPr>
        <w:t>well</w:t>
      </w:r>
      <w:r w:rsidR="004A2ED8">
        <w:rPr>
          <w:rFonts w:ascii="Times New Roman"/>
          <w:spacing w:val="7"/>
          <w:sz w:val="24"/>
        </w:rPr>
        <w:t>b</w:t>
      </w:r>
      <w:r w:rsidR="004A2ED8">
        <w:rPr>
          <w:rFonts w:ascii="Times New Roman"/>
          <w:sz w:val="24"/>
        </w:rPr>
        <w:t>eing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every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player</w:t>
      </w:r>
      <w:r>
        <w:rPr>
          <w:rFonts w:ascii="Times New Roman"/>
          <w:spacing w:val="11"/>
          <w:sz w:val="24"/>
        </w:rPr>
        <w:t>!</w:t>
      </w:r>
      <w:r>
        <w:rPr>
          <w:rFonts w:ascii="Times New Roman"/>
          <w:sz w:val="24"/>
        </w:rPr>
        <w:t>**</w:t>
      </w:r>
    </w:p>
    <w:p w:rsidR="00B044F2" w:rsidRDefault="00B044F2">
      <w:pPr>
        <w:rPr>
          <w:rFonts w:ascii="Times New Roman" w:eastAsia="Times New Roman" w:hAnsi="Times New Roman" w:cs="Times New Roman"/>
          <w:sz w:val="24"/>
          <w:szCs w:val="24"/>
        </w:rPr>
        <w:sectPr w:rsidR="00B044F2">
          <w:type w:val="continuous"/>
          <w:pgSz w:w="12240" w:h="15840"/>
          <w:pgMar w:top="520" w:right="240" w:bottom="280" w:left="1460" w:header="720" w:footer="720" w:gutter="0"/>
          <w:cols w:space="720"/>
        </w:sectPr>
      </w:pPr>
    </w:p>
    <w:p w:rsidR="00B044F2" w:rsidRPr="00347A98" w:rsidRDefault="00347A98">
      <w:pPr>
        <w:spacing w:before="142" w:line="184" w:lineRule="auto"/>
        <w:ind w:left="1518" w:right="1469"/>
        <w:jc w:val="center"/>
        <w:rPr>
          <w:rFonts w:ascii="Arial" w:eastAsia="Arial" w:hAnsi="Arial" w:cs="Arial"/>
          <w:sz w:val="48"/>
          <w:szCs w:val="48"/>
        </w:rPr>
      </w:pPr>
      <w:r w:rsidRPr="00347A98">
        <w:rPr>
          <w:rFonts w:ascii="Arial"/>
          <w:b/>
          <w:color w:val="FBB164"/>
          <w:w w:val="90"/>
          <w:sz w:val="48"/>
          <w:szCs w:val="48"/>
        </w:rPr>
        <w:lastRenderedPageBreak/>
        <w:t xml:space="preserve">KEEP </w:t>
      </w:r>
      <w:r>
        <w:rPr>
          <w:rFonts w:ascii="Arial"/>
          <w:b/>
          <w:color w:val="FBB164"/>
          <w:w w:val="90"/>
          <w:sz w:val="48"/>
          <w:szCs w:val="48"/>
        </w:rPr>
        <w:t>TH</w:t>
      </w:r>
      <w:r>
        <w:rPr>
          <w:rFonts w:ascii="Arial"/>
          <w:b/>
          <w:color w:val="FBB164"/>
          <w:spacing w:val="139"/>
          <w:w w:val="90"/>
          <w:sz w:val="48"/>
          <w:szCs w:val="48"/>
        </w:rPr>
        <w:t>E</w:t>
      </w:r>
      <w:r w:rsidRPr="00347A98">
        <w:rPr>
          <w:rFonts w:ascii="Arial"/>
          <w:b/>
          <w:color w:val="FBB164"/>
          <w:spacing w:val="139"/>
          <w:w w:val="90"/>
          <w:sz w:val="48"/>
          <w:szCs w:val="48"/>
        </w:rPr>
        <w:t>MHYDRATED</w:t>
      </w:r>
      <w:r w:rsidR="00E6414C" w:rsidRPr="00347A98">
        <w:rPr>
          <w:rFonts w:ascii="Arial"/>
          <w:b/>
          <w:color w:val="FBB164"/>
          <w:w w:val="90"/>
          <w:sz w:val="48"/>
          <w:szCs w:val="48"/>
        </w:rPr>
        <w:t>,</w:t>
      </w:r>
      <w:r w:rsidR="00E6414C" w:rsidRPr="00347A98">
        <w:rPr>
          <w:rFonts w:ascii="Arial"/>
          <w:b/>
          <w:color w:val="FBB164"/>
          <w:spacing w:val="142"/>
          <w:w w:val="99"/>
          <w:sz w:val="48"/>
          <w:szCs w:val="48"/>
        </w:rPr>
        <w:t xml:space="preserve"> </w:t>
      </w:r>
      <w:r w:rsidR="00E6414C" w:rsidRPr="00347A98">
        <w:rPr>
          <w:rFonts w:ascii="Arial"/>
          <w:b/>
          <w:color w:val="FBB164"/>
          <w:w w:val="90"/>
          <w:sz w:val="48"/>
          <w:szCs w:val="48"/>
        </w:rPr>
        <w:t>KEEP</w:t>
      </w:r>
      <w:r w:rsidR="00E6414C" w:rsidRPr="00347A98">
        <w:rPr>
          <w:rFonts w:ascii="Arial"/>
          <w:b/>
          <w:color w:val="FBB164"/>
          <w:spacing w:val="113"/>
          <w:w w:val="90"/>
          <w:sz w:val="48"/>
          <w:szCs w:val="48"/>
        </w:rPr>
        <w:t xml:space="preserve"> </w:t>
      </w:r>
      <w:r w:rsidR="00E6414C" w:rsidRPr="00347A98">
        <w:rPr>
          <w:rFonts w:ascii="Arial"/>
          <w:b/>
          <w:color w:val="FBB164"/>
          <w:w w:val="90"/>
          <w:sz w:val="48"/>
          <w:szCs w:val="48"/>
        </w:rPr>
        <w:t>TH</w:t>
      </w:r>
      <w:r w:rsidR="00E6414C" w:rsidRPr="00347A98">
        <w:rPr>
          <w:rFonts w:ascii="Arial"/>
          <w:b/>
          <w:color w:val="FBB164"/>
          <w:spacing w:val="23"/>
          <w:w w:val="90"/>
          <w:sz w:val="48"/>
          <w:szCs w:val="48"/>
        </w:rPr>
        <w:t>E</w:t>
      </w:r>
      <w:r w:rsidR="00E6414C" w:rsidRPr="00347A98">
        <w:rPr>
          <w:rFonts w:ascii="Arial"/>
          <w:b/>
          <w:color w:val="FBB164"/>
          <w:spacing w:val="32"/>
          <w:w w:val="90"/>
          <w:sz w:val="48"/>
          <w:szCs w:val="48"/>
        </w:rPr>
        <w:t>M</w:t>
      </w:r>
      <w:r>
        <w:rPr>
          <w:rFonts w:ascii="Arial"/>
          <w:b/>
          <w:color w:val="FBB164"/>
          <w:spacing w:val="32"/>
          <w:w w:val="90"/>
          <w:sz w:val="48"/>
          <w:szCs w:val="48"/>
        </w:rPr>
        <w:t xml:space="preserve"> </w:t>
      </w:r>
      <w:r w:rsidR="00E6414C" w:rsidRPr="00347A98">
        <w:rPr>
          <w:rFonts w:ascii="Arial"/>
          <w:b/>
          <w:color w:val="FBB164"/>
          <w:w w:val="90"/>
          <w:sz w:val="48"/>
          <w:szCs w:val="48"/>
        </w:rPr>
        <w:t>SAFE</w:t>
      </w:r>
    </w:p>
    <w:p w:rsidR="00B044F2" w:rsidRDefault="00B044F2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B044F2" w:rsidRDefault="00CA5943">
      <w:pPr>
        <w:spacing w:line="30" w:lineRule="atLeast"/>
        <w:ind w:left="66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802" style="width:522.15pt;height:1.8pt;mso-position-horizontal-relative:char;mso-position-vertical-relative:line" coordsize="10443,36">
            <v:group id="_x0000_s1803" style="position:absolute;left:18;top:18;width:10408;height:2" coordorigin="18,18" coordsize="10408,2">
              <v:shape id="_x0000_s1804" style="position:absolute;left:18;top:18;width:10408;height:2" coordorigin="18,18" coordsize="10408,0" path="m18,18r10407,e" filled="f" strokecolor="#6b5760" strokeweight=".624mm">
                <v:path arrowok="t"/>
              </v:shape>
            </v:group>
            <w10:anchorlock/>
          </v:group>
        </w:pict>
      </w:r>
    </w:p>
    <w:p w:rsidR="00B044F2" w:rsidRDefault="00E6414C">
      <w:pPr>
        <w:spacing w:before="107"/>
        <w:ind w:left="1107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FBB164"/>
          <w:sz w:val="48"/>
        </w:rPr>
        <w:t>5</w:t>
      </w:r>
      <w:r>
        <w:rPr>
          <w:rFonts w:ascii="Arial"/>
          <w:b/>
          <w:color w:val="FBB164"/>
          <w:spacing w:val="6"/>
          <w:sz w:val="48"/>
        </w:rPr>
        <w:t xml:space="preserve"> </w:t>
      </w:r>
      <w:r>
        <w:rPr>
          <w:rFonts w:ascii="Arial"/>
          <w:b/>
          <w:color w:val="FBB164"/>
          <w:spacing w:val="-2"/>
          <w:sz w:val="48"/>
        </w:rPr>
        <w:t>T</w:t>
      </w:r>
      <w:r>
        <w:rPr>
          <w:rFonts w:ascii="Arial"/>
          <w:b/>
          <w:color w:val="FBB164"/>
          <w:spacing w:val="-32"/>
          <w:sz w:val="48"/>
        </w:rPr>
        <w:t>I</w:t>
      </w:r>
      <w:r>
        <w:rPr>
          <w:rFonts w:ascii="Arial"/>
          <w:b/>
          <w:color w:val="FBB164"/>
          <w:spacing w:val="-38"/>
          <w:sz w:val="48"/>
        </w:rPr>
        <w:t>P</w:t>
      </w:r>
      <w:r>
        <w:rPr>
          <w:rFonts w:ascii="Arial"/>
          <w:b/>
          <w:color w:val="FBB164"/>
          <w:sz w:val="48"/>
        </w:rPr>
        <w:t>S</w:t>
      </w:r>
      <w:r>
        <w:rPr>
          <w:rFonts w:ascii="Arial"/>
          <w:b/>
          <w:color w:val="FBB164"/>
          <w:spacing w:val="-60"/>
          <w:sz w:val="48"/>
        </w:rPr>
        <w:t xml:space="preserve"> </w:t>
      </w:r>
      <w:r>
        <w:rPr>
          <w:rFonts w:ascii="Arial"/>
          <w:b/>
          <w:color w:val="FBB164"/>
          <w:spacing w:val="-29"/>
          <w:sz w:val="48"/>
        </w:rPr>
        <w:t>T</w:t>
      </w:r>
      <w:r>
        <w:rPr>
          <w:rFonts w:ascii="Arial"/>
          <w:b/>
          <w:color w:val="FBB164"/>
          <w:sz w:val="48"/>
        </w:rPr>
        <w:t>O</w:t>
      </w:r>
      <w:r>
        <w:rPr>
          <w:rFonts w:ascii="Arial"/>
          <w:b/>
          <w:color w:val="FBB164"/>
          <w:spacing w:val="-43"/>
          <w:sz w:val="48"/>
        </w:rPr>
        <w:t xml:space="preserve"> </w:t>
      </w:r>
      <w:r>
        <w:rPr>
          <w:rFonts w:ascii="Arial"/>
          <w:b/>
          <w:color w:val="FBB164"/>
          <w:spacing w:val="-39"/>
          <w:sz w:val="48"/>
        </w:rPr>
        <w:t>H</w:t>
      </w:r>
      <w:r>
        <w:rPr>
          <w:rFonts w:ascii="Arial"/>
          <w:b/>
          <w:color w:val="FBB164"/>
          <w:spacing w:val="-40"/>
          <w:sz w:val="48"/>
        </w:rPr>
        <w:t>E</w:t>
      </w:r>
      <w:r>
        <w:rPr>
          <w:rFonts w:ascii="Arial"/>
          <w:b/>
          <w:color w:val="FBB164"/>
          <w:spacing w:val="-33"/>
          <w:sz w:val="48"/>
        </w:rPr>
        <w:t>L</w:t>
      </w:r>
      <w:r>
        <w:rPr>
          <w:rFonts w:ascii="Arial"/>
          <w:b/>
          <w:color w:val="FBB164"/>
          <w:spacing w:val="19"/>
          <w:sz w:val="48"/>
        </w:rPr>
        <w:t>P</w:t>
      </w:r>
      <w:r>
        <w:rPr>
          <w:rFonts w:ascii="Arial"/>
          <w:b/>
          <w:color w:val="FBB164"/>
          <w:spacing w:val="-69"/>
          <w:sz w:val="48"/>
        </w:rPr>
        <w:t>A</w:t>
      </w:r>
      <w:r>
        <w:rPr>
          <w:rFonts w:ascii="Arial"/>
          <w:b/>
          <w:color w:val="FBB164"/>
          <w:sz w:val="48"/>
        </w:rPr>
        <w:t>T</w:t>
      </w:r>
      <w:r>
        <w:rPr>
          <w:rFonts w:ascii="Arial"/>
          <w:b/>
          <w:color w:val="FBB164"/>
          <w:spacing w:val="-8"/>
          <w:sz w:val="48"/>
        </w:rPr>
        <w:t>H</w:t>
      </w:r>
      <w:r>
        <w:rPr>
          <w:rFonts w:ascii="Arial"/>
          <w:b/>
          <w:color w:val="FBB164"/>
          <w:spacing w:val="-32"/>
          <w:sz w:val="48"/>
        </w:rPr>
        <w:t>L</w:t>
      </w:r>
      <w:r>
        <w:rPr>
          <w:rFonts w:ascii="Arial"/>
          <w:b/>
          <w:color w:val="FBB164"/>
          <w:spacing w:val="37"/>
          <w:sz w:val="48"/>
          <w:u w:val="single" w:color="000000"/>
        </w:rPr>
        <w:t>E</w:t>
      </w:r>
      <w:r>
        <w:rPr>
          <w:rFonts w:ascii="Arial"/>
          <w:b/>
          <w:color w:val="FBB164"/>
          <w:spacing w:val="27"/>
          <w:sz w:val="48"/>
        </w:rPr>
        <w:t>I</w:t>
      </w:r>
      <w:r>
        <w:rPr>
          <w:rFonts w:ascii="Arial"/>
          <w:b/>
          <w:color w:val="FBB164"/>
          <w:spacing w:val="-47"/>
          <w:sz w:val="48"/>
        </w:rPr>
        <w:t>E</w:t>
      </w:r>
      <w:r>
        <w:rPr>
          <w:rFonts w:ascii="Arial"/>
          <w:b/>
          <w:color w:val="FBB164"/>
          <w:sz w:val="48"/>
        </w:rPr>
        <w:t>S</w:t>
      </w:r>
      <w:r>
        <w:rPr>
          <w:rFonts w:ascii="Arial"/>
          <w:b/>
          <w:color w:val="FBB164"/>
          <w:spacing w:val="-81"/>
          <w:sz w:val="48"/>
        </w:rPr>
        <w:t xml:space="preserve"> </w:t>
      </w:r>
      <w:r>
        <w:rPr>
          <w:rFonts w:ascii="Arial"/>
          <w:b/>
          <w:color w:val="FBB164"/>
          <w:spacing w:val="-49"/>
          <w:sz w:val="48"/>
        </w:rPr>
        <w:t>S</w:t>
      </w:r>
      <w:r>
        <w:rPr>
          <w:rFonts w:ascii="Arial"/>
          <w:b/>
          <w:color w:val="FBB164"/>
          <w:spacing w:val="-87"/>
          <w:sz w:val="48"/>
        </w:rPr>
        <w:t>T</w:t>
      </w:r>
      <w:r>
        <w:rPr>
          <w:rFonts w:ascii="Arial"/>
          <w:b/>
          <w:color w:val="FBB164"/>
          <w:spacing w:val="-85"/>
          <w:sz w:val="48"/>
        </w:rPr>
        <w:t>A</w:t>
      </w:r>
      <w:r>
        <w:rPr>
          <w:rFonts w:ascii="Arial"/>
          <w:b/>
          <w:color w:val="FBB164"/>
          <w:sz w:val="48"/>
        </w:rPr>
        <w:t>Y</w:t>
      </w:r>
      <w:r>
        <w:rPr>
          <w:rFonts w:ascii="Arial"/>
          <w:b/>
          <w:color w:val="FBB164"/>
          <w:spacing w:val="-68"/>
          <w:sz w:val="48"/>
        </w:rPr>
        <w:t xml:space="preserve"> </w:t>
      </w:r>
      <w:r>
        <w:rPr>
          <w:rFonts w:ascii="Arial"/>
          <w:b/>
          <w:color w:val="FBB164"/>
          <w:spacing w:val="-53"/>
          <w:sz w:val="48"/>
        </w:rPr>
        <w:t>H</w:t>
      </w:r>
      <w:r>
        <w:rPr>
          <w:rFonts w:ascii="Arial"/>
          <w:b/>
          <w:color w:val="FBB164"/>
          <w:spacing w:val="1"/>
          <w:sz w:val="48"/>
        </w:rPr>
        <w:t>Y</w:t>
      </w:r>
      <w:r>
        <w:rPr>
          <w:rFonts w:ascii="Arial"/>
          <w:b/>
          <w:color w:val="FBB164"/>
          <w:spacing w:val="-25"/>
          <w:sz w:val="48"/>
        </w:rPr>
        <w:t>D</w:t>
      </w:r>
      <w:r>
        <w:rPr>
          <w:rFonts w:ascii="Arial"/>
          <w:b/>
          <w:color w:val="FBB164"/>
          <w:sz w:val="48"/>
        </w:rPr>
        <w:t>R</w:t>
      </w:r>
      <w:r>
        <w:rPr>
          <w:rFonts w:ascii="Arial"/>
          <w:b/>
          <w:color w:val="FBB164"/>
          <w:spacing w:val="-98"/>
          <w:sz w:val="48"/>
        </w:rPr>
        <w:t>A</w:t>
      </w:r>
      <w:r>
        <w:rPr>
          <w:rFonts w:ascii="Arial"/>
          <w:b/>
          <w:color w:val="FBB164"/>
          <w:spacing w:val="-2"/>
          <w:sz w:val="48"/>
        </w:rPr>
        <w:t>T</w:t>
      </w:r>
      <w:r>
        <w:rPr>
          <w:rFonts w:ascii="Arial"/>
          <w:b/>
          <w:color w:val="FBB164"/>
          <w:sz w:val="48"/>
        </w:rPr>
        <w:t>E</w:t>
      </w:r>
    </w:p>
    <w:p w:rsidR="00B044F2" w:rsidRDefault="00CA5943">
      <w:pPr>
        <w:spacing w:before="207"/>
        <w:ind w:left="1780"/>
        <w:rPr>
          <w:rFonts w:ascii="Arial" w:eastAsia="Arial" w:hAnsi="Arial" w:cs="Arial"/>
          <w:sz w:val="24"/>
          <w:szCs w:val="24"/>
        </w:rPr>
      </w:pPr>
      <w:r>
        <w:pict>
          <v:group id="_x0000_s1798" style="position:absolute;left:0;text-align:left;margin-left:20.9pt;margin-top:15.9pt;width:200.4pt;height:36pt;z-index:-89944;mso-position-horizontal-relative:page" coordorigin="418,318" coordsize="4008,720">
            <v:shape id="_x0000_s1801" type="#_x0000_t75" style="position:absolute;left:418;top:318;width:1447;height:720">
              <v:imagedata r:id="rId57" o:title=""/>
            </v:shape>
            <v:group id="_x0000_s1799" style="position:absolute;left:1797;top:592;width:2611;height:2" coordorigin="1797,592" coordsize="2611,2">
              <v:shape id="_x0000_s1800" style="position:absolute;left:1797;top:592;width:2611;height:2" coordorigin="1797,592" coordsize="2611,0" path="m1797,592r2611,e" filled="f" strokecolor="#ebaf74" strokeweight=".624mm">
                <v:path arrowok="t"/>
              </v:shape>
            </v:group>
            <w10:wrap anchorx="page"/>
          </v:group>
        </w:pict>
      </w:r>
      <w:r w:rsidR="00E6414C">
        <w:rPr>
          <w:rFonts w:ascii="Arial"/>
          <w:b/>
          <w:color w:val="5B4D52"/>
          <w:w w:val="105"/>
          <w:sz w:val="24"/>
        </w:rPr>
        <w:t>KEEP</w:t>
      </w:r>
      <w:r w:rsidR="00E6414C">
        <w:rPr>
          <w:rFonts w:ascii="Arial"/>
          <w:b/>
          <w:color w:val="5B4D52"/>
          <w:spacing w:val="11"/>
          <w:w w:val="105"/>
          <w:sz w:val="24"/>
        </w:rPr>
        <w:t xml:space="preserve"> </w:t>
      </w:r>
      <w:r w:rsidR="00E6414C">
        <w:rPr>
          <w:rFonts w:ascii="Arial"/>
          <w:b/>
          <w:color w:val="5B4D52"/>
          <w:w w:val="105"/>
          <w:sz w:val="24"/>
        </w:rPr>
        <w:t>HYDRATION</w:t>
      </w:r>
      <w:r w:rsidR="00E6414C">
        <w:rPr>
          <w:rFonts w:ascii="Arial"/>
          <w:b/>
          <w:color w:val="5B4D52"/>
          <w:spacing w:val="-3"/>
          <w:w w:val="105"/>
          <w:sz w:val="24"/>
        </w:rPr>
        <w:t xml:space="preserve"> </w:t>
      </w:r>
      <w:r w:rsidR="00E6414C">
        <w:rPr>
          <w:rFonts w:ascii="Arial"/>
          <w:b/>
          <w:color w:val="5B4D52"/>
          <w:w w:val="105"/>
          <w:sz w:val="24"/>
        </w:rPr>
        <w:t>TOP</w:t>
      </w:r>
      <w:r w:rsidR="00E6414C">
        <w:rPr>
          <w:rFonts w:ascii="Arial"/>
          <w:b/>
          <w:color w:val="5B4D52"/>
          <w:spacing w:val="7"/>
          <w:w w:val="105"/>
          <w:sz w:val="24"/>
        </w:rPr>
        <w:t xml:space="preserve"> </w:t>
      </w:r>
      <w:r w:rsidR="00E6414C">
        <w:rPr>
          <w:rFonts w:ascii="Arial"/>
          <w:b/>
          <w:color w:val="5B4D52"/>
          <w:w w:val="105"/>
          <w:sz w:val="24"/>
        </w:rPr>
        <w:t>OF</w:t>
      </w:r>
      <w:r w:rsidR="00E6414C">
        <w:rPr>
          <w:rFonts w:ascii="Arial"/>
          <w:b/>
          <w:color w:val="5B4D52"/>
          <w:spacing w:val="-3"/>
          <w:w w:val="105"/>
          <w:sz w:val="24"/>
        </w:rPr>
        <w:t xml:space="preserve"> </w:t>
      </w:r>
      <w:r w:rsidR="00E6414C">
        <w:rPr>
          <w:rFonts w:ascii="Arial"/>
          <w:b/>
          <w:color w:val="5B4D52"/>
          <w:spacing w:val="-4"/>
          <w:w w:val="105"/>
          <w:sz w:val="24"/>
        </w:rPr>
        <w:t>MIND</w:t>
      </w:r>
    </w:p>
    <w:p w:rsidR="00B044F2" w:rsidRDefault="00B044F2">
      <w:pPr>
        <w:spacing w:before="4"/>
        <w:rPr>
          <w:rFonts w:ascii="Arial" w:eastAsia="Arial" w:hAnsi="Arial" w:cs="Arial"/>
          <w:b/>
          <w:bCs/>
          <w:sz w:val="7"/>
          <w:szCs w:val="7"/>
        </w:rPr>
      </w:pPr>
    </w:p>
    <w:p w:rsidR="00B044F2" w:rsidRDefault="00CA5943">
      <w:pPr>
        <w:tabs>
          <w:tab w:val="left" w:pos="7273"/>
          <w:tab w:val="left" w:pos="10238"/>
        </w:tabs>
        <w:spacing w:line="30" w:lineRule="atLeast"/>
        <w:ind w:left="4886"/>
        <w:rPr>
          <w:rFonts w:ascii="Arial" w:eastAsia="Arial" w:hAnsi="Arial" w:cs="Arial"/>
          <w:sz w:val="3"/>
          <w:szCs w:val="3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793" style="width:98.55pt;height:2.15pt;mso-position-horizontal-relative:char;mso-position-vertical-relative:line" coordsize="1971,43">
            <v:group id="_x0000_s1796" style="position:absolute;left:21;top:21;width:814;height:2" coordorigin="21,21" coordsize="814,2">
              <v:shape id="_x0000_s1797" style="position:absolute;left:21;top:21;width:814;height:2" coordorigin="21,21" coordsize="814,0" path="m21,21r814,e" filled="f" strokecolor="#efb377" strokeweight=".74878mm">
                <v:path arrowok="t"/>
              </v:shape>
            </v:group>
            <v:group id="_x0000_s1794" style="position:absolute;left:899;top:21;width:1055;height:2" coordorigin="899,21" coordsize="1055,2">
              <v:shape id="_x0000_s1795" style="position:absolute;left:899;top:21;width:1055;height:2" coordorigin="899,21" coordsize="1055,0" path="m899,21r1054,e" filled="f" strokecolor="#efb377" strokeweight=".624mm">
                <v:path arrowok="t"/>
              </v:shape>
            </v:group>
            <w10:anchorlock/>
          </v:group>
        </w:pict>
      </w:r>
      <w:r w:rsidR="00E6414C">
        <w:rPr>
          <w:rFonts w:ascii="Arial"/>
          <w:sz w:val="4"/>
        </w:rPr>
        <w:tab/>
      </w:r>
      <w:r>
        <w:rPr>
          <w:rFonts w:ascii="Arial"/>
          <w:position w:val="1"/>
          <w:sz w:val="3"/>
        </w:rPr>
      </w:r>
      <w:r>
        <w:rPr>
          <w:rFonts w:ascii="Arial"/>
          <w:position w:val="1"/>
          <w:sz w:val="3"/>
        </w:rPr>
        <w:pict>
          <v:group id="_x0000_s1790" style="width:51.65pt;height:1.8pt;mso-position-horizontal-relative:char;mso-position-vertical-relative:line" coordsize="1033,36">
            <v:group id="_x0000_s1791" style="position:absolute;left:18;top:18;width:998;height:2" coordorigin="18,18" coordsize="998,2">
              <v:shape id="_x0000_s1792" style="position:absolute;left:18;top:18;width:998;height:2" coordorigin="18,18" coordsize="998,0" path="m18,18r997,e" filled="f" strokecolor="#efb37c" strokeweight=".624mm">
                <v:path arrowok="t"/>
              </v:shape>
            </v:group>
            <w10:anchorlock/>
          </v:group>
        </w:pict>
      </w:r>
      <w:r w:rsidR="00E6414C">
        <w:rPr>
          <w:rFonts w:ascii="Arial"/>
          <w:position w:val="1"/>
          <w:sz w:val="3"/>
        </w:rPr>
        <w:tab/>
      </w:r>
      <w:r>
        <w:rPr>
          <w:rFonts w:ascii="Arial"/>
          <w:position w:val="1"/>
          <w:sz w:val="3"/>
        </w:rPr>
      </w:r>
      <w:r>
        <w:rPr>
          <w:rFonts w:ascii="Arial"/>
          <w:position w:val="1"/>
          <w:sz w:val="3"/>
        </w:rPr>
        <w:pict>
          <v:group id="_x0000_s1787" style="width:70.8pt;height:1.8pt;mso-position-horizontal-relative:char;mso-position-vertical-relative:line" coordsize="1416,36">
            <v:group id="_x0000_s1788" style="position:absolute;left:18;top:18;width:1380;height:2" coordorigin="18,18" coordsize="1380,2">
              <v:shape id="_x0000_s1789" style="position:absolute;left:18;top:18;width:1380;height:2" coordorigin="18,18" coordsize="1380,0" path="m18,18r1379,e" filled="f" strokecolor="#ebb377" strokeweight=".624mm">
                <v:path arrowok="t"/>
              </v:shape>
            </v:group>
            <w10:anchorlock/>
          </v:group>
        </w:pict>
      </w:r>
    </w:p>
    <w:p w:rsidR="00B044F2" w:rsidRDefault="00E6414C">
      <w:pPr>
        <w:spacing w:before="102"/>
        <w:ind w:left="169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•Remind</w:t>
      </w:r>
      <w:r>
        <w:rPr>
          <w:rFonts w:ascii="Times New Roman" w:eastAsia="Times New Roman" w:hAnsi="Times New Roman" w:cs="Times New Roman"/>
          <w:color w:val="5B4D52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athletes</w:t>
      </w:r>
      <w:r>
        <w:rPr>
          <w:rFonts w:ascii="Times New Roman" w:eastAsia="Times New Roman" w:hAnsi="Times New Roman" w:cs="Times New Roman"/>
          <w:color w:val="5B4D52"/>
          <w:spacing w:val="-29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5B4D52"/>
          <w:w w:val="110"/>
          <w:sz w:val="15"/>
          <w:szCs w:val="15"/>
        </w:rPr>
        <w:t>to</w:t>
      </w:r>
      <w:r>
        <w:rPr>
          <w:rFonts w:ascii="Arial" w:eastAsia="Arial" w:hAnsi="Arial" w:cs="Arial"/>
          <w:color w:val="5B4D52"/>
          <w:spacing w:val="-37"/>
          <w:w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check</w:t>
      </w:r>
      <w:r>
        <w:rPr>
          <w:rFonts w:ascii="Times New Roman" w:eastAsia="Times New Roman" w:hAnsi="Times New Roman" w:cs="Times New Roman"/>
          <w:color w:val="5B4D52"/>
          <w:spacing w:val="-24"/>
          <w:w w:val="110"/>
          <w:sz w:val="17"/>
          <w:szCs w:val="17"/>
        </w:rPr>
        <w:t xml:space="preserve"> </w:t>
      </w:r>
      <w:r w:rsidR="00347A98">
        <w:rPr>
          <w:rFonts w:ascii="Arial" w:eastAsia="Arial" w:hAnsi="Arial" w:cs="Arial"/>
          <w:color w:val="5B4D52"/>
          <w:w w:val="110"/>
          <w:sz w:val="16"/>
          <w:szCs w:val="16"/>
        </w:rPr>
        <w:t>urine</w:t>
      </w:r>
      <w:r w:rsidR="00347A98"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 xml:space="preserve"> color</w:t>
      </w:r>
      <w:r>
        <w:rPr>
          <w:rFonts w:ascii="Times New Roman" w:eastAsia="Times New Roman" w:hAnsi="Times New Roman" w:cs="Times New Roman"/>
          <w:color w:val="5B4D52"/>
          <w:spacing w:val="-3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before</w:t>
      </w:r>
      <w:r>
        <w:rPr>
          <w:rFonts w:ascii="Times New Roman" w:eastAsia="Times New Roman" w:hAnsi="Times New Roman" w:cs="Times New Roman"/>
          <w:color w:val="5B4D52"/>
          <w:spacing w:val="-2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practice</w:t>
      </w:r>
      <w:r w:rsidR="00347A98"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 xml:space="preserve">, if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5B4D52"/>
          <w:spacing w:val="-35"/>
          <w:w w:val="110"/>
          <w:sz w:val="17"/>
          <w:szCs w:val="17"/>
        </w:rPr>
        <w:t xml:space="preserve"> </w:t>
      </w:r>
      <w:r w:rsidR="00347A98">
        <w:rPr>
          <w:rFonts w:ascii="Times New Roman" w:eastAsia="Times New Roman" w:hAnsi="Times New Roman" w:cs="Times New Roman"/>
          <w:color w:val="5B4D52"/>
          <w:spacing w:val="-3"/>
          <w:w w:val="110"/>
          <w:sz w:val="17"/>
          <w:szCs w:val="17"/>
        </w:rPr>
        <w:t>it’</w:t>
      </w:r>
      <w:r w:rsidR="00347A98">
        <w:rPr>
          <w:rFonts w:ascii="Times New Roman" w:eastAsia="Times New Roman" w:hAnsi="Times New Roman" w:cs="Times New Roman"/>
          <w:color w:val="5B4D52"/>
          <w:spacing w:val="-2"/>
          <w:w w:val="110"/>
          <w:sz w:val="17"/>
          <w:szCs w:val="17"/>
        </w:rPr>
        <w:t>s the</w:t>
      </w:r>
      <w:r>
        <w:rPr>
          <w:rFonts w:ascii="Times New Roman" w:eastAsia="Times New Roman" w:hAnsi="Times New Roman" w:cs="Times New Roman"/>
          <w:color w:val="5B4D52"/>
          <w:spacing w:val="-3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color</w:t>
      </w:r>
      <w:r>
        <w:rPr>
          <w:rFonts w:ascii="Times New Roman" w:eastAsia="Times New Roman" w:hAnsi="Times New Roman" w:cs="Times New Roman"/>
          <w:color w:val="5B4D52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color w:val="5B4D52"/>
          <w:spacing w:val="-2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pale</w:t>
      </w:r>
      <w:r>
        <w:rPr>
          <w:rFonts w:ascii="Times New Roman" w:eastAsia="Times New Roman" w:hAnsi="Times New Roman" w:cs="Times New Roman"/>
          <w:color w:val="5B4D52"/>
          <w:spacing w:val="-2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-2"/>
          <w:w w:val="110"/>
          <w:sz w:val="17"/>
          <w:szCs w:val="17"/>
        </w:rPr>
        <w:t>lemonade</w:t>
      </w:r>
      <w:r>
        <w:rPr>
          <w:rFonts w:ascii="Times New Roman" w:eastAsia="Times New Roman" w:hAnsi="Times New Roman" w:cs="Times New Roman"/>
          <w:color w:val="5B4D52"/>
          <w:spacing w:val="-1"/>
          <w:w w:val="11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5B4D52"/>
          <w:spacing w:val="-38"/>
          <w:w w:val="110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that’s</w:t>
      </w:r>
      <w:r>
        <w:rPr>
          <w:rFonts w:ascii="Times New Roman" w:eastAsia="Times New Roman" w:hAnsi="Times New Roman" w:cs="Times New Roman"/>
          <w:color w:val="5B4D52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sign</w:t>
      </w:r>
      <w:r>
        <w:rPr>
          <w:rFonts w:ascii="Times New Roman" w:eastAsia="Times New Roman" w:hAnsi="Times New Roman" w:cs="Times New Roman"/>
          <w:color w:val="5B4D52"/>
          <w:spacing w:val="-3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color w:val="5B4D52"/>
          <w:spacing w:val="-2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being</w:t>
      </w:r>
      <w:r>
        <w:rPr>
          <w:rFonts w:ascii="Times New Roman" w:eastAsia="Times New Roman" w:hAnsi="Times New Roman" w:cs="Times New Roman"/>
          <w:color w:val="5B4D52"/>
          <w:spacing w:val="-21"/>
          <w:w w:val="110"/>
          <w:sz w:val="17"/>
          <w:szCs w:val="17"/>
        </w:rPr>
        <w:t xml:space="preserve"> </w:t>
      </w:r>
      <w:r w:rsidR="00347A98">
        <w:rPr>
          <w:rFonts w:ascii="Times New Roman" w:eastAsia="Times New Roman" w:hAnsi="Times New Roman" w:cs="Times New Roman"/>
          <w:color w:val="5B4D52"/>
          <w:w w:val="110"/>
          <w:sz w:val="17"/>
          <w:szCs w:val="17"/>
        </w:rPr>
        <w:t>hydrated</w:t>
      </w:r>
      <w:r w:rsidR="00347A98">
        <w:rPr>
          <w:rFonts w:ascii="Times New Roman" w:eastAsia="Times New Roman" w:hAnsi="Times New Roman" w:cs="Times New Roman"/>
          <w:color w:val="5B4D52"/>
          <w:spacing w:val="-38"/>
          <w:w w:val="110"/>
          <w:sz w:val="17"/>
          <w:szCs w:val="17"/>
        </w:rPr>
        <w:t>.</w:t>
      </w:r>
    </w:p>
    <w:p w:rsidR="00B044F2" w:rsidRDefault="00E6414C">
      <w:pPr>
        <w:spacing w:before="25"/>
        <w:ind w:left="169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•Take</w:t>
      </w:r>
      <w:r>
        <w:rPr>
          <w:rFonts w:ascii="Times New Roman" w:eastAsia="Times New Roman" w:hAnsi="Times New Roman" w:cs="Times New Roman"/>
          <w:color w:val="5B4D52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weather</w:t>
      </w:r>
      <w:r>
        <w:rPr>
          <w:rFonts w:ascii="Times New Roman" w:eastAsia="Times New Roman" w:hAnsi="Times New Roman" w:cs="Times New Roman"/>
          <w:color w:val="5B4D52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into</w:t>
      </w:r>
      <w:r>
        <w:rPr>
          <w:rFonts w:ascii="Times New Roman" w:eastAsia="Times New Roman" w:hAnsi="Times New Roman" w:cs="Times New Roman"/>
          <w:color w:val="5B4D52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account</w:t>
      </w:r>
      <w:r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5B4D52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give</w:t>
      </w:r>
      <w:r>
        <w:rPr>
          <w:rFonts w:ascii="Times New Roman" w:eastAsia="Times New Roman" w:hAnsi="Times New Roman" w:cs="Times New Roman"/>
          <w:color w:val="5B4D52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athletes</w:t>
      </w:r>
      <w:r>
        <w:rPr>
          <w:rFonts w:ascii="Times New Roman" w:eastAsia="Times New Roman" w:hAnsi="Times New Roman" w:cs="Times New Roman"/>
          <w:color w:val="5B4D52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opportunities</w:t>
      </w:r>
      <w:r>
        <w:rPr>
          <w:rFonts w:ascii="Times New Roman" w:eastAsia="Times New Roman" w:hAnsi="Times New Roman" w:cs="Times New Roman"/>
          <w:color w:val="5B4D52"/>
          <w:spacing w:val="-9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>to</w:t>
      </w:r>
      <w:r w:rsidR="004A2ED8">
        <w:rPr>
          <w:rFonts w:ascii="Times New Roman" w:eastAsia="Times New Roman" w:hAnsi="Times New Roman" w:cs="Times New Roman"/>
          <w:color w:val="5B4D52"/>
          <w:spacing w:val="2"/>
          <w:sz w:val="17"/>
          <w:szCs w:val="17"/>
        </w:rPr>
        <w:t xml:space="preserve"> drink</w:t>
      </w:r>
      <w:r>
        <w:rPr>
          <w:rFonts w:ascii="Times New Roman" w:eastAsia="Times New Roman" w:hAnsi="Times New Roman" w:cs="Times New Roman"/>
          <w:color w:val="5B4D52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during</w:t>
      </w:r>
      <w:r>
        <w:rPr>
          <w:rFonts w:ascii="Times New Roman" w:eastAsia="Times New Roman" w:hAnsi="Times New Roman" w:cs="Times New Roman"/>
          <w:color w:val="5B4D52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practice.</w:t>
      </w:r>
    </w:p>
    <w:p w:rsidR="00B044F2" w:rsidRDefault="00E6414C">
      <w:pPr>
        <w:spacing w:before="11"/>
        <w:ind w:left="169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•Teach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athletes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>to</w:t>
      </w:r>
      <w:r w:rsidR="004A2ED8">
        <w:rPr>
          <w:rFonts w:ascii="Times New Roman" w:eastAsia="Times New Roman" w:hAnsi="Times New Roman" w:cs="Times New Roman"/>
          <w:color w:val="5B4D52"/>
          <w:spacing w:val="3"/>
          <w:w w:val="105"/>
          <w:sz w:val="17"/>
          <w:szCs w:val="17"/>
        </w:rPr>
        <w:t xml:space="preserve"> pay</w:t>
      </w:r>
      <w:r>
        <w:rPr>
          <w:rFonts w:ascii="Times New Roman" w:eastAsia="Times New Roman" w:hAnsi="Times New Roman" w:cs="Times New Roman"/>
          <w:color w:val="5B4D52"/>
          <w:spacing w:val="9"/>
          <w:w w:val="10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attention</w:t>
      </w:r>
      <w:r w:rsidR="004A2ED8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 xml:space="preserve"> to</w:t>
      </w:r>
      <w:r>
        <w:rPr>
          <w:rFonts w:ascii="Times New Roman" w:eastAsia="Times New Roman" w:hAnsi="Times New Roman" w:cs="Times New Roman"/>
          <w:color w:val="5B4D52"/>
          <w:spacing w:val="-22"/>
          <w:w w:val="10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>how</w:t>
      </w:r>
      <w:r w:rsidR="004A2ED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 xml:space="preserve"> they</w:t>
      </w:r>
      <w:r>
        <w:rPr>
          <w:rFonts w:ascii="Times New Roman" w:eastAsia="Times New Roman" w:hAnsi="Times New Roman" w:cs="Times New Roman"/>
          <w:color w:val="5B4D52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feel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6E696E"/>
          <w:spacing w:val="-3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including</w:t>
      </w:r>
      <w:r>
        <w:rPr>
          <w:rFonts w:ascii="Times New Roman" w:eastAsia="Times New Roman" w:hAnsi="Times New Roman" w:cs="Times New Roman"/>
          <w:color w:val="5B4D52"/>
          <w:spacing w:val="-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thirst</w:t>
      </w:r>
      <w:r>
        <w:rPr>
          <w:rFonts w:ascii="Times New Roman" w:eastAsia="Times New Roman" w:hAnsi="Times New Roman" w:cs="Times New Roman"/>
          <w:color w:val="5B4D52"/>
          <w:spacing w:val="-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5B4D52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energy</w:t>
      </w:r>
      <w:r>
        <w:rPr>
          <w:rFonts w:ascii="Times New Roman" w:eastAsia="Times New Roman" w:hAnsi="Times New Roman" w:cs="Times New Roman"/>
          <w:color w:val="5B4D52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levels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.</w:t>
      </w: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CA5943">
      <w:pPr>
        <w:pStyle w:val="Heading4"/>
        <w:ind w:left="1773"/>
        <w:rPr>
          <w:b w:val="0"/>
          <w:bCs w:val="0"/>
        </w:rPr>
      </w:pPr>
      <w:r>
        <w:pict>
          <v:group id="_x0000_s1783" style="position:absolute;left:0;text-align:left;margin-left:20.15pt;margin-top:10pt;width:236.15pt;height:34.6pt;z-index:-89920;mso-position-horizontal-relative:page" coordorigin="403,200" coordsize="4723,692">
            <v:shape id="_x0000_s1786" type="#_x0000_t75" style="position:absolute;left:403;top:200;width:1462;height:691">
              <v:imagedata r:id="rId58" o:title=""/>
            </v:shape>
            <v:group id="_x0000_s1784" style="position:absolute;left:1804;top:371;width:3305;height:2" coordorigin="1804,371" coordsize="3305,2">
              <v:shape id="_x0000_s1785" style="position:absolute;left:1804;top:371;width:3305;height:2" coordorigin="1804,371" coordsize="3305,0" path="m1804,371r3304,e" filled="f" strokecolor="#efaf74" strokeweight=".624mm">
                <v:path arrowok="t"/>
              </v:shape>
            </v:group>
            <w10:wrap anchorx="page"/>
          </v:group>
        </w:pict>
      </w:r>
      <w:r w:rsidR="00E6414C">
        <w:rPr>
          <w:color w:val="5B4D52"/>
        </w:rPr>
        <w:t>KEEP</w:t>
      </w:r>
      <w:r w:rsidR="00E6414C">
        <w:rPr>
          <w:color w:val="5B4D52"/>
          <w:spacing w:val="21"/>
        </w:rPr>
        <w:t xml:space="preserve"> </w:t>
      </w:r>
      <w:r w:rsidR="00E6414C">
        <w:rPr>
          <w:color w:val="5B4D52"/>
        </w:rPr>
        <w:t>FLUID</w:t>
      </w:r>
      <w:r w:rsidR="00E6414C">
        <w:rPr>
          <w:color w:val="5B4D52"/>
          <w:spacing w:val="4"/>
        </w:rPr>
        <w:t xml:space="preserve"> </w:t>
      </w:r>
      <w:r w:rsidR="00E6414C">
        <w:rPr>
          <w:color w:val="5B4D52"/>
        </w:rPr>
        <w:t>LEVELS</w:t>
      </w:r>
      <w:r w:rsidR="00E6414C">
        <w:rPr>
          <w:color w:val="5B4D52"/>
          <w:spacing w:val="11"/>
        </w:rPr>
        <w:t xml:space="preserve"> </w:t>
      </w:r>
      <w:r w:rsidR="00E6414C">
        <w:rPr>
          <w:color w:val="5B4D52"/>
        </w:rPr>
        <w:t>UP</w:t>
      </w:r>
    </w:p>
    <w:p w:rsidR="00B044F2" w:rsidRDefault="00B044F2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:rsidR="00B044F2" w:rsidRDefault="00CA5943">
      <w:pPr>
        <w:spacing w:line="30" w:lineRule="atLeast"/>
        <w:ind w:left="5200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780" style="width:322.65pt;height:1.8pt;mso-position-horizontal-relative:char;mso-position-vertical-relative:line" coordsize="6453,36">
            <v:group id="_x0000_s1781" style="position:absolute;left:18;top:18;width:6418;height:2" coordorigin="18,18" coordsize="6418,2">
              <v:shape id="_x0000_s1782" style="position:absolute;left:18;top:18;width:6418;height:2" coordorigin="18,18" coordsize="6418,0" path="m18,18r6417,e" filled="f" strokecolor="#efb37c" strokeweight=".624mm">
                <v:path arrowok="t"/>
              </v:shape>
            </v:group>
            <w10:anchorlock/>
          </v:group>
        </w:pict>
      </w:r>
    </w:p>
    <w:p w:rsidR="00B044F2" w:rsidRDefault="00E6414C">
      <w:pPr>
        <w:spacing w:before="46"/>
        <w:ind w:left="169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•Athletes</w:t>
      </w:r>
      <w:r>
        <w:rPr>
          <w:rFonts w:ascii="Times New Roman" w:eastAsia="Times New Roman" w:hAnsi="Times New Roman" w:cs="Times New Roman"/>
          <w:color w:val="5B4D52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color w:val="5B4D52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drink</w:t>
      </w:r>
      <w:r>
        <w:rPr>
          <w:rFonts w:ascii="Times New Roman" w:eastAsia="Times New Roman" w:hAnsi="Times New Roman" w:cs="Times New Roman"/>
          <w:color w:val="5B4D52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enough</w:t>
      </w:r>
      <w:r>
        <w:rPr>
          <w:rFonts w:ascii="Times New Roman" w:eastAsia="Times New Roman" w:hAnsi="Times New Roman" w:cs="Times New Roman"/>
          <w:color w:val="5B4D52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fluid</w:t>
      </w:r>
      <w:r>
        <w:rPr>
          <w:rFonts w:ascii="Times New Roman" w:eastAsia="Times New Roman" w:hAnsi="Times New Roman" w:cs="Times New Roman"/>
          <w:color w:val="5B4D52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maintain</w:t>
      </w:r>
      <w:r>
        <w:rPr>
          <w:rFonts w:ascii="Times New Roman" w:eastAsia="Times New Roman" w:hAnsi="Times New Roman" w:cs="Times New Roman"/>
          <w:color w:val="5B4D52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hydration</w:t>
      </w:r>
      <w:r>
        <w:rPr>
          <w:rFonts w:ascii="Times New Roman" w:eastAsia="Times New Roman" w:hAnsi="Times New Roman" w:cs="Times New Roman"/>
          <w:color w:val="5B4D52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5B4D52"/>
          <w:sz w:val="16"/>
          <w:szCs w:val="16"/>
        </w:rPr>
        <w:t>without</w:t>
      </w:r>
      <w:r>
        <w:rPr>
          <w:rFonts w:ascii="Arial" w:eastAsia="Arial" w:hAnsi="Arial" w:cs="Arial"/>
          <w:color w:val="5B4D52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>over-drin</w:t>
      </w:r>
      <w:r>
        <w:rPr>
          <w:rFonts w:ascii="Times New Roman" w:eastAsia="Times New Roman" w:hAnsi="Times New Roman" w:cs="Times New Roman"/>
          <w:color w:val="6E696E"/>
          <w:spacing w:val="1"/>
          <w:sz w:val="17"/>
          <w:szCs w:val="17"/>
        </w:rPr>
        <w:t>ki</w:t>
      </w:r>
      <w:r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>ng</w:t>
      </w:r>
      <w:r>
        <w:rPr>
          <w:rFonts w:ascii="Times New Roman" w:eastAsia="Times New Roman" w:hAnsi="Times New Roman" w:cs="Times New Roman"/>
          <w:color w:val="6E696E"/>
          <w:sz w:val="17"/>
          <w:szCs w:val="17"/>
        </w:rPr>
        <w:t>.</w:t>
      </w:r>
    </w:p>
    <w:p w:rsidR="00B044F2" w:rsidRDefault="00E6414C">
      <w:pPr>
        <w:spacing w:before="11" w:line="270" w:lineRule="auto"/>
        <w:ind w:left="1794" w:right="1287" w:hanging="1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•Flavored,</w:t>
      </w:r>
      <w:r>
        <w:rPr>
          <w:rFonts w:ascii="Times New Roman" w:eastAsia="Times New Roman" w:hAnsi="Times New Roman" w:cs="Times New Roman"/>
          <w:color w:val="5B4D52"/>
          <w:spacing w:val="-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cold,</w:t>
      </w:r>
      <w:r>
        <w:rPr>
          <w:rFonts w:ascii="Times New Roman" w:eastAsia="Times New Roman" w:hAnsi="Times New Roman" w:cs="Times New Roman"/>
          <w:color w:val="5B4D52"/>
          <w:spacing w:val="-2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lightly</w:t>
      </w:r>
      <w:r>
        <w:rPr>
          <w:rFonts w:ascii="Times New Roman" w:eastAsia="Times New Roman" w:hAnsi="Times New Roman" w:cs="Times New Roman"/>
          <w:color w:val="5B4D52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salted</w:t>
      </w:r>
      <w:r>
        <w:rPr>
          <w:rFonts w:ascii="Times New Roman" w:eastAsia="Times New Roman" w:hAnsi="Times New Roman" w:cs="Times New Roman"/>
          <w:color w:val="5B4D52"/>
          <w:spacing w:val="-2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sports</w:t>
      </w:r>
      <w:r>
        <w:rPr>
          <w:rFonts w:ascii="Times New Roman" w:eastAsia="Times New Roman" w:hAnsi="Times New Roman" w:cs="Times New Roman"/>
          <w:color w:val="5B4D52"/>
          <w:spacing w:val="-3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drinks</w:t>
      </w:r>
      <w:r>
        <w:rPr>
          <w:rFonts w:ascii="Times New Roman" w:eastAsia="Times New Roman" w:hAnsi="Times New Roman" w:cs="Times New Roman"/>
          <w:color w:val="5B4D52"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like</w:t>
      </w:r>
      <w:r>
        <w:rPr>
          <w:rFonts w:ascii="Times New Roman" w:eastAsia="Times New Roman" w:hAnsi="Times New Roman" w:cs="Times New Roman"/>
          <w:color w:val="5B4D52"/>
          <w:spacing w:val="-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Gatorade•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Thirst</w:t>
      </w:r>
      <w:r>
        <w:rPr>
          <w:rFonts w:ascii="Times New Roman" w:eastAsia="Times New Roman" w:hAnsi="Times New Roman" w:cs="Times New Roman"/>
          <w:color w:val="5B4D52"/>
          <w:spacing w:val="-3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Quench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5B4D52"/>
          <w:spacing w:val="-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color w:val="5B4D52"/>
          <w:spacing w:val="-2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important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6E696E"/>
          <w:spacing w:val="-3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color w:val="5B4D52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sodium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helps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maintain</w:t>
      </w:r>
      <w:r>
        <w:rPr>
          <w:rFonts w:ascii="Times New Roman" w:eastAsia="Times New Roman" w:hAnsi="Times New Roman" w:cs="Times New Roman"/>
          <w:color w:val="5B4D52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5B4D52"/>
          <w:spacing w:val="27"/>
          <w:w w:val="110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athlete’s desire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drink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5B4D52"/>
          <w:spacing w:val="-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retain</w:t>
      </w:r>
      <w:r>
        <w:rPr>
          <w:rFonts w:ascii="Times New Roman" w:eastAsia="Times New Roman" w:hAnsi="Times New Roman" w:cs="Times New Roman"/>
          <w:color w:val="5B4D52"/>
          <w:spacing w:val="-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fluid</w:t>
      </w:r>
      <w:r>
        <w:rPr>
          <w:rFonts w:ascii="Times New Roman" w:eastAsia="Times New Roman" w:hAnsi="Times New Roman" w:cs="Times New Roman"/>
          <w:color w:val="5B4D52"/>
          <w:spacing w:val="-1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>consumed</w:t>
      </w:r>
      <w:r>
        <w:rPr>
          <w:rFonts w:ascii="Times New Roman" w:eastAsia="Times New Roman" w:hAnsi="Times New Roman" w:cs="Times New Roman"/>
          <w:color w:val="3F3638"/>
          <w:spacing w:val="1"/>
          <w:w w:val="105"/>
          <w:sz w:val="17"/>
          <w:szCs w:val="17"/>
        </w:rPr>
        <w:t>.</w:t>
      </w: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CA5943">
      <w:pPr>
        <w:pStyle w:val="Heading4"/>
        <w:spacing w:before="142"/>
        <w:ind w:left="1773"/>
        <w:rPr>
          <w:b w:val="0"/>
          <w:bCs w:val="0"/>
        </w:rPr>
      </w:pPr>
      <w:r>
        <w:pict>
          <v:group id="_x0000_s1776" style="position:absolute;left:0;text-align:left;margin-left:20.15pt;margin-top:15.7pt;width:149.85pt;height:34.6pt;z-index:-89896;mso-position-horizontal-relative:page" coordorigin="403,314" coordsize="2997,692">
            <v:shape id="_x0000_s1779" type="#_x0000_t75" style="position:absolute;left:403;top:314;width:1462;height:691">
              <v:imagedata r:id="rId59" o:title=""/>
            </v:shape>
            <v:group id="_x0000_s1777" style="position:absolute;left:1797;top:485;width:1585;height:2" coordorigin="1797,485" coordsize="1585,2">
              <v:shape id="_x0000_s1778" style="position:absolute;left:1797;top:485;width:1585;height:2" coordorigin="1797,485" coordsize="1585,0" path="m1797,485r1585,e" filled="f" strokecolor="#ebac77" strokeweight=".624mm">
                <v:path arrowok="t"/>
              </v:shape>
            </v:group>
            <w10:wrap anchorx="page"/>
          </v:group>
        </w:pict>
      </w:r>
      <w:r w:rsidR="00E6414C">
        <w:rPr>
          <w:color w:val="5B4D52"/>
          <w:w w:val="105"/>
        </w:rPr>
        <w:t>KEEP</w:t>
      </w:r>
      <w:r w:rsidR="00E6414C">
        <w:rPr>
          <w:color w:val="5B4D52"/>
          <w:spacing w:val="-33"/>
          <w:w w:val="105"/>
        </w:rPr>
        <w:t xml:space="preserve"> </w:t>
      </w:r>
      <w:r w:rsidR="00E6414C">
        <w:rPr>
          <w:color w:val="5B4D52"/>
          <w:w w:val="105"/>
        </w:rPr>
        <w:t>THE</w:t>
      </w:r>
      <w:r w:rsidR="00E6414C">
        <w:rPr>
          <w:color w:val="5B4D52"/>
          <w:spacing w:val="-14"/>
          <w:w w:val="105"/>
        </w:rPr>
        <w:t xml:space="preserve"> </w:t>
      </w:r>
      <w:r w:rsidR="00E6414C">
        <w:rPr>
          <w:color w:val="5B4D52"/>
          <w:w w:val="105"/>
        </w:rPr>
        <w:t>BODY</w:t>
      </w:r>
      <w:r w:rsidR="00E6414C">
        <w:rPr>
          <w:color w:val="5B4D52"/>
          <w:spacing w:val="-34"/>
          <w:w w:val="105"/>
        </w:rPr>
        <w:t xml:space="preserve"> </w:t>
      </w:r>
      <w:r w:rsidR="00E6414C">
        <w:rPr>
          <w:color w:val="5B4D52"/>
          <w:w w:val="105"/>
        </w:rPr>
        <w:t>COOL</w:t>
      </w:r>
    </w:p>
    <w:p w:rsidR="00B044F2" w:rsidRDefault="00B044F2">
      <w:pPr>
        <w:spacing w:before="7"/>
        <w:rPr>
          <w:rFonts w:ascii="Arial" w:eastAsia="Arial" w:hAnsi="Arial" w:cs="Arial"/>
          <w:b/>
          <w:bCs/>
          <w:sz w:val="3"/>
          <w:szCs w:val="3"/>
        </w:rPr>
      </w:pPr>
    </w:p>
    <w:p w:rsidR="00B044F2" w:rsidRDefault="00CA5943">
      <w:pPr>
        <w:spacing w:line="30" w:lineRule="atLeast"/>
        <w:ind w:left="3170"/>
        <w:rPr>
          <w:rFonts w:ascii="Arial" w:eastAsia="Arial" w:hAnsi="Arial" w:cs="Arial"/>
          <w:sz w:val="3"/>
          <w:szCs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773" style="width:193.2pt;height:1.8pt;mso-position-horizontal-relative:char;mso-position-vertical-relative:line" coordsize="3864,36">
            <v:group id="_x0000_s1774" style="position:absolute;left:18;top:18;width:3828;height:2" coordorigin="18,18" coordsize="3828,2">
              <v:shape id="_x0000_s1775" style="position:absolute;left:18;top:18;width:3828;height:2" coordorigin="18,18" coordsize="3828,0" path="m18,18r3827,e" filled="f" strokecolor="#efaf77" strokeweight=".624mm">
                <v:path arrowok="t"/>
              </v:shape>
            </v:group>
            <w10:anchorlock/>
          </v:group>
        </w:pict>
      </w:r>
      <w:r w:rsidR="00E6414C">
        <w:rPr>
          <w:rFonts w:ascii="Times New Roman"/>
          <w:spacing w:val="63"/>
          <w:sz w:val="3"/>
        </w:rPr>
        <w:t xml:space="preserve"> </w:t>
      </w:r>
      <w:r>
        <w:rPr>
          <w:rFonts w:ascii="Arial"/>
          <w:spacing w:val="63"/>
          <w:sz w:val="3"/>
        </w:rPr>
      </w:r>
      <w:r>
        <w:rPr>
          <w:rFonts w:ascii="Arial"/>
          <w:spacing w:val="63"/>
          <w:sz w:val="3"/>
        </w:rPr>
        <w:pict>
          <v:group id="_x0000_s1770" style="width:227.15pt;height:1.8pt;mso-position-horizontal-relative:char;mso-position-vertical-relative:line" coordsize="4543,36">
            <v:group id="_x0000_s1771" style="position:absolute;left:18;top:18;width:4507;height:2" coordorigin="18,18" coordsize="4507,2">
              <v:shape id="_x0000_s1772" style="position:absolute;left:18;top:18;width:4507;height:2" coordorigin="18,18" coordsize="4507,0" path="m18,18r4507,e" filled="f" strokecolor="#efb37c" strokeweight=".624mm">
                <v:path arrowok="t"/>
              </v:shape>
            </v:group>
            <w10:anchorlock/>
          </v:group>
        </w:pict>
      </w:r>
    </w:p>
    <w:p w:rsidR="00B044F2" w:rsidRDefault="00E6414C">
      <w:pPr>
        <w:spacing w:before="64"/>
        <w:ind w:left="16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•Remind</w:t>
      </w:r>
      <w:r>
        <w:rPr>
          <w:rFonts w:ascii="Times New Roman" w:eastAsia="Times New Roman" w:hAnsi="Times New Roman" w:cs="Times New Roman"/>
          <w:color w:val="5B4D52"/>
          <w:spacing w:val="-2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athletes</w:t>
      </w:r>
      <w:r>
        <w:rPr>
          <w:rFonts w:ascii="Times New Roman" w:eastAsia="Times New Roman" w:hAnsi="Times New Roman" w:cs="Times New Roman"/>
          <w:color w:val="5B4D52"/>
          <w:spacing w:val="-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drink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cool</w:t>
      </w:r>
      <w:r>
        <w:rPr>
          <w:rFonts w:ascii="Times New Roman" w:eastAsia="Times New Roman" w:hAnsi="Times New Roman" w:cs="Times New Roman"/>
          <w:color w:val="5B4D52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fluids</w:t>
      </w:r>
      <w:r>
        <w:rPr>
          <w:rFonts w:ascii="Times New Roman" w:eastAsia="Times New Roman" w:hAnsi="Times New Roman" w:cs="Times New Roman"/>
          <w:color w:val="5B4D52"/>
          <w:spacing w:val="-2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help</w:t>
      </w:r>
      <w:r>
        <w:rPr>
          <w:rFonts w:ascii="Times New Roman" w:eastAsia="Times New Roman" w:hAnsi="Times New Roman" w:cs="Times New Roman"/>
          <w:color w:val="5B4D52"/>
          <w:spacing w:val="-1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maintain</w:t>
      </w:r>
      <w:r>
        <w:rPr>
          <w:rFonts w:ascii="Times New Roman" w:eastAsia="Times New Roman" w:hAnsi="Times New Roman" w:cs="Times New Roman"/>
          <w:color w:val="5B4D52"/>
          <w:spacing w:val="-1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color w:val="5B4D52"/>
          <w:spacing w:val="-1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color w:val="5B4D52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temperatur</w:t>
      </w:r>
      <w:r>
        <w:rPr>
          <w:rFonts w:ascii="Times New Roman" w:eastAsia="Times New Roman" w:hAnsi="Times New Roman" w:cs="Times New Roman"/>
          <w:color w:val="5B4D52"/>
          <w:spacing w:val="12"/>
          <w:w w:val="10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.</w:t>
      </w:r>
    </w:p>
    <w:p w:rsidR="00B044F2" w:rsidRDefault="00E6414C">
      <w:pPr>
        <w:spacing w:before="11" w:line="270" w:lineRule="auto"/>
        <w:ind w:left="1787" w:right="1287" w:hanging="1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•</w:t>
      </w:r>
      <w:r w:rsidR="00347A9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If</w:t>
      </w:r>
      <w:r w:rsidR="00347A98"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 xml:space="preserve"> your</w:t>
      </w:r>
      <w:r>
        <w:rPr>
          <w:rFonts w:ascii="Times New Roman" w:eastAsia="Times New Roman" w:hAnsi="Times New Roman" w:cs="Times New Roman"/>
          <w:color w:val="5B4D52"/>
          <w:spacing w:val="-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athletes</w:t>
      </w:r>
      <w:r>
        <w:rPr>
          <w:rFonts w:ascii="Times New Roman" w:eastAsia="Times New Roman" w:hAnsi="Times New Roman" w:cs="Times New Roman"/>
          <w:color w:val="5B4D52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experience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heat</w:t>
      </w:r>
      <w:r>
        <w:rPr>
          <w:rFonts w:ascii="Times New Roman" w:eastAsia="Times New Roman" w:hAnsi="Times New Roman" w:cs="Times New Roman"/>
          <w:color w:val="5B4D52"/>
          <w:spacing w:val="-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illness,</w:t>
      </w:r>
      <w:r>
        <w:rPr>
          <w:rFonts w:ascii="Times New Roman" w:eastAsia="Times New Roman" w:hAnsi="Times New Roman" w:cs="Times New Roman"/>
          <w:color w:val="5B4D52"/>
          <w:spacing w:val="-1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help</w:t>
      </w:r>
      <w:r>
        <w:rPr>
          <w:rFonts w:ascii="Times New Roman" w:eastAsia="Times New Roman" w:hAnsi="Times New Roman" w:cs="Times New Roman"/>
          <w:color w:val="5B4D52"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them</w:t>
      </w:r>
      <w:r>
        <w:rPr>
          <w:rFonts w:ascii="Times New Roman" w:eastAsia="Times New Roman" w:hAnsi="Times New Roman" w:cs="Times New Roman"/>
          <w:color w:val="5B4D52"/>
          <w:spacing w:val="-2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lower</w:t>
      </w:r>
      <w:r>
        <w:rPr>
          <w:rFonts w:ascii="Times New Roman" w:eastAsia="Times New Roman" w:hAnsi="Times New Roman" w:cs="Times New Roman"/>
          <w:color w:val="5B4D52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color w:val="5B4D52"/>
          <w:spacing w:val="-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color w:val="5B4D52"/>
          <w:spacing w:val="-1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temperature</w:t>
      </w:r>
      <w:r>
        <w:rPr>
          <w:rFonts w:ascii="Times New Roman" w:eastAsia="Times New Roman" w:hAnsi="Times New Roman" w:cs="Times New Roman"/>
          <w:color w:val="5B4D52"/>
          <w:spacing w:val="-2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color w:val="5B4D52"/>
          <w:spacing w:val="-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lying</w:t>
      </w:r>
      <w:r>
        <w:rPr>
          <w:rFonts w:ascii="Times New Roman" w:eastAsia="Times New Roman" w:hAnsi="Times New Roman" w:cs="Times New Roman"/>
          <w:color w:val="5B4D52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5B4D52"/>
          <w:spacing w:val="-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 cool</w:t>
      </w:r>
      <w:r>
        <w:rPr>
          <w:rFonts w:ascii="Times New Roman" w:eastAsia="Times New Roman" w:hAnsi="Times New Roman" w:cs="Times New Roman"/>
          <w:color w:val="5B4D52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place</w:t>
      </w:r>
      <w:r>
        <w:rPr>
          <w:rFonts w:ascii="Times New Roman" w:eastAsia="Times New Roman" w:hAnsi="Times New Roman" w:cs="Times New Roman"/>
          <w:color w:val="5B4D52"/>
          <w:spacing w:val="-10"/>
          <w:w w:val="105"/>
          <w:sz w:val="17"/>
          <w:szCs w:val="17"/>
        </w:rPr>
        <w:t xml:space="preserve"> </w:t>
      </w:r>
      <w:r w:rsidR="004A2ED8">
        <w:rPr>
          <w:rFonts w:ascii="Arial" w:eastAsia="Arial" w:hAnsi="Arial" w:cs="Arial"/>
          <w:color w:val="5B4D52"/>
          <w:spacing w:val="1"/>
          <w:w w:val="105"/>
          <w:sz w:val="16"/>
          <w:szCs w:val="16"/>
        </w:rPr>
        <w:t>with</w:t>
      </w:r>
      <w:r w:rsidR="004A2ED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 xml:space="preserve"> their</w:t>
      </w:r>
      <w:r>
        <w:rPr>
          <w:rFonts w:ascii="Times New Roman" w:eastAsia="Times New Roman" w:hAnsi="Times New Roman" w:cs="Times New Roman"/>
          <w:color w:val="5B4D52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legs</w:t>
      </w:r>
      <w:r>
        <w:rPr>
          <w:rFonts w:ascii="Times New Roman" w:eastAsia="Times New Roman" w:hAnsi="Times New Roman" w:cs="Times New Roman"/>
          <w:color w:val="5B4D52"/>
          <w:spacing w:val="2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elevated,</w:t>
      </w:r>
      <w:r>
        <w:rPr>
          <w:rFonts w:ascii="Times New Roman" w:eastAsia="Times New Roman" w:hAnsi="Times New Roman" w:cs="Times New Roman"/>
          <w:color w:val="5B4D52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applying</w:t>
      </w:r>
      <w:r>
        <w:rPr>
          <w:rFonts w:ascii="Times New Roman" w:eastAsia="Times New Roman" w:hAnsi="Times New Roman" w:cs="Times New Roman"/>
          <w:color w:val="5B4D52"/>
          <w:spacing w:val="-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cool,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 w:rsidR="00347A98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wet towels</w:t>
      </w:r>
      <w:r>
        <w:rPr>
          <w:rFonts w:ascii="Times New Roman" w:eastAsia="Times New Roman" w:hAnsi="Times New Roman" w:cs="Times New Roman"/>
          <w:color w:val="5B4D52"/>
          <w:spacing w:val="-24"/>
          <w:w w:val="10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to</w:t>
      </w:r>
      <w:r w:rsidR="004A2ED8"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 xml:space="preserve"> their</w:t>
      </w:r>
      <w:r>
        <w:rPr>
          <w:rFonts w:ascii="Times New Roman" w:eastAsia="Times New Roman" w:hAnsi="Times New Roman" w:cs="Times New Roman"/>
          <w:color w:val="5B4D52"/>
          <w:spacing w:val="-2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color w:val="5B4D52"/>
          <w:spacing w:val="-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5B4D52"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drinking</w:t>
      </w:r>
      <w:r>
        <w:rPr>
          <w:rFonts w:ascii="Times New Roman" w:eastAsia="Times New Roman" w:hAnsi="Times New Roman" w:cs="Times New Roman"/>
          <w:color w:val="5B4D52"/>
          <w:spacing w:val="-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cool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fluids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.</w:t>
      </w: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CA5943">
      <w:pPr>
        <w:pStyle w:val="Heading4"/>
        <w:rPr>
          <w:b w:val="0"/>
          <w:bCs w:val="0"/>
        </w:rPr>
      </w:pPr>
      <w:r>
        <w:pict>
          <v:shape id="_x0000_s1769" type="#_x0000_t75" style="position:absolute;left:0;text-align:left;margin-left:20.15pt;margin-top:-5.75pt;width:73.1pt;height:50.05pt;z-index:2224;mso-position-horizontal-relative:page">
            <v:imagedata r:id="rId60" o:title=""/>
            <w10:wrap anchorx="page"/>
          </v:shape>
        </w:pict>
      </w:r>
      <w:r w:rsidR="00E6414C">
        <w:rPr>
          <w:color w:val="5B4D52"/>
        </w:rPr>
        <w:t>KEEP</w:t>
      </w:r>
      <w:r w:rsidR="00E6414C">
        <w:rPr>
          <w:color w:val="5B4D52"/>
          <w:spacing w:val="47"/>
        </w:rPr>
        <w:t xml:space="preserve"> </w:t>
      </w:r>
      <w:r w:rsidR="00E6414C">
        <w:rPr>
          <w:color w:val="5B4D52"/>
        </w:rPr>
        <w:t>HYDRATED</w:t>
      </w:r>
      <w:r w:rsidR="00E6414C">
        <w:rPr>
          <w:color w:val="5B4D52"/>
          <w:spacing w:val="33"/>
        </w:rPr>
        <w:t xml:space="preserve"> </w:t>
      </w:r>
      <w:r w:rsidR="00E6414C">
        <w:rPr>
          <w:color w:val="5B4D52"/>
        </w:rPr>
        <w:t>BEFORE,</w:t>
      </w:r>
      <w:r w:rsidR="00E6414C">
        <w:rPr>
          <w:color w:val="5B4D52"/>
          <w:spacing w:val="50"/>
        </w:rPr>
        <w:t xml:space="preserve"> </w:t>
      </w:r>
      <w:r w:rsidR="00E6414C">
        <w:rPr>
          <w:color w:val="5B4D52"/>
        </w:rPr>
        <w:t>DURING</w:t>
      </w:r>
      <w:r w:rsidR="00E6414C">
        <w:rPr>
          <w:color w:val="5B4D52"/>
          <w:spacing w:val="-2"/>
        </w:rPr>
        <w:t xml:space="preserve"> </w:t>
      </w:r>
      <w:r w:rsidR="00E6414C">
        <w:rPr>
          <w:color w:val="5B4D52"/>
        </w:rPr>
        <w:t>AND</w:t>
      </w:r>
      <w:r w:rsidR="00E6414C">
        <w:rPr>
          <w:color w:val="5B4D52"/>
          <w:spacing w:val="47"/>
        </w:rPr>
        <w:t xml:space="preserve"> </w:t>
      </w:r>
      <w:r w:rsidR="00E6414C">
        <w:rPr>
          <w:color w:val="5B4D52"/>
        </w:rPr>
        <w:t>AFTER</w:t>
      </w:r>
      <w:r w:rsidR="00E6414C">
        <w:rPr>
          <w:color w:val="5B4D52"/>
          <w:spacing w:val="61"/>
        </w:rPr>
        <w:t xml:space="preserve"> </w:t>
      </w:r>
      <w:r w:rsidR="00E6414C">
        <w:rPr>
          <w:color w:val="5B4D52"/>
        </w:rPr>
        <w:t>ACTIVITY</w:t>
      </w:r>
    </w:p>
    <w:p w:rsidR="00B044F2" w:rsidRDefault="00B044F2">
      <w:pPr>
        <w:spacing w:before="3"/>
        <w:rPr>
          <w:rFonts w:ascii="Arial" w:eastAsia="Arial" w:hAnsi="Arial" w:cs="Arial"/>
          <w:b/>
          <w:bCs/>
          <w:sz w:val="8"/>
          <w:szCs w:val="8"/>
        </w:rPr>
      </w:pPr>
    </w:p>
    <w:p w:rsidR="00B044F2" w:rsidRDefault="00CA5943">
      <w:pPr>
        <w:spacing w:line="30" w:lineRule="atLeast"/>
        <w:ind w:left="2370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766" style="width:463.8pt;height:1.8pt;mso-position-horizontal-relative:char;mso-position-vertical-relative:line" coordsize="9276,36">
            <v:group id="_x0000_s1767" style="position:absolute;left:18;top:18;width:9241;height:2" coordorigin="18,18" coordsize="9241,2">
              <v:shape id="_x0000_s1768" style="position:absolute;left:18;top:18;width:9241;height:2" coordorigin="18,18" coordsize="9241,0" path="m18,18r9240,e" filled="f" strokecolor="#ebaf77" strokeweight=".624mm">
                <v:path arrowok="t"/>
              </v:shape>
            </v:group>
            <w10:anchorlock/>
          </v:group>
        </w:pict>
      </w:r>
    </w:p>
    <w:p w:rsidR="00B044F2" w:rsidRDefault="00E6414C">
      <w:pPr>
        <w:spacing w:before="75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•Athletes</w:t>
      </w:r>
      <w:r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need</w:t>
      </w:r>
      <w:r>
        <w:rPr>
          <w:rFonts w:ascii="Times New Roman" w:eastAsia="Times New Roman" w:hAnsi="Times New Roman" w:cs="Times New Roman"/>
          <w:color w:val="5B4D52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think</w:t>
      </w:r>
      <w:r>
        <w:rPr>
          <w:rFonts w:ascii="Times New Roman" w:eastAsia="Times New Roman" w:hAnsi="Times New Roman" w:cs="Times New Roman"/>
          <w:color w:val="5B4D52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about</w:t>
      </w:r>
      <w:r>
        <w:rPr>
          <w:rFonts w:ascii="Times New Roman" w:eastAsia="Times New Roman" w:hAnsi="Times New Roman" w:cs="Times New Roman"/>
          <w:color w:val="5B4D52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color w:val="5B4D52"/>
          <w:spacing w:val="1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z w:val="17"/>
          <w:szCs w:val="17"/>
        </w:rPr>
        <w:t>entire</w:t>
      </w:r>
      <w:r w:rsidR="004A2ED8"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 xml:space="preserve"> athletic</w:t>
      </w:r>
      <w:r>
        <w:rPr>
          <w:rFonts w:ascii="Times New Roman" w:eastAsia="Times New Roman" w:hAnsi="Times New Roman" w:cs="Times New Roman"/>
          <w:color w:val="5B4D52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schedule</w:t>
      </w:r>
      <w:r>
        <w:rPr>
          <w:rFonts w:ascii="Times New Roman" w:eastAsia="Times New Roman" w:hAnsi="Times New Roman" w:cs="Times New Roman"/>
          <w:color w:val="5B4D52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color w:val="5B4D52"/>
          <w:spacing w:val="28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2"/>
          <w:sz w:val="17"/>
          <w:szCs w:val="17"/>
        </w:rPr>
        <w:t>it</w:t>
      </w:r>
      <w:r w:rsidR="004A2ED8"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 xml:space="preserve"> comes</w:t>
      </w:r>
      <w:r>
        <w:rPr>
          <w:rFonts w:ascii="Times New Roman" w:eastAsia="Times New Roman" w:hAnsi="Times New Roman" w:cs="Times New Roman"/>
          <w:color w:val="5B4D52"/>
          <w:spacing w:val="-8"/>
          <w:sz w:val="17"/>
          <w:szCs w:val="17"/>
        </w:rPr>
        <w:t xml:space="preserve"> </w:t>
      </w:r>
      <w:r w:rsidR="004A2ED8">
        <w:rPr>
          <w:rFonts w:ascii="Arial" w:eastAsia="Arial" w:hAnsi="Arial" w:cs="Arial"/>
          <w:color w:val="5B4D52"/>
          <w:sz w:val="15"/>
          <w:szCs w:val="15"/>
        </w:rPr>
        <w:t>to</w:t>
      </w:r>
      <w:r w:rsidR="004A2ED8"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 xml:space="preserve"> fueling</w:t>
      </w:r>
      <w:r>
        <w:rPr>
          <w:rFonts w:ascii="Times New Roman" w:eastAsia="Times New Roman" w:hAnsi="Times New Roman" w:cs="Times New Roman"/>
          <w:color w:val="5B4D52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2"/>
          <w:sz w:val="17"/>
          <w:szCs w:val="17"/>
        </w:rPr>
        <w:t>(</w:t>
      </w:r>
      <w:r w:rsidR="004A2ED8">
        <w:rPr>
          <w:rFonts w:ascii="Times New Roman" w:eastAsia="Times New Roman" w:hAnsi="Times New Roman" w:cs="Times New Roman"/>
          <w:color w:val="5B4D52"/>
          <w:spacing w:val="2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color w:val="5B4D52"/>
          <w:spacing w:val="-3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5B4D52"/>
          <w:spacing w:val="-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5B4D52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color w:val="5B4D52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they</w:t>
      </w:r>
      <w:r>
        <w:rPr>
          <w:rFonts w:ascii="Times New Roman" w:eastAsia="Times New Roman" w:hAnsi="Times New Roman" w:cs="Times New Roman"/>
          <w:color w:val="5B4D52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color w:val="5B4D52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1"/>
          <w:sz w:val="17"/>
          <w:szCs w:val="17"/>
        </w:rPr>
        <w:t>competing)</w:t>
      </w:r>
      <w:r>
        <w:rPr>
          <w:rFonts w:ascii="Times New Roman" w:eastAsia="Times New Roman" w:hAnsi="Times New Roman" w:cs="Times New Roman"/>
          <w:color w:val="3F3638"/>
          <w:sz w:val="17"/>
          <w:szCs w:val="17"/>
        </w:rPr>
        <w:t>.</w:t>
      </w:r>
    </w:p>
    <w:p w:rsidR="00B044F2" w:rsidRDefault="00E6414C">
      <w:pPr>
        <w:spacing w:before="18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•Encourage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them</w:t>
      </w:r>
      <w:r>
        <w:rPr>
          <w:rFonts w:ascii="Times New Roman" w:eastAsia="Times New Roman" w:hAnsi="Times New Roman" w:cs="Times New Roman"/>
          <w:color w:val="5B4D52"/>
          <w:spacing w:val="-1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drink</w:t>
      </w:r>
      <w:r>
        <w:rPr>
          <w:rFonts w:ascii="Times New Roman" w:eastAsia="Times New Roman" w:hAnsi="Times New Roman" w:cs="Times New Roman"/>
          <w:color w:val="5B4D52"/>
          <w:spacing w:val="-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plenty</w:t>
      </w:r>
      <w:r>
        <w:rPr>
          <w:rFonts w:ascii="Times New Roman" w:eastAsia="Times New Roman" w:hAnsi="Times New Roman" w:cs="Times New Roman"/>
          <w:color w:val="5B4D52"/>
          <w:spacing w:val="-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-3"/>
          <w:w w:val="10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5B4D52"/>
          <w:spacing w:val="-4"/>
          <w:w w:val="105"/>
          <w:sz w:val="17"/>
          <w:szCs w:val="17"/>
        </w:rPr>
        <w:t>f</w:t>
      </w:r>
      <w:r w:rsidR="004A2ED8">
        <w:rPr>
          <w:rFonts w:ascii="Times New Roman" w:eastAsia="Times New Roman" w:hAnsi="Times New Roman" w:cs="Times New Roman"/>
          <w:color w:val="5B4D52"/>
          <w:spacing w:val="-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spacing w:val="-4"/>
          <w:w w:val="105"/>
          <w:sz w:val="17"/>
          <w:szCs w:val="17"/>
        </w:rPr>
        <w:t>fluids</w:t>
      </w:r>
      <w:r>
        <w:rPr>
          <w:rFonts w:ascii="Times New Roman" w:eastAsia="Times New Roman" w:hAnsi="Times New Roman" w:cs="Times New Roman"/>
          <w:color w:val="5B4D52"/>
          <w:spacing w:val="-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throughout</w:t>
      </w:r>
      <w:r>
        <w:rPr>
          <w:rFonts w:ascii="Times New Roman" w:eastAsia="Times New Roman" w:hAnsi="Times New Roman" w:cs="Times New Roman"/>
          <w:color w:val="5B4D52"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5B4D52"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day</w:t>
      </w:r>
      <w:r>
        <w:rPr>
          <w:rFonts w:ascii="Times New Roman" w:eastAsia="Times New Roman" w:hAnsi="Times New Roman" w:cs="Times New Roman"/>
          <w:color w:val="5B4D52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5B4D52"/>
          <w:spacing w:val="-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replace</w:t>
      </w:r>
      <w:r>
        <w:rPr>
          <w:rFonts w:ascii="Times New Roman" w:eastAsia="Times New Roman" w:hAnsi="Times New Roman" w:cs="Times New Roman"/>
          <w:color w:val="5B4D52"/>
          <w:spacing w:val="-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fluids</w:t>
      </w:r>
      <w:r>
        <w:rPr>
          <w:rFonts w:ascii="Times New Roman" w:eastAsia="Times New Roman" w:hAnsi="Times New Roman" w:cs="Times New Roman"/>
          <w:color w:val="5B4D52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lost</w:t>
      </w:r>
      <w:r>
        <w:rPr>
          <w:rFonts w:ascii="Times New Roman" w:eastAsia="Times New Roman" w:hAnsi="Times New Roman" w:cs="Times New Roman"/>
          <w:color w:val="5B4D52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through</w:t>
      </w:r>
      <w:r>
        <w:rPr>
          <w:rFonts w:ascii="Times New Roman" w:eastAsia="Times New Roman" w:hAnsi="Times New Roman" w:cs="Times New Roman"/>
          <w:color w:val="5B4D52"/>
          <w:spacing w:val="-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sweat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.</w:t>
      </w:r>
    </w:p>
    <w:p w:rsidR="00B044F2" w:rsidRDefault="00B044F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044F2" w:rsidRDefault="00B044F2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E6414C">
      <w:pPr>
        <w:pStyle w:val="Heading4"/>
        <w:rPr>
          <w:b w:val="0"/>
          <w:bCs w:val="0"/>
        </w:rPr>
      </w:pPr>
      <w:r>
        <w:rPr>
          <w:color w:val="5B4D52"/>
        </w:rPr>
        <w:t>KEEP</w:t>
      </w:r>
      <w:r>
        <w:rPr>
          <w:color w:val="5B4D52"/>
          <w:spacing w:val="-2"/>
        </w:rPr>
        <w:t xml:space="preserve"> </w:t>
      </w:r>
      <w:r>
        <w:rPr>
          <w:color w:val="5B4D52"/>
        </w:rPr>
        <w:t>A</w:t>
      </w:r>
      <w:r>
        <w:rPr>
          <w:color w:val="5B4D52"/>
          <w:spacing w:val="15"/>
        </w:rPr>
        <w:t xml:space="preserve"> </w:t>
      </w:r>
      <w:r>
        <w:rPr>
          <w:color w:val="5B4D52"/>
        </w:rPr>
        <w:t>RECOVERY</w:t>
      </w:r>
      <w:r>
        <w:rPr>
          <w:color w:val="5B4D52"/>
          <w:spacing w:val="26"/>
        </w:rPr>
        <w:t xml:space="preserve"> </w:t>
      </w:r>
      <w:r>
        <w:rPr>
          <w:color w:val="5B4D52"/>
        </w:rPr>
        <w:t>SCHE</w:t>
      </w:r>
      <w:r>
        <w:rPr>
          <w:color w:val="5B4D52"/>
          <w:spacing w:val="-28"/>
        </w:rPr>
        <w:t xml:space="preserve"> </w:t>
      </w:r>
      <w:r>
        <w:rPr>
          <w:color w:val="5B4D52"/>
        </w:rPr>
        <w:t>DULE</w:t>
      </w:r>
    </w:p>
    <w:p w:rsidR="00B044F2" w:rsidRDefault="00B044F2">
      <w:pPr>
        <w:spacing w:before="7"/>
        <w:rPr>
          <w:rFonts w:ascii="Arial" w:eastAsia="Arial" w:hAnsi="Arial" w:cs="Arial"/>
          <w:b/>
          <w:bCs/>
          <w:sz w:val="8"/>
          <w:szCs w:val="8"/>
        </w:rPr>
      </w:pPr>
    </w:p>
    <w:p w:rsidR="00B044F2" w:rsidRDefault="00CA5943">
      <w:pPr>
        <w:spacing w:line="30" w:lineRule="atLeast"/>
        <w:ind w:left="3771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763" style="width:393.75pt;height:1.8pt;mso-position-horizontal-relative:char;mso-position-vertical-relative:line" coordsize="7875,36">
            <v:group id="_x0000_s1764" style="position:absolute;left:18;top:18;width:7840;height:2" coordorigin="18,18" coordsize="7840,2">
              <v:shape id="_x0000_s1765" style="position:absolute;left:18;top:18;width:7840;height:2" coordorigin="18,18" coordsize="7840,0" path="m18,18r7839,e" filled="f" strokecolor="#efb87c" strokeweight=".624mm">
                <v:path arrowok="t"/>
              </v:shape>
            </v:group>
            <w10:anchorlock/>
          </v:group>
        </w:pict>
      </w:r>
    </w:p>
    <w:p w:rsidR="00B044F2" w:rsidRDefault="00B044F2">
      <w:pPr>
        <w:spacing w:line="30" w:lineRule="atLeast"/>
        <w:rPr>
          <w:rFonts w:ascii="Arial" w:eastAsia="Arial" w:hAnsi="Arial" w:cs="Arial"/>
          <w:sz w:val="3"/>
          <w:szCs w:val="3"/>
        </w:rPr>
        <w:sectPr w:rsidR="00B044F2">
          <w:footerReference w:type="default" r:id="rId61"/>
          <w:pgSz w:w="12240" w:h="15840"/>
          <w:pgMar w:top="1140" w:right="180" w:bottom="280" w:left="300" w:header="0" w:footer="0" w:gutter="0"/>
          <w:cols w:space="720"/>
        </w:sectPr>
      </w:pPr>
    </w:p>
    <w:p w:rsidR="00B044F2" w:rsidRDefault="00CA5943">
      <w:pPr>
        <w:spacing w:before="64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762" type="#_x0000_t75" style="position:absolute;left:0;text-align:left;margin-left:20.15pt;margin-top:-6pt;width:73.1pt;height:34.55pt;z-index:2248;mso-position-horizontal-relative:page">
            <v:imagedata r:id="rId62" o:title=""/>
            <w10:wrap anchorx="page"/>
          </v:shape>
        </w:pict>
      </w:r>
      <w:r w:rsidR="00E6414C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•Rest</w:t>
      </w:r>
      <w:r w:rsidR="00E6414C">
        <w:rPr>
          <w:rFonts w:ascii="Times New Roman" w:eastAsia="Times New Roman" w:hAnsi="Times New Roman" w:cs="Times New Roman"/>
          <w:color w:val="5B4D52"/>
          <w:spacing w:val="-15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and recovery</w:t>
      </w:r>
      <w:r w:rsidR="00E6414C">
        <w:rPr>
          <w:rFonts w:ascii="Times New Roman" w:eastAsia="Times New Roman" w:hAnsi="Times New Roman" w:cs="Times New Roman"/>
          <w:color w:val="5B4D52"/>
          <w:spacing w:val="-17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ar</w:t>
      </w:r>
      <w:r w:rsidR="00E6414C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</w:t>
      </w:r>
      <w:r w:rsidR="00E6414C">
        <w:rPr>
          <w:rFonts w:ascii="Times New Roman" w:eastAsia="Times New Roman" w:hAnsi="Times New Roman" w:cs="Times New Roman"/>
          <w:color w:val="5B4D52"/>
          <w:spacing w:val="-16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an</w:t>
      </w:r>
      <w:r w:rsidR="00E6414C"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5B4D52"/>
          <w:spacing w:val="-3"/>
          <w:w w:val="105"/>
          <w:sz w:val="17"/>
          <w:szCs w:val="17"/>
        </w:rPr>
        <w:t>e</w:t>
      </w:r>
      <w:r w:rsidR="00E6414C">
        <w:rPr>
          <w:rFonts w:ascii="Times New Roman" w:eastAsia="Times New Roman" w:hAnsi="Times New Roman" w:cs="Times New Roman"/>
          <w:color w:val="6E696E"/>
          <w:spacing w:val="-3"/>
          <w:w w:val="105"/>
          <w:sz w:val="17"/>
          <w:szCs w:val="17"/>
        </w:rPr>
        <w:t>s</w:t>
      </w:r>
      <w:r w:rsidR="00E6414C">
        <w:rPr>
          <w:rFonts w:ascii="Times New Roman" w:eastAsia="Times New Roman" w:hAnsi="Times New Roman" w:cs="Times New Roman"/>
          <w:color w:val="5B4D52"/>
          <w:spacing w:val="-3"/>
          <w:w w:val="105"/>
          <w:sz w:val="17"/>
          <w:szCs w:val="17"/>
        </w:rPr>
        <w:t>s</w:t>
      </w:r>
      <w:r w:rsidR="00E6414C">
        <w:rPr>
          <w:rFonts w:ascii="Times New Roman" w:eastAsia="Times New Roman" w:hAnsi="Times New Roman" w:cs="Times New Roman"/>
          <w:color w:val="6E696E"/>
          <w:spacing w:val="-3"/>
          <w:w w:val="105"/>
          <w:sz w:val="17"/>
          <w:szCs w:val="17"/>
        </w:rPr>
        <w:t>e</w:t>
      </w:r>
      <w:r w:rsidR="00E6414C">
        <w:rPr>
          <w:rFonts w:ascii="Times New Roman" w:eastAsia="Times New Roman" w:hAnsi="Times New Roman" w:cs="Times New Roman"/>
          <w:color w:val="5B4D52"/>
          <w:spacing w:val="-4"/>
          <w:w w:val="105"/>
          <w:sz w:val="17"/>
          <w:szCs w:val="17"/>
        </w:rPr>
        <w:t>n</w:t>
      </w:r>
      <w:r w:rsidR="00E6414C">
        <w:rPr>
          <w:rFonts w:ascii="Times New Roman" w:eastAsia="Times New Roman" w:hAnsi="Times New Roman" w:cs="Times New Roman"/>
          <w:color w:val="6E696E"/>
          <w:spacing w:val="-3"/>
          <w:w w:val="105"/>
          <w:sz w:val="17"/>
          <w:szCs w:val="17"/>
        </w:rPr>
        <w:t>t</w:t>
      </w:r>
      <w:r w:rsidR="00E6414C">
        <w:rPr>
          <w:rFonts w:ascii="Times New Roman" w:eastAsia="Times New Roman" w:hAnsi="Times New Roman" w:cs="Times New Roman"/>
          <w:color w:val="5B4D52"/>
          <w:spacing w:val="-4"/>
          <w:w w:val="105"/>
          <w:sz w:val="17"/>
          <w:szCs w:val="17"/>
        </w:rPr>
        <w:t>ial</w:t>
      </w:r>
      <w:r w:rsidR="00E6414C">
        <w:rPr>
          <w:rFonts w:ascii="Times New Roman" w:eastAsia="Times New Roman" w:hAnsi="Times New Roman" w:cs="Times New Roman"/>
          <w:color w:val="5B4D52"/>
          <w:spacing w:val="-10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part</w:t>
      </w:r>
      <w:r w:rsidR="00E6414C">
        <w:rPr>
          <w:rFonts w:ascii="Times New Roman" w:eastAsia="Times New Roman" w:hAnsi="Times New Roman" w:cs="Times New Roman"/>
          <w:color w:val="5B4D52"/>
          <w:spacing w:val="-7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5B4D52"/>
          <w:spacing w:val="-6"/>
          <w:w w:val="105"/>
          <w:sz w:val="17"/>
          <w:szCs w:val="17"/>
        </w:rPr>
        <w:t>o</w:t>
      </w:r>
      <w:r w:rsidR="00E6414C">
        <w:rPr>
          <w:rFonts w:ascii="Times New Roman" w:eastAsia="Times New Roman" w:hAnsi="Times New Roman" w:cs="Times New Roman"/>
          <w:color w:val="6E696E"/>
          <w:spacing w:val="-8"/>
          <w:w w:val="105"/>
          <w:sz w:val="17"/>
          <w:szCs w:val="17"/>
        </w:rPr>
        <w:t>f</w:t>
      </w:r>
      <w:r w:rsidR="00E6414C">
        <w:rPr>
          <w:rFonts w:ascii="Times New Roman" w:eastAsia="Times New Roman" w:hAnsi="Times New Roman" w:cs="Times New Roman"/>
          <w:color w:val="6E696E"/>
          <w:spacing w:val="-17"/>
          <w:w w:val="10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4"/>
          <w:w w:val="105"/>
          <w:sz w:val="17"/>
          <w:szCs w:val="17"/>
        </w:rPr>
        <w:t>avoi</w:t>
      </w:r>
      <w:r w:rsidR="004A2ED8">
        <w:rPr>
          <w:rFonts w:ascii="Times New Roman" w:eastAsia="Times New Roman" w:hAnsi="Times New Roman" w:cs="Times New Roman"/>
          <w:color w:val="6E696E"/>
          <w:spacing w:val="4"/>
          <w:w w:val="105"/>
          <w:sz w:val="17"/>
          <w:szCs w:val="17"/>
        </w:rPr>
        <w:t>di</w:t>
      </w:r>
      <w:r w:rsidR="004A2ED8">
        <w:rPr>
          <w:rFonts w:ascii="Times New Roman" w:eastAsia="Times New Roman" w:hAnsi="Times New Roman" w:cs="Times New Roman"/>
          <w:color w:val="5B4D52"/>
          <w:spacing w:val="5"/>
          <w:w w:val="105"/>
          <w:sz w:val="17"/>
          <w:szCs w:val="17"/>
        </w:rPr>
        <w:t>n</w:t>
      </w:r>
      <w:r w:rsidR="004A2ED8">
        <w:rPr>
          <w:rFonts w:ascii="Times New Roman" w:eastAsia="Times New Roman" w:hAnsi="Times New Roman" w:cs="Times New Roman"/>
          <w:color w:val="6E696E"/>
          <w:spacing w:val="4"/>
          <w:w w:val="105"/>
          <w:sz w:val="17"/>
          <w:szCs w:val="17"/>
        </w:rPr>
        <w:t>g</w:t>
      </w:r>
      <w:r w:rsidR="004A2ED8">
        <w:rPr>
          <w:rFonts w:ascii="Times New Roman" w:eastAsia="Times New Roman" w:hAnsi="Times New Roman" w:cs="Times New Roman"/>
          <w:color w:val="5B4D52"/>
          <w:spacing w:val="4"/>
          <w:w w:val="105"/>
          <w:sz w:val="17"/>
          <w:szCs w:val="17"/>
        </w:rPr>
        <w:t xml:space="preserve"> h</w:t>
      </w:r>
      <w:r w:rsidR="004A2ED8">
        <w:rPr>
          <w:rFonts w:ascii="Times New Roman" w:eastAsia="Times New Roman" w:hAnsi="Times New Roman" w:cs="Times New Roman"/>
          <w:color w:val="6E696E"/>
          <w:spacing w:val="3"/>
          <w:w w:val="105"/>
          <w:sz w:val="17"/>
          <w:szCs w:val="17"/>
        </w:rPr>
        <w:t>eat</w:t>
      </w:r>
      <w:r w:rsidR="00E6414C">
        <w:rPr>
          <w:rFonts w:ascii="Times New Roman" w:eastAsia="Times New Roman" w:hAnsi="Times New Roman" w:cs="Times New Roman"/>
          <w:color w:val="6E696E"/>
          <w:spacing w:val="-23"/>
          <w:w w:val="105"/>
          <w:sz w:val="17"/>
          <w:szCs w:val="17"/>
        </w:rPr>
        <w:t xml:space="preserve"> </w:t>
      </w:r>
      <w:r w:rsidR="00E6414C">
        <w:rPr>
          <w:rFonts w:ascii="Times New Roman" w:eastAsia="Times New Roman" w:hAnsi="Times New Roman" w:cs="Times New Roman"/>
          <w:color w:val="5B4D52"/>
          <w:spacing w:val="-2"/>
          <w:w w:val="105"/>
          <w:sz w:val="17"/>
          <w:szCs w:val="17"/>
        </w:rPr>
        <w:t>illn</w:t>
      </w:r>
      <w:r w:rsidR="00E6414C">
        <w:rPr>
          <w:rFonts w:ascii="Times New Roman" w:eastAsia="Times New Roman" w:hAnsi="Times New Roman" w:cs="Times New Roman"/>
          <w:color w:val="6E696E"/>
          <w:spacing w:val="-1"/>
          <w:w w:val="105"/>
          <w:sz w:val="17"/>
          <w:szCs w:val="17"/>
        </w:rPr>
        <w:t>ess</w:t>
      </w:r>
      <w:r w:rsidR="00E6414C">
        <w:rPr>
          <w:rFonts w:ascii="Times New Roman" w:eastAsia="Times New Roman" w:hAnsi="Times New Roman" w:cs="Times New Roman"/>
          <w:color w:val="5B4D52"/>
          <w:spacing w:val="-1"/>
          <w:w w:val="105"/>
          <w:sz w:val="17"/>
          <w:szCs w:val="17"/>
        </w:rPr>
        <w:t>.</w:t>
      </w:r>
    </w:p>
    <w:p w:rsidR="00B044F2" w:rsidRDefault="00E6414C">
      <w:pPr>
        <w:spacing w:before="11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</w:t>
      </w:r>
      <w:r w:rsidR="004A2ED8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Ensure</w:t>
      </w:r>
      <w:r w:rsidR="004A2ED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 xml:space="preserve"> your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athlete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6E696E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color w:val="5B4D52"/>
          <w:spacing w:val="-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time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breaks</w:t>
      </w:r>
      <w:r>
        <w:rPr>
          <w:rFonts w:ascii="Times New Roman" w:eastAsia="Times New Roman" w:hAnsi="Times New Roman" w:cs="Times New Roman"/>
          <w:color w:val="5B4D52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during</w:t>
      </w:r>
      <w:r>
        <w:rPr>
          <w:rFonts w:ascii="Times New Roman" w:eastAsia="Times New Roman" w:hAnsi="Times New Roman" w:cs="Times New Roman"/>
          <w:color w:val="5B4D52"/>
          <w:spacing w:val="-1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practices</w:t>
      </w:r>
      <w:r>
        <w:rPr>
          <w:rFonts w:ascii="Times New Roman" w:eastAsia="Times New Roman" w:hAnsi="Times New Roman" w:cs="Times New Roman"/>
          <w:color w:val="6E696E"/>
          <w:w w:val="105"/>
          <w:sz w:val="17"/>
          <w:szCs w:val="17"/>
        </w:rPr>
        <w:t>.</w:t>
      </w:r>
    </w:p>
    <w:p w:rsidR="00B044F2" w:rsidRDefault="00E6414C">
      <w:pPr>
        <w:spacing w:before="18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•Encourage</w:t>
      </w:r>
      <w:r>
        <w:rPr>
          <w:rFonts w:ascii="Times New Roman" w:eastAsia="Times New Roman" w:hAnsi="Times New Roman" w:cs="Times New Roman"/>
          <w:color w:val="5B4D52"/>
          <w:spacing w:val="-6"/>
          <w:w w:val="105"/>
          <w:sz w:val="17"/>
          <w:szCs w:val="17"/>
        </w:rPr>
        <w:t xml:space="preserve"> </w:t>
      </w:r>
      <w:r w:rsidR="00347A98"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athletes</w:t>
      </w:r>
      <w:r>
        <w:rPr>
          <w:rFonts w:ascii="Times New Roman" w:eastAsia="Times New Roman" w:hAnsi="Times New Roman" w:cs="Times New Roman"/>
          <w:color w:val="5B4D52"/>
          <w:spacing w:val="-17"/>
          <w:w w:val="105"/>
          <w:sz w:val="17"/>
          <w:szCs w:val="17"/>
        </w:rPr>
        <w:t xml:space="preserve"> </w:t>
      </w:r>
      <w:r w:rsidR="004A2ED8">
        <w:rPr>
          <w:rFonts w:ascii="Times New Roman" w:eastAsia="Times New Roman" w:hAnsi="Times New Roman" w:cs="Times New Roman"/>
          <w:color w:val="5B4D52"/>
          <w:spacing w:val="1"/>
          <w:w w:val="105"/>
          <w:sz w:val="17"/>
          <w:szCs w:val="17"/>
        </w:rPr>
        <w:t>to get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6-8</w:t>
      </w:r>
      <w:r>
        <w:rPr>
          <w:rFonts w:ascii="Times New Roman" w:eastAsia="Times New Roman" w:hAnsi="Times New Roman" w:cs="Times New Roman"/>
          <w:color w:val="5B4D52"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hours</w:t>
      </w:r>
      <w:r>
        <w:rPr>
          <w:rFonts w:ascii="Times New Roman" w:eastAsia="Times New Roman" w:hAnsi="Times New Roman" w:cs="Times New Roman"/>
          <w:color w:val="5B4D52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color w:val="5B4D52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sleep</w:t>
      </w:r>
      <w:r>
        <w:rPr>
          <w:rFonts w:ascii="Times New Roman" w:eastAsia="Times New Roman" w:hAnsi="Times New Roman" w:cs="Times New Roman"/>
          <w:color w:val="5B4D52"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each</w:t>
      </w:r>
      <w:r>
        <w:rPr>
          <w:rFonts w:ascii="Times New Roman" w:eastAsia="Times New Roman" w:hAnsi="Times New Roman" w:cs="Times New Roman"/>
          <w:color w:val="5B4D52"/>
          <w:spacing w:val="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night</w:t>
      </w:r>
      <w:r>
        <w:rPr>
          <w:rFonts w:ascii="Times New Roman" w:eastAsia="Times New Roman" w:hAnsi="Times New Roman" w:cs="Times New Roman"/>
          <w:color w:val="5B4D52"/>
          <w:spacing w:val="-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5B4D52"/>
          <w:spacing w:val="-1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5B4D52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cool</w:t>
      </w:r>
      <w:r>
        <w:rPr>
          <w:rFonts w:ascii="Times New Roman" w:eastAsia="Times New Roman" w:hAnsi="Times New Roman" w:cs="Times New Roman"/>
          <w:color w:val="5B4D52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4D52"/>
          <w:w w:val="105"/>
          <w:sz w:val="17"/>
          <w:szCs w:val="17"/>
        </w:rPr>
        <w:t>environment</w:t>
      </w:r>
      <w:r>
        <w:rPr>
          <w:rFonts w:ascii="Times New Roman" w:eastAsia="Times New Roman" w:hAnsi="Times New Roman" w:cs="Times New Roman"/>
          <w:color w:val="5B4D52"/>
          <w:spacing w:val="-23"/>
          <w:w w:val="105"/>
          <w:sz w:val="17"/>
          <w:szCs w:val="17"/>
        </w:rPr>
        <w:t xml:space="preserve"> </w:t>
      </w:r>
      <w:r w:rsidR="004A2ED8">
        <w:rPr>
          <w:rFonts w:ascii="Arial" w:eastAsia="Arial" w:hAnsi="Arial" w:cs="Arial"/>
          <w:color w:val="5B4D52"/>
          <w:spacing w:val="-1"/>
          <w:w w:val="105"/>
          <w:sz w:val="16"/>
          <w:szCs w:val="16"/>
        </w:rPr>
        <w:t>im</w:t>
      </w:r>
      <w:r w:rsidR="004A2ED8">
        <w:rPr>
          <w:rFonts w:ascii="Times New Roman" w:eastAsia="Times New Roman" w:hAnsi="Times New Roman" w:cs="Times New Roman"/>
          <w:color w:val="5B4D52"/>
          <w:spacing w:val="-1"/>
          <w:w w:val="105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color w:val="5B4D52"/>
          <w:spacing w:val="-1"/>
          <w:w w:val="105"/>
          <w:sz w:val="17"/>
          <w:szCs w:val="17"/>
        </w:rPr>
        <w:t>.</w:t>
      </w:r>
    </w:p>
    <w:p w:rsidR="00B044F2" w:rsidRDefault="00B044F2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B044F2" w:rsidRDefault="00CA5943">
      <w:pPr>
        <w:spacing w:line="469" w:lineRule="exact"/>
        <w:ind w:left="994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shape id="_x0000_s1761" type="#_x0000_t202" style="position:absolute;left:0;text-align:left;margin-left:100.55pt;margin-top:22.3pt;width:91.05pt;height:30.85pt;z-index:-90136;mso-position-horizontal-relative:page" filled="f" stroked="f">
            <v:textbox inset="0,0,0,0">
              <w:txbxContent>
                <w:p w:rsidR="00B30C94" w:rsidRDefault="00B30C94">
                  <w:pPr>
                    <w:spacing w:line="296" w:lineRule="exact"/>
                    <w:ind w:left="78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/>
                      <w:b/>
                      <w:color w:val="FBF2E4"/>
                      <w:spacing w:val="-4"/>
                      <w:w w:val="85"/>
                      <w:sz w:val="29"/>
                    </w:rPr>
                    <w:t>H</w:t>
                  </w:r>
                  <w:r>
                    <w:rPr>
                      <w:rFonts w:ascii="Arial"/>
                      <w:b/>
                      <w:color w:val="FBF2E4"/>
                      <w:spacing w:val="-56"/>
                      <w:w w:val="85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FBC689"/>
                      <w:w w:val="85"/>
                      <w:sz w:val="29"/>
                    </w:rPr>
                    <w:t>:;</w:t>
                  </w:r>
                  <w:r>
                    <w:rPr>
                      <w:rFonts w:ascii="Arial"/>
                      <w:b/>
                      <w:color w:val="FBC689"/>
                      <w:spacing w:val="-29"/>
                      <w:w w:val="85"/>
                      <w:sz w:val="29"/>
                    </w:rPr>
                    <w:t>:</w:t>
                  </w:r>
                  <w:r>
                    <w:rPr>
                      <w:rFonts w:ascii="Arial"/>
                      <w:b/>
                      <w:color w:val="FBF2E4"/>
                      <w:spacing w:val="-23"/>
                      <w:w w:val="85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FBF2E4"/>
                      <w:spacing w:val="-22"/>
                      <w:w w:val="85"/>
                      <w:sz w:val="29"/>
                    </w:rPr>
                    <w:t>F</w:t>
                  </w:r>
                  <w:r>
                    <w:rPr>
                      <w:rFonts w:ascii="Arial"/>
                      <w:b/>
                      <w:color w:val="FBF2E4"/>
                      <w:spacing w:val="-28"/>
                      <w:w w:val="85"/>
                      <w:sz w:val="29"/>
                    </w:rPr>
                    <w:t>F</w:t>
                  </w:r>
                  <w:r>
                    <w:rPr>
                      <w:rFonts w:ascii="Arial"/>
                      <w:b/>
                      <w:color w:val="FBF2E4"/>
                      <w:spacing w:val="-23"/>
                      <w:w w:val="85"/>
                      <w:sz w:val="29"/>
                    </w:rPr>
                    <w:t>E</w:t>
                  </w:r>
                  <w:r>
                    <w:rPr>
                      <w:rFonts w:ascii="Arial"/>
                      <w:b/>
                      <w:color w:val="FBF2E4"/>
                      <w:spacing w:val="-24"/>
                      <w:w w:val="85"/>
                      <w:sz w:val="29"/>
                    </w:rPr>
                    <w:t>G</w:t>
                  </w:r>
                  <w:r>
                    <w:rPr>
                      <w:rFonts w:ascii="Arial"/>
                      <w:b/>
                      <w:color w:val="FBF2E4"/>
                      <w:w w:val="85"/>
                      <w:sz w:val="29"/>
                    </w:rPr>
                    <w:t>Tf.S</w:t>
                  </w:r>
                </w:p>
              </w:txbxContent>
            </v:textbox>
            <w10:wrap anchorx="page"/>
          </v:shape>
        </w:pict>
      </w:r>
      <w:r>
        <w:pict>
          <v:shape id="_x0000_s1760" type="#_x0000_t202" style="position:absolute;left:0;text-align:left;margin-left:189.6pt;margin-top:22.3pt;width:16.1pt;height:30.85pt;z-index:-90112;mso-position-horizontal-relative:page" filled="f" stroked="f">
            <v:textbox inset="0,0,0,0">
              <w:txbxContent>
                <w:p w:rsidR="00B30C94" w:rsidRDefault="00B30C94">
                  <w:pPr>
                    <w:spacing w:line="296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/>
                      <w:b/>
                      <w:color w:val="FBB164"/>
                      <w:spacing w:val="-19"/>
                      <w:sz w:val="29"/>
                    </w:rPr>
                    <w:t>:</w:t>
                  </w:r>
                  <w:r>
                    <w:rPr>
                      <w:rFonts w:ascii="Arial"/>
                      <w:b/>
                      <w:color w:val="FBF2E4"/>
                      <w:spacing w:val="-13"/>
                      <w:sz w:val="2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759" type="#_x0000_t75" style="position:absolute;left:0;text-align:left;margin-left:277.2pt;margin-top:18.7pt;width:295.2pt;height:147.25pt;z-index:2272;mso-position-horizontal-relative:page">
            <v:imagedata r:id="rId63" o:title=""/>
            <w10:wrap anchorx="page"/>
          </v:shape>
        </w:pict>
      </w:r>
      <w:r>
        <w:pict>
          <v:group id="_x0000_s1696" style="position:absolute;left:0;text-align:left;margin-left:81.95pt;margin-top:18.75pt;width:153.15pt;height:125.05pt;z-index:-89800;mso-position-horizontal-relative:page" coordorigin="1639,375" coordsize="3063,2501">
            <v:group id="_x0000_s1757" style="position:absolute;left:1890;top:375;width:619;height:416" coordorigin="1890,375" coordsize="619,416">
              <v:shape id="_x0000_s1758" style="position:absolute;left:1890;top:375;width:619;height:416" coordorigin="1890,375" coordsize="619,416" path="m1890,375r619,l2509,790r-619,l1890,375xe" fillcolor="#f7a859" stroked="f">
                <v:path arrowok="t"/>
              </v:shape>
            </v:group>
            <v:group id="_x0000_s1755" style="position:absolute;left:2547;top:375;width:1254;height:158" coordorigin="2547,375" coordsize="1254,158">
              <v:shape id="_x0000_s1756" style="position:absolute;left:2547;top:375;width:1254;height:158" coordorigin="2547,375" coordsize="1254,158" path="m2547,375r1254,l3801,532r-1254,l2547,375xe" fillcolor="#f7a859" stroked="f">
                <v:path arrowok="t"/>
              </v:shape>
            </v:group>
            <v:group id="_x0000_s1753" style="position:absolute;left:3822;top:375;width:438;height:416" coordorigin="3822,375" coordsize="438,416">
              <v:shape id="_x0000_s1754" style="position:absolute;left:3822;top:375;width:438;height:416" coordorigin="3822,375" coordsize="438,416" path="m3822,375r437,l4259,790r-437,l3822,375xe" fillcolor="#f7a859" stroked="f">
                <v:path arrowok="t"/>
              </v:shape>
            </v:group>
            <v:group id="_x0000_s1751" style="position:absolute;left:2011;top:532;width:1821;height:530" coordorigin="2011,532" coordsize="1821,530">
              <v:shape id="_x0000_s1752" style="position:absolute;left:2011;top:532;width:1821;height:530" coordorigin="2011,532" coordsize="1821,530" path="m2011,532r1820,l3831,1062r-1820,l2011,532xe" fillcolor="#f7a859" stroked="f">
                <v:path arrowok="t"/>
              </v:shape>
            </v:group>
            <v:group id="_x0000_s1749" style="position:absolute;left:3808;top:532;width:307;height:493" coordorigin="3808,532" coordsize="307,493">
              <v:shape id="_x0000_s1750" style="position:absolute;left:3808;top:532;width:307;height:493" coordorigin="3808,532" coordsize="307,493" path="m3808,532r306,l4114,1025r-306,l3808,532xe" fillcolor="#f7a859" stroked="f">
                <v:path arrowok="t"/>
              </v:shape>
            </v:group>
            <v:group id="_x0000_s1747" style="position:absolute;left:1874;top:1025;width:1096;height:606" coordorigin="1874,1025" coordsize="1096,606">
              <v:shape id="_x0000_s1748" style="position:absolute;left:1874;top:1025;width:1096;height:606" coordorigin="1874,1025" coordsize="1096,606" path="m1874,1025r1096,l2970,1631r-1096,l1874,1025xe" fillcolor="#f7a859" stroked="f">
                <v:path arrowok="t"/>
              </v:shape>
            </v:group>
            <v:group id="_x0000_s1745" style="position:absolute;left:3085;top:1025;width:427;height:606" coordorigin="3085,1025" coordsize="427,606">
              <v:shape id="_x0000_s1746" style="position:absolute;left:3085;top:1025;width:427;height:606" coordorigin="3085,1025" coordsize="427,606" path="m3085,1025r427,l3512,1631r-427,l3085,1025xe" fillcolor="#f7a859" stroked="f">
                <v:path arrowok="t"/>
              </v:shape>
            </v:group>
            <v:group id="_x0000_s1743" style="position:absolute;left:3528;top:1025;width:668;height:606" coordorigin="3528,1025" coordsize="668,606">
              <v:shape id="_x0000_s1744" style="position:absolute;left:3528;top:1025;width:668;height:606" coordorigin="3528,1025" coordsize="668,606" path="m3528,1025r668,l4196,1631r-668,l3528,1025xe" fillcolor="#f7a859" stroked="f">
                <v:path arrowok="t"/>
              </v:shape>
            </v:group>
            <v:group id="_x0000_s1741" style="position:absolute;left:1716;top:1662;width:1920;height:243" coordorigin="1716,1662" coordsize="1920,243">
              <v:shape id="_x0000_s1742" style="position:absolute;left:1716;top:1662;width:1920;height:243" coordorigin="1716,1662" coordsize="1920,243" path="m1716,1662r1920,l3636,1904r-1920,l1716,1662xe" fillcolor="#f7a859" stroked="f">
                <v:path arrowok="t"/>
              </v:shape>
            </v:group>
            <v:group id="_x0000_s1739" style="position:absolute;left:4365;top:1025;width:2;height:606" coordorigin="4365,1025" coordsize="2,606">
              <v:shape id="_x0000_s1740" style="position:absolute;left:4365;top:1025;width:2;height:606" coordorigin="4365,1025" coordsize="0,606" path="m4365,1025r,606e" filled="f" strokecolor="#f7a859" strokeweight=".1pt">
                <v:path arrowok="t"/>
              </v:shape>
            </v:group>
            <v:group id="_x0000_s1737" style="position:absolute;left:4474;top:890;width:227;height:792" coordorigin="4474,890" coordsize="227,792">
              <v:shape id="_x0000_s1738" style="position:absolute;left:4474;top:890;width:227;height:792" coordorigin="4474,890" coordsize="227,792" path="m4474,890r227,l4701,1681r-227,l4474,890xe" fillcolor="#f7a859" stroked="f">
                <v:path arrowok="t"/>
              </v:shape>
            </v:group>
            <v:group id="_x0000_s1735" style="position:absolute;left:3650;top:1662;width:783;height:243" coordorigin="3650,1662" coordsize="783,243">
              <v:shape id="_x0000_s1736" style="position:absolute;left:3650;top:1662;width:783;height:243" coordorigin="3650,1662" coordsize="783,243" path="m3650,1662r782,l4432,1904r-782,l3650,1662xe" fillcolor="#f7a859" stroked="f">
                <v:path arrowok="t"/>
              </v:shape>
            </v:group>
            <v:group id="_x0000_s1733" style="position:absolute;left:1917;top:1733;width:913;height:566" coordorigin="1917,1733" coordsize="913,566">
              <v:shape id="_x0000_s1734" style="position:absolute;left:1917;top:1733;width:913;height:566" coordorigin="1917,1733" coordsize="913,566" path="m1917,1733r913,l2830,2298r-913,l1917,1733xe" fillcolor="#f7a859" stroked="f">
                <v:path arrowok="t"/>
              </v:shape>
            </v:group>
            <v:group id="_x0000_s1731" style="position:absolute;left:2993;top:1733;width:531;height:566" coordorigin="2993,1733" coordsize="531,566">
              <v:shape id="_x0000_s1732" style="position:absolute;left:2993;top:1733;width:531;height:566" coordorigin="2993,1733" coordsize="531,566" path="m2993,1733r530,l3523,2298r-530,l2993,1733xe" fillcolor="#f7a859" stroked="f">
                <v:path arrowok="t"/>
              </v:shape>
            </v:group>
            <v:group id="_x0000_s1729" style="position:absolute;left:3686;top:1733;width:92;height:402" coordorigin="3686,1733" coordsize="92,402">
              <v:shape id="_x0000_s1730" style="position:absolute;left:3686;top:1733;width:92;height:402" coordorigin="3686,1733" coordsize="92,402" path="m3686,1733r92,l3778,2135r-92,l3686,1733xe" fillcolor="#f7a859" stroked="f">
                <v:path arrowok="t"/>
              </v:shape>
            </v:group>
            <v:group id="_x0000_s1727" style="position:absolute;left:3976;top:1733;width:264;height:392" coordorigin="3976,1733" coordsize="264,392">
              <v:shape id="_x0000_s1728" style="position:absolute;left:3976;top:1733;width:264;height:392" coordorigin="3976,1733" coordsize="264,392" path="m3976,1733r263,l4239,2124r-263,l3976,1733xe" fillcolor="#f7a859" stroked="f">
                <v:path arrowok="t"/>
              </v:shape>
            </v:group>
            <v:group id="_x0000_s1725" style="position:absolute;left:1674;top:2135;width:132;height:377" coordorigin="1674,2135" coordsize="132,377">
              <v:shape id="_x0000_s1726" style="position:absolute;left:1674;top:2135;width:132;height:377" coordorigin="1674,2135" coordsize="132,377" path="m1674,2135r132,l1806,2512r-132,l1674,2135xe" fillcolor="#f7a859" stroked="f">
                <v:path arrowok="t"/>
              </v:shape>
            </v:group>
            <v:group id="_x0000_s1723" style="position:absolute;left:1813;top:2135;width:321;height:377" coordorigin="1813,2135" coordsize="321,377">
              <v:shape id="_x0000_s1724" style="position:absolute;left:1813;top:2135;width:321;height:377" coordorigin="1813,2135" coordsize="321,377" path="m1813,2135r320,l2133,2512r-320,l1813,2135xe" fillcolor="#f7a859" stroked="f">
                <v:path arrowok="t"/>
              </v:shape>
            </v:group>
            <v:group id="_x0000_s1721" style="position:absolute;left:2155;top:2135;width:92;height:377" coordorigin="2155,2135" coordsize="92,377">
              <v:shape id="_x0000_s1722" style="position:absolute;left:2155;top:2135;width:92;height:377" coordorigin="2155,2135" coordsize="92,377" path="m2155,2135r91,l2246,2512r-91,l2155,2135xe" fillcolor="#f7a859" stroked="f">
                <v:path arrowok="t"/>
              </v:shape>
            </v:group>
            <v:group id="_x0000_s1719" style="position:absolute;left:2258;top:2135;width:320;height:377" coordorigin="2258,2135" coordsize="320,377">
              <v:shape id="_x0000_s1720" style="position:absolute;left:2258;top:2135;width:320;height:377" coordorigin="2258,2135" coordsize="320,377" path="m2258,2135r319,l2577,2512r-319,l2258,2135xe" fillcolor="#f7a859" stroked="f">
                <v:path arrowok="t"/>
              </v:shape>
            </v:group>
            <v:group id="_x0000_s1717" style="position:absolute;left:2594;top:2135;width:124;height:377" coordorigin="2594,2135" coordsize="124,377">
              <v:shape id="_x0000_s1718" style="position:absolute;left:2594;top:2135;width:124;height:377" coordorigin="2594,2135" coordsize="124,377" path="m2594,2135r123,l2717,2512r-123,l2594,2135xe" fillcolor="#f7a859" stroked="f">
                <v:path arrowok="t"/>
              </v:shape>
            </v:group>
            <v:group id="_x0000_s1715" style="position:absolute;left:2757;top:2135;width:203;height:377" coordorigin="2757,2135" coordsize="203,377">
              <v:shape id="_x0000_s1716" style="position:absolute;left:2757;top:2135;width:203;height:377" coordorigin="2757,2135" coordsize="203,377" path="m2757,2135r203,l2960,2512r-203,l2757,2135xe" fillcolor="#f7a859" stroked="f">
                <v:path arrowok="t"/>
              </v:shape>
            </v:group>
            <v:group id="_x0000_s1713" style="position:absolute;left:2971;top:2135;width:301;height:377" coordorigin="2971,2135" coordsize="301,377">
              <v:shape id="_x0000_s1714" style="position:absolute;left:2971;top:2135;width:301;height:377" coordorigin="2971,2135" coordsize="301,377" path="m2971,2135r301,l3272,2512r-301,l2971,2135xe" fillcolor="#f7a859" stroked="f">
                <v:path arrowok="t"/>
              </v:shape>
            </v:group>
            <v:group id="_x0000_s1711" style="position:absolute;left:3330;top:2135;width:576;height:377" coordorigin="3330,2135" coordsize="576,377">
              <v:shape id="_x0000_s1712" style="position:absolute;left:3330;top:2135;width:576;height:377" coordorigin="3330,2135" coordsize="576,377" path="m3330,2135r576,l3906,2512r-576,l3330,2135xe" fillcolor="#f7a859" stroked="f">
                <v:path arrowok="t"/>
              </v:shape>
            </v:group>
            <v:group id="_x0000_s1709" style="position:absolute;left:3934;top:2124;width:519;height:396" coordorigin="3934,2124" coordsize="519,396">
              <v:shape id="_x0000_s1710" style="position:absolute;left:3934;top:2124;width:519;height:396" coordorigin="3934,2124" coordsize="519,396" path="m3934,2124r518,l4452,2520r-518,l3934,2124xe" fillcolor="#f7a859" stroked="f">
                <v:path arrowok="t"/>
              </v:shape>
            </v:group>
            <v:group id="_x0000_s1707" style="position:absolute;left:1639;top:2498;width:1024;height:377" coordorigin="1639,2498" coordsize="1024,377">
              <v:shape id="_x0000_s1708" style="position:absolute;left:1639;top:2498;width:1024;height:377" coordorigin="1639,2498" coordsize="1024,377" path="m1639,2498r1023,l2662,2875r-1023,l1639,2498xe" fillcolor="#f7a859" stroked="f">
                <v:path arrowok="t"/>
              </v:shape>
            </v:group>
            <v:group id="_x0000_s1705" style="position:absolute;left:2668;top:2602;width:116;height:243" coordorigin="2668,2602" coordsize="116,243">
              <v:shape id="_x0000_s1706" style="position:absolute;left:2668;top:2602;width:116;height:243" coordorigin="2668,2602" coordsize="116,243" path="m2668,2602r115,l2783,2844r-115,l2668,2602xe" fillcolor="#f7a859" stroked="f">
                <v:path arrowok="t"/>
              </v:shape>
            </v:group>
            <v:group id="_x0000_s1703" style="position:absolute;left:2811;top:2602;width:945;height:243" coordorigin="2811,2602" coordsize="945,243">
              <v:shape id="_x0000_s1704" style="position:absolute;left:2811;top:2602;width:945;height:243" coordorigin="2811,2602" coordsize="945,243" path="m2811,2602r944,l3755,2844r-944,l2811,2602xe" fillcolor="#f7a859" stroked="f">
                <v:path arrowok="t"/>
              </v:shape>
            </v:group>
            <v:group id="_x0000_s1701" style="position:absolute;left:3764;top:2602;width:256;height:243" coordorigin="3764,2602" coordsize="256,243">
              <v:shape id="_x0000_s1702" style="position:absolute;left:3764;top:2602;width:256;height:243" coordorigin="3764,2602" coordsize="256,243" path="m3764,2602r256,l4020,2844r-256,l3764,2602xe" fillcolor="#f7a859" stroked="f">
                <v:path arrowok="t"/>
              </v:shape>
            </v:group>
            <v:group id="_x0000_s1699" style="position:absolute;left:4066;top:2602;width:105;height:243" coordorigin="4066,2602" coordsize="105,243">
              <v:shape id="_x0000_s1700" style="position:absolute;left:4066;top:2602;width:105;height:243" coordorigin="4066,2602" coordsize="105,243" path="m4066,2602r105,l4171,2844r-105,l4066,2602xe" fillcolor="#f7a859" stroked="f">
                <v:path arrowok="t"/>
              </v:shape>
            </v:group>
            <v:group id="_x0000_s1697" style="position:absolute;left:4192;top:2602;width:317;height:243" coordorigin="4192,2602" coordsize="317,243">
              <v:shape id="_x0000_s1698" style="position:absolute;left:4192;top:2602;width:317;height:243" coordorigin="4192,2602" coordsize="317,243" path="m4192,2602r317,l4509,2844r-317,l4192,2602xe" fillcolor="#f7a859" stroked="f">
                <v:path arrowok="t"/>
              </v:shape>
            </v:group>
            <w10:wrap anchorx="page"/>
          </v:group>
        </w:pict>
      </w:r>
      <w:r w:rsidR="00E6414C">
        <w:rPr>
          <w:rFonts w:ascii="Arial" w:hAnsi="Arial"/>
          <w:color w:val="FBB164"/>
          <w:w w:val="50"/>
          <w:sz w:val="46"/>
        </w:rPr>
        <w:t>x</w:t>
      </w:r>
      <w:r w:rsidR="00E6414C">
        <w:rPr>
          <w:rFonts w:ascii="Arial" w:hAnsi="Arial"/>
          <w:color w:val="FBB164"/>
          <w:spacing w:val="-20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spacing w:val="6"/>
          <w:w w:val="50"/>
          <w:sz w:val="46"/>
        </w:rPr>
        <w:t>·</w:t>
      </w:r>
      <w:r w:rsidR="00E6414C">
        <w:rPr>
          <w:rFonts w:ascii="Arial" w:hAnsi="Arial"/>
          <w:color w:val="FBB164"/>
          <w:spacing w:val="-37"/>
          <w:w w:val="50"/>
          <w:sz w:val="46"/>
        </w:rPr>
        <w:t>:</w:t>
      </w:r>
      <w:r w:rsidR="00E6414C">
        <w:rPr>
          <w:rFonts w:ascii="Arial" w:hAnsi="Arial"/>
          <w:color w:val="FBB164"/>
          <w:w w:val="50"/>
          <w:sz w:val="46"/>
        </w:rPr>
        <w:t>-</w:t>
      </w:r>
      <w:r w:rsidR="00E6414C">
        <w:rPr>
          <w:rFonts w:ascii="Arial" w:hAnsi="Arial"/>
          <w:color w:val="FBB164"/>
          <w:spacing w:val="-36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w w:val="50"/>
          <w:sz w:val="46"/>
        </w:rPr>
        <w:t>.</w:t>
      </w:r>
      <w:r w:rsidR="00E6414C">
        <w:rPr>
          <w:rFonts w:ascii="Arial" w:hAnsi="Arial"/>
          <w:color w:val="FBB164"/>
          <w:spacing w:val="-22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spacing w:val="8"/>
          <w:w w:val="50"/>
          <w:sz w:val="46"/>
        </w:rPr>
        <w:t>.</w:t>
      </w:r>
      <w:r w:rsidR="00E6414C">
        <w:rPr>
          <w:rFonts w:ascii="Arial" w:hAnsi="Arial"/>
          <w:color w:val="FBB164"/>
          <w:w w:val="50"/>
          <w:sz w:val="46"/>
        </w:rPr>
        <w:t>-</w:t>
      </w:r>
      <w:r w:rsidR="00E6414C">
        <w:rPr>
          <w:rFonts w:ascii="Arial" w:hAnsi="Arial"/>
          <w:color w:val="FBB164"/>
          <w:spacing w:val="28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spacing w:val="6"/>
          <w:w w:val="50"/>
          <w:sz w:val="46"/>
        </w:rPr>
        <w:t>·</w:t>
      </w:r>
      <w:r w:rsidR="00E6414C">
        <w:rPr>
          <w:rFonts w:ascii="Arial" w:hAnsi="Arial"/>
          <w:color w:val="FBB164"/>
          <w:w w:val="50"/>
          <w:sz w:val="46"/>
        </w:rPr>
        <w:t>--</w:t>
      </w:r>
      <w:r w:rsidR="00E6414C">
        <w:rPr>
          <w:rFonts w:ascii="Arial" w:hAnsi="Arial"/>
          <w:color w:val="FBB164"/>
          <w:spacing w:val="-9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spacing w:val="61"/>
          <w:w w:val="50"/>
          <w:sz w:val="46"/>
        </w:rPr>
        <w:t>·</w:t>
      </w:r>
      <w:r w:rsidR="00E6414C">
        <w:rPr>
          <w:rFonts w:ascii="Arial" w:hAnsi="Arial"/>
          <w:color w:val="FBB164"/>
          <w:spacing w:val="32"/>
          <w:w w:val="50"/>
          <w:sz w:val="46"/>
        </w:rPr>
        <w:t>;</w:t>
      </w:r>
      <w:r w:rsidR="00E6414C">
        <w:rPr>
          <w:rFonts w:ascii="Arial" w:hAnsi="Arial"/>
          <w:color w:val="FBB164"/>
          <w:spacing w:val="-40"/>
          <w:w w:val="50"/>
          <w:sz w:val="46"/>
        </w:rPr>
        <w:t>,</w:t>
      </w:r>
      <w:r w:rsidR="00E6414C">
        <w:rPr>
          <w:rFonts w:ascii="Arial" w:hAnsi="Arial"/>
          <w:color w:val="FBB164"/>
          <w:w w:val="50"/>
          <w:sz w:val="46"/>
        </w:rPr>
        <w:t>:</w:t>
      </w:r>
      <w:r w:rsidR="00E6414C">
        <w:rPr>
          <w:rFonts w:ascii="Arial" w:hAnsi="Arial"/>
          <w:color w:val="FBB164"/>
          <w:spacing w:val="-38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spacing w:val="-17"/>
          <w:w w:val="50"/>
          <w:sz w:val="46"/>
        </w:rPr>
        <w:t>:</w:t>
      </w:r>
      <w:r w:rsidR="00E6414C">
        <w:rPr>
          <w:rFonts w:ascii="Arial" w:hAnsi="Arial"/>
          <w:color w:val="FBB164"/>
          <w:spacing w:val="-40"/>
          <w:w w:val="50"/>
          <w:sz w:val="46"/>
        </w:rPr>
        <w:t>,</w:t>
      </w:r>
      <w:r w:rsidR="00E6414C">
        <w:rPr>
          <w:rFonts w:ascii="Arial" w:hAnsi="Arial"/>
          <w:color w:val="FBB164"/>
          <w:w w:val="50"/>
          <w:sz w:val="46"/>
        </w:rPr>
        <w:t>.</w:t>
      </w:r>
      <w:r w:rsidR="00E6414C">
        <w:rPr>
          <w:rFonts w:ascii="Arial" w:hAnsi="Arial"/>
          <w:color w:val="FBB164"/>
          <w:spacing w:val="33"/>
          <w:w w:val="50"/>
          <w:sz w:val="46"/>
        </w:rPr>
        <w:t>.</w:t>
      </w:r>
      <w:r w:rsidR="00E6414C">
        <w:rPr>
          <w:rFonts w:ascii="Arial" w:hAnsi="Arial"/>
          <w:w w:val="50"/>
          <w:sz w:val="46"/>
        </w:rPr>
        <w:t>,</w:t>
      </w:r>
      <w:r w:rsidR="00E6414C">
        <w:rPr>
          <w:rFonts w:ascii="Arial" w:hAnsi="Arial"/>
          <w:spacing w:val="-38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w w:val="50"/>
          <w:sz w:val="46"/>
        </w:rPr>
        <w:t>-</w:t>
      </w:r>
      <w:r w:rsidR="00E6414C">
        <w:rPr>
          <w:rFonts w:ascii="Arial" w:hAnsi="Arial"/>
          <w:color w:val="FBB164"/>
          <w:spacing w:val="-23"/>
          <w:w w:val="50"/>
          <w:sz w:val="46"/>
        </w:rPr>
        <w:t xml:space="preserve"> </w:t>
      </w:r>
      <w:r w:rsidR="00E6414C">
        <w:rPr>
          <w:rFonts w:ascii="Arial" w:hAnsi="Arial"/>
          <w:color w:val="FBB164"/>
          <w:spacing w:val="-41"/>
          <w:w w:val="50"/>
          <w:sz w:val="46"/>
        </w:rPr>
        <w:t>;</w:t>
      </w:r>
      <w:r w:rsidR="00E6414C">
        <w:rPr>
          <w:rFonts w:ascii="Arial" w:hAnsi="Arial"/>
          <w:color w:val="FBB164"/>
          <w:spacing w:val="-17"/>
          <w:w w:val="50"/>
          <w:sz w:val="46"/>
        </w:rPr>
        <w:t>·</w:t>
      </w:r>
      <w:r w:rsidR="00E6414C">
        <w:rPr>
          <w:rFonts w:ascii="Arial" w:hAnsi="Arial"/>
          <w:color w:val="FBB164"/>
          <w:spacing w:val="12"/>
          <w:w w:val="50"/>
          <w:sz w:val="46"/>
        </w:rPr>
        <w:t>-</w:t>
      </w:r>
      <w:r w:rsidR="00E6414C">
        <w:rPr>
          <w:rFonts w:ascii="Arial" w:hAnsi="Arial"/>
          <w:color w:val="FBB164"/>
          <w:spacing w:val="-42"/>
          <w:w w:val="50"/>
          <w:sz w:val="46"/>
        </w:rPr>
        <w:t>.</w:t>
      </w:r>
      <w:r w:rsidR="00E6414C">
        <w:rPr>
          <w:rFonts w:ascii="Arial" w:hAnsi="Arial"/>
          <w:color w:val="FBB164"/>
          <w:spacing w:val="65"/>
          <w:w w:val="50"/>
          <w:sz w:val="46"/>
        </w:rPr>
        <w:t>:</w:t>
      </w:r>
      <w:r w:rsidR="00E6414C">
        <w:rPr>
          <w:rFonts w:ascii="Arial" w:hAnsi="Arial"/>
          <w:color w:val="FBB164"/>
          <w:spacing w:val="-8"/>
          <w:w w:val="50"/>
          <w:sz w:val="46"/>
        </w:rPr>
        <w:t>.</w:t>
      </w:r>
      <w:r w:rsidR="00E6414C">
        <w:rPr>
          <w:rFonts w:ascii="Arial" w:hAnsi="Arial"/>
          <w:color w:val="FBB164"/>
          <w:spacing w:val="-29"/>
          <w:w w:val="50"/>
          <w:sz w:val="46"/>
        </w:rPr>
        <w:t>·</w:t>
      </w:r>
      <w:r w:rsidR="00E6414C">
        <w:rPr>
          <w:rFonts w:ascii="Times New Roman" w:hAnsi="Times New Roman"/>
          <w:color w:val="FBB164"/>
          <w:spacing w:val="-30"/>
          <w:w w:val="50"/>
          <w:sz w:val="32"/>
        </w:rPr>
        <w:t>:</w:t>
      </w:r>
      <w:r w:rsidR="00E6414C">
        <w:rPr>
          <w:rFonts w:ascii="Times New Roman" w:hAnsi="Times New Roman"/>
          <w:color w:val="FBB164"/>
          <w:spacing w:val="-2"/>
          <w:w w:val="50"/>
          <w:sz w:val="32"/>
        </w:rPr>
        <w:t>:</w:t>
      </w:r>
      <w:r w:rsidR="00E6414C">
        <w:rPr>
          <w:rFonts w:ascii="Times New Roman" w:hAnsi="Times New Roman"/>
          <w:color w:val="FBB164"/>
          <w:spacing w:val="-17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w w:val="50"/>
          <w:sz w:val="32"/>
        </w:rPr>
        <w:t>'</w:t>
      </w:r>
      <w:r w:rsidR="00E6414C">
        <w:rPr>
          <w:rFonts w:ascii="Times New Roman" w:hAnsi="Times New Roman"/>
          <w:color w:val="FBB164"/>
          <w:spacing w:val="-16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spacing w:val="-24"/>
          <w:w w:val="50"/>
          <w:sz w:val="32"/>
        </w:rPr>
        <w:t>;</w:t>
      </w:r>
      <w:r w:rsidR="00E6414C">
        <w:rPr>
          <w:rFonts w:ascii="Times New Roman" w:hAnsi="Times New Roman"/>
          <w:color w:val="FBB164"/>
          <w:w w:val="50"/>
          <w:sz w:val="32"/>
        </w:rPr>
        <w:t>oc'</w:t>
      </w:r>
      <w:r w:rsidR="00E6414C">
        <w:rPr>
          <w:rFonts w:ascii="Times New Roman" w:hAnsi="Times New Roman"/>
          <w:color w:val="FBB164"/>
          <w:spacing w:val="40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w w:val="50"/>
          <w:sz w:val="32"/>
        </w:rPr>
        <w:t>:</w:t>
      </w:r>
      <w:r w:rsidR="00E6414C">
        <w:rPr>
          <w:rFonts w:ascii="Times New Roman" w:hAnsi="Times New Roman"/>
          <w:color w:val="FBB164"/>
          <w:spacing w:val="1"/>
          <w:w w:val="50"/>
          <w:sz w:val="32"/>
        </w:rPr>
        <w:t xml:space="preserve"> </w:t>
      </w:r>
      <w:r w:rsidR="00E6414C">
        <w:rPr>
          <w:rFonts w:ascii="Times New Roman" w:hAnsi="Times New Roman"/>
          <w:color w:val="FBB164"/>
          <w:w w:val="50"/>
          <w:sz w:val="32"/>
        </w:rPr>
        <w:t>:-</w:t>
      </w:r>
      <w:r w:rsidR="00E6414C">
        <w:rPr>
          <w:rFonts w:ascii="Times New Roman" w:hAnsi="Times New Roman"/>
          <w:color w:val="FBB164"/>
          <w:spacing w:val="17"/>
          <w:w w:val="50"/>
          <w:sz w:val="32"/>
        </w:rPr>
        <w:t>,</w:t>
      </w:r>
      <w:r w:rsidR="00E6414C">
        <w:rPr>
          <w:rFonts w:ascii="Times New Roman" w:hAnsi="Times New Roman"/>
          <w:i/>
          <w:color w:val="FBB164"/>
          <w:spacing w:val="4"/>
          <w:w w:val="50"/>
          <w:sz w:val="32"/>
        </w:rPr>
        <w:t>-</w:t>
      </w:r>
      <w:r w:rsidR="00E6414C">
        <w:rPr>
          <w:rFonts w:ascii="Times New Roman" w:hAnsi="Times New Roman"/>
          <w:i/>
          <w:color w:val="FBB164"/>
          <w:w w:val="50"/>
          <w:sz w:val="32"/>
        </w:rPr>
        <w:t>-:</w:t>
      </w:r>
      <w:r w:rsidR="00E6414C">
        <w:rPr>
          <w:rFonts w:ascii="Times New Roman" w:hAnsi="Times New Roman"/>
          <w:i/>
          <w:color w:val="FBB164"/>
          <w:spacing w:val="-13"/>
          <w:w w:val="50"/>
          <w:sz w:val="32"/>
        </w:rPr>
        <w:t xml:space="preserve"> </w:t>
      </w:r>
      <w:r w:rsidR="00E6414C">
        <w:rPr>
          <w:rFonts w:ascii="Times New Roman" w:hAnsi="Times New Roman"/>
          <w:i/>
          <w:color w:val="FBB164"/>
          <w:spacing w:val="32"/>
          <w:w w:val="50"/>
          <w:sz w:val="32"/>
        </w:rPr>
        <w:t>·</w:t>
      </w:r>
      <w:r w:rsidR="00E6414C">
        <w:rPr>
          <w:rFonts w:ascii="Times New Roman" w:hAnsi="Times New Roman"/>
          <w:color w:val="FBB164"/>
          <w:w w:val="50"/>
          <w:sz w:val="32"/>
        </w:rPr>
        <w:t>·</w:t>
      </w:r>
      <w:r w:rsidR="00E6414C">
        <w:rPr>
          <w:rFonts w:ascii="Times New Roman" w:hAnsi="Times New Roman"/>
          <w:color w:val="FBB164"/>
          <w:spacing w:val="-8"/>
          <w:w w:val="50"/>
          <w:sz w:val="32"/>
        </w:rPr>
        <w:t>-</w:t>
      </w:r>
      <w:r w:rsidR="00E6414C">
        <w:rPr>
          <w:rFonts w:ascii="Times New Roman" w:hAnsi="Times New Roman"/>
          <w:color w:val="FBB164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spacing w:val="-15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spacing w:val="-27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spacing w:val="-3"/>
          <w:w w:val="50"/>
          <w:sz w:val="32"/>
        </w:rPr>
        <w:t>:</w:t>
      </w:r>
      <w:r w:rsidR="00E6414C">
        <w:rPr>
          <w:rFonts w:ascii="Times New Roman" w:hAnsi="Times New Roman"/>
          <w:color w:val="FBB164"/>
          <w:spacing w:val="-17"/>
          <w:w w:val="50"/>
          <w:sz w:val="32"/>
        </w:rPr>
        <w:t>,</w:t>
      </w:r>
      <w:r w:rsidR="00E6414C">
        <w:rPr>
          <w:rFonts w:ascii="Times New Roman" w:hAnsi="Times New Roman"/>
          <w:color w:val="FBB164"/>
          <w:w w:val="50"/>
          <w:sz w:val="32"/>
        </w:rPr>
        <w:t>-</w:t>
      </w:r>
      <w:r w:rsidR="00E6414C">
        <w:rPr>
          <w:rFonts w:ascii="Times New Roman" w:hAnsi="Times New Roman"/>
          <w:color w:val="FBB164"/>
          <w:spacing w:val="2"/>
          <w:w w:val="50"/>
          <w:sz w:val="32"/>
        </w:rPr>
        <w:t xml:space="preserve"> </w:t>
      </w:r>
      <w:r w:rsidR="00E6414C">
        <w:rPr>
          <w:rFonts w:ascii="Times New Roman" w:hAnsi="Times New Roman"/>
          <w:color w:val="FBB164"/>
          <w:spacing w:val="10"/>
          <w:w w:val="50"/>
          <w:sz w:val="32"/>
        </w:rPr>
        <w:t>.</w:t>
      </w:r>
      <w:r w:rsidR="00E6414C">
        <w:rPr>
          <w:rFonts w:ascii="Times New Roman" w:hAnsi="Times New Roman"/>
          <w:color w:val="FBB164"/>
          <w:w w:val="50"/>
          <w:sz w:val="32"/>
        </w:rPr>
        <w:t>-</w:t>
      </w:r>
      <w:r w:rsidR="00E6414C">
        <w:rPr>
          <w:rFonts w:ascii="Times New Roman" w:hAnsi="Times New Roman"/>
          <w:color w:val="FBB164"/>
          <w:spacing w:val="14"/>
          <w:w w:val="50"/>
          <w:sz w:val="32"/>
        </w:rPr>
        <w:t xml:space="preserve"> </w:t>
      </w:r>
      <w:r w:rsidR="00E6414C">
        <w:rPr>
          <w:rFonts w:ascii="Times New Roman" w:hAnsi="Times New Roman"/>
          <w:color w:val="FBB164"/>
          <w:spacing w:val="-36"/>
          <w:w w:val="50"/>
          <w:sz w:val="32"/>
        </w:rPr>
        <w:t>:</w:t>
      </w:r>
      <w:r w:rsidR="00E6414C">
        <w:rPr>
          <w:rFonts w:ascii="Times New Roman" w:hAnsi="Times New Roman"/>
          <w:imprint/>
          <w:color w:val="FBB164"/>
          <w:spacing w:val="-9"/>
          <w:w w:val="50"/>
          <w:sz w:val="32"/>
        </w:rPr>
        <w:t>:</w:t>
      </w:r>
      <w:r w:rsidR="00E6414C">
        <w:rPr>
          <w:rFonts w:ascii="Times New Roman" w:hAnsi="Times New Roman"/>
          <w:color w:val="FBB164"/>
          <w:spacing w:val="-18"/>
          <w:w w:val="50"/>
          <w:sz w:val="32"/>
        </w:rPr>
        <w:t>:</w:t>
      </w:r>
      <w:r w:rsidR="00E6414C">
        <w:rPr>
          <w:rFonts w:ascii="Times New Roman" w:hAnsi="Times New Roman"/>
          <w:w w:val="50"/>
          <w:sz w:val="32"/>
        </w:rPr>
        <w:t>,</w:t>
      </w:r>
    </w:p>
    <w:p w:rsidR="00B044F2" w:rsidRDefault="00E6414C">
      <w:pPr>
        <w:tabs>
          <w:tab w:val="left" w:pos="816"/>
          <w:tab w:val="left" w:pos="2991"/>
        </w:tabs>
        <w:spacing w:line="190" w:lineRule="exact"/>
        <w:ind w:right="2314"/>
        <w:jc w:val="center"/>
        <w:rPr>
          <w:rFonts w:ascii="Arial" w:eastAsia="Arial" w:hAnsi="Arial" w:cs="Arial"/>
        </w:rPr>
      </w:pPr>
      <w:r>
        <w:rPr>
          <w:rFonts w:ascii="Arial" w:hAnsi="Arial"/>
          <w:color w:val="FBB164"/>
          <w:spacing w:val="-77"/>
          <w:w w:val="135"/>
          <w:sz w:val="21"/>
        </w:rPr>
        <w:t>;</w:t>
      </w:r>
      <w:r>
        <w:rPr>
          <w:rFonts w:ascii="Arial" w:hAnsi="Arial"/>
          <w:color w:val="FBB164"/>
          <w:spacing w:val="-88"/>
          <w:w w:val="135"/>
          <w:sz w:val="21"/>
        </w:rPr>
        <w:t>N</w:t>
      </w:r>
      <w:r>
        <w:rPr>
          <w:rFonts w:ascii="Arial" w:hAnsi="Arial"/>
          <w:color w:val="FBB164"/>
          <w:spacing w:val="-126"/>
          <w:w w:val="135"/>
          <w:sz w:val="21"/>
        </w:rPr>
        <w:t>·</w:t>
      </w:r>
      <w:r>
        <w:rPr>
          <w:rFonts w:ascii="Arial" w:hAnsi="Arial"/>
          <w:color w:val="FBB164"/>
          <w:w w:val="135"/>
          <w:sz w:val="21"/>
        </w:rPr>
        <w:t>/</w:t>
      </w:r>
      <w:r>
        <w:rPr>
          <w:rFonts w:ascii="Arial" w:hAnsi="Arial"/>
          <w:color w:val="FBB164"/>
          <w:spacing w:val="-19"/>
          <w:w w:val="135"/>
          <w:sz w:val="21"/>
        </w:rPr>
        <w:t>:</w:t>
      </w:r>
      <w:r>
        <w:rPr>
          <w:rFonts w:ascii="Arial" w:hAnsi="Arial"/>
          <w:color w:val="FBB164"/>
          <w:w w:val="135"/>
          <w:sz w:val="21"/>
        </w:rPr>
        <w:t>;</w:t>
      </w:r>
      <w:r>
        <w:rPr>
          <w:rFonts w:ascii="Arial" w:hAnsi="Arial"/>
          <w:color w:val="FBB164"/>
          <w:w w:val="135"/>
          <w:sz w:val="21"/>
        </w:rPr>
        <w:tab/>
      </w:r>
      <w:r>
        <w:rPr>
          <w:rFonts w:ascii="Arial" w:hAnsi="Arial"/>
          <w:b/>
          <w:color w:val="FBF2E4"/>
          <w:sz w:val="29"/>
        </w:rPr>
        <w:t>T</w:t>
      </w:r>
      <w:r>
        <w:rPr>
          <w:rFonts w:ascii="Arial" w:hAnsi="Arial"/>
          <w:b/>
          <w:color w:val="FBF2E4"/>
          <w:sz w:val="29"/>
        </w:rPr>
        <w:tab/>
      </w:r>
      <w:r>
        <w:rPr>
          <w:rFonts w:ascii="Arial" w:hAnsi="Arial"/>
          <w:b/>
          <w:color w:val="FBF2E4"/>
          <w:spacing w:val="-28"/>
          <w:w w:val="85"/>
          <w:sz w:val="29"/>
        </w:rPr>
        <w:t>F</w:t>
      </w:r>
      <w:r>
        <w:rPr>
          <w:rFonts w:ascii="Arial" w:hAnsi="Arial"/>
          <w:b/>
          <w:color w:val="FBB164"/>
          <w:w w:val="85"/>
          <w:sz w:val="29"/>
        </w:rPr>
        <w:t>··</w:t>
      </w:r>
      <w:r>
        <w:rPr>
          <w:rFonts w:ascii="Arial" w:hAnsi="Arial"/>
          <w:b/>
          <w:color w:val="FBB164"/>
          <w:spacing w:val="-52"/>
          <w:w w:val="85"/>
          <w:sz w:val="29"/>
        </w:rPr>
        <w:t>·</w:t>
      </w:r>
      <w:r>
        <w:rPr>
          <w:rFonts w:ascii="Arial" w:hAnsi="Arial"/>
          <w:b/>
          <w:color w:val="FBB164"/>
          <w:spacing w:val="-27"/>
          <w:w w:val="85"/>
          <w:sz w:val="29"/>
        </w:rPr>
        <w:t>.</w:t>
      </w:r>
      <w:r>
        <w:rPr>
          <w:rFonts w:ascii="Arial" w:hAnsi="Arial"/>
          <w:b/>
          <w:color w:val="FBB164"/>
          <w:w w:val="85"/>
          <w:sz w:val="29"/>
        </w:rPr>
        <w:t>;</w:t>
      </w:r>
      <w:r>
        <w:rPr>
          <w:rFonts w:ascii="Arial" w:hAnsi="Arial"/>
          <w:b/>
          <w:color w:val="FBB164"/>
          <w:spacing w:val="-32"/>
          <w:w w:val="85"/>
          <w:sz w:val="29"/>
        </w:rPr>
        <w:t xml:space="preserve"> </w:t>
      </w:r>
      <w:r>
        <w:rPr>
          <w:rFonts w:ascii="Arial" w:hAnsi="Arial"/>
          <w:i/>
          <w:color w:val="FBB164"/>
          <w:spacing w:val="4"/>
          <w:w w:val="85"/>
        </w:rPr>
        <w:t>-</w:t>
      </w:r>
      <w:r>
        <w:rPr>
          <w:rFonts w:ascii="Arial" w:hAnsi="Arial"/>
          <w:i/>
          <w:color w:val="FBB164"/>
          <w:w w:val="85"/>
        </w:rPr>
        <w:t>-'</w:t>
      </w:r>
      <w:r>
        <w:rPr>
          <w:rFonts w:ascii="Arial" w:hAnsi="Arial"/>
          <w:i/>
          <w:color w:val="FBB164"/>
          <w:spacing w:val="19"/>
          <w:w w:val="85"/>
        </w:rPr>
        <w:t>·</w:t>
      </w:r>
      <w:r>
        <w:rPr>
          <w:rFonts w:ascii="Arial" w:hAnsi="Arial"/>
          <w:i/>
          <w:color w:val="FBB164"/>
          <w:w w:val="85"/>
        </w:rPr>
        <w:t>-</w:t>
      </w:r>
      <w:r>
        <w:rPr>
          <w:rFonts w:ascii="Arial" w:hAnsi="Arial"/>
          <w:i/>
          <w:color w:val="FBB164"/>
          <w:spacing w:val="3"/>
          <w:w w:val="85"/>
        </w:rPr>
        <w:t>:</w:t>
      </w:r>
      <w:r>
        <w:rPr>
          <w:rFonts w:ascii="Arial" w:hAnsi="Arial"/>
          <w:i/>
          <w:color w:val="FBB164"/>
          <w:w w:val="85"/>
        </w:rPr>
        <w:t>1</w:t>
      </w:r>
      <w:r>
        <w:rPr>
          <w:rFonts w:ascii="Arial" w:hAnsi="Arial"/>
          <w:i/>
          <w:color w:val="FBB164"/>
          <w:spacing w:val="-32"/>
          <w:w w:val="85"/>
        </w:rPr>
        <w:t xml:space="preserve"> </w:t>
      </w:r>
      <w:r>
        <w:rPr>
          <w:rFonts w:ascii="Arial" w:hAnsi="Arial"/>
          <w:i/>
          <w:w w:val="85"/>
        </w:rPr>
        <w:t>.</w:t>
      </w:r>
    </w:p>
    <w:p w:rsidR="00B044F2" w:rsidRDefault="00E6414C">
      <w:pPr>
        <w:tabs>
          <w:tab w:val="left" w:pos="551"/>
          <w:tab w:val="left" w:pos="3544"/>
        </w:tabs>
        <w:spacing w:line="316" w:lineRule="exact"/>
        <w:ind w:right="234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color w:val="FBB164"/>
          <w:spacing w:val="-36"/>
          <w:w w:val="40"/>
          <w:sz w:val="37"/>
        </w:rPr>
        <w:t>,</w:t>
      </w:r>
      <w:r>
        <w:rPr>
          <w:rFonts w:ascii="Arial" w:hAnsi="Arial"/>
          <w:color w:val="FBB164"/>
          <w:w w:val="40"/>
          <w:sz w:val="37"/>
        </w:rPr>
        <w:t>;_</w:t>
      </w:r>
      <w:r>
        <w:rPr>
          <w:rFonts w:ascii="Arial" w:hAnsi="Arial"/>
          <w:color w:val="FBB164"/>
          <w:spacing w:val="-13"/>
          <w:w w:val="40"/>
          <w:sz w:val="37"/>
        </w:rPr>
        <w:t xml:space="preserve"> </w:t>
      </w:r>
      <w:r>
        <w:rPr>
          <w:rFonts w:ascii="Arial" w:hAnsi="Arial"/>
          <w:color w:val="FBB164"/>
          <w:w w:val="40"/>
          <w:sz w:val="37"/>
        </w:rPr>
        <w:t>.</w:t>
      </w:r>
      <w:r>
        <w:rPr>
          <w:rFonts w:ascii="Arial" w:hAnsi="Arial"/>
          <w:color w:val="FBB164"/>
          <w:w w:val="40"/>
          <w:sz w:val="37"/>
        </w:rPr>
        <w:tab/>
      </w:r>
      <w:r>
        <w:rPr>
          <w:rFonts w:ascii="Arial" w:hAnsi="Arial"/>
          <w:color w:val="FBB164"/>
          <w:w w:val="70"/>
          <w:sz w:val="37"/>
        </w:rPr>
        <w:t xml:space="preserve">.  </w:t>
      </w:r>
      <w:r>
        <w:rPr>
          <w:rFonts w:ascii="Arial" w:hAnsi="Arial"/>
          <w:color w:val="FBB164"/>
          <w:spacing w:val="33"/>
          <w:w w:val="70"/>
          <w:sz w:val="37"/>
        </w:rPr>
        <w:t xml:space="preserve"> </w:t>
      </w:r>
      <w:r>
        <w:rPr>
          <w:rFonts w:ascii="Arial" w:hAnsi="Arial"/>
          <w:color w:val="FBB164"/>
          <w:w w:val="70"/>
          <w:sz w:val="37"/>
        </w:rPr>
        <w:t>'</w:t>
      </w:r>
      <w:r>
        <w:rPr>
          <w:rFonts w:ascii="Arial" w:hAnsi="Arial"/>
          <w:color w:val="FBB164"/>
          <w:spacing w:val="85"/>
          <w:w w:val="70"/>
          <w:sz w:val="37"/>
        </w:rPr>
        <w:t xml:space="preserve"> </w:t>
      </w:r>
      <w:r>
        <w:rPr>
          <w:rFonts w:ascii="Arial" w:hAnsi="Arial"/>
          <w:b/>
          <w:color w:val="FBF2E4"/>
          <w:w w:val="70"/>
          <w:sz w:val="37"/>
        </w:rPr>
        <w:t>DEH</w:t>
      </w:r>
      <w:r>
        <w:rPr>
          <w:rFonts w:ascii="Arial" w:hAnsi="Arial"/>
          <w:b/>
          <w:color w:val="FBF2E4"/>
          <w:spacing w:val="3"/>
          <w:w w:val="70"/>
          <w:sz w:val="37"/>
        </w:rPr>
        <w:t>¥</w:t>
      </w:r>
      <w:r>
        <w:rPr>
          <w:rFonts w:ascii="Arial" w:hAnsi="Arial"/>
          <w:b/>
          <w:color w:val="FBF2E4"/>
          <w:w w:val="70"/>
          <w:sz w:val="37"/>
        </w:rPr>
        <w:t>DR</w:t>
      </w:r>
      <w:r>
        <w:rPr>
          <w:rFonts w:ascii="Arial" w:hAnsi="Arial"/>
          <w:b/>
          <w:color w:val="FBF2E4"/>
          <w:spacing w:val="-34"/>
          <w:w w:val="70"/>
          <w:sz w:val="37"/>
        </w:rPr>
        <w:t>A</w:t>
      </w:r>
      <w:r>
        <w:rPr>
          <w:rFonts w:ascii="Arial" w:hAnsi="Arial"/>
          <w:b/>
          <w:color w:val="FBF2E4"/>
          <w:spacing w:val="-2"/>
          <w:w w:val="70"/>
          <w:sz w:val="37"/>
        </w:rPr>
        <w:t>T</w:t>
      </w:r>
      <w:r>
        <w:rPr>
          <w:rFonts w:ascii="Arial" w:hAnsi="Arial"/>
          <w:b/>
          <w:color w:val="FBF2E4"/>
          <w:spacing w:val="-29"/>
          <w:w w:val="70"/>
          <w:sz w:val="37"/>
        </w:rPr>
        <w:t>I</w:t>
      </w:r>
      <w:r>
        <w:rPr>
          <w:rFonts w:ascii="Arial" w:hAnsi="Arial"/>
          <w:b/>
          <w:color w:val="FBF2E4"/>
          <w:spacing w:val="-19"/>
          <w:w w:val="70"/>
          <w:sz w:val="37"/>
        </w:rPr>
        <w:t>O</w:t>
      </w:r>
      <w:r>
        <w:rPr>
          <w:rFonts w:ascii="Arial" w:hAnsi="Arial"/>
          <w:b/>
          <w:color w:val="FBB164"/>
          <w:spacing w:val="-49"/>
          <w:w w:val="70"/>
          <w:sz w:val="37"/>
        </w:rPr>
        <w:t>.</w:t>
      </w:r>
      <w:r>
        <w:rPr>
          <w:rFonts w:ascii="Arial" w:hAnsi="Arial"/>
          <w:b/>
          <w:color w:val="FBF2E4"/>
          <w:spacing w:val="-13"/>
          <w:w w:val="70"/>
          <w:sz w:val="37"/>
        </w:rPr>
        <w:t>N</w:t>
      </w:r>
      <w:r>
        <w:rPr>
          <w:rFonts w:ascii="Arial" w:hAnsi="Arial"/>
          <w:b/>
          <w:color w:val="FBF2E4"/>
          <w:spacing w:val="-57"/>
          <w:w w:val="70"/>
          <w:sz w:val="37"/>
        </w:rPr>
        <w:t>:</w:t>
      </w:r>
      <w:r>
        <w:rPr>
          <w:rFonts w:ascii="Arial" w:hAnsi="Arial"/>
          <w:b/>
          <w:color w:val="FBC689"/>
          <w:w w:val="70"/>
          <w:sz w:val="37"/>
        </w:rPr>
        <w:t>&lt;</w:t>
      </w:r>
      <w:r>
        <w:rPr>
          <w:rFonts w:ascii="Arial" w:hAnsi="Arial"/>
          <w:b/>
          <w:color w:val="FBC689"/>
          <w:spacing w:val="-9"/>
          <w:w w:val="70"/>
          <w:sz w:val="37"/>
        </w:rPr>
        <w:t xml:space="preserve"> </w:t>
      </w:r>
      <w:r>
        <w:rPr>
          <w:rFonts w:ascii="Arial" w:hAnsi="Arial"/>
          <w:b/>
          <w:color w:val="FBB164"/>
          <w:w w:val="55"/>
          <w:sz w:val="37"/>
        </w:rPr>
        <w:t>.</w:t>
      </w:r>
      <w:r>
        <w:rPr>
          <w:rFonts w:ascii="Arial" w:hAnsi="Arial"/>
          <w:b/>
          <w:color w:val="FBB164"/>
          <w:w w:val="55"/>
          <w:sz w:val="37"/>
        </w:rPr>
        <w:tab/>
      </w:r>
      <w:r>
        <w:rPr>
          <w:rFonts w:ascii="Arial" w:hAnsi="Arial"/>
          <w:color w:val="FBB164"/>
          <w:spacing w:val="-51"/>
          <w:w w:val="70"/>
          <w:sz w:val="37"/>
        </w:rPr>
        <w:t>·</w:t>
      </w:r>
      <w:r>
        <w:rPr>
          <w:rFonts w:ascii="Arial" w:hAnsi="Arial"/>
          <w:color w:val="FBB164"/>
          <w:w w:val="70"/>
          <w:sz w:val="37"/>
        </w:rPr>
        <w:t>..</w:t>
      </w:r>
      <w:r>
        <w:rPr>
          <w:rFonts w:ascii="Arial" w:hAnsi="Arial"/>
          <w:color w:val="FBB164"/>
          <w:spacing w:val="6"/>
          <w:w w:val="70"/>
          <w:sz w:val="37"/>
        </w:rPr>
        <w:t xml:space="preserve"> </w:t>
      </w:r>
      <w:r>
        <w:rPr>
          <w:rFonts w:ascii="Arial" w:hAnsi="Arial"/>
          <w:color w:val="FBB164"/>
          <w:spacing w:val="-39"/>
          <w:w w:val="55"/>
          <w:sz w:val="32"/>
        </w:rPr>
        <w:t>&lt;</w:t>
      </w:r>
      <w:r>
        <w:rPr>
          <w:rFonts w:ascii="Arial" w:hAnsi="Arial"/>
          <w:color w:val="FBB164"/>
          <w:spacing w:val="-60"/>
          <w:w w:val="55"/>
          <w:sz w:val="32"/>
        </w:rPr>
        <w:t>;</w:t>
      </w:r>
      <w:r>
        <w:rPr>
          <w:rFonts w:ascii="Arial" w:hAnsi="Arial"/>
          <w:color w:val="FBB164"/>
          <w:spacing w:val="-20"/>
          <w:w w:val="55"/>
          <w:sz w:val="32"/>
        </w:rPr>
        <w:t>;</w:t>
      </w:r>
    </w:p>
    <w:p w:rsidR="00B044F2" w:rsidRDefault="00CA5943">
      <w:pPr>
        <w:tabs>
          <w:tab w:val="left" w:pos="672"/>
          <w:tab w:val="left" w:pos="2186"/>
          <w:tab w:val="left" w:pos="3183"/>
          <w:tab w:val="left" w:pos="3855"/>
        </w:tabs>
        <w:spacing w:line="604" w:lineRule="exact"/>
        <w:ind w:right="2182"/>
        <w:jc w:val="center"/>
        <w:rPr>
          <w:rFonts w:ascii="Arial" w:eastAsia="Arial" w:hAnsi="Arial" w:cs="Arial"/>
          <w:sz w:val="58"/>
          <w:szCs w:val="58"/>
        </w:rPr>
      </w:pPr>
      <w:r>
        <w:pict>
          <v:shape id="_x0000_s1695" type="#_x0000_t202" style="position:absolute;left:0;text-align:left;margin-left:55.55pt;margin-top:23.7pt;width:198.9pt;height:11.5pt;z-index:-89752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502"/>
                      <w:tab w:val="left" w:pos="1804"/>
                      <w:tab w:val="left" w:pos="2407"/>
                      <w:tab w:val="left" w:pos="3544"/>
                    </w:tabs>
                    <w:spacing w:line="230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FBB164"/>
                      <w:w w:val="140"/>
                      <w:sz w:val="12"/>
                    </w:rPr>
                    <w:t>;</w:t>
                  </w:r>
                  <w:r>
                    <w:rPr>
                      <w:rFonts w:ascii="Arial" w:hAnsi="Arial"/>
                      <w:color w:val="FBB164"/>
                      <w:w w:val="140"/>
                      <w:sz w:val="12"/>
                    </w:rPr>
                    <w:tab/>
                  </w:r>
                  <w:r>
                    <w:rPr>
                      <w:rFonts w:ascii="Arial" w:hAnsi="Arial"/>
                      <w:color w:val="FBB164"/>
                      <w:w w:val="65"/>
                      <w:sz w:val="23"/>
                    </w:rPr>
                    <w:t>'</w:t>
                  </w:r>
                  <w:r>
                    <w:rPr>
                      <w:rFonts w:ascii="Arial" w:hAnsi="Arial"/>
                      <w:color w:val="FBB164"/>
                      <w:spacing w:val="-1"/>
                      <w:w w:val="6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color w:val="FBB164"/>
                      <w:w w:val="130"/>
                      <w:sz w:val="23"/>
                    </w:rPr>
                    <w:t>.</w:t>
                  </w:r>
                  <w:r>
                    <w:rPr>
                      <w:rFonts w:ascii="Arial" w:hAnsi="Arial"/>
                      <w:color w:val="FBB164"/>
                      <w:w w:val="130"/>
                      <w:sz w:val="23"/>
                    </w:rPr>
                    <w:tab/>
                  </w:r>
                  <w:r>
                    <w:rPr>
                      <w:rFonts w:ascii="Times New Roman" w:hAnsi="Times New Roman"/>
                      <w:color w:val="FBB164"/>
                      <w:spacing w:val="7"/>
                      <w:w w:val="65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w w:val="65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spacing w:val="12"/>
                      <w:w w:val="6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FBB164"/>
                      <w:w w:val="225"/>
                      <w:sz w:val="11"/>
                    </w:rPr>
                    <w:t>'</w:t>
                  </w:r>
                  <w:r>
                    <w:rPr>
                      <w:rFonts w:ascii="Arial" w:hAnsi="Arial"/>
                      <w:color w:val="FBB164"/>
                      <w:w w:val="225"/>
                      <w:sz w:val="11"/>
                    </w:rPr>
                    <w:tab/>
                  </w:r>
                  <w:r>
                    <w:rPr>
                      <w:rFonts w:ascii="Times New Roman" w:hAnsi="Times New Roman"/>
                      <w:color w:val="FBB164"/>
                      <w:spacing w:val="-39"/>
                      <w:w w:val="130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color w:val="FBB164"/>
                      <w:w w:val="130"/>
                      <w:sz w:val="12"/>
                    </w:rPr>
                    <w:t xml:space="preserve">--  </w:t>
                  </w:r>
                  <w:r>
                    <w:rPr>
                      <w:rFonts w:ascii="Times New Roman" w:hAnsi="Times New Roman"/>
                      <w:color w:val="FBB164"/>
                      <w:spacing w:val="18"/>
                      <w:w w:val="130"/>
                      <w:sz w:val="1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BB164"/>
                      <w:w w:val="95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FBB164"/>
                      <w:w w:val="95"/>
                      <w:sz w:val="12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FBB164"/>
                      <w:w w:val="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FBB164"/>
                      <w:spacing w:val="-16"/>
                      <w:w w:val="80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spacing w:val="-7"/>
                      <w:w w:val="80"/>
                      <w:sz w:val="14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FBB164"/>
                      <w:w w:val="80"/>
                      <w:sz w:val="14"/>
                    </w:rPr>
                    <w:t>:.:..</w:t>
                  </w:r>
                  <w:r>
                    <w:rPr>
                      <w:rFonts w:ascii="Times New Roman" w:hAnsi="Times New Roman"/>
                      <w:i/>
                      <w:color w:val="FBB164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FBB164"/>
                      <w:spacing w:val="-47"/>
                      <w:w w:val="80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FBB164"/>
                      <w:spacing w:val="-22"/>
                      <w:w w:val="80"/>
                      <w:sz w:val="18"/>
                    </w:rPr>
                    <w:t>:</w:t>
                  </w:r>
                  <w:r>
                    <w:rPr>
                      <w:rFonts w:ascii="Arial" w:hAnsi="Arial"/>
                      <w:color w:val="FBB164"/>
                      <w:w w:val="80"/>
                      <w:sz w:val="18"/>
                    </w:rPr>
                    <w:t>:</w:t>
                  </w:r>
                  <w:r>
                    <w:rPr>
                      <w:rFonts w:ascii="Arial" w:hAnsi="Arial"/>
                      <w:color w:val="FBB164"/>
                      <w:spacing w:val="-18"/>
                      <w:w w:val="80"/>
                      <w:sz w:val="18"/>
                    </w:rPr>
                    <w:t>-</w:t>
                  </w:r>
                  <w:r>
                    <w:rPr>
                      <w:rFonts w:ascii="Arial" w:hAnsi="Arial"/>
                      <w:color w:val="FBB164"/>
                      <w:w w:val="80"/>
                      <w:sz w:val="18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 w:hAnsi="Times New Roman"/>
          <w:i/>
          <w:color w:val="FBB164"/>
          <w:spacing w:val="-21"/>
          <w:w w:val="40"/>
          <w:sz w:val="49"/>
        </w:rPr>
        <w:t>i</w:t>
      </w:r>
      <w:r w:rsidR="00E6414C">
        <w:rPr>
          <w:rFonts w:ascii="Times New Roman" w:hAnsi="Times New Roman"/>
          <w:i/>
          <w:color w:val="FBB164"/>
          <w:spacing w:val="15"/>
          <w:w w:val="40"/>
          <w:sz w:val="49"/>
        </w:rPr>
        <w:t>'</w:t>
      </w:r>
      <w:r w:rsidR="00E6414C">
        <w:rPr>
          <w:rFonts w:ascii="Times New Roman" w:hAnsi="Times New Roman"/>
          <w:i/>
          <w:color w:val="FBB164"/>
          <w:w w:val="40"/>
          <w:sz w:val="49"/>
        </w:rPr>
        <w:t>i</w:t>
      </w:r>
      <w:r w:rsidR="00E6414C">
        <w:rPr>
          <w:rFonts w:ascii="Times New Roman" w:hAnsi="Times New Roman"/>
          <w:i/>
          <w:color w:val="FBB164"/>
          <w:spacing w:val="-20"/>
          <w:w w:val="40"/>
          <w:sz w:val="49"/>
        </w:rPr>
        <w:t>:</w:t>
      </w:r>
      <w:r w:rsidR="00E6414C">
        <w:rPr>
          <w:rFonts w:ascii="Times New Roman" w:hAnsi="Times New Roman"/>
          <w:i/>
          <w:color w:val="FBB164"/>
          <w:spacing w:val="2"/>
          <w:w w:val="40"/>
          <w:sz w:val="49"/>
        </w:rPr>
        <w:t>·</w:t>
      </w:r>
      <w:r w:rsidR="00E6414C">
        <w:rPr>
          <w:rFonts w:ascii="Times New Roman" w:hAnsi="Times New Roman"/>
          <w:i/>
          <w:color w:val="FBB164"/>
          <w:spacing w:val="13"/>
          <w:w w:val="40"/>
          <w:sz w:val="49"/>
        </w:rPr>
        <w:t>.'</w:t>
      </w:r>
      <w:r w:rsidR="00E6414C">
        <w:rPr>
          <w:rFonts w:ascii="Times New Roman" w:hAnsi="Times New Roman"/>
          <w:i/>
          <w:color w:val="FBB164"/>
          <w:w w:val="40"/>
          <w:sz w:val="49"/>
        </w:rPr>
        <w:t>:</w:t>
      </w:r>
      <w:r w:rsidR="00E6414C">
        <w:rPr>
          <w:rFonts w:ascii="Times New Roman" w:hAnsi="Times New Roman"/>
          <w:i/>
          <w:color w:val="FBB164"/>
          <w:w w:val="40"/>
          <w:sz w:val="49"/>
        </w:rPr>
        <w:tab/>
      </w:r>
      <w:r w:rsidR="00E6414C">
        <w:rPr>
          <w:rFonts w:ascii="Times New Roman" w:hAnsi="Times New Roman"/>
          <w:color w:val="FBF2E4"/>
          <w:spacing w:val="17"/>
          <w:w w:val="45"/>
          <w:sz w:val="45"/>
        </w:rPr>
        <w:t>D</w:t>
      </w:r>
      <w:r w:rsidR="00E6414C">
        <w:rPr>
          <w:rFonts w:ascii="Times New Roman" w:hAnsi="Times New Roman"/>
          <w:color w:val="FBDFBD"/>
          <w:w w:val="45"/>
          <w:sz w:val="45"/>
        </w:rPr>
        <w:t>E</w:t>
      </w:r>
      <w:r w:rsidR="00E6414C">
        <w:rPr>
          <w:rFonts w:ascii="Times New Roman" w:hAnsi="Times New Roman"/>
          <w:color w:val="FBDFBD"/>
          <w:spacing w:val="11"/>
          <w:w w:val="45"/>
          <w:sz w:val="45"/>
        </w:rPr>
        <w:t>C</w:t>
      </w:r>
      <w:r w:rsidR="00E6414C">
        <w:rPr>
          <w:rFonts w:ascii="Times New Roman" w:hAnsi="Times New Roman"/>
          <w:color w:val="FBF2E4"/>
          <w:spacing w:val="55"/>
          <w:w w:val="45"/>
          <w:sz w:val="45"/>
        </w:rPr>
        <w:t>R</w:t>
      </w:r>
      <w:r w:rsidR="00E6414C">
        <w:rPr>
          <w:rFonts w:ascii="Times New Roman" w:hAnsi="Times New Roman"/>
          <w:color w:val="FBDFBD"/>
          <w:spacing w:val="-10"/>
          <w:w w:val="45"/>
          <w:sz w:val="45"/>
        </w:rPr>
        <w:t>E</w:t>
      </w:r>
      <w:r w:rsidR="00E6414C">
        <w:rPr>
          <w:rFonts w:ascii="Times New Roman" w:hAnsi="Times New Roman"/>
          <w:color w:val="FBDFBD"/>
          <w:w w:val="45"/>
          <w:sz w:val="45"/>
        </w:rPr>
        <w:t>jE</w:t>
      </w:r>
      <w:r w:rsidR="00E6414C">
        <w:rPr>
          <w:rFonts w:ascii="Times New Roman" w:hAnsi="Times New Roman"/>
          <w:color w:val="FBDFBD"/>
          <w:spacing w:val="74"/>
          <w:w w:val="45"/>
          <w:sz w:val="45"/>
        </w:rPr>
        <w:t xml:space="preserve"> </w:t>
      </w:r>
      <w:r w:rsidR="00E6414C">
        <w:rPr>
          <w:rFonts w:ascii="Times New Roman" w:hAnsi="Times New Roman"/>
          <w:color w:val="FBDFBD"/>
          <w:w w:val="45"/>
          <w:sz w:val="45"/>
        </w:rPr>
        <w:t>;;</w:t>
      </w:r>
      <w:r w:rsidR="00E6414C">
        <w:rPr>
          <w:rFonts w:ascii="Times New Roman" w:hAnsi="Times New Roman"/>
          <w:color w:val="FBDFBD"/>
          <w:w w:val="45"/>
          <w:sz w:val="45"/>
        </w:rPr>
        <w:tab/>
      </w:r>
      <w:r w:rsidR="00E6414C">
        <w:rPr>
          <w:rFonts w:ascii="Times New Roman" w:hAnsi="Times New Roman"/>
          <w:color w:val="FBDFBD"/>
          <w:spacing w:val="-31"/>
          <w:sz w:val="45"/>
        </w:rPr>
        <w:t>6</w:t>
      </w:r>
      <w:r w:rsidR="00E6414C">
        <w:rPr>
          <w:rFonts w:ascii="Times New Roman" w:hAnsi="Times New Roman"/>
          <w:color w:val="FBB164"/>
          <w:spacing w:val="-59"/>
          <w:sz w:val="45"/>
        </w:rPr>
        <w:t>'</w:t>
      </w:r>
      <w:r w:rsidR="00E6414C">
        <w:rPr>
          <w:rFonts w:ascii="Times New Roman" w:hAnsi="Times New Roman"/>
          <w:color w:val="FBDFBD"/>
          <w:spacing w:val="-22"/>
          <w:sz w:val="45"/>
        </w:rPr>
        <w:t>J</w:t>
      </w:r>
      <w:r w:rsidR="00E6414C">
        <w:rPr>
          <w:rFonts w:ascii="Times New Roman" w:hAnsi="Times New Roman"/>
          <w:color w:val="FBDFBD"/>
          <w:sz w:val="45"/>
        </w:rPr>
        <w:t>i</w:t>
      </w:r>
      <w:r w:rsidR="00E6414C">
        <w:rPr>
          <w:rFonts w:ascii="Times New Roman" w:hAnsi="Times New Roman"/>
          <w:color w:val="FBDFBD"/>
          <w:sz w:val="45"/>
        </w:rPr>
        <w:tab/>
      </w:r>
      <w:r w:rsidR="00E6414C">
        <w:rPr>
          <w:rFonts w:ascii="Times New Roman" w:hAnsi="Times New Roman"/>
          <w:color w:val="FBB164"/>
          <w:w w:val="50"/>
          <w:sz w:val="45"/>
        </w:rPr>
        <w:t>-</w:t>
      </w:r>
      <w:r w:rsidR="00E6414C">
        <w:rPr>
          <w:rFonts w:ascii="Times New Roman" w:hAnsi="Times New Roman"/>
          <w:color w:val="FBB164"/>
          <w:spacing w:val="-23"/>
          <w:w w:val="50"/>
          <w:sz w:val="45"/>
        </w:rPr>
        <w:t xml:space="preserve"> </w:t>
      </w:r>
      <w:r w:rsidR="00E6414C">
        <w:rPr>
          <w:rFonts w:ascii="Arial" w:hAnsi="Arial"/>
          <w:color w:val="FBB164"/>
          <w:spacing w:val="-29"/>
          <w:w w:val="50"/>
          <w:sz w:val="58"/>
        </w:rPr>
        <w:t>:</w:t>
      </w:r>
      <w:r w:rsidR="00E6414C">
        <w:rPr>
          <w:rFonts w:ascii="Arial" w:hAnsi="Arial"/>
          <w:color w:val="FBDFBD"/>
          <w:w w:val="50"/>
          <w:sz w:val="58"/>
        </w:rPr>
        <w:t>&lt;</w:t>
      </w:r>
      <w:r w:rsidR="00E6414C">
        <w:rPr>
          <w:rFonts w:ascii="Arial" w:hAnsi="Arial"/>
          <w:color w:val="FBDFBD"/>
          <w:w w:val="50"/>
          <w:sz w:val="58"/>
        </w:rPr>
        <w:tab/>
      </w:r>
      <w:r w:rsidR="00E6414C">
        <w:rPr>
          <w:rFonts w:ascii="Arial" w:hAnsi="Arial"/>
          <w:w w:val="50"/>
          <w:sz w:val="58"/>
        </w:rPr>
        <w:t>,</w:t>
      </w:r>
    </w:p>
    <w:p w:rsidR="00B044F2" w:rsidRDefault="00E6414C">
      <w:pPr>
        <w:tabs>
          <w:tab w:val="left" w:pos="1680"/>
          <w:tab w:val="left" w:pos="2034"/>
          <w:tab w:val="left" w:pos="2565"/>
          <w:tab w:val="left" w:pos="3393"/>
        </w:tabs>
        <w:spacing w:line="78" w:lineRule="exact"/>
        <w:ind w:left="115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/>
          <w:color w:val="FBB164"/>
          <w:w w:val="220"/>
          <w:sz w:val="6"/>
        </w:rPr>
        <w:t>;.,</w:t>
      </w:r>
      <w:r>
        <w:rPr>
          <w:rFonts w:ascii="Times New Roman" w:hAnsi="Times New Roman"/>
          <w:color w:val="FBB164"/>
          <w:spacing w:val="-17"/>
          <w:w w:val="220"/>
          <w:sz w:val="6"/>
        </w:rPr>
        <w:t xml:space="preserve"> </w:t>
      </w:r>
      <w:r>
        <w:rPr>
          <w:rFonts w:ascii="Arial" w:hAnsi="Arial"/>
          <w:color w:val="FBB164"/>
          <w:w w:val="155"/>
          <w:sz w:val="9"/>
        </w:rPr>
        <w:t>.</w:t>
      </w:r>
      <w:r>
        <w:rPr>
          <w:rFonts w:ascii="Arial" w:hAnsi="Arial"/>
          <w:color w:val="FBB164"/>
          <w:w w:val="155"/>
          <w:sz w:val="9"/>
        </w:rPr>
        <w:tab/>
      </w:r>
      <w:r>
        <w:rPr>
          <w:rFonts w:ascii="Times New Roman" w:hAnsi="Times New Roman"/>
          <w:color w:val="FBB164"/>
          <w:w w:val="110"/>
          <w:sz w:val="9"/>
        </w:rPr>
        <w:t>-,</w:t>
      </w:r>
      <w:r>
        <w:rPr>
          <w:rFonts w:ascii="Times New Roman" w:hAnsi="Times New Roman"/>
          <w:color w:val="FBB164"/>
          <w:w w:val="110"/>
          <w:sz w:val="9"/>
        </w:rPr>
        <w:tab/>
      </w:r>
      <w:r>
        <w:rPr>
          <w:rFonts w:ascii="Arial" w:hAnsi="Arial"/>
          <w:color w:val="FBB164"/>
          <w:w w:val="300"/>
          <w:sz w:val="4"/>
        </w:rPr>
        <w:t>;</w:t>
      </w:r>
      <w:r>
        <w:rPr>
          <w:rFonts w:ascii="Arial" w:hAnsi="Arial"/>
          <w:color w:val="FBB164"/>
          <w:w w:val="300"/>
          <w:sz w:val="4"/>
        </w:rPr>
        <w:tab/>
      </w:r>
      <w:r>
        <w:rPr>
          <w:rFonts w:ascii="Arial" w:hAnsi="Arial"/>
          <w:color w:val="FBB164"/>
          <w:w w:val="150"/>
          <w:sz w:val="9"/>
        </w:rPr>
        <w:t>.</w:t>
      </w:r>
      <w:r>
        <w:rPr>
          <w:rFonts w:ascii="Arial" w:hAnsi="Arial"/>
          <w:color w:val="FBB164"/>
          <w:w w:val="150"/>
          <w:sz w:val="9"/>
        </w:rPr>
        <w:tab/>
      </w:r>
      <w:r>
        <w:rPr>
          <w:rFonts w:ascii="Times New Roman" w:hAnsi="Times New Roman"/>
          <w:color w:val="FBB164"/>
          <w:w w:val="110"/>
          <w:sz w:val="6"/>
        </w:rPr>
        <w:t xml:space="preserve">-         </w:t>
      </w:r>
      <w:r>
        <w:rPr>
          <w:rFonts w:ascii="Times New Roman" w:hAnsi="Times New Roman"/>
          <w:color w:val="FBB164"/>
          <w:spacing w:val="16"/>
          <w:w w:val="110"/>
          <w:sz w:val="6"/>
        </w:rPr>
        <w:t xml:space="preserve"> </w:t>
      </w:r>
      <w:r>
        <w:rPr>
          <w:rFonts w:ascii="Times New Roman" w:hAnsi="Times New Roman"/>
          <w:w w:val="155"/>
          <w:sz w:val="6"/>
        </w:rPr>
        <w:t>-</w:t>
      </w:r>
      <w:r>
        <w:rPr>
          <w:rFonts w:ascii="Times New Roman" w:hAnsi="Times New Roman"/>
          <w:spacing w:val="10"/>
          <w:w w:val="155"/>
          <w:sz w:val="6"/>
        </w:rPr>
        <w:t xml:space="preserve"> </w:t>
      </w:r>
      <w:r>
        <w:rPr>
          <w:rFonts w:ascii="Times New Roman" w:hAnsi="Times New Roman"/>
          <w:w w:val="110"/>
          <w:sz w:val="6"/>
        </w:rPr>
        <w:t>-</w:t>
      </w:r>
      <w:r>
        <w:rPr>
          <w:rFonts w:ascii="Times New Roman" w:hAnsi="Times New Roman"/>
          <w:spacing w:val="13"/>
          <w:w w:val="110"/>
          <w:sz w:val="6"/>
        </w:rPr>
        <w:t xml:space="preserve"> </w:t>
      </w:r>
      <w:r>
        <w:rPr>
          <w:rFonts w:ascii="Arial" w:hAnsi="Arial"/>
          <w:color w:val="FBB164"/>
          <w:w w:val="155"/>
          <w:sz w:val="5"/>
        </w:rPr>
        <w:t xml:space="preserve">'  </w:t>
      </w:r>
      <w:r>
        <w:rPr>
          <w:rFonts w:ascii="Arial" w:hAnsi="Arial"/>
          <w:color w:val="FBB164"/>
          <w:spacing w:val="2"/>
          <w:w w:val="155"/>
          <w:sz w:val="5"/>
        </w:rPr>
        <w:t xml:space="preserve"> </w:t>
      </w:r>
      <w:r>
        <w:rPr>
          <w:rFonts w:ascii="Times New Roman" w:hAnsi="Times New Roman"/>
          <w:color w:val="FBB164"/>
          <w:w w:val="110"/>
          <w:sz w:val="10"/>
        </w:rPr>
        <w:t>·-</w:t>
      </w:r>
    </w:p>
    <w:p w:rsidR="00B044F2" w:rsidRDefault="00CA5943">
      <w:pPr>
        <w:pStyle w:val="BodyText"/>
        <w:tabs>
          <w:tab w:val="left" w:pos="282"/>
          <w:tab w:val="left" w:pos="608"/>
          <w:tab w:val="left" w:pos="1697"/>
          <w:tab w:val="left" w:pos="2440"/>
          <w:tab w:val="left" w:pos="3212"/>
          <w:tab w:val="left" w:pos="3742"/>
        </w:tabs>
        <w:spacing w:before="24" w:line="152" w:lineRule="exact"/>
        <w:ind w:left="0" w:right="2312"/>
        <w:jc w:val="center"/>
        <w:rPr>
          <w:rFonts w:ascii="Times New Roman" w:eastAsia="Times New Roman" w:hAnsi="Times New Roman" w:cs="Times New Roman"/>
        </w:rPr>
      </w:pPr>
      <w:r>
        <w:pict>
          <v:shape id="_x0000_s1694" type="#_x0000_t202" style="position:absolute;left:0;text-align:left;margin-left:91.75pt;margin-top:2.35pt;width:49.8pt;height:29.75pt;z-index:-90088;mso-position-horizontal-relative:page" filled="f" stroked="f">
            <v:textbox inset="0,0,0,0">
              <w:txbxContent>
                <w:p w:rsidR="00B30C94" w:rsidRDefault="00B30C94">
                  <w:pPr>
                    <w:pStyle w:val="BodyText"/>
                    <w:spacing w:line="184" w:lineRule="exact"/>
                    <w:ind w:left="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color w:val="FBF2E4"/>
                      <w:w w:val="90"/>
                    </w:rPr>
                    <w:t>EC</w:t>
                  </w:r>
                  <w:r>
                    <w:rPr>
                      <w:rFonts w:ascii="Times New Roman"/>
                      <w:color w:val="FBF2E4"/>
                      <w:spacing w:val="-20"/>
                      <w:w w:val="90"/>
                    </w:rPr>
                    <w:t xml:space="preserve"> </w:t>
                  </w:r>
                  <w:r>
                    <w:rPr>
                      <w:rFonts w:ascii="Times New Roman"/>
                      <w:color w:val="FBF2E4"/>
                      <w:w w:val="90"/>
                    </w:rPr>
                    <w:t>R</w:t>
                  </w:r>
                  <w:r>
                    <w:rPr>
                      <w:rFonts w:ascii="Times New Roman"/>
                      <w:color w:val="FBF2E4"/>
                      <w:spacing w:val="-12"/>
                      <w:w w:val="90"/>
                    </w:rPr>
                    <w:t xml:space="preserve"> </w:t>
                  </w:r>
                  <w:r>
                    <w:rPr>
                      <w:rFonts w:ascii="Times New Roman"/>
                      <w:color w:val="FBF2E4"/>
                      <w:w w:val="90"/>
                    </w:rPr>
                    <w:t>EASED</w:t>
                  </w:r>
                </w:p>
              </w:txbxContent>
            </v:textbox>
            <w10:wrap anchorx="page"/>
          </v:shape>
        </w:pict>
      </w:r>
      <w:r>
        <w:pict>
          <v:shape id="_x0000_s1693" type="#_x0000_t202" style="position:absolute;left:0;text-align:left;margin-left:147.65pt;margin-top:2.35pt;width:28.55pt;height:29.75pt;z-index:-90064;mso-position-horizontal-relative:page" filled="f" stroked="f">
            <v:textbox inset="0,0,0,0">
              <w:txbxContent>
                <w:p w:rsidR="00B30C94" w:rsidRDefault="00B30C94">
                  <w:pPr>
                    <w:pStyle w:val="BodyText"/>
                    <w:spacing w:line="184" w:lineRule="exact"/>
                    <w:ind w:left="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color w:val="FBF2E4"/>
                      <w:w w:val="90"/>
                    </w:rPr>
                    <w:t>ENTAL</w:t>
                  </w:r>
                </w:p>
              </w:txbxContent>
            </v:textbox>
            <w10:wrap anchorx="page"/>
          </v:shape>
        </w:pict>
      </w:r>
      <w:r>
        <w:pict>
          <v:shape id="_x0000_s1692" type="#_x0000_t202" style="position:absolute;left:0;text-align:left;margin-left:182.55pt;margin-top:2.35pt;width:6.4pt;height:29.75pt;z-index:-90040;mso-position-horizontal-relative:page" filled="f" stroked="f">
            <v:textbox inset="0,0,0,0">
              <w:txbxContent>
                <w:p w:rsidR="00B30C94" w:rsidRDefault="00B30C94">
                  <w:pPr>
                    <w:pStyle w:val="BodyText"/>
                    <w:spacing w:line="184" w:lineRule="exact"/>
                    <w:ind w:left="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color w:val="FBF2E4"/>
                      <w:w w:val="85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691" type="#_x0000_t202" style="position:absolute;left:0;text-align:left;margin-left:194.95pt;margin-top:2.35pt;width:19.55pt;height:29.75pt;z-index:-90016;mso-position-horizontal-relative:page" filled="f" stroked="f">
            <v:textbox inset="0,0,0,0">
              <w:txbxContent>
                <w:p w:rsidR="00B30C94" w:rsidRDefault="00B30C94">
                  <w:pPr>
                    <w:pStyle w:val="BodyText"/>
                    <w:spacing w:line="184" w:lineRule="exact"/>
                    <w:ind w:left="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color w:val="FBF2E4"/>
                      <w:w w:val="90"/>
                    </w:rPr>
                    <w:t>CTIO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 w:eastAsia="Times New Roman" w:hAnsi="Times New Roman" w:cs="Times New Roman"/>
          <w:color w:val="FBB164"/>
          <w:w w:val="135"/>
        </w:rPr>
        <w:t>;</w:t>
      </w:r>
      <w:r w:rsidR="00E6414C">
        <w:rPr>
          <w:rFonts w:ascii="Times New Roman" w:eastAsia="Times New Roman" w:hAnsi="Times New Roman" w:cs="Times New Roman"/>
          <w:color w:val="FBB164"/>
          <w:w w:val="135"/>
        </w:rPr>
        <w:tab/>
      </w:r>
      <w:r w:rsidR="00E6414C">
        <w:rPr>
          <w:rFonts w:ascii="Times New Roman" w:eastAsia="Times New Roman" w:hAnsi="Times New Roman" w:cs="Times New Roman"/>
          <w:color w:val="FBB164"/>
          <w:w w:val="60"/>
        </w:rPr>
        <w:t>•</w:t>
      </w:r>
      <w:r w:rsidR="00E6414C">
        <w:rPr>
          <w:rFonts w:ascii="Times New Roman" w:eastAsia="Times New Roman" w:hAnsi="Times New Roman" w:cs="Times New Roman"/>
          <w:color w:val="FBB164"/>
          <w:w w:val="60"/>
        </w:rPr>
        <w:tab/>
      </w:r>
      <w:r w:rsidR="00E6414C">
        <w:rPr>
          <w:rFonts w:ascii="Times New Roman" w:eastAsia="Times New Roman" w:hAnsi="Times New Roman" w:cs="Times New Roman"/>
          <w:color w:val="FBF2E4"/>
          <w:w w:val="85"/>
        </w:rPr>
        <w:t>D</w:t>
      </w:r>
      <w:r w:rsidR="00E6414C">
        <w:rPr>
          <w:rFonts w:ascii="Times New Roman" w:eastAsia="Times New Roman" w:hAnsi="Times New Roman" w:cs="Times New Roman"/>
          <w:color w:val="FBF2E4"/>
          <w:w w:val="85"/>
        </w:rPr>
        <w:tab/>
      </w:r>
      <w:r w:rsidR="00E6414C">
        <w:rPr>
          <w:rFonts w:ascii="Times New Roman" w:eastAsia="Times New Roman" w:hAnsi="Times New Roman" w:cs="Times New Roman"/>
          <w:color w:val="FBF2E4"/>
          <w:w w:val="90"/>
        </w:rPr>
        <w:t>M</w:t>
      </w:r>
      <w:r w:rsidR="00E6414C">
        <w:rPr>
          <w:rFonts w:ascii="Times New Roman" w:eastAsia="Times New Roman" w:hAnsi="Times New Roman" w:cs="Times New Roman"/>
          <w:color w:val="FBF2E4"/>
          <w:w w:val="90"/>
        </w:rPr>
        <w:tab/>
      </w:r>
      <w:r w:rsidR="00E6414C">
        <w:rPr>
          <w:rFonts w:ascii="Times New Roman" w:eastAsia="Times New Roman" w:hAnsi="Times New Roman" w:cs="Times New Roman"/>
          <w:color w:val="FBF2E4"/>
          <w:spacing w:val="-2"/>
        </w:rPr>
        <w:t>F</w:t>
      </w:r>
      <w:r w:rsidR="00E6414C">
        <w:rPr>
          <w:rFonts w:ascii="Times New Roman" w:eastAsia="Times New Roman" w:hAnsi="Times New Roman" w:cs="Times New Roman"/>
          <w:color w:val="FBB164"/>
          <w:spacing w:val="-1"/>
        </w:rPr>
        <w:t>.</w:t>
      </w:r>
      <w:r w:rsidR="00E6414C">
        <w:rPr>
          <w:rFonts w:ascii="Times New Roman" w:eastAsia="Times New Roman" w:hAnsi="Times New Roman" w:cs="Times New Roman"/>
          <w:color w:val="FBB164"/>
          <w:spacing w:val="27"/>
        </w:rPr>
        <w:t xml:space="preserve"> </w:t>
      </w:r>
      <w:r w:rsidR="00E6414C">
        <w:rPr>
          <w:rFonts w:ascii="Times New Roman" w:eastAsia="Times New Roman" w:hAnsi="Times New Roman" w:cs="Times New Roman"/>
          <w:color w:val="FBF2E4"/>
        </w:rPr>
        <w:t>N</w:t>
      </w:r>
      <w:r w:rsidR="00E6414C">
        <w:rPr>
          <w:rFonts w:ascii="Times New Roman" w:eastAsia="Times New Roman" w:hAnsi="Times New Roman" w:cs="Times New Roman"/>
          <w:color w:val="FBF2E4"/>
        </w:rPr>
        <w:tab/>
      </w:r>
      <w:r w:rsidR="00E6414C">
        <w:rPr>
          <w:rFonts w:ascii="Times New Roman" w:eastAsia="Times New Roman" w:hAnsi="Times New Roman" w:cs="Times New Roman"/>
          <w:color w:val="FBF2E4"/>
          <w:w w:val="75"/>
        </w:rPr>
        <w:t>N</w:t>
      </w:r>
      <w:r w:rsidR="00E6414C">
        <w:rPr>
          <w:rFonts w:ascii="Times New Roman" w:eastAsia="Times New Roman" w:hAnsi="Times New Roman" w:cs="Times New Roman"/>
          <w:color w:val="FBF2E4"/>
          <w:w w:val="75"/>
        </w:rPr>
        <w:tab/>
      </w:r>
      <w:r w:rsidR="00E6414C">
        <w:rPr>
          <w:rFonts w:ascii="Times New Roman" w:eastAsia="Times New Roman" w:hAnsi="Times New Roman" w:cs="Times New Roman"/>
          <w:color w:val="FBB164"/>
          <w:w w:val="70"/>
        </w:rPr>
        <w:t xml:space="preserve">.  </w:t>
      </w:r>
      <w:r w:rsidR="00E6414C">
        <w:rPr>
          <w:rFonts w:ascii="Times New Roman" w:eastAsia="Times New Roman" w:hAnsi="Times New Roman" w:cs="Times New Roman"/>
          <w:color w:val="FBB164"/>
          <w:spacing w:val="8"/>
          <w:w w:val="70"/>
        </w:rPr>
        <w:t xml:space="preserve"> </w:t>
      </w:r>
      <w:r w:rsidR="00E6414C">
        <w:rPr>
          <w:rFonts w:ascii="Times New Roman" w:eastAsia="Times New Roman" w:hAnsi="Times New Roman" w:cs="Times New Roman"/>
          <w:color w:val="FBB164"/>
          <w:w w:val="135"/>
        </w:rPr>
        <w:t>-</w:t>
      </w:r>
    </w:p>
    <w:p w:rsidR="00B044F2" w:rsidRDefault="00CA5943">
      <w:pPr>
        <w:tabs>
          <w:tab w:val="left" w:pos="863"/>
        </w:tabs>
        <w:spacing w:line="313" w:lineRule="exact"/>
        <w:ind w:right="2153"/>
        <w:jc w:val="center"/>
        <w:rPr>
          <w:rFonts w:ascii="Times New Roman" w:eastAsia="Times New Roman" w:hAnsi="Times New Roman" w:cs="Times New Roman"/>
          <w:sz w:val="42"/>
          <w:szCs w:val="42"/>
        </w:rPr>
      </w:pPr>
      <w:r>
        <w:pict>
          <v:shape id="_x0000_s1690" type="#_x0000_t202" style="position:absolute;left:0;text-align:left;margin-left:195.65pt;margin-top:14.6pt;width:27pt;height:19.8pt;z-index:-89992;mso-position-horizontal-relative:page" filled="f" stroked="f">
            <v:textbox inset="0,0,0,0">
              <w:txbxContent>
                <w:p w:rsidR="00B30C94" w:rsidRDefault="00B30C94">
                  <w:pPr>
                    <w:spacing w:before="9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</w:p>
                <w:p w:rsidR="00B30C94" w:rsidRDefault="00B30C94">
                  <w:pPr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FBB164"/>
                      <w:w w:val="135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/>
          <w:color w:val="FBB164"/>
          <w:spacing w:val="-45"/>
          <w:w w:val="45"/>
          <w:sz w:val="42"/>
        </w:rPr>
        <w:t>{</w:t>
      </w:r>
      <w:r w:rsidR="00E6414C">
        <w:rPr>
          <w:rFonts w:ascii="Times New Roman"/>
          <w:color w:val="FBB164"/>
          <w:spacing w:val="2"/>
          <w:w w:val="45"/>
          <w:sz w:val="42"/>
        </w:rPr>
        <w:t>:</w:t>
      </w:r>
      <w:r w:rsidR="00E6414C">
        <w:rPr>
          <w:rFonts w:ascii="Times New Roman"/>
          <w:color w:val="FBB164"/>
          <w:spacing w:val="10"/>
          <w:w w:val="45"/>
          <w:sz w:val="42"/>
        </w:rPr>
        <w:t>/</w:t>
      </w:r>
      <w:r w:rsidR="00E6414C">
        <w:rPr>
          <w:rFonts w:ascii="Times New Roman"/>
          <w:color w:val="FBB164"/>
          <w:spacing w:val="215"/>
          <w:w w:val="45"/>
          <w:sz w:val="42"/>
        </w:rPr>
        <w:t>_</w:t>
      </w:r>
      <w:r w:rsidR="00E6414C">
        <w:rPr>
          <w:rFonts w:ascii="Times New Roman"/>
          <w:color w:val="FBB164"/>
          <w:w w:val="45"/>
          <w:sz w:val="42"/>
        </w:rPr>
        <w:t>.</w:t>
      </w:r>
      <w:r w:rsidR="00E6414C">
        <w:rPr>
          <w:rFonts w:ascii="Times New Roman"/>
          <w:color w:val="FBB164"/>
          <w:spacing w:val="-25"/>
          <w:w w:val="45"/>
          <w:sz w:val="42"/>
        </w:rPr>
        <w:t xml:space="preserve"> </w:t>
      </w:r>
      <w:r w:rsidR="00E6414C">
        <w:rPr>
          <w:rFonts w:ascii="Times New Roman"/>
          <w:color w:val="FBB164"/>
          <w:w w:val="45"/>
          <w:sz w:val="42"/>
        </w:rPr>
        <w:t>..</w:t>
      </w:r>
      <w:r w:rsidR="00E6414C">
        <w:rPr>
          <w:rFonts w:ascii="Times New Roman"/>
          <w:color w:val="FBB164"/>
          <w:w w:val="45"/>
          <w:sz w:val="42"/>
        </w:rPr>
        <w:tab/>
      </w:r>
      <w:r w:rsidR="00E6414C">
        <w:rPr>
          <w:rFonts w:ascii="Times New Roman"/>
          <w:color w:val="FBDFBD"/>
          <w:w w:val="70"/>
          <w:sz w:val="42"/>
        </w:rPr>
        <w:t>c</w:t>
      </w:r>
      <w:r w:rsidR="00E6414C">
        <w:rPr>
          <w:rFonts w:ascii="Times New Roman"/>
          <w:color w:val="FBDFBD"/>
          <w:spacing w:val="39"/>
          <w:w w:val="70"/>
          <w:sz w:val="42"/>
        </w:rPr>
        <w:t xml:space="preserve"> </w:t>
      </w:r>
      <w:r w:rsidR="00E6414C">
        <w:rPr>
          <w:rFonts w:ascii="Times New Roman"/>
          <w:color w:val="FBDFBD"/>
          <w:sz w:val="42"/>
        </w:rPr>
        <w:t>$\i</w:t>
      </w:r>
      <w:r w:rsidR="00E6414C">
        <w:rPr>
          <w:rFonts w:ascii="Times New Roman"/>
          <w:color w:val="FBDFBD"/>
          <w:spacing w:val="-15"/>
          <w:sz w:val="42"/>
        </w:rPr>
        <w:t xml:space="preserve"> </w:t>
      </w:r>
      <w:r w:rsidR="00E6414C">
        <w:rPr>
          <w:rFonts w:ascii="Times New Roman"/>
          <w:color w:val="FBB164"/>
          <w:sz w:val="42"/>
        </w:rPr>
        <w:t>:</w:t>
      </w:r>
      <w:r w:rsidR="00E6414C">
        <w:rPr>
          <w:rFonts w:ascii="Times New Roman"/>
          <w:color w:val="FBB164"/>
          <w:spacing w:val="-32"/>
          <w:sz w:val="42"/>
        </w:rPr>
        <w:t xml:space="preserve"> </w:t>
      </w:r>
      <w:r w:rsidR="00E6414C">
        <w:rPr>
          <w:rFonts w:ascii="Times New Roman"/>
          <w:color w:val="FBDFBD"/>
          <w:spacing w:val="-36"/>
          <w:w w:val="70"/>
          <w:sz w:val="42"/>
        </w:rPr>
        <w:t>6</w:t>
      </w:r>
      <w:r w:rsidR="00E6414C">
        <w:rPr>
          <w:rFonts w:ascii="Times New Roman"/>
          <w:color w:val="FBDFBD"/>
          <w:w w:val="70"/>
          <w:sz w:val="42"/>
        </w:rPr>
        <w:t>Ji</w:t>
      </w:r>
      <w:r w:rsidR="00E6414C">
        <w:rPr>
          <w:rFonts w:ascii="Times New Roman"/>
          <w:color w:val="FBDFBD"/>
          <w:spacing w:val="-24"/>
          <w:w w:val="70"/>
          <w:sz w:val="42"/>
        </w:rPr>
        <w:t>&gt;</w:t>
      </w:r>
      <w:r w:rsidR="00E6414C">
        <w:rPr>
          <w:rFonts w:ascii="Times New Roman"/>
          <w:color w:val="FBC689"/>
          <w:w w:val="70"/>
          <w:sz w:val="42"/>
        </w:rPr>
        <w:t>f</w:t>
      </w:r>
      <w:r w:rsidR="00E6414C">
        <w:rPr>
          <w:rFonts w:ascii="Times New Roman"/>
          <w:color w:val="FBC689"/>
          <w:spacing w:val="95"/>
          <w:w w:val="70"/>
          <w:sz w:val="42"/>
        </w:rPr>
        <w:t xml:space="preserve"> </w:t>
      </w:r>
      <w:r w:rsidR="00E6414C">
        <w:rPr>
          <w:rFonts w:ascii="Times New Roman"/>
          <w:color w:val="FBC689"/>
          <w:w w:val="70"/>
          <w:sz w:val="42"/>
        </w:rPr>
        <w:t>i:</w:t>
      </w:r>
      <w:r w:rsidR="00E6414C">
        <w:rPr>
          <w:rFonts w:ascii="Times New Roman"/>
          <w:color w:val="FBC689"/>
          <w:spacing w:val="75"/>
          <w:w w:val="70"/>
          <w:sz w:val="42"/>
        </w:rPr>
        <w:t xml:space="preserve"> </w:t>
      </w:r>
      <w:r w:rsidR="00E6414C">
        <w:rPr>
          <w:rFonts w:ascii="Times New Roman"/>
          <w:color w:val="FBF2E4"/>
          <w:spacing w:val="-23"/>
          <w:w w:val="70"/>
          <w:sz w:val="42"/>
        </w:rPr>
        <w:t>s</w:t>
      </w:r>
      <w:r w:rsidR="00E6414C">
        <w:rPr>
          <w:rFonts w:ascii="Times New Roman"/>
          <w:color w:val="FBB164"/>
          <w:spacing w:val="-36"/>
          <w:w w:val="70"/>
          <w:sz w:val="42"/>
        </w:rPr>
        <w:t>:</w:t>
      </w:r>
      <w:r w:rsidR="00E6414C">
        <w:rPr>
          <w:rFonts w:ascii="Times New Roman"/>
          <w:color w:val="FBB164"/>
          <w:w w:val="70"/>
          <w:sz w:val="42"/>
        </w:rPr>
        <w:t>-</w:t>
      </w:r>
      <w:r w:rsidR="00E6414C">
        <w:rPr>
          <w:rFonts w:ascii="Times New Roman"/>
          <w:color w:val="FBB164"/>
          <w:spacing w:val="-14"/>
          <w:w w:val="70"/>
          <w:sz w:val="42"/>
        </w:rPr>
        <w:t>:</w:t>
      </w:r>
      <w:r w:rsidR="00E6414C">
        <w:rPr>
          <w:rFonts w:ascii="Times New Roman"/>
          <w:color w:val="FBB164"/>
          <w:w w:val="70"/>
          <w:sz w:val="42"/>
        </w:rPr>
        <w:t>.</w:t>
      </w:r>
      <w:r w:rsidR="00E6414C">
        <w:rPr>
          <w:rFonts w:ascii="Times New Roman"/>
          <w:color w:val="FBB164"/>
          <w:spacing w:val="-5"/>
          <w:w w:val="70"/>
          <w:sz w:val="42"/>
        </w:rPr>
        <w:t>_</w:t>
      </w:r>
      <w:r w:rsidR="00E6414C">
        <w:rPr>
          <w:rFonts w:ascii="Times New Roman"/>
          <w:color w:val="FBB164"/>
          <w:w w:val="70"/>
          <w:sz w:val="42"/>
        </w:rPr>
        <w:t>,"</w:t>
      </w:r>
      <w:r w:rsidR="00E6414C">
        <w:rPr>
          <w:rFonts w:ascii="Times New Roman"/>
          <w:color w:val="FBB164"/>
          <w:spacing w:val="10"/>
          <w:w w:val="70"/>
          <w:sz w:val="42"/>
        </w:rPr>
        <w:t>/</w:t>
      </w:r>
      <w:r w:rsidR="00E6414C">
        <w:rPr>
          <w:rFonts w:ascii="Times New Roman"/>
          <w:color w:val="FBB164"/>
          <w:spacing w:val="-56"/>
          <w:w w:val="70"/>
          <w:sz w:val="42"/>
        </w:rPr>
        <w:t>:</w:t>
      </w:r>
      <w:r w:rsidR="00E6414C">
        <w:rPr>
          <w:rFonts w:ascii="Times New Roman"/>
          <w:color w:val="FBB164"/>
          <w:w w:val="70"/>
          <w:sz w:val="42"/>
        </w:rPr>
        <w:t>t</w:t>
      </w:r>
    </w:p>
    <w:p w:rsidR="00B044F2" w:rsidRDefault="00E6414C">
      <w:pPr>
        <w:spacing w:line="369" w:lineRule="exact"/>
        <w:ind w:right="2177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Times New Roman" w:hAnsi="Times New Roman"/>
          <w:color w:val="FBB164"/>
          <w:spacing w:val="-3"/>
          <w:w w:val="80"/>
          <w:sz w:val="24"/>
        </w:rPr>
        <w:t>-</w:t>
      </w:r>
      <w:r>
        <w:rPr>
          <w:rFonts w:ascii="Times New Roman" w:hAnsi="Times New Roman"/>
          <w:color w:val="FBB164"/>
          <w:spacing w:val="-35"/>
          <w:w w:val="80"/>
          <w:sz w:val="24"/>
        </w:rPr>
        <w:t>;</w:t>
      </w:r>
      <w:r>
        <w:rPr>
          <w:rFonts w:ascii="Times New Roman" w:hAnsi="Times New Roman"/>
          <w:color w:val="FBB164"/>
          <w:spacing w:val="-102"/>
          <w:w w:val="80"/>
          <w:sz w:val="24"/>
        </w:rPr>
        <w:t>!</w:t>
      </w:r>
      <w:r>
        <w:rPr>
          <w:rFonts w:ascii="Times New Roman" w:hAnsi="Times New Roman"/>
          <w:color w:val="FBB164"/>
          <w:spacing w:val="8"/>
          <w:w w:val="80"/>
          <w:sz w:val="24"/>
        </w:rPr>
        <w:t>:</w:t>
      </w:r>
      <w:r>
        <w:rPr>
          <w:rFonts w:ascii="Times New Roman" w:hAnsi="Times New Roman"/>
          <w:color w:val="FBB164"/>
          <w:spacing w:val="-3"/>
          <w:w w:val="80"/>
          <w:sz w:val="24"/>
        </w:rPr>
        <w:t>/</w:t>
      </w:r>
      <w:r>
        <w:rPr>
          <w:rFonts w:ascii="Times New Roman" w:hAnsi="Times New Roman"/>
          <w:color w:val="FBB164"/>
          <w:spacing w:val="-7"/>
          <w:w w:val="80"/>
          <w:sz w:val="24"/>
        </w:rPr>
        <w:t>:</w:t>
      </w:r>
      <w:r>
        <w:rPr>
          <w:rFonts w:ascii="Times New Roman" w:hAnsi="Times New Roman"/>
          <w:color w:val="FBB164"/>
          <w:spacing w:val="-68"/>
          <w:w w:val="80"/>
          <w:sz w:val="28"/>
        </w:rPr>
        <w:t>·</w:t>
      </w:r>
      <w:r>
        <w:rPr>
          <w:rFonts w:ascii="Times New Roman" w:hAnsi="Times New Roman"/>
          <w:color w:val="FBB164"/>
          <w:spacing w:val="-24"/>
          <w:w w:val="80"/>
          <w:sz w:val="28"/>
        </w:rPr>
        <w:t>:</w:t>
      </w:r>
      <w:r>
        <w:rPr>
          <w:rFonts w:ascii="Times New Roman" w:hAnsi="Times New Roman"/>
          <w:color w:val="FBF2E4"/>
          <w:spacing w:val="-14"/>
          <w:w w:val="80"/>
          <w:sz w:val="28"/>
        </w:rPr>
        <w:t>o</w:t>
      </w:r>
      <w:r>
        <w:rPr>
          <w:rFonts w:ascii="Times New Roman" w:hAnsi="Times New Roman"/>
          <w:color w:val="FBB164"/>
          <w:spacing w:val="-40"/>
          <w:w w:val="80"/>
          <w:sz w:val="28"/>
        </w:rPr>
        <w:t>·</w:t>
      </w:r>
      <w:r>
        <w:rPr>
          <w:rFonts w:ascii="Times New Roman" w:hAnsi="Times New Roman"/>
          <w:color w:val="FBDFBD"/>
          <w:w w:val="80"/>
          <w:sz w:val="28"/>
        </w:rPr>
        <w:t>E</w:t>
      </w:r>
      <w:r>
        <w:rPr>
          <w:rFonts w:ascii="Times New Roman" w:hAnsi="Times New Roman"/>
          <w:color w:val="FBDFBD"/>
          <w:spacing w:val="19"/>
          <w:w w:val="80"/>
          <w:sz w:val="28"/>
        </w:rPr>
        <w:t>c</w:t>
      </w:r>
      <w:r>
        <w:rPr>
          <w:rFonts w:ascii="Times New Roman" w:hAnsi="Times New Roman"/>
          <w:color w:val="FBF2E4"/>
          <w:spacing w:val="15"/>
          <w:w w:val="80"/>
          <w:sz w:val="28"/>
        </w:rPr>
        <w:t>R</w:t>
      </w:r>
      <w:r>
        <w:rPr>
          <w:rFonts w:ascii="Times New Roman" w:hAnsi="Times New Roman"/>
          <w:color w:val="FBB164"/>
          <w:spacing w:val="-32"/>
          <w:w w:val="80"/>
          <w:sz w:val="28"/>
        </w:rPr>
        <w:t>.</w:t>
      </w:r>
      <w:r>
        <w:rPr>
          <w:rFonts w:ascii="Times New Roman" w:hAnsi="Times New Roman"/>
          <w:color w:val="FBDFBD"/>
          <w:spacing w:val="-14"/>
          <w:w w:val="80"/>
          <w:sz w:val="28"/>
        </w:rPr>
        <w:t>e</w:t>
      </w:r>
      <w:r>
        <w:rPr>
          <w:rFonts w:ascii="Times New Roman" w:hAnsi="Times New Roman"/>
          <w:color w:val="FBB164"/>
          <w:spacing w:val="-38"/>
          <w:w w:val="80"/>
          <w:sz w:val="28"/>
        </w:rPr>
        <w:t>;</w:t>
      </w:r>
      <w:r>
        <w:rPr>
          <w:rFonts w:ascii="Times New Roman" w:hAnsi="Times New Roman"/>
          <w:color w:val="FBF2E4"/>
          <w:w w:val="80"/>
          <w:sz w:val="28"/>
        </w:rPr>
        <w:t>J\s</w:t>
      </w:r>
      <w:r>
        <w:rPr>
          <w:rFonts w:ascii="Times New Roman" w:hAnsi="Times New Roman"/>
          <w:color w:val="FBF2E4"/>
          <w:spacing w:val="10"/>
          <w:w w:val="80"/>
          <w:sz w:val="28"/>
        </w:rPr>
        <w:t>e</w:t>
      </w:r>
      <w:r>
        <w:rPr>
          <w:rFonts w:ascii="Times New Roman" w:hAnsi="Times New Roman"/>
          <w:color w:val="FBB164"/>
          <w:spacing w:val="-64"/>
          <w:w w:val="80"/>
          <w:sz w:val="28"/>
        </w:rPr>
        <w:t>·</w:t>
      </w:r>
      <w:r>
        <w:rPr>
          <w:rFonts w:ascii="Times New Roman" w:hAnsi="Times New Roman"/>
          <w:color w:val="FBF2E4"/>
          <w:spacing w:val="5"/>
          <w:w w:val="80"/>
          <w:sz w:val="28"/>
        </w:rPr>
        <w:t>o</w:t>
      </w:r>
      <w:r>
        <w:rPr>
          <w:rFonts w:ascii="Times New Roman" w:hAnsi="Times New Roman"/>
          <w:color w:val="FBB164"/>
          <w:spacing w:val="-52"/>
          <w:w w:val="80"/>
          <w:sz w:val="28"/>
        </w:rPr>
        <w:t>·</w:t>
      </w:r>
      <w:r>
        <w:rPr>
          <w:rFonts w:ascii="Times New Roman" w:hAnsi="Times New Roman"/>
          <w:color w:val="FBDFBD"/>
          <w:spacing w:val="-2"/>
          <w:w w:val="80"/>
          <w:sz w:val="28"/>
        </w:rPr>
        <w:t>h</w:t>
      </w:r>
      <w:r>
        <w:rPr>
          <w:rFonts w:ascii="Times New Roman" w:hAnsi="Times New Roman"/>
          <w:color w:val="FBB164"/>
          <w:spacing w:val="-30"/>
          <w:w w:val="80"/>
          <w:sz w:val="28"/>
        </w:rPr>
        <w:t>'</w:t>
      </w:r>
      <w:r>
        <w:rPr>
          <w:rFonts w:ascii="Times New Roman" w:hAnsi="Times New Roman"/>
          <w:color w:val="FBF2E4"/>
          <w:w w:val="80"/>
          <w:sz w:val="28"/>
        </w:rPr>
        <w:t>ui</w:t>
      </w:r>
      <w:r>
        <w:rPr>
          <w:rFonts w:ascii="Times New Roman" w:hAnsi="Times New Roman"/>
          <w:color w:val="FBF2E4"/>
          <w:spacing w:val="-6"/>
          <w:w w:val="80"/>
          <w:sz w:val="28"/>
        </w:rPr>
        <w:t>l</w:t>
      </w:r>
      <w:r>
        <w:rPr>
          <w:rFonts w:ascii="Times New Roman" w:hAnsi="Times New Roman"/>
          <w:color w:val="FBDFBD"/>
          <w:spacing w:val="1"/>
          <w:w w:val="80"/>
          <w:sz w:val="28"/>
        </w:rPr>
        <w:t>f</w:t>
      </w:r>
      <w:r>
        <w:rPr>
          <w:rFonts w:ascii="Times New Roman" w:hAnsi="Times New Roman"/>
          <w:color w:val="FBB164"/>
          <w:spacing w:val="-34"/>
          <w:w w:val="80"/>
          <w:sz w:val="28"/>
        </w:rPr>
        <w:t>:</w:t>
      </w:r>
      <w:r>
        <w:rPr>
          <w:rFonts w:ascii="Times New Roman" w:hAnsi="Times New Roman"/>
          <w:color w:val="FBF2E4"/>
          <w:w w:val="80"/>
          <w:sz w:val="28"/>
        </w:rPr>
        <w:t>A</w:t>
      </w:r>
      <w:r>
        <w:rPr>
          <w:rFonts w:ascii="Times New Roman" w:hAnsi="Times New Roman"/>
          <w:color w:val="FBF2E4"/>
          <w:spacing w:val="21"/>
          <w:w w:val="80"/>
          <w:sz w:val="28"/>
        </w:rPr>
        <w:t>s</w:t>
      </w:r>
      <w:r>
        <w:rPr>
          <w:rFonts w:ascii="Times New Roman" w:hAnsi="Times New Roman"/>
          <w:color w:val="FBDFBD"/>
          <w:spacing w:val="-25"/>
          <w:w w:val="80"/>
          <w:sz w:val="28"/>
        </w:rPr>
        <w:t>£</w:t>
      </w:r>
      <w:r>
        <w:rPr>
          <w:rFonts w:ascii="Times New Roman" w:hAnsi="Times New Roman"/>
          <w:color w:val="FBDFBD"/>
          <w:w w:val="80"/>
          <w:sz w:val="28"/>
        </w:rPr>
        <w:t>o</w:t>
      </w:r>
      <w:r>
        <w:rPr>
          <w:rFonts w:ascii="Times New Roman" w:hAnsi="Times New Roman"/>
          <w:color w:val="FBDFBD"/>
          <w:spacing w:val="-27"/>
          <w:w w:val="80"/>
          <w:sz w:val="28"/>
        </w:rPr>
        <w:t>'</w:t>
      </w:r>
      <w:r>
        <w:rPr>
          <w:rFonts w:ascii="Times New Roman" w:hAnsi="Times New Roman"/>
          <w:color w:val="FBF2E4"/>
          <w:w w:val="80"/>
          <w:sz w:val="28"/>
        </w:rPr>
        <w:t>il</w:t>
      </w:r>
      <w:r>
        <w:rPr>
          <w:rFonts w:ascii="Times New Roman" w:hAnsi="Times New Roman"/>
          <w:color w:val="FBF2E4"/>
          <w:spacing w:val="4"/>
          <w:w w:val="80"/>
          <w:sz w:val="28"/>
        </w:rPr>
        <w:t xml:space="preserve"> </w:t>
      </w:r>
      <w:r>
        <w:rPr>
          <w:rFonts w:ascii="Arial" w:hAnsi="Arial"/>
          <w:color w:val="FBDFBD"/>
          <w:w w:val="80"/>
          <w:sz w:val="29"/>
        </w:rPr>
        <w:t>tf</w:t>
      </w:r>
      <w:r>
        <w:rPr>
          <w:rFonts w:ascii="Arial" w:hAnsi="Arial"/>
          <w:color w:val="FBDFBD"/>
          <w:spacing w:val="-8"/>
          <w:w w:val="80"/>
          <w:sz w:val="29"/>
        </w:rPr>
        <w:t>o</w:t>
      </w:r>
      <w:r>
        <w:rPr>
          <w:rFonts w:ascii="Arial" w:hAnsi="Arial"/>
          <w:color w:val="FBF2E4"/>
          <w:spacing w:val="-16"/>
          <w:w w:val="80"/>
          <w:sz w:val="29"/>
        </w:rPr>
        <w:t>N</w:t>
      </w:r>
      <w:r>
        <w:rPr>
          <w:rFonts w:ascii="Arial" w:hAnsi="Arial"/>
          <w:color w:val="FBB164"/>
          <w:w w:val="80"/>
          <w:sz w:val="29"/>
        </w:rPr>
        <w:t>..</w:t>
      </w:r>
      <w:r>
        <w:rPr>
          <w:rFonts w:ascii="Arial" w:hAnsi="Arial"/>
          <w:color w:val="FBB164"/>
          <w:spacing w:val="-45"/>
          <w:w w:val="80"/>
          <w:sz w:val="29"/>
        </w:rPr>
        <w:t xml:space="preserve"> </w:t>
      </w:r>
      <w:r>
        <w:rPr>
          <w:rFonts w:ascii="Arial" w:hAnsi="Arial"/>
          <w:color w:val="FBB164"/>
          <w:w w:val="80"/>
          <w:sz w:val="42"/>
        </w:rPr>
        <w:t>:&lt;&gt;</w:t>
      </w:r>
      <w:r>
        <w:rPr>
          <w:rFonts w:ascii="Arial" w:hAnsi="Arial"/>
          <w:color w:val="FBB164"/>
          <w:spacing w:val="-33"/>
          <w:w w:val="80"/>
          <w:sz w:val="42"/>
        </w:rPr>
        <w:t xml:space="preserve"> </w:t>
      </w:r>
      <w:r>
        <w:rPr>
          <w:rFonts w:ascii="Arial" w:hAnsi="Arial"/>
          <w:color w:val="FBB164"/>
          <w:w w:val="80"/>
          <w:sz w:val="42"/>
        </w:rPr>
        <w:t>:</w:t>
      </w:r>
    </w:p>
    <w:p w:rsidR="00B044F2" w:rsidRDefault="00CA5943">
      <w:pPr>
        <w:tabs>
          <w:tab w:val="left" w:pos="1124"/>
        </w:tabs>
        <w:spacing w:before="13" w:line="268" w:lineRule="exact"/>
        <w:ind w:right="21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689" type="#_x0000_t202" style="position:absolute;left:0;text-align:left;margin-left:133pt;margin-top:4.35pt;width:6.15pt;height:12.15pt;z-index:-89968;mso-position-horizontal-relative:page" filled="f" stroked="f">
            <v:textbox inset="0,0,0,0">
              <w:txbxContent>
                <w:p w:rsidR="00B30C94" w:rsidRDefault="00B30C94">
                  <w:pPr>
                    <w:spacing w:before="75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FBB164"/>
                      <w:w w:val="135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688" type="#_x0000_t202" style="position:absolute;left:0;text-align:left;margin-left:111.45pt;margin-top:9.15pt;width:144.25pt;height:22.5pt;z-index:-89776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1747"/>
                      <w:tab w:val="left" w:pos="2327"/>
                    </w:tabs>
                    <w:spacing w:line="450" w:lineRule="exact"/>
                    <w:rPr>
                      <w:rFonts w:ascii="Times New Roman" w:eastAsia="Times New Roman" w:hAnsi="Times New Roman" w:cs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/>
                      <w:color w:val="FBB164"/>
                      <w:spacing w:val="-47"/>
                      <w:w w:val="80"/>
                      <w:sz w:val="45"/>
                    </w:rPr>
                    <w:t>;</w:t>
                  </w:r>
                  <w:r>
                    <w:rPr>
                      <w:rFonts w:ascii="Times New Roman" w:hAnsi="Times New Roman"/>
                      <w:color w:val="FBB164"/>
                      <w:w w:val="80"/>
                      <w:sz w:val="45"/>
                    </w:rPr>
                    <w:t>[</w:t>
                  </w:r>
                  <w:r>
                    <w:rPr>
                      <w:rFonts w:ascii="Times New Roman" w:hAnsi="Times New Roman"/>
                      <w:color w:val="FBB164"/>
                      <w:spacing w:val="-6"/>
                      <w:w w:val="80"/>
                      <w:sz w:val="4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BB164"/>
                      <w:spacing w:val="15"/>
                      <w:w w:val="150"/>
                      <w:sz w:val="45"/>
                    </w:rPr>
                    <w:t>t</w:t>
                  </w:r>
                  <w:r>
                    <w:rPr>
                      <w:rFonts w:ascii="Times New Roman" w:hAnsi="Times New Roman"/>
                      <w:color w:val="FBB164"/>
                      <w:w w:val="150"/>
                      <w:sz w:val="45"/>
                    </w:rPr>
                    <w:t>(</w:t>
                  </w:r>
                  <w:r>
                    <w:rPr>
                      <w:rFonts w:ascii="Times New Roman" w:hAnsi="Times New Roman"/>
                      <w:color w:val="FBB164"/>
                      <w:spacing w:val="-73"/>
                      <w:w w:val="150"/>
                      <w:sz w:val="4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BB164"/>
                      <w:spacing w:val="-65"/>
                      <w:w w:val="80"/>
                      <w:sz w:val="45"/>
                    </w:rPr>
                    <w:t>.</w:t>
                  </w:r>
                  <w:r>
                    <w:rPr>
                      <w:rFonts w:ascii="Times New Roman" w:hAnsi="Times New Roman"/>
                      <w:color w:val="FBB164"/>
                      <w:spacing w:val="-82"/>
                      <w:w w:val="80"/>
                      <w:sz w:val="45"/>
                    </w:rPr>
                    <w:t>:</w:t>
                  </w:r>
                  <w:r>
                    <w:rPr>
                      <w:rFonts w:ascii="Times New Roman" w:hAnsi="Times New Roman"/>
                      <w:color w:val="FBB164"/>
                      <w:w w:val="80"/>
                      <w:sz w:val="45"/>
                    </w:rPr>
                    <w:t>·</w:t>
                  </w:r>
                  <w:r>
                    <w:rPr>
                      <w:rFonts w:ascii="Times New Roman" w:hAnsi="Times New Roman"/>
                      <w:color w:val="FBB164"/>
                      <w:spacing w:val="-58"/>
                      <w:w w:val="80"/>
                      <w:sz w:val="4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BB164"/>
                      <w:spacing w:val="-59"/>
                      <w:w w:val="150"/>
                      <w:sz w:val="45"/>
                    </w:rPr>
                    <w:t>:</w:t>
                  </w:r>
                  <w:r>
                    <w:rPr>
                      <w:rFonts w:ascii="Times New Roman" w:hAnsi="Times New Roman"/>
                      <w:color w:val="FBB164"/>
                      <w:w w:val="150"/>
                      <w:sz w:val="45"/>
                    </w:rPr>
                    <w:t>c</w:t>
                  </w:r>
                  <w:r>
                    <w:rPr>
                      <w:rFonts w:ascii="Times New Roman" w:hAnsi="Times New Roman"/>
                      <w:color w:val="FBB164"/>
                      <w:w w:val="150"/>
                      <w:sz w:val="45"/>
                    </w:rPr>
                    <w:tab/>
                  </w:r>
                  <w:r>
                    <w:rPr>
                      <w:rFonts w:ascii="Times New Roman" w:hAnsi="Times New Roman"/>
                      <w:color w:val="FBB164"/>
                      <w:w w:val="80"/>
                      <w:sz w:val="45"/>
                    </w:rPr>
                    <w:t>.</w:t>
                  </w:r>
                  <w:r>
                    <w:rPr>
                      <w:rFonts w:ascii="Times New Roman" w:hAnsi="Times New Roman"/>
                      <w:color w:val="FBB164"/>
                      <w:w w:val="80"/>
                      <w:sz w:val="45"/>
                    </w:rPr>
                    <w:tab/>
                  </w:r>
                  <w:r>
                    <w:rPr>
                      <w:rFonts w:ascii="Times New Roman" w:hAnsi="Times New Roman"/>
                      <w:color w:val="FBB164"/>
                      <w:w w:val="30"/>
                      <w:sz w:val="45"/>
                    </w:rPr>
                    <w:t>·</w:t>
                  </w:r>
                  <w:r>
                    <w:rPr>
                      <w:rFonts w:ascii="Times New Roman" w:hAnsi="Times New Roman"/>
                      <w:color w:val="FBB164"/>
                      <w:spacing w:val="2"/>
                      <w:w w:val="30"/>
                      <w:sz w:val="4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BB164"/>
                      <w:spacing w:val="33"/>
                      <w:w w:val="30"/>
                      <w:sz w:val="45"/>
                    </w:rPr>
                    <w:t>·</w:t>
                  </w:r>
                  <w:r>
                    <w:rPr>
                      <w:rFonts w:ascii="Times New Roman" w:hAnsi="Times New Roman"/>
                      <w:color w:val="FBB164"/>
                      <w:spacing w:val="35"/>
                      <w:w w:val="30"/>
                      <w:sz w:val="45"/>
                    </w:rPr>
                    <w:t>:</w:t>
                  </w:r>
                  <w:r>
                    <w:rPr>
                      <w:rFonts w:ascii="Times New Roman" w:hAnsi="Times New Roman"/>
                      <w:color w:val="FBB164"/>
                      <w:spacing w:val="-3"/>
                      <w:w w:val="30"/>
                      <w:sz w:val="45"/>
                    </w:rPr>
                    <w:t>-</w:t>
                  </w:r>
                  <w:r>
                    <w:rPr>
                      <w:rFonts w:ascii="Times New Roman" w:hAnsi="Times New Roman"/>
                      <w:color w:val="FBB164"/>
                      <w:w w:val="30"/>
                      <w:sz w:val="45"/>
                    </w:rPr>
                    <w:t>:</w:t>
                  </w:r>
                  <w:r>
                    <w:rPr>
                      <w:rFonts w:ascii="Times New Roman" w:hAnsi="Times New Roman"/>
                      <w:color w:val="FBB164"/>
                      <w:spacing w:val="-30"/>
                      <w:w w:val="30"/>
                      <w:sz w:val="45"/>
                    </w:rPr>
                    <w:t>_</w:t>
                  </w:r>
                  <w:r>
                    <w:rPr>
                      <w:rFonts w:ascii="Times New Roman" w:hAnsi="Times New Roman"/>
                      <w:color w:val="FBB164"/>
                      <w:spacing w:val="-28"/>
                      <w:w w:val="30"/>
                      <w:sz w:val="45"/>
                    </w:rPr>
                    <w:t>:</w:t>
                  </w:r>
                  <w:r>
                    <w:rPr>
                      <w:rFonts w:ascii="Times New Roman" w:hAnsi="Times New Roman"/>
                      <w:spacing w:val="-32"/>
                      <w:w w:val="30"/>
                      <w:sz w:val="45"/>
                    </w:rPr>
                    <w:t>·</w:t>
                  </w:r>
                  <w:r>
                    <w:rPr>
                      <w:rFonts w:ascii="Times New Roman" w:hAnsi="Times New Roman"/>
                      <w:color w:val="FBB164"/>
                      <w:w w:val="30"/>
                      <w:sz w:val="45"/>
                    </w:rPr>
                    <w:t>..</w:t>
                  </w:r>
                  <w:r>
                    <w:rPr>
                      <w:rFonts w:ascii="Times New Roman" w:hAnsi="Times New Roman"/>
                      <w:color w:val="FBB164"/>
                      <w:spacing w:val="38"/>
                      <w:w w:val="30"/>
                      <w:sz w:val="4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BB164"/>
                      <w:w w:val="30"/>
                      <w:sz w:val="45"/>
                    </w:rPr>
                    <w:t>;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 w:eastAsia="Times New Roman" w:hAnsi="Times New Roman" w:cs="Times New Roman"/>
          <w:color w:val="FBB164"/>
          <w:w w:val="65"/>
          <w:sz w:val="28"/>
          <w:szCs w:val="28"/>
        </w:rPr>
        <w:t>'.</w:t>
      </w:r>
      <w:r w:rsidR="00E6414C">
        <w:rPr>
          <w:rFonts w:ascii="Times New Roman" w:eastAsia="Times New Roman" w:hAnsi="Times New Roman" w:cs="Times New Roman"/>
          <w:color w:val="FBB164"/>
          <w:spacing w:val="-4"/>
          <w:w w:val="65"/>
          <w:sz w:val="28"/>
          <w:szCs w:val="28"/>
        </w:rPr>
        <w:t>;</w:t>
      </w:r>
      <w:r w:rsidR="00E6414C">
        <w:rPr>
          <w:rFonts w:ascii="Times New Roman" w:eastAsia="Times New Roman" w:hAnsi="Times New Roman" w:cs="Times New Roman"/>
          <w:color w:val="FBB164"/>
          <w:w w:val="65"/>
          <w:sz w:val="28"/>
          <w:szCs w:val="28"/>
        </w:rPr>
        <w:t>·;..</w:t>
      </w:r>
      <w:r w:rsidR="00E6414C">
        <w:rPr>
          <w:rFonts w:ascii="Times New Roman" w:eastAsia="Times New Roman" w:hAnsi="Times New Roman" w:cs="Times New Roman"/>
          <w:color w:val="FBB164"/>
          <w:spacing w:val="-35"/>
          <w:w w:val="65"/>
          <w:sz w:val="28"/>
          <w:szCs w:val="28"/>
        </w:rPr>
        <w:t xml:space="preserve"> </w:t>
      </w:r>
      <w:r w:rsidR="00E6414C">
        <w:rPr>
          <w:rFonts w:ascii="Times New Roman" w:eastAsia="Times New Roman" w:hAnsi="Times New Roman" w:cs="Times New Roman"/>
          <w:color w:val="FBB164"/>
          <w:w w:val="65"/>
          <w:sz w:val="28"/>
          <w:szCs w:val="28"/>
        </w:rPr>
        <w:t>_</w:t>
      </w:r>
      <w:r w:rsidR="00E6414C">
        <w:rPr>
          <w:rFonts w:ascii="Times New Roman" w:eastAsia="Times New Roman" w:hAnsi="Times New Roman" w:cs="Times New Roman"/>
          <w:color w:val="FBB164"/>
          <w:spacing w:val="50"/>
          <w:w w:val="65"/>
          <w:sz w:val="28"/>
          <w:szCs w:val="28"/>
        </w:rPr>
        <w:t>,</w:t>
      </w:r>
      <w:r w:rsidR="00E6414C">
        <w:rPr>
          <w:rFonts w:ascii="Times New Roman" w:eastAsia="Times New Roman" w:hAnsi="Times New Roman" w:cs="Times New Roman"/>
          <w:color w:val="FBF2E4"/>
          <w:spacing w:val="4"/>
          <w:w w:val="65"/>
          <w:sz w:val="28"/>
          <w:szCs w:val="28"/>
        </w:rPr>
        <w:t>o</w:t>
      </w:r>
      <w:r w:rsidR="00E6414C">
        <w:rPr>
          <w:rFonts w:ascii="Times New Roman" w:eastAsia="Times New Roman" w:hAnsi="Times New Roman" w:cs="Times New Roman"/>
          <w:color w:val="FBDFBD"/>
          <w:w w:val="65"/>
          <w:sz w:val="28"/>
          <w:szCs w:val="28"/>
        </w:rPr>
        <w:t>ec:</w:t>
      </w:r>
      <w:r w:rsidR="00E6414C">
        <w:rPr>
          <w:rFonts w:ascii="Times New Roman" w:eastAsia="Times New Roman" w:hAnsi="Times New Roman" w:cs="Times New Roman"/>
          <w:color w:val="FBDFBD"/>
          <w:w w:val="65"/>
          <w:sz w:val="28"/>
          <w:szCs w:val="28"/>
        </w:rPr>
        <w:tab/>
      </w:r>
      <w:r w:rsidR="00E6414C">
        <w:rPr>
          <w:rFonts w:ascii="Times New Roman" w:eastAsia="Times New Roman" w:hAnsi="Times New Roman" w:cs="Times New Roman"/>
          <w:color w:val="FBDFBD"/>
          <w:spacing w:val="-81"/>
          <w:w w:val="95"/>
          <w:sz w:val="28"/>
          <w:szCs w:val="28"/>
        </w:rPr>
        <w:t>}</w:t>
      </w:r>
      <w:r w:rsidR="00E6414C">
        <w:rPr>
          <w:rFonts w:ascii="Times New Roman" w:eastAsia="Times New Roman" w:hAnsi="Times New Roman" w:cs="Times New Roman"/>
          <w:color w:val="FBDFBD"/>
          <w:spacing w:val="-76"/>
          <w:w w:val="95"/>
          <w:sz w:val="28"/>
          <w:szCs w:val="28"/>
        </w:rPr>
        <w:t>!</w:t>
      </w:r>
      <w:r w:rsidR="00E6414C">
        <w:rPr>
          <w:rFonts w:ascii="Times New Roman" w:eastAsia="Times New Roman" w:hAnsi="Times New Roman" w:cs="Times New Roman"/>
          <w:color w:val="FBF2E4"/>
          <w:w w:val="95"/>
          <w:sz w:val="28"/>
          <w:szCs w:val="28"/>
        </w:rPr>
        <w:t>.</w:t>
      </w:r>
      <w:r w:rsidR="00E6414C">
        <w:rPr>
          <w:rFonts w:ascii="Times New Roman" w:eastAsia="Times New Roman" w:hAnsi="Times New Roman" w:cs="Times New Roman"/>
          <w:color w:val="FBF2E4"/>
          <w:spacing w:val="13"/>
          <w:w w:val="95"/>
          <w:sz w:val="28"/>
          <w:szCs w:val="28"/>
        </w:rPr>
        <w:t>0</w:t>
      </w:r>
      <w:r w:rsidR="00E6414C">
        <w:rPr>
          <w:rFonts w:ascii="Times New Roman" w:eastAsia="Times New Roman" w:hAnsi="Times New Roman" w:cs="Times New Roman"/>
          <w:color w:val="FBDFBD"/>
          <w:w w:val="95"/>
          <w:sz w:val="18"/>
          <w:szCs w:val="18"/>
        </w:rPr>
        <w:t>1</w:t>
      </w:r>
      <w:r w:rsidR="00E6414C">
        <w:rPr>
          <w:rFonts w:ascii="Times New Roman" w:eastAsia="Times New Roman" w:hAnsi="Times New Roman" w:cs="Times New Roman"/>
          <w:color w:val="FBDFBD"/>
          <w:spacing w:val="-18"/>
          <w:w w:val="95"/>
          <w:sz w:val="18"/>
          <w:szCs w:val="18"/>
        </w:rPr>
        <w:t>f</w:t>
      </w:r>
      <w:r w:rsidR="00E6414C">
        <w:rPr>
          <w:rFonts w:ascii="Times New Roman" w:eastAsia="Times New Roman" w:hAnsi="Times New Roman" w:cs="Times New Roman"/>
          <w:color w:val="FBB164"/>
          <w:w w:val="95"/>
          <w:sz w:val="18"/>
          <w:szCs w:val="18"/>
        </w:rPr>
        <w:t>'</w:t>
      </w:r>
      <w:r w:rsidR="00E6414C">
        <w:rPr>
          <w:rFonts w:ascii="Times New Roman" w:eastAsia="Times New Roman" w:hAnsi="Times New Roman" w:cs="Times New Roman"/>
          <w:color w:val="FBB164"/>
          <w:spacing w:val="-19"/>
          <w:w w:val="95"/>
          <w:sz w:val="18"/>
          <w:szCs w:val="18"/>
        </w:rPr>
        <w:t>.</w:t>
      </w:r>
      <w:r w:rsidR="00E6414C">
        <w:rPr>
          <w:rFonts w:ascii="Times New Roman" w:eastAsia="Times New Roman" w:hAnsi="Times New Roman" w:cs="Times New Roman"/>
          <w:color w:val="FBF2E4"/>
          <w:w w:val="95"/>
          <w:sz w:val="18"/>
          <w:szCs w:val="18"/>
        </w:rPr>
        <w:t>gLE</w:t>
      </w:r>
      <w:r w:rsidR="00E6414C">
        <w:rPr>
          <w:rFonts w:ascii="Times New Roman" w:eastAsia="Times New Roman" w:hAnsi="Times New Roman" w:cs="Times New Roman"/>
          <w:color w:val="FBF2E4"/>
          <w:spacing w:val="23"/>
          <w:w w:val="95"/>
          <w:sz w:val="18"/>
          <w:szCs w:val="18"/>
        </w:rPr>
        <w:t xml:space="preserve"> </w:t>
      </w:r>
      <w:r w:rsidR="00E6414C">
        <w:rPr>
          <w:rFonts w:ascii="Times New Roman" w:eastAsia="Times New Roman" w:hAnsi="Times New Roman" w:cs="Times New Roman"/>
          <w:color w:val="FBDFBD"/>
          <w:w w:val="95"/>
          <w:sz w:val="18"/>
          <w:szCs w:val="18"/>
        </w:rPr>
        <w:t>Al'i</w:t>
      </w:r>
      <w:r w:rsidR="00E6414C">
        <w:rPr>
          <w:rFonts w:ascii="Times New Roman" w:eastAsia="Times New Roman" w:hAnsi="Times New Roman" w:cs="Times New Roman"/>
          <w:color w:val="FBDFBD"/>
          <w:spacing w:val="-6"/>
          <w:w w:val="95"/>
          <w:sz w:val="18"/>
          <w:szCs w:val="18"/>
        </w:rPr>
        <w:t>S</w:t>
      </w:r>
      <w:r w:rsidR="00E6414C">
        <w:rPr>
          <w:rFonts w:ascii="Times New Roman" w:eastAsia="Times New Roman" w:hAnsi="Times New Roman" w:cs="Times New Roman"/>
          <w:color w:val="FBDFBD"/>
          <w:w w:val="95"/>
          <w:sz w:val="18"/>
          <w:szCs w:val="18"/>
        </w:rPr>
        <w:t>,</w:t>
      </w:r>
      <w:r w:rsidR="00E6414C">
        <w:rPr>
          <w:rFonts w:ascii="Times New Roman" w:eastAsia="Times New Roman" w:hAnsi="Times New Roman" w:cs="Times New Roman"/>
          <w:color w:val="FBDFBD"/>
          <w:spacing w:val="-10"/>
          <w:w w:val="95"/>
          <w:sz w:val="18"/>
          <w:szCs w:val="18"/>
        </w:rPr>
        <w:t>[</w:t>
      </w:r>
      <w:r w:rsidR="00E6414C">
        <w:rPr>
          <w:rFonts w:ascii="Times New Roman" w:eastAsia="Times New Roman" w:hAnsi="Times New Roman" w:cs="Times New Roman"/>
          <w:color w:val="FBB164"/>
          <w:w w:val="95"/>
          <w:sz w:val="18"/>
          <w:szCs w:val="18"/>
        </w:rPr>
        <w:t>•</w:t>
      </w:r>
      <w:r w:rsidR="00E6414C">
        <w:rPr>
          <w:rFonts w:ascii="Times New Roman" w:eastAsia="Times New Roman" w:hAnsi="Times New Roman" w:cs="Times New Roman"/>
          <w:color w:val="FBB164"/>
          <w:spacing w:val="12"/>
          <w:w w:val="95"/>
          <w:sz w:val="18"/>
          <w:szCs w:val="18"/>
        </w:rPr>
        <w:t xml:space="preserve"> </w:t>
      </w:r>
      <w:r w:rsidR="00E6414C">
        <w:rPr>
          <w:rFonts w:ascii="Times New Roman" w:eastAsia="Times New Roman" w:hAnsi="Times New Roman" w:cs="Times New Roman"/>
          <w:color w:val="FBDFBD"/>
          <w:w w:val="95"/>
          <w:sz w:val="18"/>
          <w:szCs w:val="18"/>
        </w:rPr>
        <w:t>Q</w:t>
      </w:r>
      <w:r w:rsidR="00E6414C">
        <w:rPr>
          <w:rFonts w:ascii="Times New Roman" w:eastAsia="Times New Roman" w:hAnsi="Times New Roman" w:cs="Times New Roman"/>
          <w:color w:val="FBDFBD"/>
          <w:spacing w:val="-6"/>
          <w:w w:val="95"/>
          <w:sz w:val="18"/>
          <w:szCs w:val="18"/>
        </w:rPr>
        <w:t>.</w:t>
      </w:r>
      <w:r w:rsidR="00E6414C">
        <w:rPr>
          <w:rFonts w:ascii="Times New Roman" w:eastAsia="Times New Roman" w:hAnsi="Times New Roman" w:cs="Times New Roman"/>
          <w:color w:val="FBB164"/>
          <w:spacing w:val="-22"/>
          <w:w w:val="95"/>
          <w:sz w:val="18"/>
          <w:szCs w:val="18"/>
        </w:rPr>
        <w:t>:</w:t>
      </w:r>
      <w:r w:rsidR="00E6414C">
        <w:rPr>
          <w:rFonts w:ascii="Times New Roman" w:eastAsia="Times New Roman" w:hAnsi="Times New Roman" w:cs="Times New Roman"/>
          <w:color w:val="FBF2E4"/>
          <w:w w:val="95"/>
          <w:sz w:val="18"/>
          <w:szCs w:val="18"/>
        </w:rPr>
        <w:t>t</w:t>
      </w:r>
      <w:r w:rsidR="00E6414C">
        <w:rPr>
          <w:rFonts w:ascii="Times New Roman" w:eastAsia="Times New Roman" w:hAnsi="Times New Roman" w:cs="Times New Roman"/>
          <w:color w:val="FBF2E4"/>
          <w:spacing w:val="2"/>
          <w:w w:val="95"/>
          <w:sz w:val="18"/>
          <w:szCs w:val="18"/>
        </w:rPr>
        <w:t>l</w:t>
      </w:r>
      <w:r w:rsidR="00E6414C">
        <w:rPr>
          <w:rFonts w:ascii="Times New Roman" w:eastAsia="Times New Roman" w:hAnsi="Times New Roman" w:cs="Times New Roman"/>
          <w:color w:val="FBB164"/>
          <w:spacing w:val="-24"/>
          <w:w w:val="95"/>
          <w:sz w:val="18"/>
          <w:szCs w:val="18"/>
        </w:rPr>
        <w:t>.</w:t>
      </w:r>
      <w:r w:rsidR="00E6414C">
        <w:rPr>
          <w:rFonts w:ascii="Times New Roman" w:eastAsia="Times New Roman" w:hAnsi="Times New Roman" w:cs="Times New Roman"/>
          <w:color w:val="FBF2E4"/>
          <w:w w:val="95"/>
          <w:sz w:val="18"/>
          <w:szCs w:val="18"/>
        </w:rPr>
        <w:t>E'</w:t>
      </w:r>
      <w:r w:rsidR="00E6414C">
        <w:rPr>
          <w:rFonts w:ascii="Times New Roman" w:eastAsia="Times New Roman" w:hAnsi="Times New Roman" w:cs="Times New Roman"/>
          <w:color w:val="FBF2E4"/>
          <w:spacing w:val="2"/>
          <w:w w:val="95"/>
          <w:sz w:val="18"/>
          <w:szCs w:val="18"/>
        </w:rPr>
        <w:t>A</w:t>
      </w:r>
      <w:r w:rsidR="00E6414C">
        <w:rPr>
          <w:rFonts w:ascii="Times New Roman" w:eastAsia="Times New Roman" w:hAnsi="Times New Roman" w:cs="Times New Roman"/>
          <w:color w:val="FBDFBD"/>
          <w:w w:val="95"/>
          <w:sz w:val="18"/>
          <w:szCs w:val="18"/>
        </w:rPr>
        <w:t>J</w:t>
      </w:r>
      <w:r w:rsidR="00E6414C">
        <w:rPr>
          <w:rFonts w:ascii="Times New Roman" w:eastAsia="Times New Roman" w:hAnsi="Times New Roman" w:cs="Times New Roman"/>
          <w:color w:val="FBDFBD"/>
          <w:spacing w:val="-10"/>
          <w:w w:val="95"/>
          <w:sz w:val="18"/>
          <w:szCs w:val="18"/>
        </w:rPr>
        <w:t>'</w:t>
      </w:r>
      <w:r w:rsidR="00E6414C">
        <w:rPr>
          <w:rFonts w:ascii="Times New Roman" w:eastAsia="Times New Roman" w:hAnsi="Times New Roman" w:cs="Times New Roman"/>
          <w:color w:val="FBB164"/>
          <w:w w:val="95"/>
          <w:sz w:val="18"/>
          <w:szCs w:val="18"/>
        </w:rPr>
        <w:t>,</w:t>
      </w:r>
      <w:r w:rsidR="00E6414C">
        <w:rPr>
          <w:rFonts w:ascii="Times New Roman" w:eastAsia="Times New Roman" w:hAnsi="Times New Roman" w:cs="Times New Roman"/>
          <w:color w:val="FBB164"/>
          <w:spacing w:val="-32"/>
          <w:w w:val="95"/>
          <w:sz w:val="18"/>
          <w:szCs w:val="18"/>
        </w:rPr>
        <w:t xml:space="preserve"> </w:t>
      </w:r>
      <w:r w:rsidR="00E6414C">
        <w:rPr>
          <w:rFonts w:ascii="Times New Roman" w:eastAsia="Times New Roman" w:hAnsi="Times New Roman" w:cs="Times New Roman"/>
          <w:color w:val="FBB164"/>
          <w:w w:val="95"/>
          <w:sz w:val="18"/>
          <w:szCs w:val="18"/>
        </w:rPr>
        <w:t>&lt;,:,'.'</w:t>
      </w:r>
      <w:r w:rsidR="00E6414C">
        <w:rPr>
          <w:rFonts w:ascii="Times New Roman" w:eastAsia="Times New Roman" w:hAnsi="Times New Roman" w:cs="Times New Roman"/>
          <w:color w:val="FBB164"/>
          <w:spacing w:val="-27"/>
          <w:w w:val="95"/>
          <w:sz w:val="18"/>
          <w:szCs w:val="18"/>
        </w:rPr>
        <w:t>-</w:t>
      </w:r>
      <w:r w:rsidR="00E6414C">
        <w:rPr>
          <w:rFonts w:ascii="Times New Roman" w:eastAsia="Times New Roman" w:hAnsi="Times New Roman" w:cs="Times New Roman"/>
          <w:color w:val="FBB164"/>
          <w:w w:val="95"/>
          <w:sz w:val="18"/>
          <w:szCs w:val="18"/>
        </w:rPr>
        <w:t>&lt;'.</w:t>
      </w:r>
    </w:p>
    <w:p w:rsidR="00B044F2" w:rsidRDefault="00E6414C">
      <w:pPr>
        <w:spacing w:line="337" w:lineRule="exact"/>
        <w:ind w:left="103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 w:hAnsi="Arial"/>
          <w:color w:val="FBB164"/>
          <w:w w:val="85"/>
          <w:sz w:val="34"/>
        </w:rPr>
        <w:t>lli</w:t>
      </w:r>
      <w:r>
        <w:rPr>
          <w:rFonts w:ascii="Arial" w:hAnsi="Arial"/>
          <w:color w:val="FBB164"/>
          <w:spacing w:val="-22"/>
          <w:w w:val="85"/>
          <w:sz w:val="34"/>
        </w:rPr>
        <w:t xml:space="preserve"> </w:t>
      </w:r>
      <w:r>
        <w:rPr>
          <w:rFonts w:ascii="Arial" w:hAnsi="Arial"/>
          <w:color w:val="FBB164"/>
          <w:spacing w:val="4"/>
          <w:w w:val="85"/>
          <w:sz w:val="34"/>
        </w:rPr>
        <w:t>h</w:t>
      </w:r>
      <w:r>
        <w:rPr>
          <w:rFonts w:ascii="Times New Roman" w:hAnsi="Times New Roman"/>
          <w:i/>
          <w:color w:val="FBB164"/>
          <w:spacing w:val="-49"/>
          <w:w w:val="85"/>
          <w:sz w:val="31"/>
        </w:rPr>
        <w:t>,</w:t>
      </w:r>
      <w:r>
        <w:rPr>
          <w:rFonts w:ascii="Times New Roman" w:hAnsi="Times New Roman"/>
          <w:i/>
          <w:color w:val="FBB164"/>
          <w:spacing w:val="-28"/>
          <w:w w:val="85"/>
          <w:sz w:val="31"/>
        </w:rPr>
        <w:t>·</w:t>
      </w:r>
      <w:r>
        <w:rPr>
          <w:rFonts w:ascii="Times New Roman" w:hAnsi="Times New Roman"/>
          <w:i/>
          <w:color w:val="FBB164"/>
          <w:spacing w:val="-5"/>
          <w:w w:val="85"/>
          <w:sz w:val="31"/>
        </w:rPr>
        <w:t>;</w:t>
      </w:r>
      <w:r>
        <w:rPr>
          <w:rFonts w:ascii="Times New Roman" w:hAnsi="Times New Roman"/>
          <w:i/>
          <w:color w:val="FBB164"/>
          <w:w w:val="85"/>
          <w:sz w:val="31"/>
        </w:rPr>
        <w:t>·</w:t>
      </w:r>
      <w:r>
        <w:rPr>
          <w:rFonts w:ascii="Times New Roman" w:hAnsi="Times New Roman"/>
          <w:i/>
          <w:color w:val="FBB164"/>
          <w:spacing w:val="76"/>
          <w:w w:val="85"/>
          <w:sz w:val="31"/>
        </w:rPr>
        <w:t>i</w:t>
      </w:r>
      <w:r>
        <w:rPr>
          <w:rFonts w:ascii="Times New Roman" w:hAnsi="Times New Roman"/>
          <w:color w:val="FBB164"/>
          <w:w w:val="85"/>
          <w:sz w:val="31"/>
        </w:rPr>
        <w:t>;</w:t>
      </w:r>
    </w:p>
    <w:p w:rsidR="00B044F2" w:rsidRDefault="00E6414C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B044F2" w:rsidRDefault="00E6414C">
      <w:pPr>
        <w:spacing w:before="271" w:line="417" w:lineRule="exact"/>
        <w:ind w:left="103"/>
        <w:rPr>
          <w:rFonts w:ascii="Arial" w:eastAsia="Arial" w:hAnsi="Arial" w:cs="Arial"/>
          <w:sz w:val="38"/>
          <w:szCs w:val="38"/>
        </w:rPr>
      </w:pPr>
      <w:r>
        <w:rPr>
          <w:rFonts w:ascii="Arial"/>
          <w:b/>
          <w:color w:val="6E696E"/>
          <w:spacing w:val="-44"/>
          <w:w w:val="115"/>
          <w:sz w:val="38"/>
        </w:rPr>
        <w:t>G</w:t>
      </w:r>
      <w:r>
        <w:rPr>
          <w:rFonts w:ascii="Arial"/>
          <w:b/>
          <w:color w:val="6E696E"/>
          <w:spacing w:val="-38"/>
          <w:w w:val="115"/>
          <w:sz w:val="38"/>
        </w:rPr>
        <w:t>A</w:t>
      </w:r>
      <w:r>
        <w:rPr>
          <w:rFonts w:ascii="Arial"/>
          <w:b/>
          <w:color w:val="6E696E"/>
          <w:spacing w:val="-15"/>
          <w:w w:val="115"/>
          <w:sz w:val="38"/>
        </w:rPr>
        <w:t>T</w:t>
      </w:r>
      <w:r>
        <w:rPr>
          <w:rFonts w:ascii="Arial"/>
          <w:b/>
          <w:color w:val="6E696E"/>
          <w:spacing w:val="-38"/>
          <w:w w:val="115"/>
          <w:sz w:val="38"/>
        </w:rPr>
        <w:t>O</w:t>
      </w:r>
      <w:r>
        <w:rPr>
          <w:rFonts w:ascii="Arial"/>
          <w:b/>
          <w:color w:val="6E696E"/>
          <w:w w:val="115"/>
          <w:sz w:val="38"/>
        </w:rPr>
        <w:t>R</w:t>
      </w:r>
      <w:r>
        <w:rPr>
          <w:rFonts w:ascii="Arial"/>
          <w:b/>
          <w:color w:val="6E696E"/>
          <w:spacing w:val="-22"/>
          <w:w w:val="115"/>
          <w:sz w:val="38"/>
        </w:rPr>
        <w:t>A</w:t>
      </w:r>
      <w:r>
        <w:rPr>
          <w:rFonts w:ascii="Arial"/>
          <w:b/>
          <w:color w:val="6E696E"/>
          <w:spacing w:val="-49"/>
          <w:w w:val="115"/>
          <w:sz w:val="38"/>
        </w:rPr>
        <w:t>D</w:t>
      </w:r>
      <w:r>
        <w:rPr>
          <w:rFonts w:ascii="Arial"/>
          <w:b/>
          <w:color w:val="6E696E"/>
          <w:spacing w:val="-57"/>
          <w:w w:val="115"/>
          <w:sz w:val="38"/>
        </w:rPr>
        <w:t>E</w:t>
      </w:r>
      <w:r>
        <w:rPr>
          <w:rFonts w:ascii="Arial"/>
          <w:b/>
          <w:color w:val="B6B5B8"/>
          <w:w w:val="115"/>
          <w:sz w:val="38"/>
        </w:rPr>
        <w:t>.</w:t>
      </w:r>
    </w:p>
    <w:p w:rsidR="00B044F2" w:rsidRDefault="00E6414C">
      <w:pPr>
        <w:spacing w:line="206" w:lineRule="exact"/>
        <w:ind w:left="131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color w:val="5B4D52"/>
          <w:spacing w:val="-20"/>
          <w:sz w:val="20"/>
        </w:rPr>
        <w:t>T</w:t>
      </w:r>
      <w:r>
        <w:rPr>
          <w:rFonts w:ascii="Courier New"/>
          <w:color w:val="6E696E"/>
          <w:sz w:val="20"/>
        </w:rPr>
        <w:t>HE</w:t>
      </w:r>
      <w:r>
        <w:rPr>
          <w:rFonts w:ascii="Courier New"/>
          <w:color w:val="6E696E"/>
          <w:spacing w:val="-87"/>
          <w:sz w:val="20"/>
        </w:rPr>
        <w:t xml:space="preserve"> </w:t>
      </w:r>
      <w:r>
        <w:rPr>
          <w:rFonts w:ascii="Courier New"/>
          <w:color w:val="5B4D52"/>
          <w:spacing w:val="-36"/>
          <w:sz w:val="20"/>
        </w:rPr>
        <w:t>S</w:t>
      </w:r>
      <w:r>
        <w:rPr>
          <w:rFonts w:ascii="Courier New"/>
          <w:color w:val="6E696E"/>
          <w:spacing w:val="-28"/>
          <w:sz w:val="20"/>
        </w:rPr>
        <w:t>P</w:t>
      </w:r>
      <w:r>
        <w:rPr>
          <w:rFonts w:ascii="Courier New"/>
          <w:color w:val="5B4D52"/>
          <w:sz w:val="20"/>
        </w:rPr>
        <w:t>O</w:t>
      </w:r>
      <w:r>
        <w:rPr>
          <w:rFonts w:ascii="Courier New"/>
          <w:color w:val="5B4D52"/>
          <w:spacing w:val="-22"/>
          <w:sz w:val="20"/>
        </w:rPr>
        <w:t>R</w:t>
      </w:r>
      <w:r>
        <w:rPr>
          <w:rFonts w:ascii="Courier New"/>
          <w:color w:val="6E696E"/>
          <w:spacing w:val="-28"/>
          <w:sz w:val="20"/>
        </w:rPr>
        <w:t>T</w:t>
      </w:r>
      <w:r>
        <w:rPr>
          <w:rFonts w:ascii="Courier New"/>
          <w:color w:val="5B4D52"/>
          <w:spacing w:val="-3"/>
          <w:sz w:val="20"/>
        </w:rPr>
        <w:t>S</w:t>
      </w:r>
      <w:r>
        <w:rPr>
          <w:rFonts w:ascii="Courier New"/>
          <w:color w:val="6E696E"/>
          <w:sz w:val="20"/>
        </w:rPr>
        <w:t>FU</w:t>
      </w:r>
      <w:r>
        <w:rPr>
          <w:rFonts w:ascii="Courier New"/>
          <w:color w:val="6E696E"/>
          <w:spacing w:val="-26"/>
          <w:sz w:val="20"/>
        </w:rPr>
        <w:t>E</w:t>
      </w:r>
      <w:r>
        <w:rPr>
          <w:rFonts w:ascii="Courier New"/>
          <w:color w:val="5B4D52"/>
          <w:sz w:val="20"/>
        </w:rPr>
        <w:t>L</w:t>
      </w:r>
      <w:r>
        <w:rPr>
          <w:rFonts w:ascii="Courier New"/>
          <w:color w:val="5B4D52"/>
          <w:spacing w:val="-89"/>
          <w:sz w:val="20"/>
        </w:rPr>
        <w:t xml:space="preserve"> </w:t>
      </w:r>
      <w:r>
        <w:rPr>
          <w:rFonts w:ascii="Courier New"/>
          <w:color w:val="5B4D52"/>
          <w:spacing w:val="-24"/>
          <w:sz w:val="20"/>
        </w:rPr>
        <w:t>C</w:t>
      </w:r>
      <w:r>
        <w:rPr>
          <w:rFonts w:ascii="Courier New"/>
          <w:color w:val="5B4D52"/>
          <w:sz w:val="20"/>
        </w:rPr>
        <w:t>OM</w:t>
      </w:r>
      <w:r>
        <w:rPr>
          <w:rFonts w:ascii="Courier New"/>
          <w:color w:val="5B4D52"/>
          <w:spacing w:val="-28"/>
          <w:sz w:val="20"/>
        </w:rPr>
        <w:t>P</w:t>
      </w:r>
      <w:r>
        <w:rPr>
          <w:rFonts w:ascii="Courier New"/>
          <w:color w:val="5B4D52"/>
          <w:sz w:val="20"/>
        </w:rPr>
        <w:t>ANY</w:t>
      </w:r>
    </w:p>
    <w:p w:rsidR="00B044F2" w:rsidRDefault="00B044F2">
      <w:pPr>
        <w:spacing w:line="206" w:lineRule="exact"/>
        <w:rPr>
          <w:rFonts w:ascii="Courier New" w:eastAsia="Courier New" w:hAnsi="Courier New" w:cs="Courier New"/>
          <w:sz w:val="20"/>
          <w:szCs w:val="20"/>
        </w:rPr>
        <w:sectPr w:rsidR="00B044F2">
          <w:type w:val="continuous"/>
          <w:pgSz w:w="12240" w:h="15840"/>
          <w:pgMar w:top="520" w:right="180" w:bottom="280" w:left="300" w:header="720" w:footer="720" w:gutter="0"/>
          <w:cols w:num="2" w:space="720" w:equalWidth="0">
            <w:col w:w="7894" w:space="688"/>
            <w:col w:w="3178"/>
          </w:cols>
        </w:sectPr>
      </w:pPr>
    </w:p>
    <w:p w:rsidR="00B044F2" w:rsidRDefault="00E6414C">
      <w:pPr>
        <w:spacing w:before="60"/>
        <w:ind w:left="671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5B4D52"/>
          <w:sz w:val="13"/>
        </w:rPr>
        <w:t>Gatorade</w:t>
      </w:r>
      <w:r>
        <w:rPr>
          <w:rFonts w:ascii="Times New Roman"/>
          <w:color w:val="5B4D52"/>
          <w:spacing w:val="30"/>
          <w:sz w:val="13"/>
        </w:rPr>
        <w:t xml:space="preserve"> </w:t>
      </w:r>
      <w:r>
        <w:rPr>
          <w:rFonts w:ascii="Times New Roman"/>
          <w:color w:val="6E696E"/>
          <w:sz w:val="13"/>
        </w:rPr>
        <w:t>a</w:t>
      </w:r>
      <w:r>
        <w:rPr>
          <w:rFonts w:ascii="Times New Roman"/>
          <w:color w:val="5B4D52"/>
          <w:sz w:val="13"/>
        </w:rPr>
        <w:t>nd</w:t>
      </w:r>
      <w:r>
        <w:rPr>
          <w:rFonts w:ascii="Times New Roman"/>
          <w:color w:val="5B4D52"/>
          <w:spacing w:val="5"/>
          <w:sz w:val="13"/>
        </w:rPr>
        <w:t xml:space="preserve"> </w:t>
      </w:r>
      <w:r>
        <w:rPr>
          <w:rFonts w:ascii="Times New Roman"/>
          <w:color w:val="5B4D52"/>
          <w:sz w:val="13"/>
        </w:rPr>
        <w:t>G</w:t>
      </w:r>
      <w:r>
        <w:rPr>
          <w:rFonts w:ascii="Times New Roman"/>
          <w:color w:val="5B4D52"/>
          <w:spacing w:val="13"/>
          <w:sz w:val="13"/>
        </w:rPr>
        <w:t xml:space="preserve"> </w:t>
      </w:r>
      <w:r>
        <w:rPr>
          <w:rFonts w:ascii="Times New Roman"/>
          <w:color w:val="5B4D52"/>
          <w:spacing w:val="-2"/>
          <w:sz w:val="13"/>
        </w:rPr>
        <w:t>D</w:t>
      </w:r>
      <w:r>
        <w:rPr>
          <w:rFonts w:ascii="Times New Roman"/>
          <w:color w:val="6E696E"/>
          <w:spacing w:val="-1"/>
          <w:sz w:val="13"/>
        </w:rPr>
        <w:t>es</w:t>
      </w:r>
      <w:r>
        <w:rPr>
          <w:rFonts w:ascii="Times New Roman"/>
          <w:color w:val="5B4D52"/>
          <w:spacing w:val="-2"/>
          <w:sz w:val="13"/>
        </w:rPr>
        <w:t>i</w:t>
      </w:r>
      <w:r>
        <w:rPr>
          <w:rFonts w:ascii="Times New Roman"/>
          <w:color w:val="6E696E"/>
          <w:spacing w:val="-1"/>
          <w:sz w:val="13"/>
        </w:rPr>
        <w:t xml:space="preserve">gn </w:t>
      </w:r>
      <w:r>
        <w:rPr>
          <w:rFonts w:ascii="Times New Roman"/>
          <w:color w:val="6E696E"/>
          <w:sz w:val="13"/>
        </w:rPr>
        <w:t>are</w:t>
      </w:r>
      <w:r>
        <w:rPr>
          <w:rFonts w:ascii="Times New Roman"/>
          <w:color w:val="6E696E"/>
          <w:spacing w:val="11"/>
          <w:sz w:val="13"/>
        </w:rPr>
        <w:t xml:space="preserve"> </w:t>
      </w:r>
      <w:r>
        <w:rPr>
          <w:rFonts w:ascii="Times New Roman"/>
          <w:color w:val="6E696E"/>
          <w:sz w:val="13"/>
        </w:rPr>
        <w:t xml:space="preserve">registered </w:t>
      </w:r>
      <w:r>
        <w:rPr>
          <w:rFonts w:ascii="Times New Roman"/>
          <w:color w:val="6E696E"/>
          <w:spacing w:val="7"/>
          <w:sz w:val="13"/>
        </w:rPr>
        <w:t xml:space="preserve"> </w:t>
      </w:r>
      <w:r>
        <w:rPr>
          <w:rFonts w:ascii="Times New Roman"/>
          <w:color w:val="6E696E"/>
          <w:sz w:val="13"/>
        </w:rPr>
        <w:t>trademarks</w:t>
      </w:r>
      <w:r>
        <w:rPr>
          <w:rFonts w:ascii="Times New Roman"/>
          <w:color w:val="6E696E"/>
          <w:spacing w:val="25"/>
          <w:sz w:val="13"/>
        </w:rPr>
        <w:t xml:space="preserve"> </w:t>
      </w:r>
      <w:r>
        <w:rPr>
          <w:rFonts w:ascii="Times New Roman"/>
          <w:color w:val="6E696E"/>
          <w:spacing w:val="-1"/>
          <w:sz w:val="13"/>
        </w:rPr>
        <w:t>ofS-</w:t>
      </w:r>
      <w:r>
        <w:rPr>
          <w:rFonts w:ascii="Times New Roman"/>
          <w:color w:val="5B4D52"/>
          <w:spacing w:val="-2"/>
          <w:sz w:val="13"/>
        </w:rPr>
        <w:t>V</w:t>
      </w:r>
      <w:r>
        <w:rPr>
          <w:rFonts w:ascii="Times New Roman"/>
          <w:color w:val="6E696E"/>
          <w:spacing w:val="-2"/>
          <w:sz w:val="13"/>
        </w:rPr>
        <w:t>C</w:t>
      </w:r>
      <w:r>
        <w:rPr>
          <w:rFonts w:ascii="Times New Roman"/>
          <w:color w:val="5B4D52"/>
          <w:spacing w:val="-1"/>
          <w:sz w:val="13"/>
        </w:rPr>
        <w:t>,</w:t>
      </w:r>
      <w:r>
        <w:rPr>
          <w:rFonts w:ascii="Times New Roman"/>
          <w:color w:val="5B4D52"/>
          <w:spacing w:val="-5"/>
          <w:sz w:val="13"/>
        </w:rPr>
        <w:t xml:space="preserve"> </w:t>
      </w:r>
      <w:r>
        <w:rPr>
          <w:rFonts w:ascii="Times New Roman"/>
          <w:color w:val="5B4D52"/>
          <w:sz w:val="13"/>
        </w:rPr>
        <w:t>Inc.</w:t>
      </w:r>
      <w:r>
        <w:rPr>
          <w:rFonts w:ascii="Times New Roman"/>
          <w:color w:val="5B4D52"/>
          <w:spacing w:val="-9"/>
          <w:sz w:val="13"/>
        </w:rPr>
        <w:t xml:space="preserve"> </w:t>
      </w:r>
      <w:r>
        <w:rPr>
          <w:rFonts w:ascii="Times New Roman"/>
          <w:color w:val="5B4D52"/>
          <w:spacing w:val="-2"/>
          <w:sz w:val="13"/>
        </w:rPr>
        <w:t>0201</w:t>
      </w:r>
      <w:r>
        <w:rPr>
          <w:rFonts w:ascii="Times New Roman"/>
          <w:color w:val="5B4D52"/>
          <w:spacing w:val="-3"/>
          <w:sz w:val="13"/>
        </w:rPr>
        <w:t>75-VC,lnc.</w:t>
      </w:r>
    </w:p>
    <w:p w:rsidR="00B044F2" w:rsidRDefault="00B044F2">
      <w:pPr>
        <w:rPr>
          <w:rFonts w:ascii="Times New Roman" w:eastAsia="Times New Roman" w:hAnsi="Times New Roman" w:cs="Times New Roman"/>
          <w:sz w:val="13"/>
          <w:szCs w:val="13"/>
        </w:rPr>
        <w:sectPr w:rsidR="00B044F2">
          <w:type w:val="continuous"/>
          <w:pgSz w:w="12240" w:h="15840"/>
          <w:pgMar w:top="520" w:right="180" w:bottom="280" w:left="300" w:header="720" w:footer="720" w:gutter="0"/>
          <w:cols w:space="720"/>
        </w:sectPr>
      </w:pPr>
    </w:p>
    <w:p w:rsidR="00B044F2" w:rsidRDefault="00B044F2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B044F2" w:rsidRDefault="00CA5943">
      <w:pPr>
        <w:spacing w:line="20" w:lineRule="atLeast"/>
        <w:ind w:left="96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685" style="width:37.15pt;height:.7pt;mso-position-horizontal-relative:char;mso-position-vertical-relative:line" coordsize="743,14">
            <v:group id="_x0000_s1686" style="position:absolute;left:7;top:7;width:729;height:2" coordorigin="7,7" coordsize="729,2">
              <v:shape id="_x0000_s1687" style="position:absolute;left:7;top:7;width:729;height:2" coordorigin="7,7" coordsize="729,0" path="m7,7r729,e" filled="f" strokecolor="#8c838c" strokeweight=".24717mm">
                <v:path arrowok="t"/>
              </v:shape>
            </v:group>
            <w10:anchorlock/>
          </v:group>
        </w:pict>
      </w: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B044F2" w:rsidRDefault="00E6414C">
      <w:pPr>
        <w:ind w:left="1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D4B54"/>
          <w:w w:val="85"/>
          <w:sz w:val="23"/>
        </w:rPr>
        <w:t>CONCESSION</w:t>
      </w:r>
      <w:r>
        <w:rPr>
          <w:rFonts w:ascii="Times New Roman"/>
          <w:color w:val="5D4B54"/>
          <w:spacing w:val="14"/>
          <w:w w:val="85"/>
          <w:sz w:val="23"/>
        </w:rPr>
        <w:t xml:space="preserve"> </w:t>
      </w:r>
      <w:r>
        <w:rPr>
          <w:rFonts w:ascii="Times New Roman"/>
          <w:color w:val="5D4B54"/>
          <w:w w:val="85"/>
          <w:sz w:val="23"/>
        </w:rPr>
        <w:t>STAND</w:t>
      </w:r>
      <w:r>
        <w:rPr>
          <w:rFonts w:ascii="Times New Roman"/>
          <w:color w:val="5D4B54"/>
          <w:spacing w:val="-9"/>
          <w:w w:val="85"/>
          <w:sz w:val="23"/>
        </w:rPr>
        <w:t xml:space="preserve"> </w:t>
      </w:r>
      <w:r>
        <w:rPr>
          <w:rFonts w:ascii="Times New Roman"/>
          <w:color w:val="5D4B54"/>
          <w:w w:val="85"/>
          <w:sz w:val="23"/>
        </w:rPr>
        <w:t>SAFETY</w:t>
      </w:r>
    </w:p>
    <w:p w:rsidR="00B044F2" w:rsidRDefault="00B044F2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B044F2" w:rsidRDefault="00E6414C">
      <w:pPr>
        <w:spacing w:line="280" w:lineRule="auto"/>
        <w:ind w:left="109" w:right="129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spacing w:val="9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fol</w:t>
      </w:r>
      <w:r w:rsidR="00E3260A">
        <w:rPr>
          <w:rFonts w:ascii="Arial"/>
          <w:color w:val="5D4B54"/>
          <w:spacing w:val="-6"/>
          <w:w w:val="105"/>
          <w:sz w:val="20"/>
        </w:rPr>
        <w:t>l</w:t>
      </w:r>
      <w:r w:rsidR="00E3260A">
        <w:rPr>
          <w:rFonts w:ascii="Arial"/>
          <w:color w:val="5D4B54"/>
          <w:w w:val="105"/>
          <w:sz w:val="20"/>
        </w:rPr>
        <w:t>ow</w:t>
      </w:r>
      <w:r w:rsidR="00E3260A">
        <w:rPr>
          <w:rFonts w:ascii="Arial"/>
          <w:color w:val="5D4B54"/>
          <w:spacing w:val="-2"/>
          <w:w w:val="105"/>
          <w:sz w:val="20"/>
        </w:rPr>
        <w:t>i</w:t>
      </w:r>
      <w:r w:rsidR="00E3260A">
        <w:rPr>
          <w:rFonts w:ascii="Arial"/>
          <w:color w:val="5D4B54"/>
          <w:spacing w:val="-27"/>
          <w:w w:val="105"/>
          <w:sz w:val="20"/>
        </w:rPr>
        <w:t>n</w:t>
      </w:r>
      <w:r w:rsidR="00E3260A">
        <w:rPr>
          <w:rFonts w:ascii="Arial"/>
          <w:color w:val="5D4B54"/>
          <w:spacing w:val="15"/>
          <w:w w:val="105"/>
          <w:sz w:val="20"/>
        </w:rPr>
        <w:t>g</w:t>
      </w:r>
      <w:r w:rsidR="00E3260A">
        <w:rPr>
          <w:rFonts w:ascii="Arial"/>
          <w:color w:val="5D4B54"/>
          <w:spacing w:val="-28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informa</w:t>
      </w:r>
      <w:r w:rsidR="00E3260A">
        <w:rPr>
          <w:rFonts w:ascii="Arial"/>
          <w:color w:val="5D4B54"/>
          <w:spacing w:val="-9"/>
          <w:w w:val="105"/>
          <w:sz w:val="20"/>
        </w:rPr>
        <w:t>t</w:t>
      </w:r>
      <w:r w:rsidR="00E3260A">
        <w:rPr>
          <w:rFonts w:ascii="Arial"/>
          <w:color w:val="5D4B54"/>
          <w:w w:val="105"/>
          <w:sz w:val="20"/>
        </w:rPr>
        <w:t>ion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will</w:t>
      </w:r>
      <w:r>
        <w:rPr>
          <w:rFonts w:ascii="Arial"/>
          <w:color w:val="5D4B54"/>
          <w:spacing w:val="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prov</w:t>
      </w:r>
      <w:r>
        <w:rPr>
          <w:rFonts w:ascii="Arial"/>
          <w:color w:val="5D4B54"/>
          <w:spacing w:val="-2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de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you</w:t>
      </w:r>
      <w:r>
        <w:rPr>
          <w:rFonts w:ascii="Arial"/>
          <w:color w:val="5D4B54"/>
          <w:spacing w:val="-1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with</w:t>
      </w:r>
      <w:r>
        <w:rPr>
          <w:rFonts w:ascii="Arial"/>
          <w:color w:val="5D4B54"/>
          <w:spacing w:val="1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bas</w:t>
      </w:r>
      <w:r>
        <w:rPr>
          <w:rFonts w:ascii="Arial"/>
          <w:color w:val="5D4B54"/>
          <w:spacing w:val="-22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c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food</w:t>
      </w:r>
      <w:r>
        <w:rPr>
          <w:rFonts w:ascii="Arial"/>
          <w:color w:val="5D4B54"/>
          <w:spacing w:val="1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han</w:t>
      </w:r>
      <w:r>
        <w:rPr>
          <w:rFonts w:ascii="Arial"/>
          <w:color w:val="5D4B54"/>
          <w:spacing w:val="-24"/>
          <w:w w:val="105"/>
          <w:sz w:val="20"/>
        </w:rPr>
        <w:t>d</w:t>
      </w:r>
      <w:r>
        <w:rPr>
          <w:rFonts w:ascii="Arial"/>
          <w:color w:val="5D4B54"/>
          <w:spacing w:val="-40"/>
          <w:w w:val="105"/>
          <w:sz w:val="20"/>
        </w:rPr>
        <w:t>l</w:t>
      </w:r>
      <w:r>
        <w:rPr>
          <w:rFonts w:ascii="Arial"/>
          <w:color w:val="5D4B54"/>
          <w:spacing w:val="-38"/>
          <w:w w:val="105"/>
          <w:sz w:val="20"/>
        </w:rPr>
        <w:t>i</w:t>
      </w:r>
      <w:r>
        <w:rPr>
          <w:rFonts w:ascii="Arial"/>
          <w:color w:val="5D4B54"/>
          <w:spacing w:val="-27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>g</w:t>
      </w:r>
      <w:r>
        <w:rPr>
          <w:rFonts w:ascii="Arial"/>
          <w:color w:val="5D4B54"/>
          <w:spacing w:val="-1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procedure</w:t>
      </w:r>
      <w:r>
        <w:rPr>
          <w:rFonts w:ascii="Arial"/>
          <w:color w:val="5D4B54"/>
          <w:spacing w:val="-11"/>
          <w:w w:val="105"/>
          <w:sz w:val="20"/>
        </w:rPr>
        <w:t>s</w:t>
      </w:r>
      <w:r w:rsidR="00E3260A">
        <w:rPr>
          <w:rFonts w:ascii="Arial"/>
          <w:color w:val="5D4B54"/>
          <w:spacing w:val="-20"/>
          <w:w w:val="105"/>
          <w:sz w:val="20"/>
        </w:rPr>
        <w:t>,</w:t>
      </w:r>
      <w:r w:rsidR="00E3260A">
        <w:rPr>
          <w:rFonts w:ascii="Arial"/>
          <w:color w:val="5D4B54"/>
          <w:w w:val="105"/>
          <w:sz w:val="20"/>
        </w:rPr>
        <w:t xml:space="preserve"> tips, and</w:t>
      </w:r>
      <w:r>
        <w:rPr>
          <w:rFonts w:ascii="Arial"/>
          <w:color w:val="5D4B54"/>
          <w:spacing w:val="-1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</w:t>
      </w:r>
      <w:r>
        <w:rPr>
          <w:rFonts w:ascii="Arial"/>
          <w:color w:val="5D4B54"/>
          <w:spacing w:val="-19"/>
          <w:w w:val="105"/>
          <w:sz w:val="20"/>
        </w:rPr>
        <w:t>u</w:t>
      </w:r>
      <w:r>
        <w:rPr>
          <w:rFonts w:ascii="Arial"/>
          <w:color w:val="5D4B54"/>
          <w:w w:val="105"/>
          <w:sz w:val="20"/>
        </w:rPr>
        <w:t>g</w:t>
      </w:r>
      <w:r>
        <w:rPr>
          <w:rFonts w:ascii="Arial"/>
          <w:color w:val="5D4B54"/>
          <w:spacing w:val="-18"/>
          <w:w w:val="105"/>
          <w:sz w:val="20"/>
        </w:rPr>
        <w:t>g</w:t>
      </w:r>
      <w:r>
        <w:rPr>
          <w:rFonts w:ascii="Arial"/>
          <w:color w:val="5D4B54"/>
          <w:w w:val="105"/>
          <w:sz w:val="20"/>
        </w:rPr>
        <w:t>est</w:t>
      </w:r>
      <w:r>
        <w:rPr>
          <w:rFonts w:ascii="Arial"/>
          <w:color w:val="5D4B54"/>
          <w:spacing w:val="-17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o</w:t>
      </w:r>
      <w:r>
        <w:rPr>
          <w:rFonts w:ascii="Arial"/>
          <w:color w:val="5D4B54"/>
          <w:spacing w:val="-19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>s</w:t>
      </w:r>
      <w:r>
        <w:rPr>
          <w:rFonts w:ascii="Arial"/>
          <w:color w:val="5D4B54"/>
          <w:w w:val="96"/>
          <w:sz w:val="20"/>
        </w:rPr>
        <w:t xml:space="preserve">   </w:t>
      </w:r>
      <w:r>
        <w:rPr>
          <w:rFonts w:ascii="Arial"/>
          <w:color w:val="5D4B54"/>
          <w:w w:val="105"/>
          <w:sz w:val="20"/>
        </w:rPr>
        <w:t>for</w:t>
      </w:r>
      <w:r>
        <w:rPr>
          <w:rFonts w:ascii="Arial"/>
          <w:color w:val="5D4B54"/>
          <w:spacing w:val="-1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keep</w:t>
      </w:r>
      <w:r>
        <w:rPr>
          <w:rFonts w:ascii="Arial"/>
          <w:color w:val="5D4B54"/>
          <w:spacing w:val="-15"/>
          <w:w w:val="105"/>
          <w:sz w:val="20"/>
        </w:rPr>
        <w:t>i</w:t>
      </w:r>
      <w:r>
        <w:rPr>
          <w:rFonts w:ascii="Arial"/>
          <w:color w:val="5D4B54"/>
          <w:spacing w:val="-34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>g</w:t>
      </w:r>
      <w:r>
        <w:rPr>
          <w:rFonts w:ascii="Arial"/>
          <w:color w:val="5D4B54"/>
          <w:spacing w:val="-4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</w:t>
      </w:r>
      <w:r>
        <w:rPr>
          <w:rFonts w:ascii="Arial"/>
          <w:color w:val="5D4B54"/>
          <w:spacing w:val="-12"/>
          <w:w w:val="105"/>
          <w:sz w:val="20"/>
        </w:rPr>
        <w:t xml:space="preserve"> </w:t>
      </w:r>
      <w:r>
        <w:rPr>
          <w:rFonts w:ascii="Arial"/>
          <w:color w:val="5D4B54"/>
          <w:spacing w:val="-27"/>
          <w:w w:val="105"/>
          <w:sz w:val="20"/>
        </w:rPr>
        <w:t>h</w:t>
      </w:r>
      <w:r>
        <w:rPr>
          <w:rFonts w:ascii="Arial"/>
          <w:color w:val="5D4B54"/>
          <w:w w:val="105"/>
          <w:sz w:val="20"/>
        </w:rPr>
        <w:t>ea</w:t>
      </w:r>
      <w:r>
        <w:rPr>
          <w:rFonts w:ascii="Arial"/>
          <w:color w:val="5D4B54"/>
          <w:spacing w:val="-12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thy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spacing w:val="-16"/>
          <w:w w:val="105"/>
          <w:sz w:val="20"/>
        </w:rPr>
        <w:t>e</w:t>
      </w:r>
      <w:r>
        <w:rPr>
          <w:rFonts w:ascii="Arial"/>
          <w:color w:val="5D4B54"/>
          <w:w w:val="105"/>
          <w:sz w:val="20"/>
        </w:rPr>
        <w:t>nv</w:t>
      </w:r>
      <w:r>
        <w:rPr>
          <w:rFonts w:ascii="Arial"/>
          <w:color w:val="5D4B54"/>
          <w:spacing w:val="-1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ronment</w:t>
      </w:r>
      <w:r>
        <w:rPr>
          <w:rFonts w:ascii="Arial"/>
          <w:color w:val="5D4B54"/>
          <w:spacing w:val="-32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</w:t>
      </w:r>
      <w:r>
        <w:rPr>
          <w:rFonts w:ascii="Arial"/>
          <w:color w:val="5D4B54"/>
          <w:spacing w:val="-3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our</w:t>
      </w:r>
      <w:r>
        <w:rPr>
          <w:rFonts w:ascii="Arial"/>
          <w:color w:val="5D4B54"/>
          <w:spacing w:val="-2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Concess</w:t>
      </w:r>
      <w:r>
        <w:rPr>
          <w:rFonts w:ascii="Arial"/>
          <w:color w:val="5D4B54"/>
          <w:spacing w:val="-11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on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stan</w:t>
      </w:r>
      <w:r w:rsidR="00E3260A">
        <w:rPr>
          <w:rFonts w:ascii="Arial"/>
          <w:color w:val="5D4B54"/>
          <w:spacing w:val="1"/>
          <w:w w:val="105"/>
          <w:sz w:val="20"/>
        </w:rPr>
        <w:t>d</w:t>
      </w:r>
      <w:r w:rsidR="00E3260A">
        <w:rPr>
          <w:rFonts w:ascii="Arial"/>
          <w:color w:val="5D4B54"/>
          <w:spacing w:val="-17"/>
          <w:w w:val="105"/>
          <w:sz w:val="20"/>
        </w:rPr>
        <w:t>.</w:t>
      </w:r>
      <w:r w:rsidR="00E3260A">
        <w:rPr>
          <w:rFonts w:ascii="Arial"/>
          <w:color w:val="5D4B54"/>
          <w:w w:val="105"/>
          <w:sz w:val="20"/>
        </w:rPr>
        <w:t xml:space="preserve"> The</w:t>
      </w:r>
      <w:r>
        <w:rPr>
          <w:rFonts w:ascii="Arial"/>
          <w:color w:val="5D4B54"/>
          <w:spacing w:val="-1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procedures</w:t>
      </w:r>
      <w:r>
        <w:rPr>
          <w:rFonts w:ascii="Arial"/>
          <w:color w:val="5D4B54"/>
          <w:spacing w:val="-1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for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openi</w:t>
      </w:r>
      <w:r>
        <w:rPr>
          <w:rFonts w:ascii="Arial"/>
          <w:color w:val="5D4B54"/>
          <w:spacing w:val="-27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>g</w:t>
      </w:r>
      <w:r>
        <w:rPr>
          <w:rFonts w:ascii="Arial"/>
          <w:color w:val="5D4B54"/>
          <w:spacing w:val="-4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and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</w:t>
      </w:r>
      <w:r>
        <w:rPr>
          <w:rFonts w:ascii="Arial"/>
          <w:color w:val="5D4B54"/>
          <w:spacing w:val="-21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os</w:t>
      </w:r>
      <w:r>
        <w:rPr>
          <w:rFonts w:ascii="Arial"/>
          <w:color w:val="5D4B54"/>
          <w:spacing w:val="-1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ng</w:t>
      </w:r>
      <w:r>
        <w:rPr>
          <w:rFonts w:ascii="Arial"/>
          <w:color w:val="5D4B54"/>
          <w:spacing w:val="-4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w w:val="108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Concess</w:t>
      </w:r>
      <w:r>
        <w:rPr>
          <w:rFonts w:ascii="Arial"/>
          <w:color w:val="5D4B54"/>
          <w:spacing w:val="-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on</w:t>
      </w:r>
      <w:r>
        <w:rPr>
          <w:rFonts w:ascii="Arial"/>
          <w:color w:val="5D4B54"/>
          <w:spacing w:val="-43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stan</w:t>
      </w:r>
      <w:r w:rsidR="00E3260A">
        <w:rPr>
          <w:rFonts w:ascii="Arial"/>
          <w:color w:val="5D4B54"/>
          <w:spacing w:val="-4"/>
          <w:w w:val="105"/>
          <w:sz w:val="20"/>
        </w:rPr>
        <w:t>d</w:t>
      </w:r>
      <w:r w:rsidR="00E3260A">
        <w:rPr>
          <w:rFonts w:ascii="Arial"/>
          <w:color w:val="5D4B54"/>
          <w:spacing w:val="-11"/>
          <w:w w:val="105"/>
          <w:sz w:val="20"/>
        </w:rPr>
        <w:t>,</w:t>
      </w:r>
      <w:r w:rsidR="00E3260A">
        <w:rPr>
          <w:rFonts w:ascii="Arial"/>
          <w:color w:val="5D4B54"/>
          <w:w w:val="105"/>
          <w:sz w:val="20"/>
        </w:rPr>
        <w:t xml:space="preserve"> and</w:t>
      </w:r>
      <w:r>
        <w:rPr>
          <w:rFonts w:ascii="Arial"/>
          <w:color w:val="5D4B54"/>
          <w:spacing w:val="-4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spacing w:val="-39"/>
          <w:w w:val="105"/>
          <w:sz w:val="20"/>
        </w:rPr>
        <w:t xml:space="preserve"> </w:t>
      </w:r>
      <w:r>
        <w:rPr>
          <w:rFonts w:ascii="Arial"/>
          <w:color w:val="5D4B54"/>
          <w:spacing w:val="-19"/>
          <w:w w:val="105"/>
          <w:sz w:val="20"/>
        </w:rPr>
        <w:t>"</w:t>
      </w:r>
      <w:r>
        <w:rPr>
          <w:rFonts w:ascii="Arial"/>
          <w:color w:val="5D4B54"/>
          <w:w w:val="105"/>
          <w:sz w:val="20"/>
        </w:rPr>
        <w:t>Concess</w:t>
      </w:r>
      <w:r>
        <w:rPr>
          <w:rFonts w:ascii="Arial"/>
          <w:color w:val="5D4B54"/>
          <w:spacing w:val="-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on</w:t>
      </w:r>
      <w:r>
        <w:rPr>
          <w:rFonts w:ascii="Arial"/>
          <w:color w:val="5D4B54"/>
          <w:spacing w:val="-4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Stand</w:t>
      </w:r>
      <w:r>
        <w:rPr>
          <w:rFonts w:ascii="Arial"/>
          <w:color w:val="5D4B54"/>
          <w:spacing w:val="-4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Safety"</w:t>
      </w:r>
      <w:r>
        <w:rPr>
          <w:rFonts w:ascii="Arial"/>
          <w:color w:val="5D4B54"/>
          <w:spacing w:val="-3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proce</w:t>
      </w:r>
      <w:r>
        <w:rPr>
          <w:rFonts w:ascii="Arial"/>
          <w:color w:val="5D4B54"/>
          <w:spacing w:val="-9"/>
          <w:w w:val="105"/>
          <w:sz w:val="20"/>
        </w:rPr>
        <w:t>d</w:t>
      </w:r>
      <w:r>
        <w:rPr>
          <w:rFonts w:ascii="Arial"/>
          <w:color w:val="5D4B54"/>
          <w:w w:val="105"/>
          <w:sz w:val="20"/>
        </w:rPr>
        <w:t>ures</w:t>
      </w:r>
      <w:r>
        <w:rPr>
          <w:rFonts w:ascii="Arial"/>
          <w:color w:val="5D4B54"/>
          <w:spacing w:val="-4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are</w:t>
      </w:r>
      <w:r>
        <w:rPr>
          <w:rFonts w:ascii="Arial"/>
          <w:color w:val="5D4B54"/>
          <w:spacing w:val="-3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posted</w:t>
      </w:r>
      <w:r>
        <w:rPr>
          <w:rFonts w:ascii="Arial"/>
          <w:color w:val="5D4B54"/>
          <w:spacing w:val="-47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</w:t>
      </w:r>
      <w:r>
        <w:rPr>
          <w:rFonts w:ascii="Arial"/>
          <w:color w:val="5D4B54"/>
          <w:spacing w:val="-5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spacing w:val="-3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snack</w:t>
      </w:r>
      <w:r>
        <w:rPr>
          <w:rFonts w:ascii="Arial"/>
          <w:color w:val="5D4B54"/>
          <w:spacing w:val="-33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ba</w:t>
      </w:r>
      <w:r w:rsidR="00E3260A">
        <w:rPr>
          <w:rFonts w:ascii="Arial"/>
          <w:color w:val="5D4B54"/>
          <w:spacing w:val="-13"/>
          <w:w w:val="105"/>
          <w:sz w:val="20"/>
        </w:rPr>
        <w:t>r, in clear</w:t>
      </w:r>
      <w:r>
        <w:rPr>
          <w:rFonts w:ascii="Arial"/>
          <w:color w:val="5D4B54"/>
          <w:w w:val="99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v</w:t>
      </w:r>
      <w:r w:rsidR="00E3260A">
        <w:rPr>
          <w:rFonts w:ascii="Arial"/>
          <w:color w:val="5D4B54"/>
          <w:spacing w:val="-10"/>
          <w:w w:val="105"/>
          <w:sz w:val="20"/>
        </w:rPr>
        <w:t>i</w:t>
      </w:r>
      <w:r w:rsidR="00E3260A">
        <w:rPr>
          <w:rFonts w:ascii="Arial"/>
          <w:color w:val="5D4B54"/>
          <w:w w:val="105"/>
          <w:sz w:val="20"/>
        </w:rPr>
        <w:t>e</w:t>
      </w:r>
      <w:r w:rsidR="00E3260A">
        <w:rPr>
          <w:rFonts w:ascii="Arial"/>
          <w:color w:val="5D4B54"/>
          <w:spacing w:val="-13"/>
          <w:w w:val="105"/>
          <w:sz w:val="20"/>
        </w:rPr>
        <w:t>w</w:t>
      </w:r>
      <w:r w:rsidR="00E3260A">
        <w:rPr>
          <w:rFonts w:ascii="Arial"/>
          <w:color w:val="49343B"/>
          <w:spacing w:val="-7"/>
          <w:w w:val="105"/>
          <w:sz w:val="20"/>
        </w:rPr>
        <w:t>,</w:t>
      </w:r>
      <w:r w:rsidR="00E3260A">
        <w:rPr>
          <w:rFonts w:ascii="Arial"/>
          <w:color w:val="5D4B54"/>
          <w:w w:val="105"/>
          <w:sz w:val="20"/>
        </w:rPr>
        <w:t xml:space="preserve"> next</w:t>
      </w:r>
      <w:r>
        <w:rPr>
          <w:rFonts w:ascii="Arial"/>
          <w:color w:val="5D4B54"/>
          <w:spacing w:val="-2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to</w:t>
      </w:r>
      <w:r>
        <w:rPr>
          <w:rFonts w:ascii="Arial"/>
          <w:color w:val="5D4B54"/>
          <w:spacing w:val="-1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</w:t>
      </w:r>
      <w:r>
        <w:rPr>
          <w:rFonts w:ascii="Arial"/>
          <w:color w:val="5D4B54"/>
          <w:spacing w:val="-16"/>
          <w:w w:val="105"/>
          <w:sz w:val="20"/>
        </w:rPr>
        <w:t>h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21"/>
          <w:w w:val="105"/>
          <w:sz w:val="20"/>
        </w:rPr>
        <w:t xml:space="preserve"> </w:t>
      </w:r>
      <w:r>
        <w:rPr>
          <w:rFonts w:ascii="Arial"/>
          <w:color w:val="5D4B54"/>
          <w:spacing w:val="-22"/>
          <w:w w:val="105"/>
          <w:sz w:val="20"/>
        </w:rPr>
        <w:t>d</w:t>
      </w:r>
      <w:r>
        <w:rPr>
          <w:rFonts w:ascii="Arial"/>
          <w:color w:val="5D4B54"/>
          <w:w w:val="105"/>
          <w:sz w:val="20"/>
        </w:rPr>
        <w:t>oor.</w:t>
      </w:r>
      <w:r>
        <w:rPr>
          <w:rFonts w:ascii="Arial"/>
          <w:color w:val="5D4B54"/>
          <w:spacing w:val="-1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Vo</w:t>
      </w:r>
      <w:r>
        <w:rPr>
          <w:rFonts w:ascii="Arial"/>
          <w:color w:val="5D4B54"/>
          <w:spacing w:val="5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unteers</w:t>
      </w:r>
      <w:r>
        <w:rPr>
          <w:rFonts w:ascii="Arial"/>
          <w:color w:val="5D4B54"/>
          <w:spacing w:val="-21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work</w:t>
      </w:r>
      <w:r w:rsidR="00E3260A">
        <w:rPr>
          <w:rFonts w:ascii="Arial"/>
          <w:color w:val="5D4B54"/>
          <w:spacing w:val="8"/>
          <w:w w:val="105"/>
          <w:sz w:val="20"/>
        </w:rPr>
        <w:t>i</w:t>
      </w:r>
      <w:r w:rsidR="00E3260A">
        <w:rPr>
          <w:rFonts w:ascii="Arial"/>
          <w:color w:val="5D4B54"/>
          <w:spacing w:val="-27"/>
          <w:w w:val="105"/>
          <w:sz w:val="20"/>
        </w:rPr>
        <w:t>n</w:t>
      </w:r>
      <w:r w:rsidR="00E3260A">
        <w:rPr>
          <w:rFonts w:ascii="Arial"/>
          <w:color w:val="5D4B54"/>
          <w:spacing w:val="6"/>
          <w:w w:val="105"/>
          <w:sz w:val="20"/>
        </w:rPr>
        <w:t>g</w:t>
      </w:r>
      <w:r w:rsidR="00E3260A">
        <w:rPr>
          <w:rFonts w:ascii="Arial"/>
          <w:color w:val="5D4B54"/>
          <w:spacing w:val="-38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in</w:t>
      </w:r>
      <w:r>
        <w:rPr>
          <w:rFonts w:ascii="Arial"/>
          <w:color w:val="5D4B54"/>
          <w:spacing w:val="-2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</w:t>
      </w:r>
      <w:r>
        <w:rPr>
          <w:rFonts w:ascii="Arial"/>
          <w:color w:val="5D4B54"/>
          <w:spacing w:val="-16"/>
          <w:w w:val="105"/>
          <w:sz w:val="20"/>
        </w:rPr>
        <w:t>h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3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Concess</w:t>
      </w:r>
      <w:r>
        <w:rPr>
          <w:rFonts w:ascii="Arial"/>
          <w:color w:val="5D4B54"/>
          <w:spacing w:val="-12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on</w:t>
      </w:r>
      <w:r>
        <w:rPr>
          <w:rFonts w:ascii="Arial"/>
          <w:color w:val="5D4B54"/>
          <w:spacing w:val="-1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stand</w:t>
      </w:r>
      <w:r>
        <w:rPr>
          <w:rFonts w:ascii="Arial"/>
          <w:color w:val="5D4B54"/>
          <w:spacing w:val="-1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will</w:t>
      </w:r>
      <w:r>
        <w:rPr>
          <w:rFonts w:ascii="Arial"/>
          <w:color w:val="5D4B54"/>
          <w:spacing w:val="-10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b</w:t>
      </w:r>
      <w:r w:rsidR="00E3260A">
        <w:rPr>
          <w:rFonts w:ascii="Arial"/>
          <w:color w:val="5D4B54"/>
          <w:spacing w:val="22"/>
          <w:w w:val="105"/>
          <w:sz w:val="20"/>
        </w:rPr>
        <w:t>e</w:t>
      </w:r>
      <w:r w:rsidR="00E3260A">
        <w:rPr>
          <w:rFonts w:ascii="Arial"/>
          <w:color w:val="5D4B54"/>
          <w:w w:val="105"/>
          <w:sz w:val="20"/>
        </w:rPr>
        <w:t xml:space="preserve"> tr</w:t>
      </w:r>
      <w:r w:rsidR="00E3260A">
        <w:rPr>
          <w:rFonts w:ascii="Arial"/>
          <w:color w:val="5D4B54"/>
          <w:spacing w:val="-9"/>
          <w:w w:val="105"/>
          <w:sz w:val="20"/>
        </w:rPr>
        <w:t>a</w:t>
      </w:r>
      <w:r w:rsidR="00E3260A">
        <w:rPr>
          <w:rFonts w:ascii="Arial"/>
          <w:color w:val="5D4B54"/>
          <w:w w:val="105"/>
          <w:sz w:val="20"/>
        </w:rPr>
        <w:t>ined</w:t>
      </w:r>
      <w:r>
        <w:rPr>
          <w:rFonts w:ascii="Arial"/>
          <w:color w:val="5D4B54"/>
          <w:spacing w:val="-33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</w:t>
      </w:r>
      <w:r>
        <w:rPr>
          <w:rFonts w:ascii="Arial"/>
          <w:color w:val="5D4B54"/>
          <w:spacing w:val="-29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safe</w:t>
      </w:r>
      <w:r>
        <w:rPr>
          <w:rFonts w:ascii="Arial"/>
          <w:color w:val="5D4B54"/>
          <w:spacing w:val="-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food</w:t>
      </w:r>
    </w:p>
    <w:p w:rsidR="00B044F2" w:rsidRDefault="00E3260A">
      <w:pPr>
        <w:spacing w:before="1" w:line="252" w:lineRule="auto"/>
        <w:ind w:left="109" w:right="1291"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Preparation</w:t>
      </w:r>
      <w:r w:rsidR="00E6414C">
        <w:rPr>
          <w:rFonts w:ascii="Arial"/>
          <w:color w:val="5D4B54"/>
          <w:spacing w:val="-8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a</w:t>
      </w:r>
      <w:r w:rsidR="00E6414C">
        <w:rPr>
          <w:rFonts w:ascii="Arial"/>
          <w:color w:val="5D4B54"/>
          <w:spacing w:val="-18"/>
          <w:w w:val="105"/>
          <w:sz w:val="20"/>
        </w:rPr>
        <w:t>n</w:t>
      </w:r>
      <w:r w:rsidR="00E6414C">
        <w:rPr>
          <w:rFonts w:ascii="Arial"/>
          <w:color w:val="5D4B54"/>
          <w:w w:val="105"/>
          <w:sz w:val="20"/>
        </w:rPr>
        <w:t>d</w:t>
      </w:r>
      <w:r w:rsidR="00E6414C">
        <w:rPr>
          <w:rFonts w:ascii="Arial"/>
          <w:color w:val="5D4B54"/>
          <w:spacing w:val="-17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ha</w:t>
      </w:r>
      <w:r w:rsidR="00E6414C">
        <w:rPr>
          <w:rFonts w:ascii="Arial"/>
          <w:color w:val="5D4B54"/>
          <w:spacing w:val="-23"/>
          <w:w w:val="105"/>
          <w:sz w:val="20"/>
        </w:rPr>
        <w:t>n</w:t>
      </w:r>
      <w:r w:rsidR="00E6414C">
        <w:rPr>
          <w:rFonts w:ascii="Arial"/>
          <w:color w:val="5D4B54"/>
          <w:w w:val="105"/>
          <w:sz w:val="20"/>
        </w:rPr>
        <w:t>d</w:t>
      </w:r>
      <w:r w:rsidR="00E6414C">
        <w:rPr>
          <w:rFonts w:ascii="Arial"/>
          <w:color w:val="5D4B54"/>
          <w:spacing w:val="-33"/>
          <w:w w:val="105"/>
          <w:sz w:val="20"/>
        </w:rPr>
        <w:t>l</w:t>
      </w:r>
      <w:r w:rsidR="00E6414C">
        <w:rPr>
          <w:rFonts w:ascii="Arial"/>
          <w:color w:val="5D4B54"/>
          <w:spacing w:val="-38"/>
          <w:w w:val="105"/>
          <w:sz w:val="20"/>
        </w:rPr>
        <w:t>i</w:t>
      </w:r>
      <w:r w:rsidR="00E6414C">
        <w:rPr>
          <w:rFonts w:ascii="Arial"/>
          <w:color w:val="5D4B54"/>
          <w:spacing w:val="-28"/>
          <w:w w:val="105"/>
          <w:sz w:val="20"/>
        </w:rPr>
        <w:t>n</w:t>
      </w:r>
      <w:r w:rsidR="00E6414C">
        <w:rPr>
          <w:rFonts w:ascii="Arial"/>
          <w:color w:val="5D4B54"/>
          <w:spacing w:val="-13"/>
          <w:w w:val="105"/>
          <w:sz w:val="20"/>
        </w:rPr>
        <w:t>g</w:t>
      </w:r>
      <w:r w:rsidR="00E6414C">
        <w:rPr>
          <w:rFonts w:ascii="Arial"/>
          <w:color w:val="5D4B54"/>
          <w:spacing w:val="-10"/>
          <w:w w:val="105"/>
          <w:sz w:val="20"/>
        </w:rPr>
        <w:t>.</w:t>
      </w:r>
      <w:r w:rsidR="00E6414C">
        <w:rPr>
          <w:rFonts w:ascii="Arial"/>
          <w:color w:val="5D4B54"/>
          <w:spacing w:val="-25"/>
          <w:w w:val="105"/>
          <w:sz w:val="20"/>
        </w:rPr>
        <w:t>N</w:t>
      </w:r>
      <w:r w:rsidR="00E6414C">
        <w:rPr>
          <w:rFonts w:ascii="Arial"/>
          <w:color w:val="5D4B54"/>
          <w:w w:val="105"/>
          <w:sz w:val="20"/>
        </w:rPr>
        <w:t>O</w:t>
      </w:r>
      <w:r w:rsidR="00E6414C">
        <w:rPr>
          <w:rFonts w:ascii="Arial"/>
          <w:color w:val="5D4B54"/>
          <w:spacing w:val="-4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perso</w:t>
      </w:r>
      <w:r w:rsidR="00E6414C">
        <w:rPr>
          <w:rFonts w:ascii="Arial"/>
          <w:color w:val="5D4B54"/>
          <w:spacing w:val="-16"/>
          <w:w w:val="105"/>
          <w:sz w:val="20"/>
        </w:rPr>
        <w:t>n</w:t>
      </w:r>
      <w:r w:rsidR="00E6414C">
        <w:rPr>
          <w:rFonts w:ascii="Arial"/>
          <w:color w:val="5D4B54"/>
          <w:w w:val="105"/>
          <w:sz w:val="20"/>
        </w:rPr>
        <w:t>s</w:t>
      </w:r>
      <w:r w:rsidR="00E6414C">
        <w:rPr>
          <w:rFonts w:ascii="Arial"/>
          <w:color w:val="5D4B54"/>
          <w:spacing w:val="1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under t</w:t>
      </w:r>
      <w:r w:rsidR="00E6414C">
        <w:rPr>
          <w:rFonts w:ascii="Arial"/>
          <w:color w:val="5D4B54"/>
          <w:spacing w:val="-16"/>
          <w:w w:val="105"/>
          <w:sz w:val="20"/>
        </w:rPr>
        <w:t>h</w:t>
      </w:r>
      <w:r w:rsidR="00E6414C">
        <w:rPr>
          <w:rFonts w:ascii="Arial"/>
          <w:color w:val="5D4B54"/>
          <w:w w:val="105"/>
          <w:sz w:val="20"/>
        </w:rPr>
        <w:t>e</w:t>
      </w:r>
      <w:r w:rsidR="00E6414C">
        <w:rPr>
          <w:rFonts w:ascii="Arial"/>
          <w:color w:val="5D4B54"/>
          <w:spacing w:val="-25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a</w:t>
      </w:r>
      <w:r w:rsidR="00E6414C">
        <w:rPr>
          <w:rFonts w:ascii="Arial"/>
          <w:color w:val="5D4B54"/>
          <w:spacing w:val="-18"/>
          <w:w w:val="105"/>
          <w:sz w:val="20"/>
        </w:rPr>
        <w:t>g</w:t>
      </w:r>
      <w:r w:rsidR="00E6414C">
        <w:rPr>
          <w:rFonts w:ascii="Arial"/>
          <w:color w:val="5D4B54"/>
          <w:w w:val="105"/>
          <w:sz w:val="20"/>
        </w:rPr>
        <w:t>e</w:t>
      </w:r>
      <w:r w:rsidR="00E6414C">
        <w:rPr>
          <w:rFonts w:ascii="Arial"/>
          <w:color w:val="5D4B54"/>
          <w:spacing w:val="-13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of</w:t>
      </w:r>
      <w:r w:rsidR="00E6414C">
        <w:rPr>
          <w:rFonts w:ascii="Arial"/>
          <w:color w:val="5D4B54"/>
          <w:spacing w:val="-14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fif</w:t>
      </w:r>
      <w:r w:rsidR="00E6414C">
        <w:rPr>
          <w:rFonts w:ascii="Arial"/>
          <w:color w:val="5D4B54"/>
          <w:spacing w:val="-12"/>
          <w:w w:val="105"/>
          <w:sz w:val="20"/>
        </w:rPr>
        <w:t>t</w:t>
      </w:r>
      <w:r w:rsidR="00E6414C">
        <w:rPr>
          <w:rFonts w:ascii="Arial"/>
          <w:color w:val="5D4B54"/>
          <w:w w:val="105"/>
          <w:sz w:val="20"/>
        </w:rPr>
        <w:t>een</w:t>
      </w:r>
      <w:r w:rsidR="00E6414C">
        <w:rPr>
          <w:rFonts w:ascii="Arial"/>
          <w:color w:val="5D4B54"/>
          <w:spacing w:val="-12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are</w:t>
      </w:r>
      <w:r w:rsidR="00E6414C">
        <w:rPr>
          <w:rFonts w:ascii="Arial"/>
          <w:color w:val="5D4B54"/>
          <w:spacing w:val="-6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al</w:t>
      </w:r>
      <w:r w:rsidR="00E6414C">
        <w:rPr>
          <w:rFonts w:ascii="Arial"/>
          <w:color w:val="5D4B54"/>
          <w:spacing w:val="-20"/>
          <w:w w:val="105"/>
          <w:sz w:val="20"/>
        </w:rPr>
        <w:t>l</w:t>
      </w:r>
      <w:r w:rsidR="00E6414C">
        <w:rPr>
          <w:rFonts w:ascii="Arial"/>
          <w:color w:val="5D4B54"/>
          <w:w w:val="105"/>
          <w:sz w:val="20"/>
        </w:rPr>
        <w:t>owed</w:t>
      </w:r>
      <w:r w:rsidR="00E6414C">
        <w:rPr>
          <w:rFonts w:ascii="Arial"/>
          <w:color w:val="5D4B54"/>
          <w:spacing w:val="-21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to</w:t>
      </w:r>
      <w:r w:rsidR="00E6414C">
        <w:rPr>
          <w:rFonts w:ascii="Arial"/>
          <w:color w:val="5D4B54"/>
          <w:spacing w:val="3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han</w:t>
      </w:r>
      <w:r w:rsidR="00E6414C">
        <w:rPr>
          <w:rFonts w:ascii="Arial"/>
          <w:color w:val="5D4B54"/>
          <w:spacing w:val="-58"/>
          <w:w w:val="105"/>
          <w:sz w:val="20"/>
        </w:rPr>
        <w:t>d</w:t>
      </w:r>
      <w:r w:rsidR="00E6414C">
        <w:rPr>
          <w:rFonts w:ascii="Arial"/>
          <w:color w:val="5D4B54"/>
          <w:spacing w:val="-111"/>
          <w:w w:val="105"/>
          <w:sz w:val="20"/>
        </w:rPr>
        <w:t>l</w:t>
      </w:r>
      <w:r w:rsidR="00E6414C">
        <w:rPr>
          <w:rFonts w:ascii="Arial"/>
          <w:color w:val="5D4B54"/>
          <w:w w:val="105"/>
          <w:sz w:val="20"/>
        </w:rPr>
        <w:t>e</w:t>
      </w:r>
      <w:r w:rsidR="00E6414C">
        <w:rPr>
          <w:rFonts w:ascii="Arial"/>
          <w:color w:val="5D4B54"/>
          <w:spacing w:val="-13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food.</w:t>
      </w:r>
      <w:r w:rsidR="00E6414C">
        <w:rPr>
          <w:rFonts w:ascii="Arial"/>
          <w:color w:val="5D4B54"/>
          <w:spacing w:val="56"/>
          <w:w w:val="105"/>
          <w:sz w:val="20"/>
        </w:rPr>
        <w:t xml:space="preserve"> </w:t>
      </w:r>
      <w:r w:rsidR="00E6414C">
        <w:rPr>
          <w:rFonts w:ascii="Arial"/>
          <w:color w:val="5D4B54"/>
          <w:spacing w:val="-15"/>
          <w:w w:val="105"/>
          <w:sz w:val="20"/>
        </w:rPr>
        <w:t>T</w:t>
      </w:r>
      <w:r w:rsidR="00E6414C">
        <w:rPr>
          <w:rFonts w:ascii="Arial"/>
          <w:color w:val="5D4B54"/>
          <w:w w:val="105"/>
          <w:sz w:val="20"/>
        </w:rPr>
        <w:t>ra</w:t>
      </w:r>
      <w:r w:rsidR="00E6414C">
        <w:rPr>
          <w:rFonts w:ascii="Arial"/>
          <w:color w:val="5D4B54"/>
          <w:spacing w:val="-18"/>
          <w:w w:val="105"/>
          <w:sz w:val="20"/>
        </w:rPr>
        <w:t>i</w:t>
      </w:r>
      <w:r w:rsidR="00E6414C">
        <w:rPr>
          <w:rFonts w:ascii="Arial"/>
          <w:color w:val="5D4B54"/>
          <w:spacing w:val="-31"/>
          <w:w w:val="105"/>
          <w:sz w:val="20"/>
        </w:rPr>
        <w:t>n</w:t>
      </w:r>
      <w:r w:rsidR="00E6414C">
        <w:rPr>
          <w:rFonts w:ascii="Arial"/>
          <w:color w:val="5D4B54"/>
          <w:spacing w:val="-28"/>
          <w:w w:val="105"/>
          <w:sz w:val="20"/>
        </w:rPr>
        <w:t>i</w:t>
      </w:r>
      <w:r w:rsidR="00E6414C">
        <w:rPr>
          <w:rFonts w:ascii="Arial"/>
          <w:color w:val="5D4B54"/>
          <w:spacing w:val="-27"/>
          <w:w w:val="105"/>
          <w:sz w:val="20"/>
        </w:rPr>
        <w:t>n</w:t>
      </w:r>
      <w:r w:rsidR="00E6414C">
        <w:rPr>
          <w:rFonts w:ascii="Arial"/>
          <w:color w:val="5D4B54"/>
          <w:w w:val="105"/>
          <w:sz w:val="20"/>
        </w:rPr>
        <w:t>g</w:t>
      </w:r>
      <w:r w:rsidR="00E6414C">
        <w:rPr>
          <w:rFonts w:ascii="Arial"/>
          <w:color w:val="5D4B54"/>
          <w:spacing w:val="-21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will</w:t>
      </w:r>
      <w:r w:rsidR="00E6414C">
        <w:rPr>
          <w:rFonts w:ascii="Arial"/>
          <w:color w:val="5D4B54"/>
          <w:w w:val="110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cover</w:t>
      </w:r>
      <w:r w:rsidR="00E6414C">
        <w:rPr>
          <w:rFonts w:ascii="Arial"/>
          <w:color w:val="5D4B54"/>
          <w:spacing w:val="-9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safe</w:t>
      </w:r>
      <w:r w:rsidR="00E6414C">
        <w:rPr>
          <w:rFonts w:ascii="Arial"/>
          <w:color w:val="5D4B54"/>
          <w:spacing w:val="-5"/>
          <w:w w:val="105"/>
          <w:sz w:val="20"/>
        </w:rPr>
        <w:t xml:space="preserve"> </w:t>
      </w:r>
      <w:r w:rsidR="00E6414C">
        <w:rPr>
          <w:rFonts w:ascii="Arial"/>
          <w:color w:val="5D4B54"/>
          <w:spacing w:val="-28"/>
          <w:w w:val="105"/>
          <w:sz w:val="20"/>
        </w:rPr>
        <w:t>u</w:t>
      </w:r>
      <w:r w:rsidR="00E6414C">
        <w:rPr>
          <w:rFonts w:ascii="Arial"/>
          <w:color w:val="5D4B54"/>
          <w:w w:val="105"/>
          <w:sz w:val="20"/>
        </w:rPr>
        <w:t>se</w:t>
      </w:r>
      <w:r w:rsidR="00E6414C">
        <w:rPr>
          <w:rFonts w:ascii="Arial"/>
          <w:color w:val="5D4B54"/>
          <w:spacing w:val="-26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of</w:t>
      </w:r>
      <w:r w:rsidR="00E6414C">
        <w:rPr>
          <w:rFonts w:ascii="Arial"/>
          <w:color w:val="5D4B54"/>
          <w:spacing w:val="-24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t</w:t>
      </w:r>
      <w:r w:rsidR="00E6414C">
        <w:rPr>
          <w:rFonts w:ascii="Arial"/>
          <w:color w:val="5D4B54"/>
          <w:spacing w:val="-16"/>
          <w:w w:val="105"/>
          <w:sz w:val="20"/>
        </w:rPr>
        <w:t>h</w:t>
      </w:r>
      <w:r w:rsidR="00E6414C">
        <w:rPr>
          <w:rFonts w:ascii="Arial"/>
          <w:color w:val="5D4B54"/>
          <w:w w:val="105"/>
          <w:sz w:val="20"/>
        </w:rPr>
        <w:t>e</w:t>
      </w:r>
      <w:r w:rsidR="00E6414C">
        <w:rPr>
          <w:rFonts w:ascii="Arial"/>
          <w:color w:val="5D4B54"/>
          <w:spacing w:val="-24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equ</w:t>
      </w:r>
      <w:r w:rsidR="00E6414C">
        <w:rPr>
          <w:rFonts w:ascii="Arial"/>
          <w:color w:val="5D4B54"/>
          <w:spacing w:val="-9"/>
          <w:w w:val="105"/>
          <w:sz w:val="20"/>
        </w:rPr>
        <w:t>i</w:t>
      </w:r>
      <w:r w:rsidR="00E6414C">
        <w:rPr>
          <w:rFonts w:ascii="Arial"/>
          <w:color w:val="5D4B54"/>
          <w:spacing w:val="-22"/>
          <w:w w:val="105"/>
          <w:sz w:val="20"/>
        </w:rPr>
        <w:t>p</w:t>
      </w:r>
      <w:r w:rsidR="00E6414C">
        <w:rPr>
          <w:rFonts w:ascii="Arial"/>
          <w:color w:val="5D4B54"/>
          <w:w w:val="105"/>
          <w:sz w:val="20"/>
        </w:rPr>
        <w:t>me</w:t>
      </w:r>
      <w:r w:rsidR="00E6414C">
        <w:rPr>
          <w:rFonts w:ascii="Arial"/>
          <w:color w:val="5D4B54"/>
          <w:spacing w:val="-21"/>
          <w:w w:val="105"/>
          <w:sz w:val="20"/>
        </w:rPr>
        <w:t>n</w:t>
      </w:r>
      <w:r w:rsidR="00E6414C">
        <w:rPr>
          <w:rFonts w:ascii="Arial"/>
          <w:color w:val="5D4B54"/>
          <w:w w:val="105"/>
          <w:sz w:val="20"/>
        </w:rPr>
        <w:t>t.</w:t>
      </w:r>
      <w:r w:rsidR="00E6414C">
        <w:rPr>
          <w:rFonts w:ascii="Arial"/>
          <w:color w:val="5D4B54"/>
          <w:spacing w:val="-3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</w:t>
      </w:r>
      <w:r>
        <w:rPr>
          <w:rFonts w:ascii="Arial"/>
          <w:color w:val="5D4B54"/>
          <w:spacing w:val="-14"/>
          <w:w w:val="105"/>
          <w:sz w:val="20"/>
        </w:rPr>
        <w:t>i</w:t>
      </w:r>
      <w:r>
        <w:rPr>
          <w:rFonts w:ascii="Arial"/>
          <w:color w:val="5D4B54"/>
          <w:spacing w:val="22"/>
          <w:w w:val="105"/>
          <w:sz w:val="20"/>
        </w:rPr>
        <w:t>s</w:t>
      </w:r>
      <w:r>
        <w:rPr>
          <w:rFonts w:ascii="Arial"/>
          <w:color w:val="5D4B54"/>
          <w:w w:val="105"/>
          <w:sz w:val="20"/>
        </w:rPr>
        <w:t xml:space="preserve"> tr</w:t>
      </w:r>
      <w:r>
        <w:rPr>
          <w:rFonts w:ascii="Arial"/>
          <w:color w:val="5D4B54"/>
          <w:spacing w:val="-7"/>
          <w:w w:val="105"/>
          <w:sz w:val="20"/>
        </w:rPr>
        <w:t>a</w:t>
      </w:r>
      <w:r>
        <w:rPr>
          <w:rFonts w:ascii="Arial"/>
          <w:color w:val="5D4B54"/>
          <w:spacing w:val="-46"/>
          <w:w w:val="105"/>
          <w:sz w:val="20"/>
        </w:rPr>
        <w:t>i</w:t>
      </w:r>
      <w:r>
        <w:rPr>
          <w:rFonts w:ascii="Arial"/>
          <w:color w:val="5D4B54"/>
          <w:spacing w:val="-38"/>
          <w:w w:val="105"/>
          <w:sz w:val="20"/>
        </w:rPr>
        <w:t>n</w:t>
      </w:r>
      <w:r>
        <w:rPr>
          <w:rFonts w:ascii="Arial"/>
          <w:color w:val="5D4B54"/>
          <w:spacing w:val="-34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ng</w:t>
      </w:r>
      <w:r w:rsidR="00E6414C">
        <w:rPr>
          <w:rFonts w:ascii="Arial"/>
          <w:color w:val="5D4B54"/>
          <w:spacing w:val="-38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will</w:t>
      </w:r>
      <w:r w:rsidR="00E6414C">
        <w:rPr>
          <w:rFonts w:ascii="Arial"/>
          <w:color w:val="5D4B54"/>
          <w:spacing w:val="-5"/>
          <w:w w:val="105"/>
          <w:sz w:val="20"/>
        </w:rPr>
        <w:t xml:space="preserve"> </w:t>
      </w:r>
      <w:r w:rsidR="00E6414C">
        <w:rPr>
          <w:rFonts w:ascii="Times New Roman"/>
          <w:color w:val="5D4B54"/>
          <w:w w:val="105"/>
        </w:rPr>
        <w:t>be</w:t>
      </w:r>
      <w:r w:rsidR="00E6414C">
        <w:rPr>
          <w:rFonts w:ascii="Times New Roman"/>
          <w:color w:val="5D4B54"/>
          <w:spacing w:val="-1"/>
          <w:w w:val="105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ma</w:t>
      </w:r>
      <w:r w:rsidR="00E6414C">
        <w:rPr>
          <w:rFonts w:ascii="Arial"/>
          <w:color w:val="5D4B54"/>
          <w:spacing w:val="-24"/>
          <w:w w:val="105"/>
          <w:sz w:val="20"/>
        </w:rPr>
        <w:t>d</w:t>
      </w:r>
      <w:r w:rsidR="00E6414C">
        <w:rPr>
          <w:rFonts w:ascii="Arial"/>
          <w:color w:val="5D4B54"/>
          <w:w w:val="105"/>
          <w:sz w:val="20"/>
        </w:rPr>
        <w:t>e</w:t>
      </w:r>
      <w:r w:rsidR="00E6414C">
        <w:rPr>
          <w:rFonts w:ascii="Arial"/>
          <w:color w:val="5D4B54"/>
          <w:spacing w:val="-25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avai</w:t>
      </w:r>
      <w:r w:rsidR="00E6414C">
        <w:rPr>
          <w:rFonts w:ascii="Arial"/>
          <w:color w:val="5D4B54"/>
          <w:spacing w:val="-13"/>
          <w:w w:val="105"/>
          <w:sz w:val="20"/>
        </w:rPr>
        <w:t>l</w:t>
      </w:r>
      <w:r w:rsidR="00E6414C">
        <w:rPr>
          <w:rFonts w:ascii="Arial"/>
          <w:color w:val="5D4B54"/>
          <w:w w:val="105"/>
          <w:sz w:val="20"/>
        </w:rPr>
        <w:t>ab</w:t>
      </w:r>
      <w:r w:rsidR="00E6414C">
        <w:rPr>
          <w:rFonts w:ascii="Arial"/>
          <w:color w:val="5D4B54"/>
          <w:spacing w:val="-17"/>
          <w:w w:val="105"/>
          <w:sz w:val="20"/>
        </w:rPr>
        <w:t>l</w:t>
      </w:r>
      <w:r w:rsidR="00E6414C">
        <w:rPr>
          <w:rFonts w:ascii="Arial"/>
          <w:color w:val="5D4B54"/>
          <w:w w:val="105"/>
          <w:sz w:val="20"/>
        </w:rPr>
        <w:t>e</w:t>
      </w:r>
      <w:r w:rsidR="00E6414C">
        <w:rPr>
          <w:rFonts w:ascii="Arial"/>
          <w:color w:val="5D4B54"/>
          <w:spacing w:val="-18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by</w:t>
      </w:r>
      <w:r w:rsidR="00E6414C">
        <w:rPr>
          <w:rFonts w:ascii="Arial"/>
          <w:color w:val="5D4B54"/>
          <w:spacing w:val="-33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the</w:t>
      </w:r>
      <w:r w:rsidR="00E6414C">
        <w:rPr>
          <w:rFonts w:ascii="Arial"/>
          <w:color w:val="5D4B54"/>
          <w:spacing w:val="-1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</w:t>
      </w:r>
      <w:r>
        <w:rPr>
          <w:rFonts w:ascii="Arial"/>
          <w:color w:val="5D4B54"/>
          <w:spacing w:val="-18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>cess</w:t>
      </w:r>
      <w:r>
        <w:rPr>
          <w:rFonts w:ascii="Arial"/>
          <w:color w:val="5D4B54"/>
          <w:spacing w:val="-5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o</w:t>
      </w:r>
      <w:r>
        <w:rPr>
          <w:rFonts w:ascii="Arial"/>
          <w:color w:val="5D4B54"/>
          <w:spacing w:val="22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 xml:space="preserve"> stand</w:t>
      </w:r>
      <w:r w:rsidR="00E6414C">
        <w:rPr>
          <w:rFonts w:ascii="Arial"/>
          <w:color w:val="5D4B54"/>
          <w:spacing w:val="-3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Mana</w:t>
      </w:r>
      <w:r w:rsidR="00E6414C">
        <w:rPr>
          <w:rFonts w:ascii="Arial"/>
          <w:color w:val="5D4B54"/>
          <w:spacing w:val="-25"/>
          <w:w w:val="105"/>
          <w:sz w:val="20"/>
        </w:rPr>
        <w:t>g</w:t>
      </w:r>
      <w:r w:rsidR="00E6414C">
        <w:rPr>
          <w:rFonts w:ascii="Arial"/>
          <w:color w:val="5D4B54"/>
          <w:spacing w:val="-16"/>
          <w:w w:val="105"/>
          <w:sz w:val="20"/>
        </w:rPr>
        <w:t>e</w:t>
      </w:r>
      <w:r w:rsidR="00E6414C">
        <w:rPr>
          <w:rFonts w:ascii="Arial"/>
          <w:color w:val="5D4B54"/>
          <w:w w:val="105"/>
          <w:sz w:val="20"/>
        </w:rPr>
        <w:t>r</w:t>
      </w:r>
      <w:r w:rsidR="00E6414C">
        <w:rPr>
          <w:rFonts w:ascii="Arial"/>
          <w:color w:val="5D4B54"/>
          <w:w w:val="147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(a</w:t>
      </w:r>
      <w:r w:rsidR="00E6414C">
        <w:rPr>
          <w:rFonts w:ascii="Arial"/>
          <w:color w:val="5D4B54"/>
          <w:spacing w:val="-16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member</w:t>
      </w:r>
      <w:r w:rsidR="00E6414C">
        <w:rPr>
          <w:rFonts w:ascii="Arial"/>
          <w:color w:val="5D4B54"/>
          <w:spacing w:val="-16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of</w:t>
      </w:r>
      <w:r w:rsidR="00E6414C">
        <w:rPr>
          <w:rFonts w:ascii="Arial"/>
          <w:color w:val="5D4B54"/>
          <w:spacing w:val="-28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the</w:t>
      </w:r>
      <w:r w:rsidR="00E6414C">
        <w:rPr>
          <w:rFonts w:ascii="Arial"/>
          <w:color w:val="5D4B54"/>
          <w:spacing w:val="-27"/>
          <w:w w:val="105"/>
          <w:sz w:val="20"/>
        </w:rPr>
        <w:t xml:space="preserve"> </w:t>
      </w:r>
      <w:r w:rsidR="00E6414C">
        <w:rPr>
          <w:rFonts w:ascii="Arial"/>
          <w:color w:val="5D4B54"/>
          <w:spacing w:val="-21"/>
          <w:w w:val="105"/>
          <w:sz w:val="20"/>
        </w:rPr>
        <w:t>T</w:t>
      </w:r>
      <w:r w:rsidR="00E6414C">
        <w:rPr>
          <w:rFonts w:ascii="Arial"/>
          <w:color w:val="5D4B54"/>
          <w:w w:val="105"/>
          <w:sz w:val="20"/>
        </w:rPr>
        <w:t>azewell</w:t>
      </w:r>
      <w:r w:rsidR="00E6414C">
        <w:rPr>
          <w:rFonts w:ascii="Arial"/>
          <w:color w:val="5D4B54"/>
          <w:spacing w:val="-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Litt</w:t>
      </w:r>
      <w:r>
        <w:rPr>
          <w:rFonts w:ascii="Arial"/>
          <w:color w:val="5D4B54"/>
          <w:spacing w:val="-20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 xml:space="preserve">e </w:t>
      </w:r>
      <w:r>
        <w:rPr>
          <w:rFonts w:ascii="Arial"/>
          <w:color w:val="5D4B54"/>
          <w:spacing w:val="2"/>
          <w:w w:val="105"/>
          <w:sz w:val="20"/>
        </w:rPr>
        <w:t>league</w:t>
      </w:r>
      <w:r w:rsidR="00E6414C">
        <w:rPr>
          <w:rFonts w:ascii="Arial"/>
          <w:color w:val="5D4B54"/>
          <w:spacing w:val="-22"/>
          <w:w w:val="105"/>
          <w:sz w:val="20"/>
        </w:rPr>
        <w:t xml:space="preserve"> </w:t>
      </w:r>
      <w:r w:rsidR="00E6414C">
        <w:rPr>
          <w:rFonts w:ascii="Arial"/>
          <w:color w:val="5D4B54"/>
          <w:w w:val="105"/>
          <w:sz w:val="20"/>
        </w:rPr>
        <w:t>member</w:t>
      </w:r>
      <w:r w:rsidR="00E6414C">
        <w:rPr>
          <w:rFonts w:ascii="Arial"/>
          <w:color w:val="5D4B54"/>
          <w:spacing w:val="-8"/>
          <w:w w:val="105"/>
          <w:sz w:val="20"/>
        </w:rPr>
        <w:t>s</w:t>
      </w:r>
      <w:r w:rsidR="00E6414C">
        <w:rPr>
          <w:rFonts w:ascii="Arial"/>
          <w:color w:val="5D4B54"/>
          <w:spacing w:val="-31"/>
          <w:w w:val="105"/>
          <w:sz w:val="20"/>
        </w:rPr>
        <w:t>h</w:t>
      </w:r>
      <w:r w:rsidR="00E6414C">
        <w:rPr>
          <w:rFonts w:ascii="Arial"/>
          <w:color w:val="5D4B54"/>
          <w:spacing w:val="-28"/>
          <w:w w:val="105"/>
          <w:sz w:val="20"/>
        </w:rPr>
        <w:t>i</w:t>
      </w:r>
      <w:r w:rsidR="00E6414C">
        <w:rPr>
          <w:rFonts w:ascii="Arial"/>
          <w:color w:val="5D4B54"/>
          <w:w w:val="105"/>
          <w:sz w:val="20"/>
        </w:rPr>
        <w:t>p</w:t>
      </w:r>
      <w:r w:rsidR="00E6414C">
        <w:rPr>
          <w:rFonts w:ascii="Arial"/>
          <w:color w:val="5D4B54"/>
          <w:spacing w:val="-12"/>
          <w:w w:val="105"/>
          <w:sz w:val="20"/>
        </w:rPr>
        <w:t>)</w:t>
      </w:r>
      <w:r w:rsidR="00E6414C">
        <w:rPr>
          <w:rFonts w:ascii="Arial"/>
          <w:color w:val="5D4B54"/>
          <w:w w:val="105"/>
          <w:sz w:val="20"/>
        </w:rPr>
        <w:t>.</w:t>
      </w:r>
    </w:p>
    <w:p w:rsidR="00B044F2" w:rsidRDefault="00B044F2">
      <w:pPr>
        <w:spacing w:before="10"/>
        <w:rPr>
          <w:rFonts w:ascii="Arial" w:eastAsia="Arial" w:hAnsi="Arial" w:cs="Arial"/>
        </w:rPr>
      </w:pPr>
    </w:p>
    <w:p w:rsidR="00B044F2" w:rsidRDefault="00E6414C">
      <w:pPr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spacing w:val="-18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Cook</w:t>
      </w:r>
      <w:r>
        <w:rPr>
          <w:rFonts w:ascii="Arial" w:eastAsia="Arial" w:hAnsi="Arial" w:cs="Arial"/>
          <w:color w:val="5D4B54"/>
          <w:spacing w:val="-7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g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eq</w:t>
      </w:r>
      <w:r>
        <w:rPr>
          <w:rFonts w:ascii="Arial" w:eastAsia="Arial" w:hAnsi="Arial" w:cs="Arial"/>
          <w:color w:val="5D4B54"/>
          <w:spacing w:val="-40"/>
          <w:w w:val="105"/>
          <w:sz w:val="20"/>
          <w:szCs w:val="20"/>
        </w:rPr>
        <w:t>u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pment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will</w:t>
      </w:r>
      <w:r>
        <w:rPr>
          <w:rFonts w:ascii="Arial" w:eastAsia="Arial" w:hAnsi="Arial" w:cs="Arial"/>
          <w:color w:val="5D4B54"/>
          <w:spacing w:val="-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</w:rPr>
        <w:t>be</w:t>
      </w:r>
      <w:r>
        <w:rPr>
          <w:rFonts w:ascii="Arial" w:eastAsia="Arial" w:hAnsi="Arial" w:cs="Arial"/>
          <w:color w:val="5D4B54"/>
          <w:spacing w:val="-21"/>
          <w:w w:val="105"/>
        </w:rPr>
        <w:t xml:space="preserve"> 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spected</w:t>
      </w:r>
      <w:r>
        <w:rPr>
          <w:rFonts w:ascii="Arial" w:eastAsia="Arial" w:hAnsi="Arial" w:cs="Arial"/>
          <w:color w:val="5D4B54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per</w:t>
      </w:r>
      <w:r>
        <w:rPr>
          <w:rFonts w:ascii="Arial" w:eastAsia="Arial" w:hAnsi="Arial" w:cs="Arial"/>
          <w:color w:val="5D4B54"/>
          <w:spacing w:val="-24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od</w:t>
      </w:r>
      <w:r>
        <w:rPr>
          <w:rFonts w:ascii="Arial" w:eastAsia="Arial" w:hAnsi="Arial" w:cs="Arial"/>
          <w:color w:val="5D4B54"/>
          <w:spacing w:val="-18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cally</w:t>
      </w:r>
      <w:r>
        <w:rPr>
          <w:rFonts w:ascii="Arial" w:eastAsia="Arial" w:hAnsi="Arial" w:cs="Arial"/>
          <w:color w:val="5D4B54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5D4B54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repa</w:t>
      </w:r>
      <w:r>
        <w:rPr>
          <w:rFonts w:ascii="Arial" w:eastAsia="Arial" w:hAnsi="Arial" w:cs="Arial"/>
          <w:color w:val="5D4B54"/>
          <w:spacing w:val="-7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red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or</w:t>
      </w:r>
      <w:r>
        <w:rPr>
          <w:rFonts w:ascii="Arial" w:eastAsia="Arial" w:hAnsi="Arial" w:cs="Arial"/>
          <w:color w:val="5D4B54"/>
          <w:spacing w:val="-20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spacing w:val="-20"/>
          <w:w w:val="105"/>
          <w:sz w:val="20"/>
          <w:szCs w:val="20"/>
        </w:rPr>
        <w:t>r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ep</w:t>
      </w:r>
      <w:r w:rsidR="00E3260A">
        <w:rPr>
          <w:rFonts w:ascii="Arial" w:eastAsia="Arial" w:hAnsi="Arial" w:cs="Arial"/>
          <w:color w:val="5D4B54"/>
          <w:spacing w:val="-10"/>
          <w:w w:val="105"/>
          <w:sz w:val="20"/>
          <w:szCs w:val="20"/>
        </w:rPr>
        <w:t>l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ace</w:t>
      </w:r>
      <w:r w:rsidR="00E3260A">
        <w:rPr>
          <w:rFonts w:ascii="Arial" w:eastAsia="Arial" w:hAnsi="Arial" w:cs="Arial"/>
          <w:color w:val="5D4B54"/>
          <w:spacing w:val="4"/>
          <w:w w:val="105"/>
          <w:sz w:val="20"/>
          <w:szCs w:val="20"/>
        </w:rPr>
        <w:t>d</w:t>
      </w:r>
      <w:r w:rsidR="00E3260A">
        <w:rPr>
          <w:rFonts w:ascii="Arial" w:eastAsia="Arial" w:hAnsi="Arial" w:cs="Arial"/>
          <w:color w:val="5D4B54"/>
          <w:spacing w:val="-111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if</w:t>
      </w:r>
      <w:r>
        <w:rPr>
          <w:rFonts w:ascii="Arial" w:eastAsia="Arial" w:hAnsi="Arial" w:cs="Arial"/>
          <w:color w:val="5D4B54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eed</w:t>
      </w:r>
      <w:r>
        <w:rPr>
          <w:rFonts w:ascii="Arial" w:eastAsia="Arial" w:hAnsi="Arial" w:cs="Arial"/>
          <w:color w:val="5D4B54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be.</w:t>
      </w:r>
    </w:p>
    <w:p w:rsidR="00B044F2" w:rsidRDefault="00E6414C">
      <w:pPr>
        <w:numPr>
          <w:ilvl w:val="1"/>
          <w:numId w:val="12"/>
        </w:numPr>
        <w:tabs>
          <w:tab w:val="left" w:pos="278"/>
        </w:tabs>
        <w:spacing w:before="34"/>
        <w:ind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sz w:val="20"/>
        </w:rPr>
        <w:t>Em</w:t>
      </w:r>
      <w:r>
        <w:rPr>
          <w:rFonts w:ascii="Arial"/>
          <w:color w:val="5D4B54"/>
          <w:spacing w:val="-47"/>
          <w:sz w:val="20"/>
        </w:rPr>
        <w:t>p</w:t>
      </w:r>
      <w:r>
        <w:rPr>
          <w:rFonts w:ascii="Arial"/>
          <w:color w:val="5D4B54"/>
          <w:spacing w:val="-36"/>
          <w:sz w:val="20"/>
        </w:rPr>
        <w:t>l</w:t>
      </w:r>
      <w:r>
        <w:rPr>
          <w:rFonts w:ascii="Arial"/>
          <w:color w:val="5D4B54"/>
          <w:sz w:val="20"/>
        </w:rPr>
        <w:t>oyees will</w:t>
      </w:r>
      <w:r>
        <w:rPr>
          <w:rFonts w:ascii="Arial"/>
          <w:color w:val="5D4B54"/>
          <w:spacing w:val="-5"/>
          <w:sz w:val="20"/>
        </w:rPr>
        <w:t xml:space="preserve"> </w:t>
      </w:r>
      <w:r>
        <w:rPr>
          <w:rFonts w:ascii="Arial"/>
          <w:color w:val="5D4B54"/>
          <w:sz w:val="20"/>
        </w:rPr>
        <w:t>wash</w:t>
      </w:r>
      <w:r>
        <w:rPr>
          <w:rFonts w:ascii="Arial"/>
          <w:color w:val="5D4B54"/>
          <w:spacing w:val="16"/>
          <w:sz w:val="20"/>
        </w:rPr>
        <w:t xml:space="preserve"> </w:t>
      </w:r>
      <w:r>
        <w:rPr>
          <w:rFonts w:ascii="Arial"/>
          <w:color w:val="5D4B54"/>
          <w:sz w:val="20"/>
        </w:rPr>
        <w:t>ha</w:t>
      </w:r>
      <w:r>
        <w:rPr>
          <w:rFonts w:ascii="Arial"/>
          <w:color w:val="5D4B54"/>
          <w:spacing w:val="-22"/>
          <w:sz w:val="20"/>
        </w:rPr>
        <w:t>n</w:t>
      </w:r>
      <w:r>
        <w:rPr>
          <w:rFonts w:ascii="Arial"/>
          <w:color w:val="5D4B54"/>
          <w:sz w:val="20"/>
        </w:rPr>
        <w:t>ds</w:t>
      </w:r>
      <w:r>
        <w:rPr>
          <w:rFonts w:ascii="Arial"/>
          <w:color w:val="5D4B54"/>
          <w:spacing w:val="-13"/>
          <w:sz w:val="20"/>
        </w:rPr>
        <w:t xml:space="preserve"> </w:t>
      </w:r>
      <w:r>
        <w:rPr>
          <w:rFonts w:ascii="Arial"/>
          <w:color w:val="5D4B54"/>
          <w:sz w:val="20"/>
        </w:rPr>
        <w:t>freq</w:t>
      </w:r>
      <w:r>
        <w:rPr>
          <w:rFonts w:ascii="Arial"/>
          <w:color w:val="5D4B54"/>
          <w:spacing w:val="-7"/>
          <w:sz w:val="20"/>
        </w:rPr>
        <w:t>u</w:t>
      </w:r>
      <w:r>
        <w:rPr>
          <w:rFonts w:ascii="Arial"/>
          <w:color w:val="5D4B54"/>
          <w:sz w:val="20"/>
        </w:rPr>
        <w:t>ent</w:t>
      </w:r>
      <w:r>
        <w:rPr>
          <w:rFonts w:ascii="Arial"/>
          <w:color w:val="5D4B54"/>
          <w:spacing w:val="-11"/>
          <w:sz w:val="20"/>
        </w:rPr>
        <w:t>l</w:t>
      </w:r>
      <w:r>
        <w:rPr>
          <w:rFonts w:ascii="Arial"/>
          <w:color w:val="5D4B54"/>
          <w:sz w:val="20"/>
        </w:rPr>
        <w:t>y.</w:t>
      </w:r>
    </w:p>
    <w:p w:rsidR="00B044F2" w:rsidRDefault="00E6414C">
      <w:pPr>
        <w:spacing w:before="7" w:line="271" w:lineRule="auto"/>
        <w:ind w:left="116" w:right="1291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4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D4B54"/>
          <w:spacing w:val="-21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5D4B54"/>
          <w:spacing w:val="-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food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purchased</w:t>
      </w:r>
      <w:r>
        <w:rPr>
          <w:rFonts w:ascii="Arial" w:eastAsia="Arial" w:hAnsi="Arial" w:cs="Arial"/>
          <w:color w:val="5D4B54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by</w:t>
      </w:r>
      <w:r>
        <w:rPr>
          <w:rFonts w:ascii="Arial" w:eastAsia="Arial" w:hAnsi="Arial" w:cs="Arial"/>
          <w:color w:val="5D4B54"/>
          <w:spacing w:val="-3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azewell</w:t>
      </w:r>
      <w:r>
        <w:rPr>
          <w:rFonts w:ascii="Arial" w:eastAsia="Arial" w:hAnsi="Arial" w:cs="Arial"/>
          <w:color w:val="5D4B54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Little</w:t>
      </w:r>
      <w:r>
        <w:rPr>
          <w:rFonts w:ascii="Arial" w:eastAsia="Arial" w:hAnsi="Arial" w:cs="Arial"/>
          <w:color w:val="5D4B54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Lea</w:t>
      </w:r>
      <w:r>
        <w:rPr>
          <w:rFonts w:ascii="Arial" w:eastAsia="Arial" w:hAnsi="Arial" w:cs="Arial"/>
          <w:color w:val="5D4B54"/>
          <w:spacing w:val="-12"/>
          <w:w w:val="105"/>
          <w:sz w:val="20"/>
          <w:szCs w:val="20"/>
        </w:rPr>
        <w:t>g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u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e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will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4B54"/>
          <w:w w:val="105"/>
        </w:rPr>
        <w:t>be</w:t>
      </w:r>
      <w:r>
        <w:rPr>
          <w:rFonts w:ascii="Times New Roman" w:eastAsia="Times New Roman" w:hAnsi="Times New Roman" w:cs="Times New Roman"/>
          <w:color w:val="5D4B54"/>
          <w:spacing w:val="-24"/>
          <w:w w:val="105"/>
        </w:rPr>
        <w:t xml:space="preserve"> 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cooke</w:t>
      </w:r>
      <w:r w:rsidR="00E3260A">
        <w:rPr>
          <w:rFonts w:ascii="Arial" w:eastAsia="Arial" w:hAnsi="Arial" w:cs="Arial"/>
          <w:color w:val="5D4B54"/>
          <w:spacing w:val="-2"/>
          <w:w w:val="105"/>
          <w:sz w:val="20"/>
          <w:szCs w:val="20"/>
        </w:rPr>
        <w:t>d</w:t>
      </w:r>
      <w:r w:rsidR="00E3260A">
        <w:rPr>
          <w:rFonts w:ascii="Arial" w:eastAsia="Arial" w:hAnsi="Arial" w:cs="Arial"/>
          <w:color w:val="5D4B54"/>
          <w:spacing w:val="1"/>
          <w:w w:val="105"/>
          <w:sz w:val="20"/>
          <w:szCs w:val="20"/>
        </w:rPr>
        <w:t>,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 xml:space="preserve"> prepared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,</w:t>
      </w:r>
      <w:r>
        <w:rPr>
          <w:rFonts w:ascii="Arial" w:eastAsia="Arial" w:hAnsi="Arial" w:cs="Arial"/>
          <w:color w:val="5D4B54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or</w:t>
      </w:r>
      <w:r>
        <w:rPr>
          <w:rFonts w:ascii="Arial" w:eastAsia="Arial" w:hAnsi="Arial" w:cs="Arial"/>
          <w:color w:val="5D4B54"/>
          <w:spacing w:val="-29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so</w:t>
      </w:r>
      <w:r w:rsidR="00E3260A">
        <w:rPr>
          <w:rFonts w:ascii="Arial" w:eastAsia="Arial" w:hAnsi="Arial" w:cs="Arial"/>
          <w:color w:val="5D4B54"/>
          <w:spacing w:val="-17"/>
          <w:w w:val="105"/>
          <w:sz w:val="20"/>
          <w:szCs w:val="20"/>
        </w:rPr>
        <w:t>l</w:t>
      </w:r>
      <w:r w:rsidR="00E3260A"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d</w:t>
      </w:r>
      <w:r w:rsidR="00E3260A">
        <w:rPr>
          <w:rFonts w:ascii="Arial" w:eastAsia="Arial" w:hAnsi="Arial" w:cs="Arial"/>
          <w:color w:val="5D4B54"/>
          <w:spacing w:val="-130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in</w:t>
      </w:r>
      <w:r>
        <w:rPr>
          <w:rFonts w:ascii="Arial" w:eastAsia="Arial" w:hAnsi="Arial" w:cs="Arial"/>
          <w:color w:val="5D4B54"/>
          <w:spacing w:val="-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5D4B54"/>
          <w:spacing w:val="-16"/>
          <w:w w:val="105"/>
          <w:sz w:val="20"/>
          <w:szCs w:val="20"/>
        </w:rPr>
        <w:t>h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e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33"/>
          <w:w w:val="105"/>
          <w:sz w:val="20"/>
          <w:szCs w:val="20"/>
        </w:rPr>
        <w:t>C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oncess</w:t>
      </w:r>
      <w:r>
        <w:rPr>
          <w:rFonts w:ascii="Arial" w:eastAsia="Arial" w:hAnsi="Arial" w:cs="Arial"/>
          <w:color w:val="5D4B54"/>
          <w:spacing w:val="-8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D4B5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stand.</w:t>
      </w:r>
    </w:p>
    <w:p w:rsidR="00B044F2" w:rsidRDefault="00E6414C">
      <w:pPr>
        <w:numPr>
          <w:ilvl w:val="1"/>
          <w:numId w:val="12"/>
        </w:numPr>
        <w:tabs>
          <w:tab w:val="left" w:pos="278"/>
        </w:tabs>
        <w:spacing w:line="244" w:lineRule="exact"/>
        <w:ind w:left="277"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F</w:t>
      </w:r>
      <w:r>
        <w:rPr>
          <w:rFonts w:ascii="Arial"/>
          <w:color w:val="5D4B54"/>
          <w:spacing w:val="-23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amma</w:t>
      </w:r>
      <w:r>
        <w:rPr>
          <w:rFonts w:ascii="Arial"/>
          <w:color w:val="5D4B54"/>
          <w:spacing w:val="-32"/>
          <w:w w:val="105"/>
          <w:sz w:val="20"/>
        </w:rPr>
        <w:t>b</w:t>
      </w:r>
      <w:r>
        <w:rPr>
          <w:rFonts w:ascii="Arial"/>
          <w:color w:val="5D4B54"/>
          <w:spacing w:val="-38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es</w:t>
      </w:r>
      <w:r>
        <w:rPr>
          <w:rFonts w:ascii="Arial"/>
          <w:color w:val="5D4B54"/>
          <w:spacing w:val="-3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will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Times New Roman"/>
          <w:color w:val="5D4B54"/>
          <w:w w:val="105"/>
        </w:rPr>
        <w:t>be</w:t>
      </w:r>
      <w:r>
        <w:rPr>
          <w:rFonts w:ascii="Times New Roman"/>
          <w:color w:val="5D4B54"/>
          <w:spacing w:val="-17"/>
          <w:w w:val="105"/>
        </w:rPr>
        <w:t xml:space="preserve"> </w:t>
      </w:r>
      <w:r>
        <w:rPr>
          <w:rFonts w:ascii="Arial"/>
          <w:color w:val="5D4B54"/>
          <w:w w:val="105"/>
          <w:sz w:val="20"/>
        </w:rPr>
        <w:t>sto</w:t>
      </w:r>
      <w:r>
        <w:rPr>
          <w:rFonts w:ascii="Arial"/>
          <w:color w:val="5D4B54"/>
          <w:spacing w:val="-10"/>
          <w:w w:val="105"/>
          <w:sz w:val="20"/>
        </w:rPr>
        <w:t>r</w:t>
      </w:r>
      <w:r>
        <w:rPr>
          <w:rFonts w:ascii="Arial"/>
          <w:color w:val="5D4B54"/>
          <w:w w:val="105"/>
          <w:sz w:val="20"/>
        </w:rPr>
        <w:t>ed</w:t>
      </w:r>
      <w:r>
        <w:rPr>
          <w:rFonts w:ascii="Arial"/>
          <w:color w:val="5D4B54"/>
          <w:spacing w:val="-3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safely</w:t>
      </w:r>
      <w:r>
        <w:rPr>
          <w:rFonts w:ascii="Arial"/>
          <w:color w:val="5D4B54"/>
          <w:spacing w:val="-1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away</w:t>
      </w:r>
      <w:r>
        <w:rPr>
          <w:rFonts w:ascii="Arial"/>
          <w:color w:val="5D4B54"/>
          <w:spacing w:val="-29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from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spacing w:val="-14"/>
          <w:w w:val="105"/>
          <w:sz w:val="20"/>
        </w:rPr>
        <w:t>o</w:t>
      </w:r>
      <w:r>
        <w:rPr>
          <w:rFonts w:ascii="Arial"/>
          <w:color w:val="5D4B54"/>
          <w:w w:val="105"/>
          <w:sz w:val="20"/>
        </w:rPr>
        <w:t>pen</w:t>
      </w:r>
      <w:r>
        <w:rPr>
          <w:rFonts w:ascii="Arial"/>
          <w:color w:val="5D4B54"/>
          <w:spacing w:val="-3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</w:t>
      </w:r>
      <w:r>
        <w:rPr>
          <w:rFonts w:ascii="Arial"/>
          <w:color w:val="5D4B54"/>
          <w:spacing w:val="-16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ame</w:t>
      </w:r>
      <w:r>
        <w:rPr>
          <w:rFonts w:ascii="Arial"/>
          <w:color w:val="5D4B54"/>
          <w:spacing w:val="2"/>
          <w:w w:val="105"/>
          <w:sz w:val="20"/>
        </w:rPr>
        <w:t>s</w:t>
      </w:r>
      <w:r>
        <w:rPr>
          <w:rFonts w:ascii="Arial"/>
          <w:color w:val="87797E"/>
          <w:w w:val="105"/>
          <w:sz w:val="20"/>
        </w:rPr>
        <w:t>.</w:t>
      </w:r>
    </w:p>
    <w:p w:rsidR="00B044F2" w:rsidRDefault="00E6414C">
      <w:pPr>
        <w:spacing w:before="19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</w:t>
      </w:r>
      <w:r>
        <w:rPr>
          <w:rFonts w:ascii="Arial" w:eastAsia="Arial" w:hAnsi="Arial" w:cs="Arial"/>
          <w:color w:val="5D4B54"/>
          <w:spacing w:val="-16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ea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g</w:t>
      </w:r>
      <w:r>
        <w:rPr>
          <w:rFonts w:ascii="Arial" w:eastAsia="Arial" w:hAnsi="Arial" w:cs="Arial"/>
          <w:color w:val="5D4B54"/>
          <w:spacing w:val="-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chem</w:t>
      </w:r>
      <w:r>
        <w:rPr>
          <w:rFonts w:ascii="Arial" w:eastAsia="Arial" w:hAnsi="Arial" w:cs="Arial"/>
          <w:color w:val="5D4B54"/>
          <w:spacing w:val="-13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ca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5D4B54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must</w:t>
      </w:r>
      <w:r>
        <w:rPr>
          <w:rFonts w:ascii="Arial" w:eastAsia="Arial" w:hAnsi="Arial" w:cs="Arial"/>
          <w:color w:val="5D4B54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be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stored</w:t>
      </w:r>
      <w:r>
        <w:rPr>
          <w:rFonts w:ascii="Arial" w:eastAsia="Arial" w:hAnsi="Arial" w:cs="Arial"/>
          <w:color w:val="5D4B54"/>
          <w:spacing w:val="-37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>i</w:t>
      </w:r>
      <w:r w:rsidR="00E3260A">
        <w:rPr>
          <w:rFonts w:ascii="Arial" w:eastAsia="Arial" w:hAnsi="Arial" w:cs="Arial"/>
          <w:color w:val="5D4B54"/>
          <w:spacing w:val="14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</w:t>
      </w:r>
      <w:r>
        <w:rPr>
          <w:rFonts w:ascii="Arial" w:eastAsia="Arial" w:hAnsi="Arial" w:cs="Arial"/>
          <w:color w:val="5D4B54"/>
          <w:spacing w:val="-21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osed</w:t>
      </w:r>
      <w:r>
        <w:rPr>
          <w:rFonts w:ascii="Arial" w:eastAsia="Arial" w:hAnsi="Arial" w:cs="Arial"/>
          <w:color w:val="5D4B54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conta</w:t>
      </w:r>
      <w:r>
        <w:rPr>
          <w:rFonts w:ascii="Arial" w:eastAsia="Arial" w:hAnsi="Arial" w:cs="Arial"/>
          <w:color w:val="5D4B54"/>
          <w:spacing w:val="-15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ner.</w:t>
      </w:r>
    </w:p>
    <w:p w:rsidR="00B044F2" w:rsidRDefault="00E6414C">
      <w:pPr>
        <w:numPr>
          <w:ilvl w:val="1"/>
          <w:numId w:val="12"/>
        </w:numPr>
        <w:tabs>
          <w:tab w:val="left" w:pos="271"/>
        </w:tabs>
        <w:spacing w:before="46"/>
        <w:ind w:left="270" w:hanging="1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A</w:t>
      </w:r>
      <w:r>
        <w:rPr>
          <w:rFonts w:ascii="Arial"/>
          <w:color w:val="5D4B54"/>
          <w:spacing w:val="-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Cert</w:t>
      </w:r>
      <w:r>
        <w:rPr>
          <w:rFonts w:ascii="Arial"/>
          <w:color w:val="5D4B54"/>
          <w:spacing w:val="-1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fied</w:t>
      </w:r>
      <w:r>
        <w:rPr>
          <w:rFonts w:ascii="Arial"/>
          <w:color w:val="5D4B54"/>
          <w:spacing w:val="-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</w:t>
      </w:r>
      <w:r>
        <w:rPr>
          <w:rFonts w:ascii="Arial"/>
          <w:color w:val="5D4B54"/>
          <w:spacing w:val="-15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re</w:t>
      </w:r>
      <w:r>
        <w:rPr>
          <w:rFonts w:ascii="Arial"/>
          <w:color w:val="5D4B54"/>
          <w:spacing w:val="-1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Ext</w:t>
      </w:r>
      <w:r>
        <w:rPr>
          <w:rFonts w:ascii="Arial"/>
          <w:color w:val="5D4B54"/>
          <w:spacing w:val="-9"/>
          <w:w w:val="105"/>
          <w:sz w:val="20"/>
        </w:rPr>
        <w:t>i</w:t>
      </w:r>
      <w:r>
        <w:rPr>
          <w:rFonts w:ascii="Arial"/>
          <w:color w:val="5D4B54"/>
          <w:spacing w:val="-27"/>
          <w:w w:val="105"/>
          <w:sz w:val="20"/>
        </w:rPr>
        <w:t>n</w:t>
      </w:r>
      <w:r>
        <w:rPr>
          <w:rFonts w:ascii="Arial"/>
          <w:color w:val="5D4B54"/>
          <w:spacing w:val="-20"/>
          <w:w w:val="105"/>
          <w:sz w:val="20"/>
        </w:rPr>
        <w:t>g</w:t>
      </w:r>
      <w:r>
        <w:rPr>
          <w:rFonts w:ascii="Arial"/>
          <w:color w:val="5D4B54"/>
          <w:spacing w:val="-60"/>
          <w:w w:val="105"/>
          <w:sz w:val="20"/>
        </w:rPr>
        <w:t>u</w:t>
      </w:r>
      <w:r>
        <w:rPr>
          <w:rFonts w:ascii="Arial"/>
          <w:color w:val="5D4B54"/>
          <w:spacing w:val="-111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s</w:t>
      </w:r>
      <w:r>
        <w:rPr>
          <w:rFonts w:ascii="Arial"/>
          <w:color w:val="5D4B54"/>
          <w:spacing w:val="-19"/>
          <w:w w:val="105"/>
          <w:sz w:val="20"/>
        </w:rPr>
        <w:t>h</w:t>
      </w:r>
      <w:r>
        <w:rPr>
          <w:rFonts w:ascii="Arial"/>
          <w:color w:val="5D4B54"/>
          <w:w w:val="105"/>
          <w:sz w:val="20"/>
        </w:rPr>
        <w:t>er</w:t>
      </w:r>
      <w:r>
        <w:rPr>
          <w:rFonts w:ascii="Arial"/>
          <w:color w:val="5D4B54"/>
          <w:spacing w:val="-1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su</w:t>
      </w:r>
      <w:r>
        <w:rPr>
          <w:rFonts w:ascii="Arial"/>
          <w:color w:val="5D4B54"/>
          <w:spacing w:val="-1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tab</w:t>
      </w:r>
      <w:r>
        <w:rPr>
          <w:rFonts w:ascii="Arial"/>
          <w:color w:val="5D4B54"/>
          <w:spacing w:val="-12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2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for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Arial"/>
          <w:color w:val="5D4B54"/>
          <w:spacing w:val="-13"/>
          <w:w w:val="105"/>
          <w:sz w:val="20"/>
        </w:rPr>
        <w:t>g</w:t>
      </w:r>
      <w:r>
        <w:rPr>
          <w:rFonts w:ascii="Arial"/>
          <w:color w:val="5D4B54"/>
          <w:spacing w:val="-21"/>
          <w:w w:val="105"/>
          <w:sz w:val="20"/>
        </w:rPr>
        <w:t>r</w:t>
      </w:r>
      <w:r>
        <w:rPr>
          <w:rFonts w:ascii="Arial"/>
          <w:color w:val="5D4B54"/>
          <w:w w:val="105"/>
          <w:sz w:val="20"/>
        </w:rPr>
        <w:t>ease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</w:t>
      </w:r>
      <w:r>
        <w:rPr>
          <w:rFonts w:ascii="Arial"/>
          <w:color w:val="5D4B54"/>
          <w:spacing w:val="-1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res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must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be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</w:t>
      </w:r>
      <w:r>
        <w:rPr>
          <w:rFonts w:ascii="Arial"/>
          <w:color w:val="5D4B54"/>
          <w:spacing w:val="-21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aced</w:t>
      </w:r>
      <w:r>
        <w:rPr>
          <w:rFonts w:ascii="Arial"/>
          <w:color w:val="5D4B54"/>
          <w:spacing w:val="-29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</w:t>
      </w:r>
      <w:r>
        <w:rPr>
          <w:rFonts w:ascii="Arial"/>
          <w:color w:val="5D4B54"/>
          <w:spacing w:val="-21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a</w:t>
      </w:r>
      <w:r>
        <w:rPr>
          <w:rFonts w:ascii="Arial"/>
          <w:color w:val="5D4B54"/>
          <w:spacing w:val="-6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</w:t>
      </w:r>
      <w:r>
        <w:rPr>
          <w:rFonts w:ascii="Arial"/>
          <w:color w:val="5D4B54"/>
          <w:spacing w:val="-3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</w:t>
      </w:r>
      <w:r>
        <w:rPr>
          <w:rFonts w:ascii="Arial"/>
          <w:color w:val="5D4B54"/>
          <w:spacing w:val="-19"/>
          <w:w w:val="105"/>
          <w:sz w:val="20"/>
        </w:rPr>
        <w:t>i</w:t>
      </w:r>
      <w:r>
        <w:rPr>
          <w:rFonts w:ascii="Arial"/>
          <w:color w:val="5D4B54"/>
          <w:spacing w:val="-13"/>
          <w:w w:val="105"/>
          <w:sz w:val="20"/>
        </w:rPr>
        <w:t>g</w:t>
      </w:r>
      <w:r>
        <w:rPr>
          <w:rFonts w:ascii="Arial"/>
          <w:color w:val="5D4B54"/>
          <w:w w:val="105"/>
          <w:sz w:val="20"/>
        </w:rPr>
        <w:t>ht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at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all</w:t>
      </w:r>
      <w:r>
        <w:rPr>
          <w:rFonts w:ascii="Arial"/>
          <w:color w:val="5D4B54"/>
          <w:spacing w:val="-2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</w:t>
      </w:r>
      <w:r>
        <w:rPr>
          <w:rFonts w:ascii="Arial"/>
          <w:color w:val="5D4B54"/>
          <w:spacing w:val="-6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mes.</w:t>
      </w:r>
    </w:p>
    <w:p w:rsidR="00B044F2" w:rsidRDefault="00E6414C">
      <w:pPr>
        <w:spacing w:before="32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4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All</w:t>
      </w:r>
      <w:r>
        <w:rPr>
          <w:rFonts w:ascii="Arial" w:eastAsia="Arial" w:hAnsi="Arial" w:cs="Arial"/>
          <w:color w:val="5D4B54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concess</w:t>
      </w:r>
      <w:r>
        <w:rPr>
          <w:rFonts w:ascii="Arial" w:eastAsia="Arial" w:hAnsi="Arial" w:cs="Arial"/>
          <w:color w:val="5D4B54"/>
          <w:spacing w:val="5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D4B54"/>
          <w:spacing w:val="-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stand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personnel</w:t>
      </w:r>
      <w:r>
        <w:rPr>
          <w:rFonts w:ascii="Arial" w:eastAsia="Arial" w:hAnsi="Arial" w:cs="Arial"/>
          <w:color w:val="5D4B54"/>
          <w:spacing w:val="-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are</w:t>
      </w:r>
      <w:r>
        <w:rPr>
          <w:rFonts w:ascii="Arial" w:eastAsia="Arial" w:hAnsi="Arial" w:cs="Arial"/>
          <w:color w:val="5D4B54"/>
          <w:spacing w:val="-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5D4B54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b</w:t>
      </w:r>
      <w:r>
        <w:rPr>
          <w:rFonts w:ascii="Arial" w:eastAsia="Arial" w:hAnsi="Arial" w:cs="Arial"/>
          <w:color w:val="5D4B54"/>
          <w:spacing w:val="9"/>
          <w:w w:val="105"/>
          <w:sz w:val="20"/>
          <w:szCs w:val="20"/>
        </w:rPr>
        <w:t>e</w:t>
      </w:r>
      <w:r w:rsidR="00E3260A">
        <w:rPr>
          <w:rFonts w:ascii="Arial" w:eastAsia="Arial" w:hAnsi="Arial" w:cs="Arial"/>
          <w:color w:val="5D4B54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structe</w:t>
      </w:r>
      <w:r>
        <w:rPr>
          <w:rFonts w:ascii="Arial" w:eastAsia="Arial" w:hAnsi="Arial" w:cs="Arial"/>
          <w:color w:val="5D4B54"/>
          <w:spacing w:val="7"/>
          <w:w w:val="105"/>
          <w:sz w:val="20"/>
          <w:szCs w:val="20"/>
        </w:rPr>
        <w:t>d</w:t>
      </w:r>
      <w:r w:rsidR="00E3260A">
        <w:rPr>
          <w:rFonts w:ascii="Arial" w:eastAsia="Arial" w:hAnsi="Arial" w:cs="Arial"/>
          <w:color w:val="5D4B54"/>
          <w:spacing w:val="7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spacing w:val="-111"/>
          <w:w w:val="105"/>
          <w:sz w:val="20"/>
          <w:szCs w:val="20"/>
        </w:rPr>
        <w:t>i</w:t>
      </w:r>
      <w:r w:rsidR="00E3260A">
        <w:rPr>
          <w:rFonts w:ascii="Arial" w:eastAsia="Arial" w:hAnsi="Arial" w:cs="Arial"/>
          <w:color w:val="5D4B54"/>
          <w:spacing w:val="14"/>
          <w:w w:val="105"/>
          <w:sz w:val="20"/>
          <w:szCs w:val="20"/>
        </w:rPr>
        <w:t>n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 xml:space="preserve"> the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use</w:t>
      </w:r>
      <w:r>
        <w:rPr>
          <w:rFonts w:ascii="Arial" w:eastAsia="Arial" w:hAnsi="Arial" w:cs="Arial"/>
          <w:color w:val="5D4B54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5D4B54"/>
          <w:spacing w:val="-3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fire</w:t>
      </w:r>
      <w:r>
        <w:rPr>
          <w:rFonts w:ascii="Arial" w:eastAsia="Arial" w:hAnsi="Arial" w:cs="Arial"/>
          <w:color w:val="5D4B54"/>
          <w:spacing w:val="-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ext</w:t>
      </w:r>
      <w:r>
        <w:rPr>
          <w:rFonts w:ascii="Arial" w:eastAsia="Arial" w:hAnsi="Arial" w:cs="Arial"/>
          <w:color w:val="5D4B54"/>
          <w:spacing w:val="-17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ngu</w:t>
      </w:r>
      <w:r>
        <w:rPr>
          <w:rFonts w:ascii="Arial" w:eastAsia="Arial" w:hAnsi="Arial" w:cs="Arial"/>
          <w:color w:val="5D4B54"/>
          <w:spacing w:val="-16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shers.</w:t>
      </w:r>
    </w:p>
    <w:p w:rsidR="00B044F2" w:rsidRDefault="00E6414C">
      <w:pPr>
        <w:spacing w:before="6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64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5D4B54"/>
          <w:spacing w:val="-3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ful</w:t>
      </w:r>
      <w:r>
        <w:rPr>
          <w:rFonts w:ascii="Arial" w:eastAsia="Arial" w:hAnsi="Arial" w:cs="Arial"/>
          <w:color w:val="5D4B54"/>
          <w:spacing w:val="-13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stocked</w:t>
      </w:r>
      <w:r>
        <w:rPr>
          <w:rFonts w:ascii="Arial" w:eastAsia="Arial" w:hAnsi="Arial" w:cs="Arial"/>
          <w:color w:val="5D4B54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F</w:t>
      </w:r>
      <w:r>
        <w:rPr>
          <w:rFonts w:ascii="Arial" w:eastAsia="Arial" w:hAnsi="Arial" w:cs="Arial"/>
          <w:color w:val="5D4B54"/>
          <w:spacing w:val="-23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rst</w:t>
      </w:r>
      <w:r>
        <w:rPr>
          <w:rFonts w:ascii="Arial" w:eastAsia="Arial" w:hAnsi="Arial" w:cs="Arial"/>
          <w:color w:val="5D4B54"/>
          <w:spacing w:val="-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5D4B54"/>
          <w:spacing w:val="-12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5D4B54"/>
          <w:spacing w:val="-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K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5D4B54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will</w:t>
      </w:r>
      <w:r>
        <w:rPr>
          <w:rFonts w:ascii="Arial" w:eastAsia="Arial" w:hAnsi="Arial" w:cs="Arial"/>
          <w:color w:val="5D4B54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</w:rPr>
        <w:t>be</w:t>
      </w:r>
      <w:r>
        <w:rPr>
          <w:rFonts w:ascii="Arial" w:eastAsia="Arial" w:hAnsi="Arial" w:cs="Arial"/>
          <w:color w:val="5D4B54"/>
          <w:spacing w:val="-39"/>
          <w:w w:val="105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5D4B54"/>
          <w:spacing w:val="-21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aced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21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spacing w:val="-4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Concession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Stand.</w:t>
      </w:r>
    </w:p>
    <w:p w:rsidR="00B044F2" w:rsidRDefault="00E6414C">
      <w:pPr>
        <w:numPr>
          <w:ilvl w:val="1"/>
          <w:numId w:val="12"/>
        </w:numPr>
        <w:tabs>
          <w:tab w:val="left" w:pos="264"/>
        </w:tabs>
        <w:spacing w:before="27"/>
        <w:ind w:left="263" w:hanging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spacing w:val="-2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Concession</w:t>
      </w:r>
      <w:r>
        <w:rPr>
          <w:rFonts w:ascii="Arial"/>
          <w:color w:val="5D4B54"/>
          <w:spacing w:val="-3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stand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ma</w:t>
      </w:r>
      <w:r w:rsidR="00E3260A">
        <w:rPr>
          <w:rFonts w:ascii="Arial"/>
          <w:color w:val="5D4B54"/>
          <w:spacing w:val="-8"/>
          <w:w w:val="105"/>
          <w:sz w:val="20"/>
        </w:rPr>
        <w:t>i</w:t>
      </w:r>
      <w:r w:rsidR="00E3260A">
        <w:rPr>
          <w:rFonts w:ascii="Arial"/>
          <w:color w:val="5D4B54"/>
          <w:spacing w:val="11"/>
          <w:w w:val="105"/>
          <w:sz w:val="20"/>
        </w:rPr>
        <w:t>n</w:t>
      </w:r>
      <w:r w:rsidR="00E3260A">
        <w:rPr>
          <w:rFonts w:ascii="Arial"/>
          <w:color w:val="5D4B54"/>
          <w:w w:val="105"/>
          <w:sz w:val="20"/>
        </w:rPr>
        <w:t xml:space="preserve"> </w:t>
      </w:r>
      <w:r w:rsidR="00E3260A">
        <w:rPr>
          <w:rFonts w:ascii="Arial"/>
          <w:color w:val="5D4B54"/>
          <w:spacing w:val="-19"/>
          <w:w w:val="105"/>
          <w:sz w:val="20"/>
        </w:rPr>
        <w:t>e</w:t>
      </w:r>
      <w:r w:rsidR="00E3260A">
        <w:rPr>
          <w:rFonts w:ascii="Arial"/>
          <w:color w:val="5D4B54"/>
          <w:w w:val="105"/>
          <w:sz w:val="20"/>
        </w:rPr>
        <w:t>ntr</w:t>
      </w:r>
      <w:r w:rsidR="00E3260A">
        <w:rPr>
          <w:rFonts w:ascii="Arial"/>
          <w:color w:val="5D4B54"/>
          <w:spacing w:val="-12"/>
          <w:w w:val="105"/>
          <w:sz w:val="20"/>
        </w:rPr>
        <w:t>a</w:t>
      </w:r>
      <w:r w:rsidR="00E3260A">
        <w:rPr>
          <w:rFonts w:ascii="Arial"/>
          <w:color w:val="5D4B54"/>
          <w:w w:val="105"/>
          <w:sz w:val="20"/>
        </w:rPr>
        <w:t>nce</w:t>
      </w:r>
      <w:r>
        <w:rPr>
          <w:rFonts w:ascii="Arial"/>
          <w:color w:val="5D4B54"/>
          <w:spacing w:val="-2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door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will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not</w:t>
      </w:r>
      <w:r>
        <w:rPr>
          <w:rFonts w:ascii="Arial"/>
          <w:color w:val="5D4B54"/>
          <w:spacing w:val="-33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b</w:t>
      </w:r>
      <w:r w:rsidR="00E3260A">
        <w:rPr>
          <w:rFonts w:ascii="Arial"/>
          <w:color w:val="5D4B54"/>
          <w:spacing w:val="9"/>
          <w:w w:val="105"/>
          <w:sz w:val="20"/>
        </w:rPr>
        <w:t>e</w:t>
      </w:r>
      <w:r w:rsidR="00E3260A">
        <w:rPr>
          <w:rFonts w:ascii="Arial"/>
          <w:color w:val="5D4B54"/>
          <w:spacing w:val="-38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locked</w:t>
      </w:r>
      <w:r>
        <w:rPr>
          <w:rFonts w:ascii="Arial"/>
          <w:color w:val="5D4B54"/>
          <w:spacing w:val="-2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or</w:t>
      </w:r>
      <w:r>
        <w:rPr>
          <w:rFonts w:ascii="Arial"/>
          <w:color w:val="5D4B54"/>
          <w:spacing w:val="-2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b</w:t>
      </w:r>
      <w:r>
        <w:rPr>
          <w:rFonts w:ascii="Arial"/>
          <w:color w:val="5D4B54"/>
          <w:spacing w:val="-27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ocked</w:t>
      </w:r>
      <w:r>
        <w:rPr>
          <w:rFonts w:ascii="Arial"/>
          <w:color w:val="5D4B54"/>
          <w:spacing w:val="-2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wh</w:t>
      </w:r>
      <w:r>
        <w:rPr>
          <w:rFonts w:ascii="Arial"/>
          <w:color w:val="5D4B54"/>
          <w:spacing w:val="-4"/>
          <w:w w:val="105"/>
          <w:sz w:val="20"/>
        </w:rPr>
        <w:t>i</w:t>
      </w:r>
      <w:r>
        <w:rPr>
          <w:rFonts w:ascii="Arial"/>
          <w:color w:val="5D4B54"/>
          <w:spacing w:val="-26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3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peop</w:t>
      </w:r>
      <w:r>
        <w:rPr>
          <w:rFonts w:ascii="Arial"/>
          <w:color w:val="5D4B54"/>
          <w:spacing w:val="-15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3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are</w:t>
      </w:r>
      <w:r>
        <w:rPr>
          <w:rFonts w:ascii="Arial"/>
          <w:color w:val="5D4B54"/>
          <w:spacing w:val="-35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ns</w:t>
      </w:r>
      <w:r>
        <w:rPr>
          <w:rFonts w:ascii="Arial"/>
          <w:color w:val="5D4B54"/>
          <w:spacing w:val="-16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de</w:t>
      </w:r>
    </w:p>
    <w:p w:rsidR="00B044F2" w:rsidRDefault="00E6414C">
      <w:pPr>
        <w:numPr>
          <w:ilvl w:val="1"/>
          <w:numId w:val="12"/>
        </w:numPr>
        <w:tabs>
          <w:tab w:val="left" w:pos="278"/>
        </w:tabs>
        <w:spacing w:before="25"/>
        <w:ind w:left="277"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sz w:val="20"/>
        </w:rPr>
        <w:t>Use</w:t>
      </w:r>
      <w:r>
        <w:rPr>
          <w:rFonts w:ascii="Arial"/>
          <w:color w:val="5D4B54"/>
          <w:spacing w:val="-16"/>
          <w:sz w:val="20"/>
        </w:rPr>
        <w:t xml:space="preserve"> </w:t>
      </w:r>
      <w:r>
        <w:rPr>
          <w:rFonts w:ascii="Arial"/>
          <w:color w:val="5D4B54"/>
          <w:sz w:val="20"/>
        </w:rPr>
        <w:t>a</w:t>
      </w:r>
      <w:r>
        <w:rPr>
          <w:rFonts w:ascii="Arial"/>
          <w:color w:val="5D4B54"/>
          <w:spacing w:val="-6"/>
          <w:sz w:val="20"/>
        </w:rPr>
        <w:t xml:space="preserve"> </w:t>
      </w:r>
      <w:r>
        <w:rPr>
          <w:rFonts w:ascii="Arial"/>
          <w:color w:val="5D4B54"/>
          <w:sz w:val="20"/>
        </w:rPr>
        <w:t>food</w:t>
      </w:r>
      <w:r>
        <w:rPr>
          <w:rFonts w:ascii="Arial"/>
          <w:color w:val="5D4B54"/>
          <w:spacing w:val="-8"/>
          <w:sz w:val="20"/>
        </w:rPr>
        <w:t xml:space="preserve"> </w:t>
      </w:r>
      <w:r>
        <w:rPr>
          <w:rFonts w:ascii="Arial"/>
          <w:color w:val="5D4B54"/>
          <w:sz w:val="20"/>
        </w:rPr>
        <w:t>thermometer</w:t>
      </w:r>
      <w:r>
        <w:rPr>
          <w:rFonts w:ascii="Arial"/>
          <w:color w:val="5D4B54"/>
          <w:spacing w:val="23"/>
          <w:sz w:val="20"/>
        </w:rPr>
        <w:t xml:space="preserve"> </w:t>
      </w:r>
      <w:r>
        <w:rPr>
          <w:rFonts w:ascii="Arial"/>
          <w:color w:val="5D4B54"/>
          <w:sz w:val="20"/>
        </w:rPr>
        <w:t>to</w:t>
      </w:r>
      <w:r>
        <w:rPr>
          <w:rFonts w:ascii="Arial"/>
          <w:color w:val="5D4B54"/>
          <w:spacing w:val="-17"/>
          <w:sz w:val="20"/>
        </w:rPr>
        <w:t xml:space="preserve"> </w:t>
      </w:r>
      <w:r>
        <w:rPr>
          <w:rFonts w:ascii="Arial"/>
          <w:color w:val="5D4B54"/>
          <w:sz w:val="20"/>
        </w:rPr>
        <w:t>check</w:t>
      </w:r>
      <w:r>
        <w:rPr>
          <w:rFonts w:ascii="Arial"/>
          <w:color w:val="5D4B54"/>
          <w:spacing w:val="-2"/>
          <w:sz w:val="20"/>
        </w:rPr>
        <w:t xml:space="preserve"> </w:t>
      </w:r>
      <w:r>
        <w:rPr>
          <w:rFonts w:ascii="Arial"/>
          <w:color w:val="5D4B54"/>
          <w:sz w:val="20"/>
        </w:rPr>
        <w:t>temperat</w:t>
      </w:r>
      <w:r>
        <w:rPr>
          <w:rFonts w:ascii="Arial"/>
          <w:color w:val="5D4B54"/>
          <w:spacing w:val="8"/>
          <w:sz w:val="20"/>
        </w:rPr>
        <w:t>u</w:t>
      </w:r>
      <w:r>
        <w:rPr>
          <w:rFonts w:ascii="Arial"/>
          <w:color w:val="5D4B54"/>
          <w:sz w:val="20"/>
        </w:rPr>
        <w:t>res</w:t>
      </w:r>
      <w:r>
        <w:rPr>
          <w:rFonts w:ascii="Arial"/>
          <w:color w:val="5D4B54"/>
          <w:spacing w:val="-16"/>
          <w:sz w:val="20"/>
        </w:rPr>
        <w:t xml:space="preserve"> </w:t>
      </w:r>
      <w:r>
        <w:rPr>
          <w:rFonts w:ascii="Arial"/>
          <w:color w:val="5D4B54"/>
          <w:sz w:val="20"/>
        </w:rPr>
        <w:t>of</w:t>
      </w:r>
      <w:r>
        <w:rPr>
          <w:rFonts w:ascii="Arial"/>
          <w:color w:val="5D4B54"/>
          <w:spacing w:val="-9"/>
          <w:sz w:val="20"/>
        </w:rPr>
        <w:t xml:space="preserve"> </w:t>
      </w:r>
      <w:r>
        <w:rPr>
          <w:rFonts w:ascii="Arial"/>
          <w:color w:val="5D4B54"/>
          <w:sz w:val="20"/>
        </w:rPr>
        <w:t>potent</w:t>
      </w:r>
      <w:r>
        <w:rPr>
          <w:rFonts w:ascii="Arial"/>
          <w:color w:val="5D4B54"/>
          <w:spacing w:val="-16"/>
          <w:sz w:val="20"/>
        </w:rPr>
        <w:t>i</w:t>
      </w:r>
      <w:r>
        <w:rPr>
          <w:rFonts w:ascii="Arial"/>
          <w:color w:val="5D4B54"/>
          <w:sz w:val="20"/>
        </w:rPr>
        <w:t>al</w:t>
      </w:r>
      <w:r>
        <w:rPr>
          <w:rFonts w:ascii="Arial"/>
          <w:color w:val="5D4B54"/>
          <w:spacing w:val="-13"/>
          <w:sz w:val="20"/>
        </w:rPr>
        <w:t>l</w:t>
      </w:r>
      <w:r>
        <w:rPr>
          <w:rFonts w:ascii="Arial"/>
          <w:color w:val="5D4B54"/>
          <w:sz w:val="20"/>
        </w:rPr>
        <w:t>y</w:t>
      </w:r>
      <w:r>
        <w:rPr>
          <w:rFonts w:ascii="Arial"/>
          <w:color w:val="5D4B54"/>
          <w:spacing w:val="8"/>
          <w:sz w:val="20"/>
        </w:rPr>
        <w:t xml:space="preserve"> </w:t>
      </w:r>
      <w:r>
        <w:rPr>
          <w:rFonts w:ascii="Arial"/>
          <w:color w:val="5D4B54"/>
          <w:sz w:val="20"/>
        </w:rPr>
        <w:t>hazardous</w:t>
      </w:r>
      <w:r>
        <w:rPr>
          <w:rFonts w:ascii="Arial"/>
          <w:color w:val="5D4B54"/>
          <w:spacing w:val="-6"/>
          <w:sz w:val="20"/>
        </w:rPr>
        <w:t xml:space="preserve"> </w:t>
      </w:r>
      <w:r>
        <w:rPr>
          <w:rFonts w:ascii="Arial"/>
          <w:color w:val="5D4B54"/>
          <w:sz w:val="20"/>
        </w:rPr>
        <w:t>foods.</w:t>
      </w:r>
      <w:r>
        <w:rPr>
          <w:rFonts w:ascii="Arial"/>
          <w:color w:val="5D4B54"/>
          <w:spacing w:val="7"/>
          <w:sz w:val="20"/>
        </w:rPr>
        <w:t xml:space="preserve"> </w:t>
      </w:r>
      <w:r>
        <w:rPr>
          <w:rFonts w:ascii="Arial"/>
          <w:color w:val="5D4B54"/>
          <w:sz w:val="20"/>
        </w:rPr>
        <w:t>(</w:t>
      </w:r>
      <w:r w:rsidR="00E3260A">
        <w:rPr>
          <w:rFonts w:ascii="Arial"/>
          <w:color w:val="5D4B54"/>
          <w:spacing w:val="-25"/>
          <w:sz w:val="20"/>
        </w:rPr>
        <w:t>i</w:t>
      </w:r>
      <w:r w:rsidR="00E3260A">
        <w:rPr>
          <w:rFonts w:ascii="Arial"/>
          <w:color w:val="5D4B54"/>
          <w:sz w:val="20"/>
        </w:rPr>
        <w:t>.e.</w:t>
      </w:r>
      <w:r>
        <w:rPr>
          <w:rFonts w:ascii="Arial"/>
          <w:color w:val="5D4B54"/>
          <w:spacing w:val="-7"/>
          <w:sz w:val="20"/>
        </w:rPr>
        <w:t xml:space="preserve"> </w:t>
      </w:r>
      <w:r>
        <w:rPr>
          <w:rFonts w:ascii="Arial"/>
          <w:color w:val="5D4B54"/>
          <w:sz w:val="20"/>
        </w:rPr>
        <w:t>meats)</w:t>
      </w:r>
    </w:p>
    <w:p w:rsidR="00B044F2" w:rsidRDefault="00E6414C">
      <w:pPr>
        <w:spacing w:before="14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64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All</w:t>
      </w:r>
      <w:r>
        <w:rPr>
          <w:rFonts w:ascii="Arial" w:eastAsia="Arial" w:hAnsi="Arial" w:cs="Arial"/>
          <w:color w:val="5D4B54"/>
          <w:spacing w:val="-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potent</w:t>
      </w:r>
      <w:r>
        <w:rPr>
          <w:rFonts w:ascii="Arial" w:eastAsia="Arial" w:hAnsi="Arial" w:cs="Arial"/>
          <w:color w:val="5D4B54"/>
          <w:spacing w:val="-19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a</w:t>
      </w:r>
      <w:r>
        <w:rPr>
          <w:rFonts w:ascii="Arial" w:eastAsia="Arial" w:hAnsi="Arial" w:cs="Arial"/>
          <w:color w:val="5D4B54"/>
          <w:spacing w:val="-14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ly</w:t>
      </w:r>
      <w:r>
        <w:rPr>
          <w:rFonts w:ascii="Arial" w:eastAsia="Arial" w:hAnsi="Arial" w:cs="Arial"/>
          <w:color w:val="5D4B54"/>
          <w:spacing w:val="-3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hazardo</w:t>
      </w:r>
      <w:r>
        <w:rPr>
          <w:rFonts w:ascii="Arial" w:eastAsia="Arial" w:hAnsi="Arial" w:cs="Arial"/>
          <w:color w:val="5D4B54"/>
          <w:spacing w:val="-15"/>
          <w:w w:val="110"/>
          <w:sz w:val="20"/>
          <w:szCs w:val="20"/>
        </w:rPr>
        <w:t>u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s</w:t>
      </w:r>
      <w:r>
        <w:rPr>
          <w:rFonts w:ascii="Arial" w:eastAsia="Arial" w:hAnsi="Arial" w:cs="Arial"/>
          <w:color w:val="5D4B54"/>
          <w:spacing w:val="-4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foods</w:t>
      </w:r>
      <w:r>
        <w:rPr>
          <w:rFonts w:ascii="Arial" w:eastAsia="Arial" w:hAnsi="Arial" w:cs="Arial"/>
          <w:color w:val="5D4B54"/>
          <w:spacing w:val="-3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sho</w:t>
      </w:r>
      <w:r>
        <w:rPr>
          <w:rFonts w:ascii="Arial" w:eastAsia="Arial" w:hAnsi="Arial" w:cs="Arial"/>
          <w:color w:val="5D4B54"/>
          <w:spacing w:val="-54"/>
          <w:w w:val="110"/>
          <w:sz w:val="20"/>
          <w:szCs w:val="20"/>
        </w:rPr>
        <w:t>u</w:t>
      </w:r>
      <w:r>
        <w:rPr>
          <w:rFonts w:ascii="Arial" w:eastAsia="Arial" w:hAnsi="Arial" w:cs="Arial"/>
          <w:color w:val="5D4B54"/>
          <w:spacing w:val="-116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5D4B54"/>
          <w:spacing w:val="-4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4B54"/>
          <w:w w:val="110"/>
        </w:rPr>
        <w:t>be</w:t>
      </w:r>
      <w:r>
        <w:rPr>
          <w:rFonts w:ascii="Times New Roman" w:eastAsia="Times New Roman" w:hAnsi="Times New Roman" w:cs="Times New Roman"/>
          <w:color w:val="5D4B54"/>
          <w:spacing w:val="-27"/>
          <w:w w:val="11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kept</w:t>
      </w:r>
      <w:r>
        <w:rPr>
          <w:rFonts w:ascii="Arial" w:eastAsia="Arial" w:hAnsi="Arial" w:cs="Arial"/>
          <w:color w:val="5D4B54"/>
          <w:spacing w:val="-3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at</w:t>
      </w:r>
      <w:r>
        <w:rPr>
          <w:rFonts w:ascii="Arial" w:eastAsia="Arial" w:hAnsi="Arial" w:cs="Arial"/>
          <w:color w:val="5D4B54"/>
          <w:spacing w:val="-3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4B54"/>
          <w:spacing w:val="-5"/>
          <w:w w:val="11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5D4B54"/>
          <w:spacing w:val="-52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D4B54"/>
          <w:w w:val="110"/>
          <w:sz w:val="20"/>
          <w:szCs w:val="20"/>
        </w:rPr>
        <w:t>!!</w:t>
      </w:r>
      <w:r>
        <w:rPr>
          <w:rFonts w:ascii="Times New Roman" w:eastAsia="Times New Roman" w:hAnsi="Times New Roman" w:cs="Times New Roman"/>
          <w:color w:val="5D4B54"/>
          <w:spacing w:val="-4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F</w:t>
      </w:r>
      <w:r>
        <w:rPr>
          <w:rFonts w:ascii="Arial" w:eastAsia="Arial" w:hAnsi="Arial" w:cs="Arial"/>
          <w:color w:val="5D4B54"/>
          <w:spacing w:val="-3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or</w:t>
      </w:r>
      <w:r>
        <w:rPr>
          <w:rFonts w:ascii="Arial" w:eastAsia="Arial" w:hAnsi="Arial" w:cs="Arial"/>
          <w:color w:val="5D4B54"/>
          <w:spacing w:val="-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be</w:t>
      </w:r>
      <w:r>
        <w:rPr>
          <w:rFonts w:ascii="Arial" w:eastAsia="Arial" w:hAnsi="Arial" w:cs="Arial"/>
          <w:color w:val="5D4B54"/>
          <w:spacing w:val="-25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ow</w:t>
      </w:r>
      <w:r>
        <w:rPr>
          <w:rFonts w:ascii="Arial" w:eastAsia="Arial" w:hAnsi="Arial" w:cs="Arial"/>
          <w:color w:val="5D4B54"/>
          <w:spacing w:val="-3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(</w:t>
      </w:r>
      <w:r>
        <w:rPr>
          <w:rFonts w:ascii="Arial" w:eastAsia="Arial" w:hAnsi="Arial" w:cs="Arial"/>
          <w:color w:val="5D4B54"/>
          <w:spacing w:val="-28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f</w:t>
      </w:r>
      <w:r>
        <w:rPr>
          <w:rFonts w:ascii="Arial" w:eastAsia="Arial" w:hAnsi="Arial" w:cs="Arial"/>
          <w:color w:val="5D4B54"/>
          <w:spacing w:val="-3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co</w:t>
      </w:r>
      <w:r>
        <w:rPr>
          <w:rFonts w:ascii="Arial" w:eastAsia="Arial" w:hAnsi="Arial" w:cs="Arial"/>
          <w:color w:val="5D4B54"/>
          <w:spacing w:val="-13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d}</w:t>
      </w:r>
      <w:r>
        <w:rPr>
          <w:rFonts w:ascii="Arial" w:eastAsia="Arial" w:hAnsi="Arial" w:cs="Arial"/>
          <w:color w:val="5D4B54"/>
          <w:spacing w:val="-3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or</w:t>
      </w:r>
      <w:r>
        <w:rPr>
          <w:rFonts w:ascii="Arial" w:eastAsia="Arial" w:hAnsi="Arial" w:cs="Arial"/>
          <w:color w:val="5D4B54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4B54"/>
          <w:spacing w:val="-52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D4B54"/>
          <w:w w:val="110"/>
          <w:sz w:val="20"/>
          <w:szCs w:val="20"/>
        </w:rPr>
        <w:t>402</w:t>
      </w:r>
      <w:r>
        <w:rPr>
          <w:rFonts w:ascii="Times New Roman" w:eastAsia="Times New Roman" w:hAnsi="Times New Roman" w:cs="Times New Roman"/>
          <w:color w:val="5D4B54"/>
          <w:spacing w:val="-1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F</w:t>
      </w:r>
      <w:r>
        <w:rPr>
          <w:rFonts w:ascii="Arial" w:eastAsia="Arial" w:hAnsi="Arial" w:cs="Arial"/>
          <w:color w:val="5D4B54"/>
          <w:spacing w:val="-4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or</w:t>
      </w:r>
      <w:r>
        <w:rPr>
          <w:rFonts w:ascii="Arial" w:eastAsia="Arial" w:hAnsi="Arial" w:cs="Arial"/>
          <w:color w:val="5D4B54"/>
          <w:spacing w:val="-4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above</w:t>
      </w:r>
      <w:r>
        <w:rPr>
          <w:rFonts w:ascii="Arial" w:eastAsia="Arial" w:hAnsi="Arial" w:cs="Arial"/>
          <w:color w:val="5D4B54"/>
          <w:spacing w:val="-2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(if</w:t>
      </w:r>
      <w:r>
        <w:rPr>
          <w:rFonts w:ascii="Arial" w:eastAsia="Arial" w:hAnsi="Arial" w:cs="Arial"/>
          <w:color w:val="5D4B54"/>
          <w:spacing w:val="-3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hot</w:t>
      </w:r>
      <w:r>
        <w:rPr>
          <w:rFonts w:ascii="Arial" w:eastAsia="Arial" w:hAnsi="Arial" w:cs="Arial"/>
          <w:color w:val="5D4B54"/>
          <w:spacing w:val="6"/>
          <w:w w:val="110"/>
          <w:sz w:val="20"/>
          <w:szCs w:val="20"/>
        </w:rPr>
        <w:t>)</w:t>
      </w:r>
      <w:r>
        <w:rPr>
          <w:rFonts w:ascii="Arial" w:eastAsia="Arial" w:hAnsi="Arial" w:cs="Arial"/>
          <w:color w:val="49343B"/>
          <w:w w:val="110"/>
          <w:sz w:val="20"/>
          <w:szCs w:val="20"/>
        </w:rPr>
        <w:t>.</w:t>
      </w:r>
    </w:p>
    <w:p w:rsidR="00B044F2" w:rsidRDefault="00E6414C">
      <w:pPr>
        <w:numPr>
          <w:ilvl w:val="1"/>
          <w:numId w:val="12"/>
        </w:numPr>
        <w:tabs>
          <w:tab w:val="left" w:pos="278"/>
        </w:tabs>
        <w:spacing w:before="8" w:line="273" w:lineRule="auto"/>
        <w:ind w:right="1541"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Foods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that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are</w:t>
      </w:r>
      <w:r>
        <w:rPr>
          <w:rFonts w:ascii="Arial"/>
          <w:color w:val="5D4B54"/>
          <w:spacing w:val="-2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re</w:t>
      </w:r>
      <w:r>
        <w:rPr>
          <w:rFonts w:ascii="Arial"/>
          <w:color w:val="5D4B54"/>
          <w:spacing w:val="-18"/>
          <w:w w:val="105"/>
          <w:sz w:val="20"/>
        </w:rPr>
        <w:t>q</w:t>
      </w:r>
      <w:r>
        <w:rPr>
          <w:rFonts w:ascii="Arial"/>
          <w:color w:val="5D4B54"/>
          <w:w w:val="105"/>
          <w:sz w:val="20"/>
        </w:rPr>
        <w:t>u</w:t>
      </w:r>
      <w:r>
        <w:rPr>
          <w:rFonts w:ascii="Arial"/>
          <w:color w:val="5D4B54"/>
          <w:spacing w:val="-13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red</w:t>
      </w:r>
      <w:r>
        <w:rPr>
          <w:rFonts w:ascii="Arial"/>
          <w:color w:val="5D4B54"/>
          <w:spacing w:val="-3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to</w:t>
      </w:r>
      <w:r>
        <w:rPr>
          <w:rFonts w:ascii="Arial"/>
          <w:color w:val="5D4B54"/>
          <w:spacing w:val="-1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be</w:t>
      </w:r>
      <w:r>
        <w:rPr>
          <w:rFonts w:ascii="Arial"/>
          <w:color w:val="5D4B54"/>
          <w:spacing w:val="-3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served</w:t>
      </w:r>
      <w:r>
        <w:rPr>
          <w:rFonts w:ascii="Arial"/>
          <w:color w:val="5D4B54"/>
          <w:spacing w:val="-2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</w:t>
      </w:r>
      <w:r>
        <w:rPr>
          <w:rFonts w:ascii="Arial"/>
          <w:color w:val="5D4B54"/>
          <w:spacing w:val="-12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d</w:t>
      </w:r>
      <w:r>
        <w:rPr>
          <w:rFonts w:ascii="Arial"/>
          <w:color w:val="5D4B54"/>
          <w:spacing w:val="-3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must</w:t>
      </w:r>
      <w:r>
        <w:rPr>
          <w:rFonts w:ascii="Arial"/>
          <w:color w:val="5D4B54"/>
          <w:spacing w:val="-21"/>
          <w:w w:val="105"/>
          <w:sz w:val="20"/>
        </w:rPr>
        <w:t xml:space="preserve"> </w:t>
      </w:r>
      <w:r>
        <w:rPr>
          <w:rFonts w:ascii="Arial"/>
          <w:color w:val="5D4B54"/>
          <w:w w:val="105"/>
        </w:rPr>
        <w:t>be</w:t>
      </w:r>
      <w:r>
        <w:rPr>
          <w:rFonts w:ascii="Arial"/>
          <w:color w:val="5D4B54"/>
          <w:spacing w:val="-37"/>
          <w:w w:val="105"/>
        </w:rPr>
        <w:t xml:space="preserve"> </w:t>
      </w:r>
      <w:r>
        <w:rPr>
          <w:rFonts w:ascii="Arial"/>
          <w:color w:val="5D4B54"/>
          <w:w w:val="105"/>
          <w:sz w:val="20"/>
        </w:rPr>
        <w:t>coo</w:t>
      </w:r>
      <w:r>
        <w:rPr>
          <w:rFonts w:ascii="Arial"/>
          <w:color w:val="5D4B54"/>
          <w:spacing w:val="-12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ed</w:t>
      </w:r>
      <w:r>
        <w:rPr>
          <w:rFonts w:ascii="Arial"/>
          <w:color w:val="5D4B54"/>
          <w:spacing w:val="-3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to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>
        <w:rPr>
          <w:rFonts w:ascii="Times New Roman"/>
          <w:color w:val="5D4B54"/>
          <w:w w:val="105"/>
          <w:sz w:val="20"/>
        </w:rPr>
        <w:t>4</w:t>
      </w:r>
      <w:r>
        <w:rPr>
          <w:rFonts w:ascii="Times New Roman"/>
          <w:color w:val="5D4B54"/>
          <w:spacing w:val="-21"/>
          <w:w w:val="105"/>
          <w:sz w:val="20"/>
        </w:rPr>
        <w:t>1</w:t>
      </w:r>
      <w:r>
        <w:rPr>
          <w:rFonts w:ascii="Times New Roman"/>
          <w:color w:val="5D4B54"/>
          <w:w w:val="105"/>
          <w:sz w:val="20"/>
        </w:rPr>
        <w:t>!</w:t>
      </w:r>
      <w:r>
        <w:rPr>
          <w:rFonts w:ascii="Times New Roman"/>
          <w:color w:val="5D4B54"/>
          <w:spacing w:val="18"/>
          <w:w w:val="105"/>
          <w:sz w:val="20"/>
        </w:rPr>
        <w:t>!</w:t>
      </w:r>
      <w:r>
        <w:rPr>
          <w:rFonts w:ascii="Arial"/>
          <w:color w:val="5D4B54"/>
          <w:w w:val="105"/>
          <w:sz w:val="20"/>
        </w:rPr>
        <w:t>F</w:t>
      </w:r>
      <w:r>
        <w:rPr>
          <w:rFonts w:ascii="Arial"/>
          <w:color w:val="5D4B54"/>
          <w:spacing w:val="-4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as</w:t>
      </w:r>
      <w:r>
        <w:rPr>
          <w:rFonts w:ascii="Arial"/>
          <w:color w:val="5D4B54"/>
          <w:spacing w:val="-3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qu</w:t>
      </w:r>
      <w:r>
        <w:rPr>
          <w:rFonts w:ascii="Arial"/>
          <w:color w:val="5D4B54"/>
          <w:spacing w:val="-11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ck</w:t>
      </w:r>
      <w:r>
        <w:rPr>
          <w:rFonts w:ascii="Arial"/>
          <w:color w:val="5D4B54"/>
          <w:spacing w:val="-20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y</w:t>
      </w:r>
      <w:r>
        <w:rPr>
          <w:rFonts w:ascii="Arial"/>
          <w:color w:val="5D4B54"/>
          <w:spacing w:val="-2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as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poss</w:t>
      </w:r>
      <w:r>
        <w:rPr>
          <w:rFonts w:ascii="Arial"/>
          <w:color w:val="5D4B54"/>
          <w:spacing w:val="-11"/>
          <w:w w:val="105"/>
          <w:sz w:val="20"/>
        </w:rPr>
        <w:t>i</w:t>
      </w:r>
      <w:r>
        <w:rPr>
          <w:rFonts w:ascii="Arial"/>
          <w:color w:val="5D4B54"/>
          <w:spacing w:val="-60"/>
          <w:w w:val="105"/>
          <w:sz w:val="20"/>
        </w:rPr>
        <w:t>b</w:t>
      </w:r>
      <w:r>
        <w:rPr>
          <w:rFonts w:ascii="Arial"/>
          <w:color w:val="5D4B54"/>
          <w:spacing w:val="-111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3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and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Arial"/>
          <w:color w:val="5D4B54"/>
          <w:spacing w:val="-27"/>
          <w:w w:val="105"/>
          <w:sz w:val="20"/>
        </w:rPr>
        <w:t>h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14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d</w:t>
      </w:r>
      <w:r>
        <w:rPr>
          <w:rFonts w:ascii="Arial"/>
          <w:color w:val="5D4B54"/>
          <w:spacing w:val="-30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at</w:t>
      </w:r>
      <w:r>
        <w:rPr>
          <w:rFonts w:ascii="Arial"/>
          <w:color w:val="5D4B54"/>
          <w:w w:val="108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that</w:t>
      </w:r>
      <w:r>
        <w:rPr>
          <w:rFonts w:ascii="Arial"/>
          <w:color w:val="5D4B54"/>
          <w:spacing w:val="-19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temperature</w:t>
      </w:r>
      <w:r>
        <w:rPr>
          <w:rFonts w:ascii="Arial"/>
          <w:color w:val="5D4B54"/>
          <w:spacing w:val="1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until</w:t>
      </w:r>
      <w:r>
        <w:rPr>
          <w:rFonts w:ascii="Arial"/>
          <w:color w:val="5D4B54"/>
          <w:spacing w:val="-2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ready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to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serve.</w:t>
      </w:r>
      <w:r>
        <w:rPr>
          <w:rFonts w:ascii="Arial"/>
          <w:color w:val="5D4B54"/>
          <w:spacing w:val="-2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All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food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will</w:t>
      </w:r>
      <w:r>
        <w:rPr>
          <w:rFonts w:ascii="Arial"/>
          <w:color w:val="5D4B54"/>
          <w:spacing w:val="-1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be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returne</w:t>
      </w:r>
      <w:r w:rsidR="00E3260A">
        <w:rPr>
          <w:rFonts w:ascii="Arial"/>
          <w:color w:val="5D4B54"/>
          <w:spacing w:val="17"/>
          <w:w w:val="105"/>
          <w:sz w:val="20"/>
        </w:rPr>
        <w:t>d</w:t>
      </w:r>
      <w:r w:rsidR="00E3260A">
        <w:rPr>
          <w:rFonts w:ascii="Arial"/>
          <w:color w:val="5D4B54"/>
          <w:spacing w:val="-38"/>
          <w:w w:val="105"/>
          <w:sz w:val="20"/>
        </w:rPr>
        <w:t xml:space="preserve"> </w:t>
      </w:r>
      <w:r w:rsidR="00E3260A">
        <w:rPr>
          <w:rFonts w:ascii="Arial"/>
          <w:color w:val="5D4B54"/>
          <w:w w:val="105"/>
          <w:sz w:val="20"/>
        </w:rPr>
        <w:t>imme</w:t>
      </w:r>
      <w:r w:rsidR="00E3260A">
        <w:rPr>
          <w:rFonts w:ascii="Arial"/>
          <w:color w:val="5D4B54"/>
          <w:spacing w:val="-10"/>
          <w:w w:val="105"/>
          <w:sz w:val="20"/>
        </w:rPr>
        <w:t>d</w:t>
      </w:r>
      <w:r w:rsidR="00E3260A">
        <w:rPr>
          <w:rFonts w:ascii="Arial"/>
          <w:color w:val="5D4B54"/>
          <w:w w:val="105"/>
          <w:sz w:val="20"/>
        </w:rPr>
        <w:t>iat</w:t>
      </w:r>
      <w:r w:rsidR="00E3260A">
        <w:rPr>
          <w:rFonts w:ascii="Arial"/>
          <w:color w:val="5D4B54"/>
          <w:spacing w:val="-18"/>
          <w:w w:val="105"/>
          <w:sz w:val="20"/>
        </w:rPr>
        <w:t>e</w:t>
      </w:r>
      <w:r w:rsidR="00E3260A">
        <w:rPr>
          <w:rFonts w:ascii="Arial"/>
          <w:color w:val="5D4B54"/>
          <w:w w:val="105"/>
          <w:sz w:val="20"/>
        </w:rPr>
        <w:t>ly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to</w:t>
      </w:r>
      <w:r>
        <w:rPr>
          <w:rFonts w:ascii="Arial"/>
          <w:color w:val="5D4B54"/>
          <w:spacing w:val="-28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spacing w:val="-15"/>
          <w:w w:val="105"/>
          <w:sz w:val="20"/>
        </w:rPr>
        <w:t xml:space="preserve"> </w:t>
      </w:r>
      <w:r>
        <w:rPr>
          <w:rFonts w:ascii="Arial"/>
          <w:color w:val="5D4B54"/>
          <w:spacing w:val="-20"/>
          <w:w w:val="105"/>
          <w:sz w:val="20"/>
        </w:rPr>
        <w:t>r</w:t>
      </w:r>
      <w:r>
        <w:rPr>
          <w:rFonts w:ascii="Arial"/>
          <w:color w:val="5D4B54"/>
          <w:w w:val="105"/>
          <w:sz w:val="20"/>
        </w:rPr>
        <w:t>efr</w:t>
      </w:r>
      <w:r>
        <w:rPr>
          <w:rFonts w:ascii="Arial"/>
          <w:color w:val="5D4B54"/>
          <w:spacing w:val="-19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gerator</w:t>
      </w:r>
      <w:r>
        <w:rPr>
          <w:rFonts w:ascii="Arial"/>
          <w:color w:val="5D4B54"/>
          <w:spacing w:val="-1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o</w:t>
      </w:r>
      <w:r>
        <w:rPr>
          <w:rFonts w:ascii="Arial"/>
          <w:color w:val="5D4B54"/>
          <w:spacing w:val="-19"/>
          <w:w w:val="105"/>
          <w:sz w:val="20"/>
        </w:rPr>
        <w:t>n</w:t>
      </w:r>
      <w:r>
        <w:rPr>
          <w:rFonts w:ascii="Arial"/>
          <w:color w:val="5D4B54"/>
          <w:w w:val="105"/>
          <w:sz w:val="20"/>
        </w:rPr>
        <w:t>ce</w:t>
      </w:r>
      <w:r>
        <w:rPr>
          <w:rFonts w:ascii="Arial"/>
          <w:color w:val="5D4B54"/>
          <w:w w:val="99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yo</w:t>
      </w:r>
      <w:r>
        <w:rPr>
          <w:rFonts w:ascii="Arial"/>
          <w:color w:val="5D4B54"/>
          <w:spacing w:val="-27"/>
          <w:w w:val="105"/>
          <w:sz w:val="20"/>
        </w:rPr>
        <w:t>u</w:t>
      </w:r>
      <w:r>
        <w:rPr>
          <w:rFonts w:ascii="Arial"/>
          <w:color w:val="5D4B54"/>
          <w:spacing w:val="-25"/>
          <w:w w:val="105"/>
          <w:sz w:val="20"/>
        </w:rPr>
        <w:t>'</w:t>
      </w:r>
      <w:r>
        <w:rPr>
          <w:rFonts w:ascii="Arial"/>
          <w:color w:val="5D4B54"/>
          <w:w w:val="105"/>
          <w:sz w:val="20"/>
        </w:rPr>
        <w:t>ve</w:t>
      </w:r>
      <w:r>
        <w:rPr>
          <w:rFonts w:ascii="Arial"/>
          <w:color w:val="5D4B54"/>
          <w:spacing w:val="-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fin</w:t>
      </w:r>
      <w:r>
        <w:rPr>
          <w:rFonts w:ascii="Arial"/>
          <w:color w:val="5D4B54"/>
          <w:spacing w:val="-6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shed</w:t>
      </w:r>
      <w:r>
        <w:rPr>
          <w:rFonts w:ascii="Arial"/>
          <w:color w:val="5D4B54"/>
          <w:spacing w:val="-1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serv</w:t>
      </w:r>
      <w:r>
        <w:rPr>
          <w:rFonts w:ascii="Arial"/>
          <w:color w:val="5D4B54"/>
          <w:spacing w:val="-6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</w:t>
      </w:r>
      <w:r>
        <w:rPr>
          <w:rFonts w:ascii="Arial"/>
          <w:color w:val="5D4B54"/>
          <w:spacing w:val="-17"/>
          <w:w w:val="105"/>
          <w:sz w:val="20"/>
        </w:rPr>
        <w:t>g</w:t>
      </w:r>
      <w:r>
        <w:rPr>
          <w:rFonts w:ascii="Arial"/>
          <w:color w:val="5D4B54"/>
          <w:w w:val="105"/>
          <w:sz w:val="20"/>
        </w:rPr>
        <w:t>.</w:t>
      </w:r>
    </w:p>
    <w:p w:rsidR="00B044F2" w:rsidRDefault="00E6414C">
      <w:pPr>
        <w:numPr>
          <w:ilvl w:val="1"/>
          <w:numId w:val="12"/>
        </w:numPr>
        <w:tabs>
          <w:tab w:val="left" w:pos="278"/>
        </w:tabs>
        <w:spacing w:before="8"/>
        <w:ind w:left="277"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Keep</w:t>
      </w:r>
      <w:r>
        <w:rPr>
          <w:rFonts w:ascii="Arial"/>
          <w:color w:val="5D4B54"/>
          <w:spacing w:val="-2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foods</w:t>
      </w:r>
      <w:r>
        <w:rPr>
          <w:rFonts w:ascii="Arial"/>
          <w:color w:val="5D4B54"/>
          <w:spacing w:val="-2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covered</w:t>
      </w:r>
      <w:r>
        <w:rPr>
          <w:rFonts w:ascii="Arial"/>
          <w:color w:val="5D4B54"/>
          <w:spacing w:val="-2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to</w:t>
      </w:r>
      <w:r>
        <w:rPr>
          <w:rFonts w:ascii="Arial"/>
          <w:color w:val="5D4B54"/>
          <w:spacing w:val="-17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protect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</w:t>
      </w:r>
      <w:r>
        <w:rPr>
          <w:rFonts w:ascii="Arial"/>
          <w:color w:val="5D4B54"/>
          <w:spacing w:val="-16"/>
          <w:w w:val="105"/>
          <w:sz w:val="20"/>
        </w:rPr>
        <w:t>h</w:t>
      </w:r>
      <w:r>
        <w:rPr>
          <w:rFonts w:ascii="Arial"/>
          <w:color w:val="5D4B54"/>
          <w:w w:val="105"/>
          <w:sz w:val="20"/>
        </w:rPr>
        <w:t>em</w:t>
      </w:r>
      <w:r>
        <w:rPr>
          <w:rFonts w:ascii="Arial"/>
          <w:color w:val="5D4B54"/>
          <w:spacing w:val="-23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fr</w:t>
      </w:r>
      <w:r>
        <w:rPr>
          <w:rFonts w:ascii="Arial"/>
          <w:color w:val="5D4B54"/>
          <w:spacing w:val="-7"/>
          <w:w w:val="105"/>
          <w:sz w:val="20"/>
        </w:rPr>
        <w:t>o</w:t>
      </w:r>
      <w:r>
        <w:rPr>
          <w:rFonts w:ascii="Arial"/>
          <w:color w:val="5D4B54"/>
          <w:w w:val="105"/>
          <w:sz w:val="20"/>
        </w:rPr>
        <w:t>m</w:t>
      </w:r>
      <w:r>
        <w:rPr>
          <w:rFonts w:ascii="Arial"/>
          <w:color w:val="5D4B54"/>
          <w:spacing w:val="-43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nsect</w:t>
      </w:r>
      <w:r>
        <w:rPr>
          <w:rFonts w:ascii="Arial"/>
          <w:color w:val="5D4B54"/>
          <w:spacing w:val="-10"/>
          <w:w w:val="105"/>
          <w:sz w:val="20"/>
        </w:rPr>
        <w:t>s</w:t>
      </w:r>
      <w:r>
        <w:rPr>
          <w:rFonts w:ascii="Arial"/>
          <w:color w:val="5D4B54"/>
          <w:w w:val="105"/>
          <w:sz w:val="20"/>
        </w:rPr>
        <w:t>.</w:t>
      </w:r>
    </w:p>
    <w:p w:rsidR="00B044F2" w:rsidRDefault="00E6414C">
      <w:pPr>
        <w:numPr>
          <w:ilvl w:val="1"/>
          <w:numId w:val="12"/>
        </w:numPr>
        <w:tabs>
          <w:tab w:val="left" w:pos="278"/>
        </w:tabs>
        <w:spacing w:before="39"/>
        <w:ind w:left="277"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Keep</w:t>
      </w:r>
      <w:r>
        <w:rPr>
          <w:rFonts w:ascii="Arial"/>
          <w:color w:val="5D4B54"/>
          <w:spacing w:val="-32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foods</w:t>
      </w:r>
      <w:r>
        <w:rPr>
          <w:rFonts w:ascii="Arial"/>
          <w:color w:val="5D4B54"/>
          <w:spacing w:val="-24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stored</w:t>
      </w:r>
      <w:r>
        <w:rPr>
          <w:rFonts w:ascii="Arial"/>
          <w:color w:val="5D4B54"/>
          <w:spacing w:val="-2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off</w:t>
      </w:r>
      <w:r>
        <w:rPr>
          <w:rFonts w:ascii="Arial"/>
          <w:color w:val="5D4B54"/>
          <w:spacing w:val="-2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the</w:t>
      </w:r>
      <w:r>
        <w:rPr>
          <w:rFonts w:ascii="Arial"/>
          <w:color w:val="5D4B54"/>
          <w:spacing w:val="-36"/>
          <w:w w:val="105"/>
          <w:sz w:val="20"/>
        </w:rPr>
        <w:t xml:space="preserve"> </w:t>
      </w:r>
      <w:r>
        <w:rPr>
          <w:rFonts w:ascii="Arial"/>
          <w:color w:val="5D4B54"/>
          <w:spacing w:val="-3"/>
          <w:w w:val="105"/>
          <w:sz w:val="20"/>
        </w:rPr>
        <w:t>fl</w:t>
      </w:r>
      <w:r>
        <w:rPr>
          <w:rFonts w:ascii="Arial"/>
          <w:color w:val="5D4B54"/>
          <w:spacing w:val="-5"/>
          <w:w w:val="105"/>
          <w:sz w:val="20"/>
        </w:rPr>
        <w:t>oor.</w:t>
      </w:r>
    </w:p>
    <w:p w:rsidR="00B044F2" w:rsidRDefault="00E6414C">
      <w:pPr>
        <w:spacing w:before="32" w:line="280" w:lineRule="auto"/>
        <w:ind w:left="123" w:right="12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59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D4B54"/>
          <w:spacing w:val="-14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5D4B54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hea</w:t>
      </w:r>
      <w:r>
        <w:rPr>
          <w:rFonts w:ascii="Arial" w:eastAsia="Arial" w:hAnsi="Arial" w:cs="Arial"/>
          <w:color w:val="5D4B54"/>
          <w:spacing w:val="-15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thy</w:t>
      </w:r>
      <w:r>
        <w:rPr>
          <w:rFonts w:ascii="Arial" w:eastAsia="Arial" w:hAnsi="Arial" w:cs="Arial"/>
          <w:color w:val="5D4B54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vo</w:t>
      </w:r>
      <w:r>
        <w:rPr>
          <w:rFonts w:ascii="Arial" w:eastAsia="Arial" w:hAnsi="Arial" w:cs="Arial"/>
          <w:color w:val="5D4B54"/>
          <w:spacing w:val="-5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>u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teers</w:t>
      </w:r>
      <w:r>
        <w:rPr>
          <w:rFonts w:ascii="Arial" w:eastAsia="Arial" w:hAnsi="Arial" w:cs="Arial"/>
          <w:color w:val="5D4B54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sho</w:t>
      </w:r>
      <w:r>
        <w:rPr>
          <w:rFonts w:ascii="Arial" w:eastAsia="Arial" w:hAnsi="Arial" w:cs="Arial"/>
          <w:color w:val="5D4B54"/>
          <w:spacing w:val="-36"/>
          <w:w w:val="105"/>
          <w:sz w:val="20"/>
          <w:szCs w:val="20"/>
        </w:rPr>
        <w:t>u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5D4B54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prepare</w:t>
      </w:r>
      <w:r>
        <w:rPr>
          <w:rFonts w:ascii="Arial" w:eastAsia="Arial" w:hAnsi="Arial" w:cs="Arial"/>
          <w:color w:val="5D4B54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serve</w:t>
      </w:r>
      <w:r>
        <w:rPr>
          <w:rFonts w:ascii="Arial" w:eastAsia="Arial" w:hAnsi="Arial" w:cs="Arial"/>
          <w:color w:val="5D4B54"/>
          <w:spacing w:val="-25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foo</w:t>
      </w:r>
      <w:r w:rsidR="00E3260A">
        <w:rPr>
          <w:rFonts w:ascii="Arial" w:eastAsia="Arial" w:hAnsi="Arial" w:cs="Arial"/>
          <w:color w:val="5D4B54"/>
          <w:spacing w:val="-3"/>
          <w:w w:val="105"/>
          <w:sz w:val="20"/>
          <w:szCs w:val="20"/>
        </w:rPr>
        <w:t>d</w:t>
      </w:r>
      <w:r w:rsidR="00E3260A">
        <w:rPr>
          <w:rFonts w:ascii="Arial" w:eastAsia="Arial" w:hAnsi="Arial" w:cs="Arial"/>
          <w:color w:val="5D4B54"/>
          <w:spacing w:val="-10"/>
          <w:w w:val="105"/>
          <w:sz w:val="20"/>
          <w:szCs w:val="20"/>
        </w:rPr>
        <w:t>.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spacing w:val="-10"/>
          <w:w w:val="105"/>
          <w:sz w:val="20"/>
          <w:szCs w:val="20"/>
        </w:rPr>
        <w:t>A</w:t>
      </w:r>
      <w:r w:rsidR="00E3260A">
        <w:rPr>
          <w:rFonts w:ascii="Arial" w:eastAsia="Arial" w:hAnsi="Arial" w:cs="Arial"/>
          <w:color w:val="5D4B54"/>
          <w:w w:val="105"/>
          <w:sz w:val="20"/>
          <w:szCs w:val="20"/>
        </w:rPr>
        <w:t>nyone</w:t>
      </w:r>
      <w:r>
        <w:rPr>
          <w:rFonts w:ascii="Arial" w:eastAsia="Arial" w:hAnsi="Arial" w:cs="Arial"/>
          <w:color w:val="5D4B54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who</w:t>
      </w:r>
      <w:r>
        <w:rPr>
          <w:rFonts w:ascii="Arial" w:eastAsia="Arial" w:hAnsi="Arial" w:cs="Arial"/>
          <w:color w:val="5D4B54"/>
          <w:spacing w:val="-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>h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ows</w:t>
      </w:r>
      <w:r>
        <w:rPr>
          <w:rFonts w:ascii="Arial" w:eastAsia="Arial" w:hAnsi="Arial" w:cs="Arial"/>
          <w:color w:val="5D4B54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0"/>
          <w:w w:val="105"/>
          <w:sz w:val="20"/>
          <w:szCs w:val="20"/>
        </w:rPr>
        <w:t>g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5D4B54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be</w:t>
      </w:r>
      <w:r>
        <w:rPr>
          <w:rFonts w:ascii="Arial" w:eastAsia="Arial" w:hAnsi="Arial" w:cs="Arial"/>
          <w:color w:val="5D4B54"/>
          <w:spacing w:val="-1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7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g</w:t>
      </w:r>
      <w:r>
        <w:rPr>
          <w:rFonts w:ascii="Arial" w:eastAsia="Arial" w:hAnsi="Arial" w:cs="Arial"/>
          <w:color w:val="5D4B54"/>
          <w:spacing w:val="-3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5D4B54"/>
          <w:spacing w:val="-12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ck</w:t>
      </w:r>
      <w:r>
        <w:rPr>
          <w:rFonts w:ascii="Arial" w:eastAsia="Arial" w:hAnsi="Arial" w:cs="Arial"/>
          <w:color w:val="5D4B54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or</w:t>
      </w:r>
      <w:r>
        <w:rPr>
          <w:rFonts w:ascii="Arial" w:eastAsia="Arial" w:hAnsi="Arial" w:cs="Arial"/>
          <w:color w:val="5D4B54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who</w:t>
      </w:r>
      <w:r>
        <w:rPr>
          <w:rFonts w:ascii="Arial" w:eastAsia="Arial" w:hAnsi="Arial" w:cs="Arial"/>
          <w:color w:val="5D4B54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has</w:t>
      </w:r>
      <w:r>
        <w:rPr>
          <w:rFonts w:ascii="Arial" w:eastAsia="Arial" w:hAnsi="Arial" w:cs="Arial"/>
          <w:color w:val="5D4B54"/>
          <w:spacing w:val="-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open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sores</w:t>
      </w:r>
      <w:r>
        <w:rPr>
          <w:rFonts w:ascii="Arial" w:eastAsia="Arial" w:hAnsi="Arial" w:cs="Arial"/>
          <w:color w:val="5D4B54"/>
          <w:spacing w:val="-3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hands</w:t>
      </w:r>
      <w:r>
        <w:rPr>
          <w:rFonts w:ascii="Arial" w:eastAsia="Arial" w:hAnsi="Arial" w:cs="Arial"/>
          <w:color w:val="5D4B54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shall</w:t>
      </w:r>
      <w:r>
        <w:rPr>
          <w:rFonts w:ascii="Arial" w:eastAsia="Arial" w:hAnsi="Arial" w:cs="Arial"/>
          <w:color w:val="5D4B54"/>
          <w:spacing w:val="-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not</w:t>
      </w:r>
      <w:r>
        <w:rPr>
          <w:rFonts w:ascii="Arial" w:eastAsia="Arial" w:hAnsi="Arial" w:cs="Arial"/>
          <w:color w:val="5D4B54"/>
          <w:spacing w:val="-3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be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al</w:t>
      </w:r>
      <w:r>
        <w:rPr>
          <w:rFonts w:ascii="Arial" w:eastAsia="Arial" w:hAnsi="Arial" w:cs="Arial"/>
          <w:color w:val="5D4B54"/>
          <w:spacing w:val="-13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owed</w:t>
      </w:r>
      <w:r>
        <w:rPr>
          <w:rFonts w:ascii="Arial" w:eastAsia="Arial" w:hAnsi="Arial" w:cs="Arial"/>
          <w:color w:val="5D4B54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28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n</w:t>
      </w:r>
      <w:r>
        <w:rPr>
          <w:rFonts w:ascii="Arial" w:eastAsia="Arial" w:hAnsi="Arial" w:cs="Arial"/>
          <w:color w:val="5D4B54"/>
          <w:spacing w:val="-4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5D4B54"/>
          <w:spacing w:val="-3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Concess</w:t>
      </w:r>
      <w:r>
        <w:rPr>
          <w:rFonts w:ascii="Arial" w:eastAsia="Arial" w:hAnsi="Arial" w:cs="Arial"/>
          <w:color w:val="5D4B54"/>
          <w:spacing w:val="-11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stan</w:t>
      </w:r>
      <w:r>
        <w:rPr>
          <w:rFonts w:ascii="Arial" w:eastAsia="Arial" w:hAnsi="Arial" w:cs="Arial"/>
          <w:color w:val="5D4B54"/>
          <w:spacing w:val="1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.</w:t>
      </w:r>
    </w:p>
    <w:p w:rsidR="00B044F2" w:rsidRDefault="00E6414C">
      <w:pPr>
        <w:numPr>
          <w:ilvl w:val="1"/>
          <w:numId w:val="12"/>
        </w:numPr>
        <w:tabs>
          <w:tab w:val="left" w:pos="272"/>
        </w:tabs>
        <w:spacing w:line="273" w:lineRule="auto"/>
        <w:ind w:right="1541" w:firstLine="2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spacing w:val="-36"/>
          <w:sz w:val="20"/>
        </w:rPr>
        <w:t>I</w:t>
      </w:r>
      <w:r>
        <w:rPr>
          <w:rFonts w:ascii="Arial"/>
          <w:color w:val="5D4B54"/>
          <w:sz w:val="20"/>
        </w:rPr>
        <w:t>ce</w:t>
      </w:r>
      <w:r>
        <w:rPr>
          <w:rFonts w:ascii="Arial"/>
          <w:color w:val="5D4B54"/>
          <w:spacing w:val="3"/>
          <w:sz w:val="20"/>
        </w:rPr>
        <w:t xml:space="preserve"> </w:t>
      </w:r>
      <w:r>
        <w:rPr>
          <w:rFonts w:ascii="Arial"/>
          <w:color w:val="5D4B54"/>
          <w:sz w:val="20"/>
        </w:rPr>
        <w:t>used</w:t>
      </w:r>
      <w:r>
        <w:rPr>
          <w:rFonts w:ascii="Arial"/>
          <w:color w:val="5D4B54"/>
          <w:spacing w:val="-9"/>
          <w:sz w:val="20"/>
        </w:rPr>
        <w:t xml:space="preserve"> </w:t>
      </w:r>
      <w:r>
        <w:rPr>
          <w:rFonts w:ascii="Arial"/>
          <w:color w:val="5D4B54"/>
          <w:sz w:val="20"/>
        </w:rPr>
        <w:t>to cool</w:t>
      </w:r>
      <w:r>
        <w:rPr>
          <w:rFonts w:ascii="Arial"/>
          <w:color w:val="5D4B54"/>
          <w:spacing w:val="-10"/>
          <w:sz w:val="20"/>
        </w:rPr>
        <w:t xml:space="preserve"> </w:t>
      </w:r>
      <w:r>
        <w:rPr>
          <w:rFonts w:ascii="Arial"/>
          <w:color w:val="5D4B54"/>
          <w:sz w:val="20"/>
        </w:rPr>
        <w:t>cans/bott</w:t>
      </w:r>
      <w:r>
        <w:rPr>
          <w:rFonts w:ascii="Arial"/>
          <w:color w:val="5D4B54"/>
          <w:spacing w:val="6"/>
          <w:sz w:val="20"/>
        </w:rPr>
        <w:t>l</w:t>
      </w:r>
      <w:r>
        <w:rPr>
          <w:rFonts w:ascii="Arial"/>
          <w:color w:val="5D4B54"/>
          <w:sz w:val="20"/>
        </w:rPr>
        <w:t>es</w:t>
      </w:r>
      <w:r>
        <w:rPr>
          <w:rFonts w:ascii="Arial"/>
          <w:color w:val="5D4B54"/>
          <w:spacing w:val="-9"/>
          <w:sz w:val="20"/>
        </w:rPr>
        <w:t xml:space="preserve"> </w:t>
      </w:r>
      <w:r>
        <w:rPr>
          <w:rFonts w:ascii="Arial"/>
          <w:color w:val="5D4B54"/>
          <w:sz w:val="20"/>
        </w:rPr>
        <w:t>shall</w:t>
      </w:r>
      <w:r>
        <w:rPr>
          <w:rFonts w:ascii="Arial"/>
          <w:color w:val="5D4B54"/>
          <w:spacing w:val="6"/>
          <w:sz w:val="20"/>
        </w:rPr>
        <w:t xml:space="preserve"> </w:t>
      </w:r>
      <w:r>
        <w:rPr>
          <w:rFonts w:ascii="Arial"/>
          <w:color w:val="5D4B54"/>
          <w:sz w:val="20"/>
        </w:rPr>
        <w:t>not</w:t>
      </w:r>
      <w:r>
        <w:rPr>
          <w:rFonts w:ascii="Arial"/>
          <w:color w:val="5D4B54"/>
          <w:spacing w:val="-1"/>
          <w:sz w:val="20"/>
        </w:rPr>
        <w:t xml:space="preserve"> </w:t>
      </w:r>
      <w:r>
        <w:rPr>
          <w:rFonts w:ascii="Arial"/>
          <w:color w:val="5D4B54"/>
          <w:sz w:val="20"/>
        </w:rPr>
        <w:t>be</w:t>
      </w:r>
      <w:r>
        <w:rPr>
          <w:rFonts w:ascii="Arial"/>
          <w:color w:val="5D4B54"/>
          <w:spacing w:val="-4"/>
          <w:sz w:val="20"/>
        </w:rPr>
        <w:t xml:space="preserve"> </w:t>
      </w:r>
      <w:r>
        <w:rPr>
          <w:rFonts w:ascii="Arial"/>
          <w:color w:val="5D4B54"/>
          <w:sz w:val="20"/>
        </w:rPr>
        <w:t>used</w:t>
      </w:r>
      <w:r>
        <w:rPr>
          <w:rFonts w:ascii="Arial"/>
          <w:color w:val="5D4B54"/>
          <w:spacing w:val="-18"/>
          <w:sz w:val="20"/>
        </w:rPr>
        <w:t xml:space="preserve"> </w:t>
      </w:r>
      <w:r>
        <w:rPr>
          <w:rFonts w:ascii="Arial"/>
          <w:color w:val="5D4B54"/>
          <w:sz w:val="20"/>
        </w:rPr>
        <w:t>for</w:t>
      </w:r>
      <w:r>
        <w:rPr>
          <w:rFonts w:ascii="Arial"/>
          <w:color w:val="5D4B54"/>
          <w:spacing w:val="1"/>
          <w:sz w:val="20"/>
        </w:rPr>
        <w:t xml:space="preserve"> </w:t>
      </w:r>
      <w:r>
        <w:rPr>
          <w:rFonts w:ascii="Arial"/>
          <w:color w:val="5D4B54"/>
          <w:sz w:val="20"/>
        </w:rPr>
        <w:t>dr</w:t>
      </w:r>
      <w:r>
        <w:rPr>
          <w:rFonts w:ascii="Arial"/>
          <w:color w:val="5D4B54"/>
          <w:spacing w:val="-4"/>
          <w:sz w:val="20"/>
        </w:rPr>
        <w:t>i</w:t>
      </w:r>
      <w:r>
        <w:rPr>
          <w:rFonts w:ascii="Arial"/>
          <w:color w:val="5D4B54"/>
          <w:sz w:val="20"/>
        </w:rPr>
        <w:t>nks. Use</w:t>
      </w:r>
      <w:r>
        <w:rPr>
          <w:rFonts w:ascii="Arial"/>
          <w:color w:val="5D4B54"/>
          <w:spacing w:val="-9"/>
          <w:sz w:val="20"/>
        </w:rPr>
        <w:t xml:space="preserve"> </w:t>
      </w:r>
      <w:r>
        <w:rPr>
          <w:rFonts w:ascii="Arial"/>
          <w:color w:val="5D4B54"/>
          <w:sz w:val="20"/>
        </w:rPr>
        <w:t>a</w:t>
      </w:r>
      <w:r>
        <w:rPr>
          <w:rFonts w:ascii="Arial"/>
          <w:color w:val="5D4B54"/>
          <w:spacing w:val="-12"/>
          <w:sz w:val="20"/>
        </w:rPr>
        <w:t xml:space="preserve"> </w:t>
      </w:r>
      <w:r>
        <w:rPr>
          <w:rFonts w:ascii="Arial"/>
          <w:color w:val="5D4B54"/>
          <w:sz w:val="20"/>
        </w:rPr>
        <w:t>scoop</w:t>
      </w:r>
      <w:r>
        <w:rPr>
          <w:rFonts w:ascii="Arial"/>
          <w:color w:val="5D4B54"/>
          <w:spacing w:val="-11"/>
          <w:sz w:val="20"/>
        </w:rPr>
        <w:t xml:space="preserve"> </w:t>
      </w:r>
      <w:r>
        <w:rPr>
          <w:rFonts w:ascii="Arial"/>
          <w:color w:val="5D4B54"/>
          <w:sz w:val="20"/>
        </w:rPr>
        <w:t>to</w:t>
      </w:r>
      <w:r>
        <w:rPr>
          <w:rFonts w:ascii="Arial"/>
          <w:color w:val="5D4B54"/>
          <w:spacing w:val="-9"/>
          <w:sz w:val="20"/>
        </w:rPr>
        <w:t xml:space="preserve"> </w:t>
      </w:r>
      <w:r w:rsidR="00E3260A">
        <w:rPr>
          <w:rFonts w:ascii="Arial"/>
          <w:color w:val="5D4B54"/>
          <w:spacing w:val="-19"/>
          <w:sz w:val="20"/>
        </w:rPr>
        <w:t>g</w:t>
      </w:r>
      <w:r w:rsidR="00E3260A">
        <w:rPr>
          <w:rFonts w:ascii="Arial"/>
          <w:color w:val="5D4B54"/>
          <w:sz w:val="20"/>
        </w:rPr>
        <w:t>e</w:t>
      </w:r>
      <w:r w:rsidR="00E3260A">
        <w:rPr>
          <w:rFonts w:ascii="Arial"/>
          <w:color w:val="5D4B54"/>
          <w:spacing w:val="-4"/>
          <w:sz w:val="20"/>
        </w:rPr>
        <w:t>t</w:t>
      </w:r>
      <w:r w:rsidR="00E3260A">
        <w:rPr>
          <w:rFonts w:ascii="Arial"/>
          <w:color w:val="5D4B54"/>
          <w:spacing w:val="-106"/>
          <w:sz w:val="20"/>
        </w:rPr>
        <w:t xml:space="preserve"> </w:t>
      </w:r>
      <w:r w:rsidR="00E3260A">
        <w:rPr>
          <w:rFonts w:ascii="Arial"/>
          <w:color w:val="5D4B54"/>
          <w:sz w:val="20"/>
        </w:rPr>
        <w:t>ice</w:t>
      </w:r>
      <w:r>
        <w:rPr>
          <w:rFonts w:ascii="Arial"/>
          <w:color w:val="5D4B54"/>
          <w:spacing w:val="-13"/>
          <w:sz w:val="20"/>
        </w:rPr>
        <w:t xml:space="preserve"> </w:t>
      </w:r>
      <w:r>
        <w:rPr>
          <w:rFonts w:ascii="Arial"/>
          <w:color w:val="5D4B54"/>
          <w:sz w:val="20"/>
        </w:rPr>
        <w:t>from</w:t>
      </w:r>
      <w:r>
        <w:rPr>
          <w:rFonts w:ascii="Arial"/>
          <w:color w:val="5D4B54"/>
          <w:spacing w:val="-6"/>
          <w:sz w:val="20"/>
        </w:rPr>
        <w:t xml:space="preserve"> </w:t>
      </w:r>
      <w:r>
        <w:rPr>
          <w:rFonts w:ascii="Arial"/>
          <w:color w:val="5D4B54"/>
          <w:sz w:val="20"/>
        </w:rPr>
        <w:t>the</w:t>
      </w:r>
      <w:r>
        <w:rPr>
          <w:rFonts w:ascii="Arial"/>
          <w:color w:val="5D4B54"/>
          <w:spacing w:val="-32"/>
          <w:sz w:val="20"/>
        </w:rPr>
        <w:t xml:space="preserve"> </w:t>
      </w:r>
      <w:r>
        <w:rPr>
          <w:rFonts w:ascii="Arial"/>
          <w:color w:val="5D4B54"/>
          <w:spacing w:val="-36"/>
          <w:sz w:val="20"/>
        </w:rPr>
        <w:t>i</w:t>
      </w:r>
      <w:r>
        <w:rPr>
          <w:rFonts w:ascii="Arial"/>
          <w:color w:val="5D4B54"/>
          <w:sz w:val="20"/>
        </w:rPr>
        <w:t>ce</w:t>
      </w:r>
      <w:r>
        <w:rPr>
          <w:rFonts w:ascii="Arial"/>
          <w:color w:val="5D4B54"/>
          <w:spacing w:val="-13"/>
          <w:sz w:val="20"/>
        </w:rPr>
        <w:t xml:space="preserve"> </w:t>
      </w:r>
      <w:r>
        <w:rPr>
          <w:rFonts w:ascii="Arial"/>
          <w:color w:val="5D4B54"/>
          <w:sz w:val="20"/>
        </w:rPr>
        <w:t>mach</w:t>
      </w:r>
      <w:r>
        <w:rPr>
          <w:rFonts w:ascii="Arial"/>
          <w:color w:val="5D4B54"/>
          <w:spacing w:val="-1"/>
          <w:sz w:val="20"/>
        </w:rPr>
        <w:t>i</w:t>
      </w:r>
      <w:r>
        <w:rPr>
          <w:rFonts w:ascii="Arial"/>
          <w:color w:val="5D4B54"/>
          <w:sz w:val="20"/>
        </w:rPr>
        <w:t>ne</w:t>
      </w:r>
      <w:r>
        <w:rPr>
          <w:rFonts w:ascii="Arial"/>
          <w:color w:val="5D4B54"/>
          <w:w w:val="103"/>
          <w:sz w:val="20"/>
        </w:rPr>
        <w:t xml:space="preserve"> </w:t>
      </w:r>
      <w:r>
        <w:rPr>
          <w:rFonts w:ascii="Arial"/>
          <w:color w:val="5D4B54"/>
          <w:sz w:val="20"/>
        </w:rPr>
        <w:t>or</w:t>
      </w:r>
      <w:r>
        <w:rPr>
          <w:rFonts w:ascii="Arial"/>
          <w:color w:val="5D4B54"/>
          <w:spacing w:val="-10"/>
          <w:sz w:val="20"/>
        </w:rPr>
        <w:t xml:space="preserve"> </w:t>
      </w:r>
      <w:r w:rsidR="00E3260A">
        <w:rPr>
          <w:rFonts w:ascii="Arial"/>
          <w:color w:val="5D4B54"/>
          <w:spacing w:val="-3"/>
          <w:sz w:val="20"/>
        </w:rPr>
        <w:t>chest</w:t>
      </w:r>
      <w:r w:rsidR="00E3260A">
        <w:rPr>
          <w:rFonts w:ascii="Arial"/>
          <w:color w:val="5D4B54"/>
          <w:spacing w:val="-1"/>
          <w:sz w:val="20"/>
        </w:rPr>
        <w:t>,</w:t>
      </w:r>
      <w:r w:rsidR="00E3260A">
        <w:rPr>
          <w:rFonts w:ascii="Arial"/>
          <w:color w:val="EB9979"/>
          <w:spacing w:val="-3"/>
          <w:sz w:val="20"/>
        </w:rPr>
        <w:t xml:space="preserve"> never</w:t>
      </w:r>
      <w:r>
        <w:rPr>
          <w:rFonts w:ascii="Arial"/>
          <w:color w:val="EB9979"/>
          <w:spacing w:val="7"/>
          <w:sz w:val="20"/>
        </w:rPr>
        <w:t xml:space="preserve"> </w:t>
      </w:r>
      <w:r>
        <w:rPr>
          <w:rFonts w:ascii="Arial"/>
          <w:color w:val="EB9979"/>
          <w:sz w:val="20"/>
        </w:rPr>
        <w:t>use</w:t>
      </w:r>
      <w:r>
        <w:rPr>
          <w:rFonts w:ascii="Arial"/>
          <w:color w:val="EB9979"/>
          <w:spacing w:val="-7"/>
          <w:sz w:val="20"/>
        </w:rPr>
        <w:t xml:space="preserve"> </w:t>
      </w:r>
      <w:r>
        <w:rPr>
          <w:rFonts w:ascii="Arial"/>
          <w:color w:val="EB9979"/>
          <w:sz w:val="20"/>
        </w:rPr>
        <w:t>your</w:t>
      </w:r>
      <w:r>
        <w:rPr>
          <w:rFonts w:ascii="Arial"/>
          <w:color w:val="EB9979"/>
          <w:spacing w:val="14"/>
          <w:sz w:val="20"/>
        </w:rPr>
        <w:t xml:space="preserve"> </w:t>
      </w:r>
      <w:r>
        <w:rPr>
          <w:rFonts w:ascii="Arial"/>
          <w:color w:val="EB9979"/>
          <w:sz w:val="20"/>
        </w:rPr>
        <w:t>hands!</w:t>
      </w:r>
    </w:p>
    <w:p w:rsidR="00B044F2" w:rsidRDefault="00E6414C">
      <w:pPr>
        <w:spacing w:before="1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5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Vo</w:t>
      </w:r>
      <w:r>
        <w:rPr>
          <w:rFonts w:ascii="Arial" w:eastAsia="Arial" w:hAnsi="Arial" w:cs="Arial"/>
          <w:color w:val="5D4B54"/>
          <w:spacing w:val="5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unteers</w:t>
      </w:r>
      <w:r>
        <w:rPr>
          <w:rFonts w:ascii="Arial" w:eastAsia="Arial" w:hAnsi="Arial" w:cs="Arial"/>
          <w:color w:val="5D4B54"/>
          <w:spacing w:val="-4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sho</w:t>
      </w:r>
      <w:r>
        <w:rPr>
          <w:rFonts w:ascii="Arial" w:eastAsia="Arial" w:hAnsi="Arial" w:cs="Arial"/>
          <w:color w:val="5D4B54"/>
          <w:spacing w:val="-36"/>
          <w:w w:val="105"/>
          <w:sz w:val="20"/>
          <w:szCs w:val="20"/>
        </w:rPr>
        <w:t>u</w:t>
      </w:r>
      <w:r>
        <w:rPr>
          <w:rFonts w:ascii="Arial" w:eastAsia="Arial" w:hAnsi="Arial" w:cs="Arial"/>
          <w:color w:val="5D4B54"/>
          <w:spacing w:val="-38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5D4B54"/>
          <w:spacing w:val="-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wear</w:t>
      </w:r>
      <w:r>
        <w:rPr>
          <w:rFonts w:ascii="Arial" w:eastAsia="Arial" w:hAnsi="Arial" w:cs="Arial"/>
          <w:color w:val="5D4B54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clean</w:t>
      </w:r>
      <w:r>
        <w:rPr>
          <w:rFonts w:ascii="Arial" w:eastAsia="Arial" w:hAnsi="Arial" w:cs="Arial"/>
          <w:color w:val="5D4B54"/>
          <w:spacing w:val="-4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clothes.</w:t>
      </w:r>
    </w:p>
    <w:p w:rsidR="00B044F2" w:rsidRDefault="00E6414C">
      <w:pPr>
        <w:numPr>
          <w:ilvl w:val="0"/>
          <w:numId w:val="11"/>
        </w:numPr>
        <w:tabs>
          <w:tab w:val="left" w:pos="278"/>
        </w:tabs>
        <w:spacing w:before="17"/>
        <w:ind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10"/>
          <w:sz w:val="18"/>
        </w:rPr>
        <w:t>No</w:t>
      </w:r>
      <w:r>
        <w:rPr>
          <w:rFonts w:ascii="Arial"/>
          <w:color w:val="5D4B54"/>
          <w:spacing w:val="-32"/>
          <w:w w:val="110"/>
          <w:sz w:val="18"/>
        </w:rPr>
        <w:t xml:space="preserve"> </w:t>
      </w:r>
      <w:r w:rsidR="00E3260A">
        <w:rPr>
          <w:rFonts w:ascii="Arial"/>
          <w:color w:val="5D4B54"/>
          <w:w w:val="110"/>
          <w:sz w:val="20"/>
        </w:rPr>
        <w:t>smok</w:t>
      </w:r>
      <w:r w:rsidR="00E3260A">
        <w:rPr>
          <w:rFonts w:ascii="Arial"/>
          <w:color w:val="5D4B54"/>
          <w:spacing w:val="3"/>
          <w:w w:val="110"/>
          <w:sz w:val="20"/>
        </w:rPr>
        <w:t>i</w:t>
      </w:r>
      <w:r w:rsidR="00E3260A">
        <w:rPr>
          <w:rFonts w:ascii="Arial"/>
          <w:color w:val="5D4B54"/>
          <w:spacing w:val="-28"/>
          <w:w w:val="110"/>
          <w:sz w:val="20"/>
        </w:rPr>
        <w:t>n</w:t>
      </w:r>
      <w:r w:rsidR="00E3260A">
        <w:rPr>
          <w:rFonts w:ascii="Arial"/>
          <w:color w:val="5D4B54"/>
          <w:w w:val="110"/>
          <w:sz w:val="20"/>
        </w:rPr>
        <w:t>g</w:t>
      </w:r>
      <w:r w:rsidR="00E3260A">
        <w:rPr>
          <w:rFonts w:ascii="Arial"/>
          <w:color w:val="5D4B54"/>
          <w:spacing w:val="-40"/>
          <w:w w:val="110"/>
          <w:sz w:val="20"/>
        </w:rPr>
        <w:t xml:space="preserve"> </w:t>
      </w:r>
      <w:r w:rsidR="00E3260A">
        <w:rPr>
          <w:rFonts w:ascii="Arial"/>
          <w:color w:val="5D4B54"/>
          <w:w w:val="110"/>
          <w:sz w:val="20"/>
        </w:rPr>
        <w:t>is</w:t>
      </w:r>
      <w:r>
        <w:rPr>
          <w:rFonts w:ascii="Arial"/>
          <w:color w:val="5D4B54"/>
          <w:spacing w:val="-33"/>
          <w:w w:val="110"/>
          <w:sz w:val="20"/>
        </w:rPr>
        <w:t xml:space="preserve"> </w:t>
      </w:r>
      <w:r>
        <w:rPr>
          <w:rFonts w:ascii="Arial"/>
          <w:color w:val="5D4B54"/>
          <w:w w:val="110"/>
          <w:sz w:val="20"/>
        </w:rPr>
        <w:t>perm</w:t>
      </w:r>
      <w:r>
        <w:rPr>
          <w:rFonts w:ascii="Arial"/>
          <w:color w:val="5D4B54"/>
          <w:spacing w:val="-15"/>
          <w:w w:val="110"/>
          <w:sz w:val="20"/>
        </w:rPr>
        <w:t>i</w:t>
      </w:r>
      <w:r>
        <w:rPr>
          <w:rFonts w:ascii="Arial"/>
          <w:color w:val="5D4B54"/>
          <w:w w:val="110"/>
          <w:sz w:val="20"/>
        </w:rPr>
        <w:t>tte</w:t>
      </w:r>
      <w:r>
        <w:rPr>
          <w:rFonts w:ascii="Arial"/>
          <w:color w:val="5D4B54"/>
          <w:spacing w:val="1"/>
          <w:w w:val="110"/>
          <w:sz w:val="20"/>
        </w:rPr>
        <w:t>d</w:t>
      </w:r>
      <w:r>
        <w:rPr>
          <w:rFonts w:ascii="Arial"/>
          <w:color w:val="5D4B54"/>
          <w:w w:val="110"/>
          <w:sz w:val="20"/>
        </w:rPr>
        <w:t>.</w:t>
      </w:r>
    </w:p>
    <w:p w:rsidR="00B044F2" w:rsidRDefault="00E6414C">
      <w:pPr>
        <w:spacing w:before="32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65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The</w:t>
      </w:r>
      <w:r>
        <w:rPr>
          <w:rFonts w:ascii="Arial" w:eastAsia="Arial" w:hAnsi="Arial" w:cs="Arial"/>
          <w:color w:val="5D4B54"/>
          <w:spacing w:val="-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use</w:t>
      </w:r>
      <w:r>
        <w:rPr>
          <w:rFonts w:ascii="Arial" w:eastAsia="Arial" w:hAnsi="Arial" w:cs="Arial"/>
          <w:color w:val="5D4B54"/>
          <w:spacing w:val="-3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of</w:t>
      </w:r>
      <w:r>
        <w:rPr>
          <w:rFonts w:ascii="Arial" w:eastAsia="Arial" w:hAnsi="Arial" w:cs="Arial"/>
          <w:color w:val="5D4B54"/>
          <w:spacing w:val="-3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ha</w:t>
      </w:r>
      <w:r>
        <w:rPr>
          <w:rFonts w:ascii="Arial" w:eastAsia="Arial" w:hAnsi="Arial" w:cs="Arial"/>
          <w:color w:val="5D4B54"/>
          <w:spacing w:val="-18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r</w:t>
      </w:r>
      <w:r>
        <w:rPr>
          <w:rFonts w:ascii="Arial" w:eastAsia="Arial" w:hAnsi="Arial" w:cs="Arial"/>
          <w:color w:val="5D4B54"/>
          <w:spacing w:val="-4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restra</w:t>
      </w:r>
      <w:r>
        <w:rPr>
          <w:rFonts w:ascii="Arial" w:eastAsia="Arial" w:hAnsi="Arial" w:cs="Arial"/>
          <w:color w:val="5D4B54"/>
          <w:spacing w:val="-13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9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t</w:t>
      </w:r>
      <w:r>
        <w:rPr>
          <w:rFonts w:ascii="Arial" w:eastAsia="Arial" w:hAnsi="Arial" w:cs="Arial"/>
          <w:color w:val="5D4B54"/>
          <w:spacing w:val="-24"/>
          <w:w w:val="110"/>
          <w:sz w:val="20"/>
          <w:szCs w:val="20"/>
        </w:rPr>
        <w:t>s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/nets</w:t>
      </w:r>
      <w:r>
        <w:rPr>
          <w:rFonts w:ascii="Arial" w:eastAsia="Arial" w:hAnsi="Arial" w:cs="Arial"/>
          <w:color w:val="5D4B54"/>
          <w:spacing w:val="-2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are</w:t>
      </w:r>
      <w:r>
        <w:rPr>
          <w:rFonts w:ascii="Arial" w:eastAsia="Arial" w:hAnsi="Arial" w:cs="Arial"/>
          <w:color w:val="5D4B54"/>
          <w:spacing w:val="-3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recommended</w:t>
      </w:r>
      <w:r>
        <w:rPr>
          <w:rFonts w:ascii="Arial" w:eastAsia="Arial" w:hAnsi="Arial" w:cs="Arial"/>
          <w:color w:val="5D4B54"/>
          <w:spacing w:val="-3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to</w:t>
      </w:r>
      <w:r>
        <w:rPr>
          <w:rFonts w:ascii="Arial" w:eastAsia="Arial" w:hAnsi="Arial" w:cs="Arial"/>
          <w:color w:val="5D4B54"/>
          <w:spacing w:val="-3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preve</w:t>
      </w:r>
      <w:r>
        <w:rPr>
          <w:rFonts w:ascii="Arial" w:eastAsia="Arial" w:hAnsi="Arial" w:cs="Arial"/>
          <w:color w:val="5D4B54"/>
          <w:spacing w:val="-17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t</w:t>
      </w:r>
      <w:r>
        <w:rPr>
          <w:rFonts w:ascii="Arial" w:eastAsia="Arial" w:hAnsi="Arial" w:cs="Arial"/>
          <w:color w:val="5D4B54"/>
          <w:spacing w:val="-34"/>
          <w:w w:val="110"/>
          <w:sz w:val="20"/>
          <w:szCs w:val="20"/>
        </w:rPr>
        <w:t xml:space="preserve"> </w:t>
      </w:r>
      <w:r w:rsidR="00E3260A">
        <w:rPr>
          <w:rFonts w:ascii="Arial" w:eastAsia="Arial" w:hAnsi="Arial" w:cs="Arial"/>
          <w:color w:val="5D4B54"/>
          <w:w w:val="110"/>
          <w:sz w:val="20"/>
          <w:szCs w:val="20"/>
        </w:rPr>
        <w:t>ha</w:t>
      </w:r>
      <w:r w:rsidR="00E3260A">
        <w:rPr>
          <w:rFonts w:ascii="Arial" w:eastAsia="Arial" w:hAnsi="Arial" w:cs="Arial"/>
          <w:color w:val="5D4B54"/>
          <w:spacing w:val="-18"/>
          <w:w w:val="110"/>
          <w:sz w:val="20"/>
          <w:szCs w:val="20"/>
        </w:rPr>
        <w:t>i</w:t>
      </w:r>
      <w:r w:rsidR="00E3260A">
        <w:rPr>
          <w:rFonts w:ascii="Arial" w:eastAsia="Arial" w:hAnsi="Arial" w:cs="Arial"/>
          <w:color w:val="5D4B54"/>
          <w:spacing w:val="17"/>
          <w:w w:val="110"/>
          <w:sz w:val="20"/>
          <w:szCs w:val="20"/>
        </w:rPr>
        <w:t>r</w:t>
      </w:r>
      <w:r w:rsidR="00E3260A">
        <w:rPr>
          <w:rFonts w:ascii="Arial" w:eastAsia="Arial" w:hAnsi="Arial" w:cs="Arial"/>
          <w:color w:val="5D4B54"/>
          <w:w w:val="110"/>
          <w:sz w:val="20"/>
          <w:szCs w:val="20"/>
        </w:rPr>
        <w:t xml:space="preserve"> from</w:t>
      </w:r>
      <w:r>
        <w:rPr>
          <w:rFonts w:ascii="Arial" w:eastAsia="Arial" w:hAnsi="Arial" w:cs="Arial"/>
          <w:color w:val="5D4B54"/>
          <w:spacing w:val="-3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end</w:t>
      </w:r>
      <w:r>
        <w:rPr>
          <w:rFonts w:ascii="Arial" w:eastAsia="Arial" w:hAnsi="Arial" w:cs="Arial"/>
          <w:color w:val="5D4B54"/>
          <w:spacing w:val="-9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5D4B54"/>
          <w:spacing w:val="-29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5D4B54"/>
          <w:spacing w:val="-4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up</w:t>
      </w:r>
      <w:r>
        <w:rPr>
          <w:rFonts w:ascii="Arial" w:eastAsia="Arial" w:hAnsi="Arial" w:cs="Arial"/>
          <w:color w:val="5D4B54"/>
          <w:spacing w:val="-3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spacing w:val="-22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5D4B54"/>
          <w:spacing w:val="-4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t</w:t>
      </w:r>
      <w:r>
        <w:rPr>
          <w:rFonts w:ascii="Arial" w:eastAsia="Arial" w:hAnsi="Arial" w:cs="Arial"/>
          <w:color w:val="5D4B54"/>
          <w:spacing w:val="-17"/>
          <w:w w:val="110"/>
          <w:sz w:val="20"/>
          <w:szCs w:val="20"/>
        </w:rPr>
        <w:t>h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e</w:t>
      </w:r>
      <w:r>
        <w:rPr>
          <w:rFonts w:ascii="Arial" w:eastAsia="Arial" w:hAnsi="Arial" w:cs="Arial"/>
          <w:color w:val="5D4B54"/>
          <w:spacing w:val="-4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foo</w:t>
      </w:r>
      <w:r>
        <w:rPr>
          <w:rFonts w:ascii="Arial" w:eastAsia="Arial" w:hAnsi="Arial" w:cs="Arial"/>
          <w:color w:val="5D4B54"/>
          <w:spacing w:val="4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5D4B54"/>
          <w:w w:val="110"/>
          <w:sz w:val="20"/>
          <w:szCs w:val="20"/>
        </w:rPr>
        <w:t>.</w:t>
      </w:r>
    </w:p>
    <w:p w:rsidR="00B044F2" w:rsidRDefault="00E6414C">
      <w:pPr>
        <w:numPr>
          <w:ilvl w:val="0"/>
          <w:numId w:val="10"/>
        </w:numPr>
        <w:tabs>
          <w:tab w:val="left" w:pos="278"/>
        </w:tabs>
        <w:spacing w:before="39"/>
        <w:ind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w w:val="105"/>
          <w:sz w:val="20"/>
        </w:rPr>
        <w:t>Use</w:t>
      </w:r>
      <w:r>
        <w:rPr>
          <w:rFonts w:ascii="Arial"/>
          <w:color w:val="5D4B54"/>
          <w:spacing w:val="-48"/>
          <w:w w:val="105"/>
          <w:sz w:val="20"/>
        </w:rPr>
        <w:t xml:space="preserve"> </w:t>
      </w:r>
      <w:r>
        <w:rPr>
          <w:rFonts w:ascii="Arial"/>
          <w:color w:val="5D4B54"/>
          <w:spacing w:val="-92"/>
          <w:w w:val="105"/>
          <w:sz w:val="20"/>
        </w:rPr>
        <w:t>d</w:t>
      </w:r>
      <w:r>
        <w:rPr>
          <w:rFonts w:ascii="Arial"/>
          <w:color w:val="5D4B54"/>
          <w:spacing w:val="-130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sposab</w:t>
      </w:r>
      <w:r>
        <w:rPr>
          <w:rFonts w:ascii="Arial"/>
          <w:color w:val="5D4B54"/>
          <w:spacing w:val="3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e</w:t>
      </w:r>
      <w:r>
        <w:rPr>
          <w:rFonts w:ascii="Arial"/>
          <w:color w:val="5D4B54"/>
          <w:spacing w:val="-44"/>
          <w:w w:val="105"/>
          <w:sz w:val="20"/>
        </w:rPr>
        <w:t xml:space="preserve"> </w:t>
      </w:r>
      <w:r>
        <w:rPr>
          <w:rFonts w:ascii="Arial"/>
          <w:color w:val="5D4B54"/>
          <w:spacing w:val="-28"/>
          <w:w w:val="105"/>
          <w:sz w:val="20"/>
        </w:rPr>
        <w:t>u</w:t>
      </w:r>
      <w:r>
        <w:rPr>
          <w:rFonts w:ascii="Arial"/>
          <w:color w:val="5D4B54"/>
          <w:w w:val="105"/>
          <w:sz w:val="20"/>
        </w:rPr>
        <w:t>tens</w:t>
      </w:r>
      <w:r>
        <w:rPr>
          <w:rFonts w:ascii="Arial"/>
          <w:color w:val="5D4B54"/>
          <w:spacing w:val="-37"/>
          <w:w w:val="105"/>
          <w:sz w:val="20"/>
        </w:rPr>
        <w:t>i</w:t>
      </w:r>
      <w:r>
        <w:rPr>
          <w:rFonts w:ascii="Arial"/>
          <w:color w:val="5D4B54"/>
          <w:spacing w:val="-38"/>
          <w:w w:val="105"/>
          <w:sz w:val="20"/>
        </w:rPr>
        <w:t>l</w:t>
      </w:r>
      <w:r>
        <w:rPr>
          <w:rFonts w:ascii="Arial"/>
          <w:color w:val="5D4B54"/>
          <w:w w:val="105"/>
          <w:sz w:val="20"/>
        </w:rPr>
        <w:t>s</w:t>
      </w:r>
      <w:r>
        <w:rPr>
          <w:rFonts w:ascii="Arial"/>
          <w:color w:val="5D4B54"/>
          <w:spacing w:val="-51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for</w:t>
      </w:r>
      <w:r>
        <w:rPr>
          <w:rFonts w:ascii="Arial"/>
          <w:color w:val="5D4B54"/>
          <w:spacing w:val="-45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food</w:t>
      </w:r>
      <w:r>
        <w:rPr>
          <w:rFonts w:ascii="Arial"/>
          <w:color w:val="5D4B54"/>
          <w:spacing w:val="-46"/>
          <w:w w:val="105"/>
          <w:sz w:val="20"/>
        </w:rPr>
        <w:t xml:space="preserve"> </w:t>
      </w:r>
      <w:r>
        <w:rPr>
          <w:rFonts w:ascii="Arial"/>
          <w:color w:val="5D4B54"/>
          <w:w w:val="105"/>
          <w:sz w:val="20"/>
        </w:rPr>
        <w:t>serv</w:t>
      </w:r>
      <w:r>
        <w:rPr>
          <w:rFonts w:ascii="Arial"/>
          <w:color w:val="5D4B54"/>
          <w:spacing w:val="-8"/>
          <w:w w:val="105"/>
          <w:sz w:val="20"/>
        </w:rPr>
        <w:t>i</w:t>
      </w:r>
      <w:r>
        <w:rPr>
          <w:rFonts w:ascii="Arial"/>
          <w:color w:val="5D4B54"/>
          <w:w w:val="105"/>
          <w:sz w:val="20"/>
        </w:rPr>
        <w:t>ce.</w:t>
      </w:r>
    </w:p>
    <w:p w:rsidR="00B044F2" w:rsidRDefault="00E6414C">
      <w:pPr>
        <w:numPr>
          <w:ilvl w:val="0"/>
          <w:numId w:val="10"/>
        </w:numPr>
        <w:tabs>
          <w:tab w:val="left" w:pos="278"/>
        </w:tabs>
        <w:spacing w:before="32"/>
        <w:ind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E6467"/>
          <w:spacing w:val="-30"/>
          <w:sz w:val="20"/>
        </w:rPr>
        <w:t>N</w:t>
      </w:r>
      <w:r>
        <w:rPr>
          <w:rFonts w:ascii="Arial"/>
          <w:color w:val="6E6467"/>
          <w:sz w:val="20"/>
        </w:rPr>
        <w:t xml:space="preserve">ever </w:t>
      </w:r>
      <w:r>
        <w:rPr>
          <w:rFonts w:ascii="Arial"/>
          <w:color w:val="5D4B54"/>
          <w:sz w:val="20"/>
        </w:rPr>
        <w:t>reuse</w:t>
      </w:r>
      <w:r>
        <w:rPr>
          <w:rFonts w:ascii="Arial"/>
          <w:color w:val="5D4B54"/>
          <w:spacing w:val="-18"/>
          <w:sz w:val="20"/>
        </w:rPr>
        <w:t xml:space="preserve"> </w:t>
      </w:r>
      <w:r>
        <w:rPr>
          <w:rFonts w:ascii="Arial"/>
          <w:color w:val="5D4B54"/>
          <w:sz w:val="20"/>
        </w:rPr>
        <w:t>d</w:t>
      </w:r>
      <w:r>
        <w:rPr>
          <w:rFonts w:ascii="Arial"/>
          <w:color w:val="5D4B54"/>
          <w:spacing w:val="-12"/>
          <w:sz w:val="20"/>
        </w:rPr>
        <w:t>i</w:t>
      </w:r>
      <w:r>
        <w:rPr>
          <w:rFonts w:ascii="Arial"/>
          <w:color w:val="5D4B54"/>
          <w:sz w:val="20"/>
        </w:rPr>
        <w:t>sposa</w:t>
      </w:r>
      <w:r>
        <w:rPr>
          <w:rFonts w:ascii="Arial"/>
          <w:color w:val="5D4B54"/>
          <w:spacing w:val="-16"/>
          <w:sz w:val="20"/>
        </w:rPr>
        <w:t>b</w:t>
      </w:r>
      <w:r>
        <w:rPr>
          <w:rFonts w:ascii="Arial"/>
          <w:color w:val="5D4B54"/>
          <w:spacing w:val="-26"/>
          <w:sz w:val="20"/>
        </w:rPr>
        <w:t>l</w:t>
      </w:r>
      <w:r>
        <w:rPr>
          <w:rFonts w:ascii="Arial"/>
          <w:color w:val="5D4B54"/>
          <w:sz w:val="20"/>
        </w:rPr>
        <w:t>e</w:t>
      </w:r>
      <w:r>
        <w:rPr>
          <w:rFonts w:ascii="Arial"/>
          <w:color w:val="5D4B54"/>
          <w:spacing w:val="-10"/>
          <w:sz w:val="20"/>
        </w:rPr>
        <w:t xml:space="preserve"> </w:t>
      </w:r>
      <w:r>
        <w:rPr>
          <w:rFonts w:ascii="Arial"/>
          <w:color w:val="5D4B54"/>
          <w:spacing w:val="-54"/>
          <w:sz w:val="20"/>
        </w:rPr>
        <w:t>d</w:t>
      </w:r>
      <w:r>
        <w:rPr>
          <w:rFonts w:ascii="Arial"/>
          <w:color w:val="5D4B54"/>
          <w:spacing w:val="-106"/>
          <w:sz w:val="20"/>
        </w:rPr>
        <w:t>i</w:t>
      </w:r>
      <w:r>
        <w:rPr>
          <w:rFonts w:ascii="Arial"/>
          <w:color w:val="5D4B54"/>
          <w:sz w:val="20"/>
        </w:rPr>
        <w:t>shware.</w:t>
      </w:r>
    </w:p>
    <w:p w:rsidR="00B044F2" w:rsidRDefault="00E6414C">
      <w:pPr>
        <w:spacing w:before="32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B54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D4B54"/>
          <w:spacing w:val="-4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Store</w:t>
      </w:r>
      <w:r>
        <w:rPr>
          <w:rFonts w:ascii="Arial" w:eastAsia="Arial" w:hAnsi="Arial" w:cs="Arial"/>
          <w:color w:val="5D4B54"/>
          <w:spacing w:val="-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5D4B54"/>
          <w:spacing w:val="-26"/>
          <w:w w:val="105"/>
          <w:sz w:val="20"/>
          <w:szCs w:val="20"/>
        </w:rPr>
        <w:t>e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st</w:t>
      </w:r>
      <w:r>
        <w:rPr>
          <w:rFonts w:ascii="Arial" w:eastAsia="Arial" w:hAnsi="Arial" w:cs="Arial"/>
          <w:color w:val="5D4B54"/>
          <w:spacing w:val="-19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cides</w:t>
      </w:r>
      <w:r>
        <w:rPr>
          <w:rFonts w:ascii="Arial" w:eastAsia="Arial" w:hAnsi="Arial" w:cs="Arial"/>
          <w:color w:val="5D4B54"/>
          <w:spacing w:val="-3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away</w:t>
      </w:r>
      <w:r>
        <w:rPr>
          <w:rFonts w:ascii="Arial" w:eastAsia="Arial" w:hAnsi="Arial" w:cs="Arial"/>
          <w:color w:val="5D4B54"/>
          <w:spacing w:val="-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from</w:t>
      </w:r>
      <w:r>
        <w:rPr>
          <w:rFonts w:ascii="Arial" w:eastAsia="Arial" w:hAnsi="Arial" w:cs="Arial"/>
          <w:color w:val="5D4B54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B54"/>
          <w:w w:val="105"/>
          <w:sz w:val="20"/>
          <w:szCs w:val="20"/>
        </w:rPr>
        <w:t>foods.</w:t>
      </w:r>
    </w:p>
    <w:p w:rsidR="00B044F2" w:rsidRDefault="00E6414C">
      <w:pPr>
        <w:numPr>
          <w:ilvl w:val="0"/>
          <w:numId w:val="10"/>
        </w:numPr>
        <w:tabs>
          <w:tab w:val="left" w:pos="278"/>
        </w:tabs>
        <w:spacing w:before="39"/>
        <w:ind w:hanging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sz w:val="20"/>
        </w:rPr>
        <w:t>P</w:t>
      </w:r>
      <w:r>
        <w:rPr>
          <w:rFonts w:ascii="Arial"/>
          <w:color w:val="5D4B54"/>
          <w:spacing w:val="-14"/>
          <w:sz w:val="20"/>
        </w:rPr>
        <w:t>l</w:t>
      </w:r>
      <w:r>
        <w:rPr>
          <w:rFonts w:ascii="Arial"/>
          <w:color w:val="5D4B54"/>
          <w:sz w:val="20"/>
        </w:rPr>
        <w:t>ace</w:t>
      </w:r>
      <w:r>
        <w:rPr>
          <w:rFonts w:ascii="Arial"/>
          <w:color w:val="5D4B54"/>
          <w:spacing w:val="-30"/>
          <w:sz w:val="20"/>
        </w:rPr>
        <w:t xml:space="preserve"> </w:t>
      </w:r>
      <w:r>
        <w:rPr>
          <w:rFonts w:ascii="Arial"/>
          <w:color w:val="5D4B54"/>
          <w:sz w:val="20"/>
        </w:rPr>
        <w:t>waste</w:t>
      </w:r>
      <w:r>
        <w:rPr>
          <w:rFonts w:ascii="Arial"/>
          <w:color w:val="5D4B54"/>
          <w:spacing w:val="-19"/>
          <w:sz w:val="20"/>
        </w:rPr>
        <w:t xml:space="preserve"> </w:t>
      </w:r>
      <w:r>
        <w:rPr>
          <w:rFonts w:ascii="Arial"/>
          <w:color w:val="5D4B54"/>
          <w:spacing w:val="-26"/>
          <w:sz w:val="20"/>
        </w:rPr>
        <w:t>i</w:t>
      </w:r>
      <w:r>
        <w:rPr>
          <w:rFonts w:ascii="Arial"/>
          <w:color w:val="5D4B54"/>
          <w:sz w:val="20"/>
        </w:rPr>
        <w:t>n</w:t>
      </w:r>
      <w:r>
        <w:rPr>
          <w:rFonts w:ascii="Arial"/>
          <w:color w:val="5D4B54"/>
          <w:spacing w:val="-34"/>
          <w:sz w:val="20"/>
        </w:rPr>
        <w:t xml:space="preserve"> </w:t>
      </w:r>
      <w:r>
        <w:rPr>
          <w:rFonts w:ascii="Arial"/>
          <w:color w:val="5D4B54"/>
          <w:sz w:val="20"/>
        </w:rPr>
        <w:t>trash</w:t>
      </w:r>
      <w:r>
        <w:rPr>
          <w:rFonts w:ascii="Arial"/>
          <w:color w:val="5D4B54"/>
          <w:spacing w:val="-18"/>
          <w:sz w:val="20"/>
        </w:rPr>
        <w:t xml:space="preserve"> </w:t>
      </w:r>
      <w:r>
        <w:rPr>
          <w:rFonts w:ascii="Arial"/>
          <w:color w:val="5D4B54"/>
          <w:sz w:val="20"/>
        </w:rPr>
        <w:t>cans.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spacing w:before="4"/>
        <w:rPr>
          <w:rFonts w:ascii="Arial" w:eastAsia="Arial" w:hAnsi="Arial" w:cs="Arial"/>
          <w:sz w:val="28"/>
          <w:szCs w:val="28"/>
        </w:rPr>
      </w:pPr>
    </w:p>
    <w:p w:rsidR="00B044F2" w:rsidRDefault="00E6414C">
      <w:pPr>
        <w:ind w:left="10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sz w:val="20"/>
        </w:rPr>
        <w:t>Tips</w:t>
      </w:r>
      <w:r>
        <w:rPr>
          <w:rFonts w:ascii="Arial"/>
          <w:color w:val="5D4B54"/>
          <w:spacing w:val="-9"/>
          <w:sz w:val="20"/>
        </w:rPr>
        <w:t xml:space="preserve"> </w:t>
      </w:r>
      <w:r>
        <w:rPr>
          <w:rFonts w:ascii="Arial"/>
          <w:color w:val="5D4B54"/>
          <w:sz w:val="20"/>
        </w:rPr>
        <w:t>for</w:t>
      </w:r>
      <w:r>
        <w:rPr>
          <w:rFonts w:ascii="Arial"/>
          <w:color w:val="5D4B54"/>
          <w:spacing w:val="-5"/>
          <w:sz w:val="20"/>
        </w:rPr>
        <w:t xml:space="preserve"> </w:t>
      </w:r>
      <w:r>
        <w:rPr>
          <w:rFonts w:ascii="Arial"/>
          <w:color w:val="5D4B54"/>
          <w:sz w:val="20"/>
        </w:rPr>
        <w:t>safe</w:t>
      </w:r>
      <w:r>
        <w:rPr>
          <w:rFonts w:ascii="Arial"/>
          <w:color w:val="5D4B54"/>
          <w:spacing w:val="-9"/>
          <w:sz w:val="20"/>
        </w:rPr>
        <w:t xml:space="preserve"> </w:t>
      </w:r>
      <w:r>
        <w:rPr>
          <w:rFonts w:ascii="Arial"/>
          <w:color w:val="5D4B54"/>
          <w:sz w:val="20"/>
        </w:rPr>
        <w:t>food</w:t>
      </w:r>
      <w:r>
        <w:rPr>
          <w:rFonts w:ascii="Arial"/>
          <w:color w:val="5D4B54"/>
          <w:spacing w:val="3"/>
          <w:sz w:val="20"/>
        </w:rPr>
        <w:t xml:space="preserve"> </w:t>
      </w:r>
      <w:r>
        <w:rPr>
          <w:rFonts w:ascii="Arial"/>
          <w:color w:val="6E6467"/>
          <w:sz w:val="20"/>
        </w:rPr>
        <w:t>hand</w:t>
      </w:r>
      <w:r>
        <w:rPr>
          <w:rFonts w:ascii="Arial"/>
          <w:color w:val="6E6467"/>
          <w:spacing w:val="-4"/>
          <w:sz w:val="20"/>
        </w:rPr>
        <w:t>l</w:t>
      </w:r>
      <w:r>
        <w:rPr>
          <w:rFonts w:ascii="Arial"/>
          <w:color w:val="6E6467"/>
          <w:spacing w:val="-20"/>
          <w:sz w:val="20"/>
        </w:rPr>
        <w:t>i</w:t>
      </w:r>
      <w:r>
        <w:rPr>
          <w:rFonts w:ascii="Arial"/>
          <w:color w:val="6E6467"/>
          <w:sz w:val="20"/>
        </w:rPr>
        <w:t>ng:</w:t>
      </w:r>
    </w:p>
    <w:p w:rsidR="00B044F2" w:rsidRDefault="00E6414C">
      <w:pPr>
        <w:spacing w:before="34" w:line="280" w:lineRule="auto"/>
        <w:ind w:left="150" w:right="125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EB9979"/>
          <w:w w:val="110"/>
        </w:rPr>
        <w:t>'</w:t>
      </w:r>
      <w:r w:rsidR="00E3260A">
        <w:rPr>
          <w:rFonts w:ascii="Arial"/>
          <w:color w:val="EB9979"/>
          <w:w w:val="110"/>
        </w:rPr>
        <w:t>H</w:t>
      </w:r>
      <w:r>
        <w:rPr>
          <w:rFonts w:ascii="Arial"/>
          <w:color w:val="EB9979"/>
          <w:w w:val="110"/>
        </w:rPr>
        <w:t>a</w:t>
      </w:r>
      <w:r>
        <w:rPr>
          <w:rFonts w:ascii="Arial"/>
          <w:color w:val="EB9979"/>
          <w:spacing w:val="-12"/>
          <w:w w:val="110"/>
        </w:rPr>
        <w:t>n</w:t>
      </w:r>
      <w:r>
        <w:rPr>
          <w:rFonts w:ascii="Arial"/>
          <w:color w:val="EB9979"/>
          <w:w w:val="110"/>
        </w:rPr>
        <w:t>ds</w:t>
      </w:r>
      <w:r>
        <w:rPr>
          <w:rFonts w:ascii="Arial"/>
          <w:color w:val="EB9979"/>
          <w:spacing w:val="-44"/>
          <w:w w:val="110"/>
        </w:rPr>
        <w:t xml:space="preserve"> </w:t>
      </w:r>
      <w:r>
        <w:rPr>
          <w:rFonts w:ascii="Arial"/>
          <w:color w:val="EB9979"/>
          <w:w w:val="110"/>
        </w:rPr>
        <w:t>will</w:t>
      </w:r>
      <w:r>
        <w:rPr>
          <w:rFonts w:ascii="Arial"/>
          <w:color w:val="EB9979"/>
          <w:spacing w:val="-38"/>
          <w:w w:val="110"/>
        </w:rPr>
        <w:t xml:space="preserve"> </w:t>
      </w:r>
      <w:r w:rsidR="00E3260A">
        <w:rPr>
          <w:rFonts w:ascii="Arial"/>
          <w:color w:val="EB9979"/>
        </w:rPr>
        <w:t>be</w:t>
      </w:r>
      <w:r>
        <w:rPr>
          <w:rFonts w:ascii="Arial"/>
          <w:color w:val="EB9979"/>
          <w:spacing w:val="-41"/>
        </w:rPr>
        <w:t xml:space="preserve"> </w:t>
      </w:r>
      <w:r>
        <w:rPr>
          <w:rFonts w:ascii="Arial"/>
          <w:color w:val="EB9979"/>
          <w:w w:val="110"/>
        </w:rPr>
        <w:t>thoro</w:t>
      </w:r>
      <w:r>
        <w:rPr>
          <w:rFonts w:ascii="Arial"/>
          <w:color w:val="EB9979"/>
          <w:spacing w:val="-8"/>
          <w:w w:val="110"/>
        </w:rPr>
        <w:t>u</w:t>
      </w:r>
      <w:r>
        <w:rPr>
          <w:rFonts w:ascii="Arial"/>
          <w:color w:val="EB9979"/>
          <w:spacing w:val="-16"/>
          <w:w w:val="110"/>
        </w:rPr>
        <w:t>g</w:t>
      </w:r>
      <w:r>
        <w:rPr>
          <w:rFonts w:ascii="Arial"/>
          <w:color w:val="EB9979"/>
          <w:w w:val="110"/>
        </w:rPr>
        <w:t>h</w:t>
      </w:r>
      <w:r>
        <w:rPr>
          <w:rFonts w:ascii="Arial"/>
          <w:color w:val="EB9979"/>
          <w:spacing w:val="-31"/>
          <w:w w:val="110"/>
        </w:rPr>
        <w:t>l</w:t>
      </w:r>
      <w:r>
        <w:rPr>
          <w:rFonts w:ascii="Arial"/>
          <w:color w:val="EB9979"/>
          <w:w w:val="110"/>
        </w:rPr>
        <w:t>y-</w:t>
      </w:r>
      <w:r>
        <w:rPr>
          <w:rFonts w:ascii="Arial"/>
          <w:color w:val="EB9979"/>
          <w:spacing w:val="-35"/>
          <w:w w:val="110"/>
        </w:rPr>
        <w:t xml:space="preserve"> </w:t>
      </w:r>
      <w:r>
        <w:rPr>
          <w:rFonts w:ascii="Arial"/>
          <w:color w:val="EB9979"/>
          <w:w w:val="110"/>
        </w:rPr>
        <w:t>was</w:t>
      </w:r>
      <w:r>
        <w:rPr>
          <w:rFonts w:ascii="Arial"/>
          <w:color w:val="EB9979"/>
          <w:spacing w:val="1"/>
          <w:w w:val="110"/>
        </w:rPr>
        <w:t>h</w:t>
      </w:r>
      <w:r>
        <w:rPr>
          <w:rFonts w:ascii="Arial"/>
          <w:color w:val="EB9979"/>
          <w:w w:val="110"/>
        </w:rPr>
        <w:t>ed</w:t>
      </w:r>
      <w:r>
        <w:rPr>
          <w:rFonts w:ascii="Arial"/>
          <w:color w:val="EB9979"/>
          <w:spacing w:val="-38"/>
          <w:w w:val="110"/>
        </w:rPr>
        <w:t xml:space="preserve"> </w:t>
      </w:r>
      <w:r>
        <w:rPr>
          <w:rFonts w:ascii="Arial"/>
          <w:color w:val="EB9979"/>
          <w:w w:val="110"/>
        </w:rPr>
        <w:t>pr</w:t>
      </w:r>
      <w:r>
        <w:rPr>
          <w:rFonts w:ascii="Arial"/>
          <w:color w:val="EB9979"/>
          <w:spacing w:val="-22"/>
          <w:w w:val="110"/>
        </w:rPr>
        <w:t>i</w:t>
      </w:r>
      <w:r>
        <w:rPr>
          <w:rFonts w:ascii="Arial"/>
          <w:color w:val="EB9979"/>
          <w:w w:val="110"/>
        </w:rPr>
        <w:t>or</w:t>
      </w:r>
      <w:r>
        <w:rPr>
          <w:rFonts w:ascii="Arial"/>
          <w:color w:val="EB9979"/>
          <w:spacing w:val="-42"/>
          <w:w w:val="110"/>
        </w:rPr>
        <w:t xml:space="preserve"> </w:t>
      </w:r>
      <w:r>
        <w:rPr>
          <w:rFonts w:ascii="Arial"/>
          <w:color w:val="EB9979"/>
          <w:w w:val="110"/>
        </w:rPr>
        <w:t>to</w:t>
      </w:r>
      <w:r>
        <w:rPr>
          <w:rFonts w:ascii="Arial"/>
          <w:color w:val="EB9979"/>
          <w:spacing w:val="-40"/>
          <w:w w:val="110"/>
        </w:rPr>
        <w:t xml:space="preserve"> </w:t>
      </w:r>
      <w:r>
        <w:rPr>
          <w:rFonts w:ascii="Arial"/>
          <w:color w:val="EB9979"/>
          <w:w w:val="110"/>
        </w:rPr>
        <w:t>be</w:t>
      </w:r>
      <w:r>
        <w:rPr>
          <w:rFonts w:ascii="Arial"/>
          <w:color w:val="EB9979"/>
          <w:spacing w:val="-55"/>
          <w:w w:val="110"/>
        </w:rPr>
        <w:t>g</w:t>
      </w:r>
      <w:r>
        <w:rPr>
          <w:rFonts w:ascii="Arial"/>
          <w:color w:val="EB9979"/>
          <w:spacing w:val="-39"/>
          <w:w w:val="110"/>
        </w:rPr>
        <w:t>i</w:t>
      </w:r>
      <w:r>
        <w:rPr>
          <w:rFonts w:ascii="Arial"/>
          <w:color w:val="EB9979"/>
          <w:spacing w:val="-26"/>
          <w:w w:val="110"/>
        </w:rPr>
        <w:t>n</w:t>
      </w:r>
      <w:r>
        <w:rPr>
          <w:rFonts w:ascii="Arial"/>
          <w:color w:val="EB9979"/>
          <w:w w:val="110"/>
        </w:rPr>
        <w:t>n</w:t>
      </w:r>
      <w:r>
        <w:rPr>
          <w:rFonts w:ascii="Arial"/>
          <w:color w:val="EB9979"/>
          <w:spacing w:val="-19"/>
          <w:w w:val="110"/>
        </w:rPr>
        <w:t>i</w:t>
      </w:r>
      <w:r>
        <w:rPr>
          <w:rFonts w:ascii="Arial"/>
          <w:color w:val="EB9979"/>
          <w:spacing w:val="-32"/>
          <w:w w:val="110"/>
        </w:rPr>
        <w:t>n</w:t>
      </w:r>
      <w:r>
        <w:rPr>
          <w:rFonts w:ascii="Arial"/>
          <w:color w:val="EB9979"/>
          <w:w w:val="110"/>
        </w:rPr>
        <w:t>g</w:t>
      </w:r>
      <w:r>
        <w:rPr>
          <w:rFonts w:ascii="Arial"/>
          <w:color w:val="EB9979"/>
          <w:spacing w:val="-51"/>
          <w:w w:val="110"/>
        </w:rPr>
        <w:t xml:space="preserve"> </w:t>
      </w:r>
      <w:r>
        <w:rPr>
          <w:rFonts w:ascii="Arial"/>
          <w:color w:val="EB9979"/>
          <w:w w:val="110"/>
        </w:rPr>
        <w:t>and</w:t>
      </w:r>
      <w:r>
        <w:rPr>
          <w:rFonts w:ascii="Arial"/>
          <w:color w:val="EB9979"/>
          <w:spacing w:val="-40"/>
          <w:w w:val="110"/>
        </w:rPr>
        <w:t xml:space="preserve"> </w:t>
      </w:r>
      <w:r>
        <w:rPr>
          <w:rFonts w:ascii="Arial"/>
          <w:color w:val="EB9979"/>
          <w:w w:val="110"/>
        </w:rPr>
        <w:t>rout</w:t>
      </w:r>
      <w:r>
        <w:rPr>
          <w:rFonts w:ascii="Arial"/>
          <w:color w:val="EB9979"/>
          <w:spacing w:val="-12"/>
          <w:w w:val="110"/>
        </w:rPr>
        <w:t>i</w:t>
      </w:r>
      <w:r>
        <w:rPr>
          <w:rFonts w:ascii="Arial"/>
          <w:color w:val="EB9979"/>
          <w:w w:val="110"/>
        </w:rPr>
        <w:t>ne</w:t>
      </w:r>
      <w:r>
        <w:rPr>
          <w:rFonts w:ascii="Arial"/>
          <w:color w:val="EB9979"/>
          <w:spacing w:val="-28"/>
          <w:w w:val="110"/>
        </w:rPr>
        <w:t>l</w:t>
      </w:r>
      <w:r>
        <w:rPr>
          <w:rFonts w:ascii="Arial"/>
          <w:color w:val="EB9979"/>
          <w:w w:val="110"/>
        </w:rPr>
        <w:t>y</w:t>
      </w:r>
      <w:r>
        <w:rPr>
          <w:rFonts w:ascii="Arial"/>
          <w:color w:val="EB9979"/>
          <w:spacing w:val="-39"/>
          <w:w w:val="110"/>
        </w:rPr>
        <w:t xml:space="preserve"> </w:t>
      </w:r>
      <w:r>
        <w:rPr>
          <w:rFonts w:ascii="Arial"/>
          <w:color w:val="EB9979"/>
          <w:w w:val="110"/>
        </w:rPr>
        <w:t>t</w:t>
      </w:r>
      <w:r>
        <w:rPr>
          <w:rFonts w:ascii="Arial"/>
          <w:color w:val="EB9979"/>
          <w:spacing w:val="-11"/>
          <w:w w:val="110"/>
        </w:rPr>
        <w:t>h</w:t>
      </w:r>
      <w:r>
        <w:rPr>
          <w:rFonts w:ascii="Arial"/>
          <w:color w:val="EB9979"/>
          <w:w w:val="110"/>
        </w:rPr>
        <w:t>r</w:t>
      </w:r>
      <w:r>
        <w:rPr>
          <w:rFonts w:ascii="Arial"/>
          <w:color w:val="EB9979"/>
          <w:spacing w:val="-22"/>
          <w:w w:val="110"/>
        </w:rPr>
        <w:t>o</w:t>
      </w:r>
      <w:r>
        <w:rPr>
          <w:rFonts w:ascii="Arial"/>
          <w:color w:val="EB9979"/>
          <w:spacing w:val="-33"/>
          <w:w w:val="110"/>
        </w:rPr>
        <w:t>u</w:t>
      </w:r>
      <w:r>
        <w:rPr>
          <w:rFonts w:ascii="Arial"/>
          <w:color w:val="EB9979"/>
          <w:spacing w:val="-22"/>
          <w:w w:val="110"/>
        </w:rPr>
        <w:t>g</w:t>
      </w:r>
      <w:r>
        <w:rPr>
          <w:rFonts w:ascii="Arial"/>
          <w:color w:val="EB9979"/>
          <w:w w:val="110"/>
        </w:rPr>
        <w:t>ho</w:t>
      </w:r>
      <w:r>
        <w:rPr>
          <w:rFonts w:ascii="Arial"/>
          <w:color w:val="EB9979"/>
          <w:spacing w:val="-26"/>
          <w:w w:val="110"/>
        </w:rPr>
        <w:t>u</w:t>
      </w:r>
      <w:r>
        <w:rPr>
          <w:rFonts w:ascii="Arial"/>
          <w:color w:val="EB9979"/>
          <w:w w:val="110"/>
        </w:rPr>
        <w:t>t</w:t>
      </w:r>
      <w:r>
        <w:rPr>
          <w:rFonts w:ascii="Arial"/>
          <w:color w:val="EB9979"/>
          <w:spacing w:val="-42"/>
          <w:w w:val="110"/>
        </w:rPr>
        <w:t xml:space="preserve"> </w:t>
      </w:r>
      <w:r>
        <w:rPr>
          <w:rFonts w:ascii="Arial"/>
          <w:color w:val="EB9979"/>
          <w:w w:val="110"/>
        </w:rPr>
        <w:t>yo</w:t>
      </w:r>
      <w:r>
        <w:rPr>
          <w:rFonts w:ascii="Arial"/>
          <w:color w:val="EB9979"/>
          <w:spacing w:val="-3"/>
          <w:w w:val="110"/>
        </w:rPr>
        <w:t>u</w:t>
      </w:r>
      <w:r>
        <w:rPr>
          <w:rFonts w:ascii="Arial"/>
          <w:color w:val="EB9979"/>
          <w:w w:val="110"/>
        </w:rPr>
        <w:t>r</w:t>
      </w:r>
      <w:r>
        <w:rPr>
          <w:rFonts w:ascii="Arial"/>
          <w:color w:val="EB9979"/>
          <w:spacing w:val="-40"/>
          <w:w w:val="110"/>
        </w:rPr>
        <w:t xml:space="preserve"> </w:t>
      </w:r>
      <w:r>
        <w:rPr>
          <w:rFonts w:ascii="Arial"/>
          <w:color w:val="EB9979"/>
          <w:w w:val="110"/>
        </w:rPr>
        <w:t>sh</w:t>
      </w:r>
      <w:r>
        <w:rPr>
          <w:rFonts w:ascii="Arial"/>
          <w:color w:val="EB9979"/>
          <w:spacing w:val="-12"/>
          <w:w w:val="110"/>
        </w:rPr>
        <w:t>i</w:t>
      </w:r>
      <w:r>
        <w:rPr>
          <w:rFonts w:ascii="Arial"/>
          <w:color w:val="EB9979"/>
          <w:w w:val="110"/>
        </w:rPr>
        <w:t>ft.</w:t>
      </w:r>
      <w:r>
        <w:rPr>
          <w:rFonts w:ascii="Arial"/>
          <w:color w:val="EB9979"/>
          <w:spacing w:val="-40"/>
          <w:w w:val="110"/>
        </w:rPr>
        <w:t xml:space="preserve"> </w:t>
      </w:r>
      <w:r>
        <w:rPr>
          <w:rFonts w:ascii="Arial"/>
          <w:color w:val="EB9979"/>
          <w:w w:val="110"/>
        </w:rPr>
        <w:t>Pr</w:t>
      </w:r>
      <w:r>
        <w:rPr>
          <w:rFonts w:ascii="Arial"/>
          <w:color w:val="EB9979"/>
          <w:spacing w:val="-24"/>
          <w:w w:val="110"/>
        </w:rPr>
        <w:t>i</w:t>
      </w:r>
      <w:r>
        <w:rPr>
          <w:rFonts w:ascii="Arial"/>
          <w:color w:val="EB9979"/>
          <w:w w:val="110"/>
        </w:rPr>
        <w:t>or</w:t>
      </w:r>
      <w:r>
        <w:rPr>
          <w:rFonts w:ascii="Arial"/>
          <w:color w:val="EB9979"/>
          <w:w w:val="108"/>
        </w:rPr>
        <w:t xml:space="preserve"> </w:t>
      </w:r>
      <w:r>
        <w:rPr>
          <w:rFonts w:ascii="Arial"/>
          <w:color w:val="EB9979"/>
          <w:w w:val="110"/>
        </w:rPr>
        <w:t>to</w:t>
      </w:r>
      <w:r>
        <w:rPr>
          <w:rFonts w:ascii="Arial"/>
          <w:color w:val="EB9979"/>
          <w:spacing w:val="-51"/>
          <w:w w:val="110"/>
        </w:rPr>
        <w:t xml:space="preserve"> </w:t>
      </w:r>
      <w:r>
        <w:rPr>
          <w:rFonts w:ascii="Arial"/>
          <w:color w:val="EB9979"/>
          <w:w w:val="110"/>
        </w:rPr>
        <w:t>handl</w:t>
      </w:r>
      <w:r>
        <w:rPr>
          <w:rFonts w:ascii="Arial"/>
          <w:color w:val="EB9979"/>
          <w:spacing w:val="-15"/>
          <w:w w:val="110"/>
        </w:rPr>
        <w:t>i</w:t>
      </w:r>
      <w:r>
        <w:rPr>
          <w:rFonts w:ascii="Arial"/>
          <w:color w:val="EB9979"/>
          <w:w w:val="110"/>
        </w:rPr>
        <w:t>ng</w:t>
      </w:r>
      <w:r>
        <w:rPr>
          <w:rFonts w:ascii="Arial"/>
          <w:color w:val="EB9979"/>
          <w:spacing w:val="-57"/>
          <w:w w:val="110"/>
        </w:rPr>
        <w:t xml:space="preserve"> </w:t>
      </w:r>
      <w:r>
        <w:rPr>
          <w:rFonts w:ascii="Arial"/>
          <w:color w:val="EB9979"/>
          <w:w w:val="110"/>
        </w:rPr>
        <w:t>a</w:t>
      </w:r>
      <w:r>
        <w:rPr>
          <w:rFonts w:ascii="Arial"/>
          <w:color w:val="EB9979"/>
          <w:spacing w:val="-21"/>
          <w:w w:val="110"/>
        </w:rPr>
        <w:t>n</w:t>
      </w:r>
      <w:r>
        <w:rPr>
          <w:rFonts w:ascii="Arial"/>
          <w:color w:val="EB9979"/>
          <w:w w:val="110"/>
        </w:rPr>
        <w:t>y</w:t>
      </w:r>
      <w:r>
        <w:rPr>
          <w:rFonts w:ascii="Arial"/>
          <w:color w:val="EB9979"/>
          <w:spacing w:val="-51"/>
          <w:w w:val="110"/>
        </w:rPr>
        <w:t xml:space="preserve"> </w:t>
      </w:r>
      <w:r>
        <w:rPr>
          <w:rFonts w:ascii="Arial"/>
          <w:color w:val="EB9979"/>
          <w:w w:val="110"/>
        </w:rPr>
        <w:t>food</w:t>
      </w:r>
      <w:r>
        <w:rPr>
          <w:rFonts w:ascii="Arial"/>
          <w:color w:val="EB9979"/>
          <w:spacing w:val="-51"/>
          <w:w w:val="110"/>
        </w:rPr>
        <w:t xml:space="preserve"> </w:t>
      </w:r>
      <w:r>
        <w:rPr>
          <w:rFonts w:ascii="Arial"/>
          <w:color w:val="EB9979"/>
          <w:w w:val="110"/>
        </w:rPr>
        <w:t>you</w:t>
      </w:r>
      <w:r>
        <w:rPr>
          <w:rFonts w:ascii="Arial"/>
          <w:color w:val="EB9979"/>
          <w:spacing w:val="-50"/>
          <w:w w:val="110"/>
        </w:rPr>
        <w:t xml:space="preserve"> </w:t>
      </w:r>
      <w:r>
        <w:rPr>
          <w:rFonts w:ascii="Arial"/>
          <w:color w:val="EB9979"/>
          <w:w w:val="110"/>
        </w:rPr>
        <w:t>are</w:t>
      </w:r>
      <w:r>
        <w:rPr>
          <w:rFonts w:ascii="Arial"/>
          <w:color w:val="EB9979"/>
          <w:spacing w:val="-49"/>
          <w:w w:val="110"/>
        </w:rPr>
        <w:t xml:space="preserve"> </w:t>
      </w:r>
      <w:r>
        <w:rPr>
          <w:rFonts w:ascii="Arial"/>
          <w:color w:val="EB9979"/>
          <w:w w:val="110"/>
        </w:rPr>
        <w:t>req</w:t>
      </w:r>
      <w:r>
        <w:rPr>
          <w:rFonts w:ascii="Arial"/>
          <w:color w:val="EB9979"/>
          <w:spacing w:val="-13"/>
          <w:w w:val="110"/>
        </w:rPr>
        <w:t>u</w:t>
      </w:r>
      <w:r>
        <w:rPr>
          <w:rFonts w:ascii="Arial"/>
          <w:color w:val="EB9979"/>
          <w:spacing w:val="-26"/>
          <w:w w:val="110"/>
        </w:rPr>
        <w:t>i</w:t>
      </w:r>
      <w:r>
        <w:rPr>
          <w:rFonts w:ascii="Arial"/>
          <w:color w:val="EB9979"/>
          <w:w w:val="110"/>
        </w:rPr>
        <w:t>red</w:t>
      </w:r>
      <w:r>
        <w:rPr>
          <w:rFonts w:ascii="Arial"/>
          <w:color w:val="EB9979"/>
          <w:spacing w:val="-60"/>
          <w:w w:val="110"/>
        </w:rPr>
        <w:t xml:space="preserve"> </w:t>
      </w:r>
      <w:r>
        <w:rPr>
          <w:rFonts w:ascii="Arial"/>
          <w:color w:val="EB9979"/>
          <w:w w:val="110"/>
        </w:rPr>
        <w:t>to</w:t>
      </w:r>
      <w:r>
        <w:rPr>
          <w:rFonts w:ascii="Arial"/>
          <w:color w:val="EB9979"/>
          <w:spacing w:val="-54"/>
          <w:w w:val="110"/>
        </w:rPr>
        <w:t xml:space="preserve"> </w:t>
      </w:r>
      <w:r>
        <w:rPr>
          <w:rFonts w:ascii="Arial"/>
          <w:color w:val="EB9979"/>
          <w:w w:val="110"/>
        </w:rPr>
        <w:t>wash</w:t>
      </w:r>
      <w:r>
        <w:rPr>
          <w:rFonts w:ascii="Arial"/>
          <w:color w:val="EB9979"/>
          <w:spacing w:val="-49"/>
          <w:w w:val="110"/>
        </w:rPr>
        <w:t xml:space="preserve"> </w:t>
      </w:r>
      <w:r>
        <w:rPr>
          <w:rFonts w:ascii="Arial"/>
          <w:color w:val="EB9979"/>
          <w:w w:val="110"/>
        </w:rPr>
        <w:t>yo</w:t>
      </w:r>
      <w:r>
        <w:rPr>
          <w:rFonts w:ascii="Arial"/>
          <w:color w:val="EB9979"/>
          <w:spacing w:val="-3"/>
          <w:w w:val="110"/>
        </w:rPr>
        <w:t>u</w:t>
      </w:r>
      <w:r>
        <w:rPr>
          <w:rFonts w:ascii="Arial"/>
          <w:color w:val="EB9979"/>
          <w:w w:val="110"/>
        </w:rPr>
        <w:t>r</w:t>
      </w:r>
      <w:r>
        <w:rPr>
          <w:rFonts w:ascii="Arial"/>
          <w:color w:val="EB9979"/>
          <w:spacing w:val="-49"/>
          <w:w w:val="110"/>
        </w:rPr>
        <w:t xml:space="preserve"> </w:t>
      </w:r>
      <w:r>
        <w:rPr>
          <w:rFonts w:ascii="Arial"/>
          <w:color w:val="EB9979"/>
          <w:spacing w:val="-32"/>
          <w:w w:val="110"/>
        </w:rPr>
        <w:t>h</w:t>
      </w:r>
      <w:r>
        <w:rPr>
          <w:rFonts w:ascii="Arial"/>
          <w:color w:val="EB9979"/>
          <w:w w:val="110"/>
        </w:rPr>
        <w:t>ands.</w:t>
      </w:r>
      <w:r>
        <w:rPr>
          <w:rFonts w:ascii="Arial"/>
          <w:color w:val="EB9979"/>
          <w:spacing w:val="-47"/>
          <w:w w:val="110"/>
        </w:rPr>
        <w:t xml:space="preserve"> </w:t>
      </w:r>
      <w:r>
        <w:rPr>
          <w:rFonts w:ascii="Arial"/>
          <w:color w:val="EB9979"/>
          <w:w w:val="110"/>
        </w:rPr>
        <w:t>C</w:t>
      </w:r>
      <w:r>
        <w:rPr>
          <w:rFonts w:ascii="Arial"/>
          <w:color w:val="EB9979"/>
          <w:spacing w:val="-9"/>
          <w:w w:val="110"/>
        </w:rPr>
        <w:t>l</w:t>
      </w:r>
      <w:r>
        <w:rPr>
          <w:rFonts w:ascii="Arial"/>
          <w:color w:val="EB9979"/>
          <w:w w:val="110"/>
        </w:rPr>
        <w:t>ean</w:t>
      </w:r>
      <w:r>
        <w:rPr>
          <w:rFonts w:ascii="Arial"/>
          <w:color w:val="EB9979"/>
          <w:spacing w:val="-51"/>
          <w:w w:val="110"/>
        </w:rPr>
        <w:t xml:space="preserve"> </w:t>
      </w:r>
      <w:r>
        <w:rPr>
          <w:rFonts w:ascii="Arial"/>
          <w:color w:val="EB9979"/>
          <w:spacing w:val="-26"/>
          <w:w w:val="110"/>
        </w:rPr>
        <w:t>h</w:t>
      </w:r>
      <w:r>
        <w:rPr>
          <w:rFonts w:ascii="Arial"/>
          <w:color w:val="EB9979"/>
          <w:w w:val="110"/>
        </w:rPr>
        <w:t>a</w:t>
      </w:r>
      <w:r>
        <w:rPr>
          <w:rFonts w:ascii="Arial"/>
          <w:color w:val="EB9979"/>
          <w:spacing w:val="-23"/>
          <w:w w:val="110"/>
        </w:rPr>
        <w:t>n</w:t>
      </w:r>
      <w:r>
        <w:rPr>
          <w:rFonts w:ascii="Arial"/>
          <w:color w:val="EB9979"/>
          <w:w w:val="110"/>
        </w:rPr>
        <w:t>ds</w:t>
      </w:r>
      <w:r>
        <w:rPr>
          <w:rFonts w:ascii="Arial"/>
          <w:color w:val="EB9979"/>
          <w:spacing w:val="-54"/>
          <w:w w:val="110"/>
        </w:rPr>
        <w:t xml:space="preserve"> </w:t>
      </w:r>
      <w:r>
        <w:rPr>
          <w:rFonts w:ascii="Arial"/>
          <w:color w:val="EB9979"/>
          <w:w w:val="110"/>
        </w:rPr>
        <w:t>are</w:t>
      </w:r>
      <w:r>
        <w:rPr>
          <w:rFonts w:ascii="Arial"/>
          <w:color w:val="EB9979"/>
          <w:spacing w:val="-51"/>
          <w:w w:val="110"/>
        </w:rPr>
        <w:t xml:space="preserve"> </w:t>
      </w:r>
      <w:r>
        <w:rPr>
          <w:rFonts w:ascii="Arial"/>
          <w:color w:val="EB9979"/>
          <w:w w:val="110"/>
        </w:rPr>
        <w:t>the</w:t>
      </w:r>
      <w:r>
        <w:rPr>
          <w:rFonts w:ascii="Arial"/>
          <w:color w:val="EB9979"/>
          <w:spacing w:val="-48"/>
          <w:w w:val="110"/>
        </w:rPr>
        <w:t xml:space="preserve"> </w:t>
      </w:r>
      <w:r>
        <w:rPr>
          <w:rFonts w:ascii="Arial"/>
          <w:color w:val="EB9979"/>
          <w:w w:val="110"/>
        </w:rPr>
        <w:t>best</w:t>
      </w:r>
      <w:r>
        <w:rPr>
          <w:rFonts w:ascii="Arial"/>
          <w:color w:val="EB9979"/>
          <w:spacing w:val="-49"/>
          <w:w w:val="110"/>
        </w:rPr>
        <w:t xml:space="preserve"> </w:t>
      </w:r>
      <w:r>
        <w:rPr>
          <w:rFonts w:ascii="Arial"/>
          <w:color w:val="EB9979"/>
          <w:w w:val="110"/>
        </w:rPr>
        <w:t>defense</w:t>
      </w:r>
      <w:r>
        <w:rPr>
          <w:rFonts w:ascii="Arial"/>
          <w:color w:val="EB9979"/>
          <w:w w:val="97"/>
        </w:rPr>
        <w:t xml:space="preserve"> </w:t>
      </w:r>
      <w:r>
        <w:rPr>
          <w:rFonts w:ascii="Arial"/>
          <w:color w:val="EB9979"/>
          <w:spacing w:val="-10"/>
          <w:w w:val="120"/>
          <w:sz w:val="20"/>
        </w:rPr>
        <w:t>i</w:t>
      </w:r>
      <w:r>
        <w:rPr>
          <w:rFonts w:ascii="Arial"/>
          <w:color w:val="EB9979"/>
          <w:spacing w:val="-15"/>
          <w:w w:val="120"/>
          <w:sz w:val="20"/>
        </w:rPr>
        <w:t>n</w:t>
      </w:r>
      <w:r>
        <w:rPr>
          <w:rFonts w:ascii="Arial"/>
          <w:color w:val="EB9979"/>
          <w:spacing w:val="33"/>
          <w:w w:val="120"/>
          <w:sz w:val="20"/>
        </w:rPr>
        <w:t xml:space="preserve"> </w:t>
      </w:r>
      <w:r>
        <w:rPr>
          <w:rFonts w:ascii="Arial"/>
          <w:color w:val="EB9979"/>
          <w:spacing w:val="-3"/>
          <w:w w:val="110"/>
          <w:sz w:val="20"/>
        </w:rPr>
        <w:t>preventing</w:t>
      </w:r>
      <w:r>
        <w:rPr>
          <w:rFonts w:ascii="Arial"/>
          <w:color w:val="EB9979"/>
          <w:spacing w:val="19"/>
          <w:w w:val="110"/>
          <w:sz w:val="20"/>
        </w:rPr>
        <w:t xml:space="preserve"> </w:t>
      </w:r>
      <w:r>
        <w:rPr>
          <w:rFonts w:ascii="Arial"/>
          <w:color w:val="EB9979"/>
          <w:spacing w:val="-1"/>
          <w:w w:val="110"/>
          <w:sz w:val="20"/>
        </w:rPr>
        <w:t>disease!!!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spacing w:before="2"/>
        <w:rPr>
          <w:rFonts w:ascii="Arial" w:eastAsia="Arial" w:hAnsi="Arial" w:cs="Arial"/>
          <w:sz w:val="23"/>
          <w:szCs w:val="23"/>
        </w:rPr>
      </w:pPr>
    </w:p>
    <w:p w:rsidR="00B044F2" w:rsidRDefault="00E6414C">
      <w:pPr>
        <w:spacing w:line="273" w:lineRule="auto"/>
        <w:ind w:left="2561" w:right="367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B54"/>
          <w:sz w:val="20"/>
        </w:rPr>
        <w:t>Tazewell</w:t>
      </w:r>
      <w:r>
        <w:rPr>
          <w:rFonts w:ascii="Arial"/>
          <w:color w:val="5D4B54"/>
          <w:spacing w:val="-5"/>
          <w:sz w:val="20"/>
        </w:rPr>
        <w:t xml:space="preserve"> </w:t>
      </w:r>
      <w:r>
        <w:rPr>
          <w:rFonts w:ascii="Arial"/>
          <w:color w:val="5D4B54"/>
          <w:sz w:val="20"/>
        </w:rPr>
        <w:t>Litt</w:t>
      </w:r>
      <w:r>
        <w:rPr>
          <w:rFonts w:ascii="Arial"/>
          <w:color w:val="5D4B54"/>
          <w:spacing w:val="-18"/>
          <w:sz w:val="20"/>
        </w:rPr>
        <w:t>l</w:t>
      </w:r>
      <w:r>
        <w:rPr>
          <w:rFonts w:ascii="Arial"/>
          <w:color w:val="5D4B54"/>
          <w:sz w:val="20"/>
        </w:rPr>
        <w:t xml:space="preserve">e </w:t>
      </w:r>
      <w:r w:rsidR="00E3260A">
        <w:rPr>
          <w:rFonts w:ascii="Arial"/>
          <w:color w:val="5D4B54"/>
          <w:sz w:val="20"/>
        </w:rPr>
        <w:t>Le</w:t>
      </w:r>
      <w:r w:rsidR="00E3260A">
        <w:rPr>
          <w:rFonts w:ascii="Arial"/>
          <w:color w:val="5D4B54"/>
          <w:spacing w:val="-9"/>
          <w:sz w:val="20"/>
        </w:rPr>
        <w:t>a</w:t>
      </w:r>
      <w:r w:rsidR="00E3260A">
        <w:rPr>
          <w:rFonts w:ascii="Arial"/>
          <w:color w:val="5D4B54"/>
          <w:spacing w:val="-27"/>
          <w:sz w:val="20"/>
        </w:rPr>
        <w:t>g</w:t>
      </w:r>
      <w:r w:rsidR="00E3260A">
        <w:rPr>
          <w:rFonts w:ascii="Arial"/>
          <w:color w:val="5D4B54"/>
          <w:sz w:val="20"/>
        </w:rPr>
        <w:t>ue</w:t>
      </w:r>
      <w:r>
        <w:rPr>
          <w:rFonts w:ascii="Arial"/>
          <w:color w:val="5D4B54"/>
          <w:spacing w:val="-33"/>
          <w:sz w:val="20"/>
        </w:rPr>
        <w:t xml:space="preserve"> </w:t>
      </w:r>
      <w:r>
        <w:rPr>
          <w:rFonts w:ascii="Arial"/>
          <w:color w:val="5D4B54"/>
          <w:sz w:val="20"/>
        </w:rPr>
        <w:t>ASAP</w:t>
      </w:r>
      <w:r>
        <w:rPr>
          <w:rFonts w:ascii="Arial"/>
          <w:color w:val="5D4B54"/>
          <w:spacing w:val="-10"/>
          <w:sz w:val="20"/>
        </w:rPr>
        <w:t xml:space="preserve"> </w:t>
      </w:r>
      <w:r>
        <w:rPr>
          <w:rFonts w:ascii="Arial"/>
          <w:color w:val="5D4B54"/>
          <w:sz w:val="20"/>
        </w:rPr>
        <w:t>Safety</w:t>
      </w:r>
      <w:r>
        <w:rPr>
          <w:rFonts w:ascii="Arial"/>
          <w:color w:val="5D4B54"/>
          <w:spacing w:val="-6"/>
          <w:sz w:val="20"/>
        </w:rPr>
        <w:t xml:space="preserve"> </w:t>
      </w:r>
      <w:r>
        <w:rPr>
          <w:rFonts w:ascii="Arial"/>
          <w:color w:val="5D4B54"/>
          <w:sz w:val="20"/>
        </w:rPr>
        <w:t>Ma</w:t>
      </w:r>
      <w:r>
        <w:rPr>
          <w:rFonts w:ascii="Arial"/>
          <w:color w:val="5D4B54"/>
          <w:spacing w:val="-17"/>
          <w:sz w:val="20"/>
        </w:rPr>
        <w:t>n</w:t>
      </w:r>
      <w:r>
        <w:rPr>
          <w:rFonts w:ascii="Arial"/>
          <w:color w:val="5D4B54"/>
          <w:sz w:val="20"/>
        </w:rPr>
        <w:t>ual</w:t>
      </w:r>
      <w:r>
        <w:rPr>
          <w:rFonts w:ascii="Arial"/>
          <w:color w:val="5D4B54"/>
          <w:spacing w:val="-25"/>
          <w:sz w:val="20"/>
        </w:rPr>
        <w:t xml:space="preserve"> </w:t>
      </w:r>
      <w:r>
        <w:rPr>
          <w:rFonts w:ascii="Arial"/>
          <w:color w:val="5D4B54"/>
          <w:sz w:val="20"/>
        </w:rPr>
        <w:t>2020</w:t>
      </w:r>
      <w:r>
        <w:rPr>
          <w:rFonts w:ascii="Arial"/>
          <w:color w:val="5D4B54"/>
          <w:w w:val="101"/>
          <w:sz w:val="20"/>
        </w:rPr>
        <w:t xml:space="preserve"> </w:t>
      </w:r>
    </w:p>
    <w:p w:rsidR="00B044F2" w:rsidRDefault="00B044F2">
      <w:pPr>
        <w:spacing w:line="273" w:lineRule="auto"/>
        <w:jc w:val="center"/>
        <w:rPr>
          <w:rFonts w:ascii="Arial" w:eastAsia="Arial" w:hAnsi="Arial" w:cs="Arial"/>
          <w:sz w:val="20"/>
          <w:szCs w:val="20"/>
        </w:rPr>
        <w:sectPr w:rsidR="00B044F2">
          <w:footerReference w:type="default" r:id="rId64"/>
          <w:pgSz w:w="12240" w:h="15840"/>
          <w:pgMar w:top="160" w:right="300" w:bottom="280" w:left="1460" w:header="0" w:footer="0" w:gutter="0"/>
          <w:cols w:space="720"/>
        </w:sectPr>
      </w:pPr>
    </w:p>
    <w:p w:rsidR="00B044F2" w:rsidRDefault="00E6414C">
      <w:pPr>
        <w:spacing w:before="62"/>
        <w:ind w:left="1254" w:right="129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4D54"/>
          <w:spacing w:val="-4"/>
          <w:w w:val="105"/>
          <w:sz w:val="19"/>
        </w:rPr>
        <w:lastRenderedPageBreak/>
        <w:t>Facili</w:t>
      </w:r>
      <w:r>
        <w:rPr>
          <w:rFonts w:ascii="Arial"/>
          <w:color w:val="5D4D54"/>
          <w:spacing w:val="-3"/>
          <w:w w:val="105"/>
          <w:sz w:val="19"/>
        </w:rPr>
        <w:t>ty</w:t>
      </w:r>
      <w:r>
        <w:rPr>
          <w:rFonts w:ascii="Arial"/>
          <w:color w:val="5D4D54"/>
          <w:spacing w:val="8"/>
          <w:w w:val="105"/>
          <w:sz w:val="19"/>
        </w:rPr>
        <w:t xml:space="preserve"> </w:t>
      </w:r>
      <w:r>
        <w:rPr>
          <w:rFonts w:ascii="Arial"/>
          <w:color w:val="5D4D54"/>
          <w:w w:val="105"/>
          <w:sz w:val="19"/>
        </w:rPr>
        <w:t>surveys</w:t>
      </w:r>
      <w:r>
        <w:rPr>
          <w:rFonts w:ascii="Arial"/>
          <w:color w:val="5D4D54"/>
          <w:spacing w:val="3"/>
          <w:w w:val="105"/>
          <w:sz w:val="19"/>
        </w:rPr>
        <w:t xml:space="preserve"> </w:t>
      </w:r>
      <w:r>
        <w:rPr>
          <w:rFonts w:ascii="Arial"/>
          <w:color w:val="5D4D54"/>
          <w:w w:val="105"/>
          <w:sz w:val="19"/>
        </w:rPr>
        <w:t>may</w:t>
      </w:r>
      <w:r>
        <w:rPr>
          <w:rFonts w:ascii="Arial"/>
          <w:color w:val="5D4D54"/>
          <w:spacing w:val="4"/>
          <w:w w:val="105"/>
          <w:sz w:val="19"/>
        </w:rPr>
        <w:t xml:space="preserve"> </w:t>
      </w:r>
      <w:r>
        <w:rPr>
          <w:rFonts w:ascii="Arial"/>
          <w:color w:val="5D4D54"/>
          <w:spacing w:val="-3"/>
          <w:w w:val="105"/>
          <w:sz w:val="19"/>
        </w:rPr>
        <w:t>al</w:t>
      </w:r>
      <w:r>
        <w:rPr>
          <w:rFonts w:ascii="Arial"/>
          <w:color w:val="5D4D54"/>
          <w:spacing w:val="-4"/>
          <w:w w:val="105"/>
          <w:sz w:val="19"/>
        </w:rPr>
        <w:t>so</w:t>
      </w:r>
      <w:r>
        <w:rPr>
          <w:rFonts w:ascii="Arial"/>
          <w:color w:val="5D4D54"/>
          <w:spacing w:val="2"/>
          <w:w w:val="105"/>
          <w:sz w:val="19"/>
        </w:rPr>
        <w:t xml:space="preserve"> </w:t>
      </w:r>
      <w:r>
        <w:rPr>
          <w:rFonts w:ascii="Arial"/>
          <w:color w:val="5D4D54"/>
          <w:w w:val="105"/>
          <w:sz w:val="19"/>
        </w:rPr>
        <w:t>be</w:t>
      </w:r>
      <w:r>
        <w:rPr>
          <w:rFonts w:ascii="Arial"/>
          <w:color w:val="5D4D54"/>
          <w:spacing w:val="-6"/>
          <w:w w:val="105"/>
          <w:sz w:val="19"/>
        </w:rPr>
        <w:t xml:space="preserve"> </w:t>
      </w:r>
      <w:r>
        <w:rPr>
          <w:rFonts w:ascii="Arial"/>
          <w:color w:val="5D4D54"/>
          <w:w w:val="105"/>
          <w:sz w:val="19"/>
        </w:rPr>
        <w:t>entered</w:t>
      </w:r>
      <w:r>
        <w:rPr>
          <w:rFonts w:ascii="Arial"/>
          <w:color w:val="5D4D54"/>
          <w:spacing w:val="-10"/>
          <w:w w:val="105"/>
          <w:sz w:val="19"/>
        </w:rPr>
        <w:t xml:space="preserve"> </w:t>
      </w:r>
      <w:r>
        <w:rPr>
          <w:rFonts w:ascii="Arial"/>
          <w:color w:val="5D4D54"/>
          <w:spacing w:val="-1"/>
          <w:w w:val="105"/>
          <w:sz w:val="19"/>
        </w:rPr>
        <w:t>onli</w:t>
      </w:r>
      <w:r>
        <w:rPr>
          <w:rFonts w:ascii="Arial"/>
          <w:color w:val="5D4D54"/>
          <w:spacing w:val="-2"/>
          <w:w w:val="105"/>
          <w:sz w:val="19"/>
        </w:rPr>
        <w:t>ne</w:t>
      </w:r>
    </w:p>
    <w:p w:rsidR="00B044F2" w:rsidRDefault="00E6414C">
      <w:pPr>
        <w:spacing w:before="46"/>
        <w:ind w:left="475" w:right="466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hAnsi="Arial"/>
          <w:b/>
          <w:color w:val="5D4D54"/>
          <w:spacing w:val="-165"/>
          <w:w w:val="110"/>
          <w:sz w:val="37"/>
        </w:rPr>
        <w:t>L</w:t>
      </w:r>
      <w:r>
        <w:rPr>
          <w:rFonts w:ascii="Arial" w:hAnsi="Arial"/>
          <w:b/>
          <w:color w:val="5D4D54"/>
          <w:spacing w:val="-97"/>
          <w:w w:val="110"/>
          <w:sz w:val="37"/>
        </w:rPr>
        <w:t>I</w:t>
      </w:r>
      <w:r>
        <w:rPr>
          <w:rFonts w:ascii="Arial" w:hAnsi="Arial"/>
          <w:b/>
          <w:color w:val="5D4D54"/>
          <w:w w:val="110"/>
          <w:sz w:val="37"/>
        </w:rPr>
        <w:t>TT</w:t>
      </w:r>
      <w:r>
        <w:rPr>
          <w:rFonts w:ascii="Arial" w:hAnsi="Arial"/>
          <w:b/>
          <w:color w:val="5D4D54"/>
          <w:spacing w:val="10"/>
          <w:w w:val="110"/>
          <w:sz w:val="37"/>
        </w:rPr>
        <w:t>L</w:t>
      </w:r>
      <w:r>
        <w:rPr>
          <w:rFonts w:ascii="Arial" w:hAnsi="Arial"/>
          <w:b/>
          <w:color w:val="5D4D54"/>
          <w:w w:val="110"/>
          <w:sz w:val="37"/>
        </w:rPr>
        <w:t>E</w:t>
      </w:r>
      <w:r>
        <w:rPr>
          <w:rFonts w:ascii="Arial" w:hAnsi="Arial"/>
          <w:b/>
          <w:color w:val="5D4D54"/>
          <w:spacing w:val="56"/>
          <w:w w:val="110"/>
          <w:sz w:val="37"/>
        </w:rPr>
        <w:t xml:space="preserve"> </w:t>
      </w:r>
      <w:r>
        <w:rPr>
          <w:rFonts w:ascii="Arial" w:hAnsi="Arial"/>
          <w:b/>
          <w:color w:val="5D4D54"/>
          <w:spacing w:val="-21"/>
          <w:w w:val="110"/>
          <w:sz w:val="37"/>
        </w:rPr>
        <w:t>L</w:t>
      </w:r>
      <w:r>
        <w:rPr>
          <w:rFonts w:ascii="Arial" w:hAnsi="Arial"/>
          <w:b/>
          <w:color w:val="5D4D54"/>
          <w:w w:val="110"/>
          <w:sz w:val="37"/>
        </w:rPr>
        <w:t>EA</w:t>
      </w:r>
      <w:r>
        <w:rPr>
          <w:rFonts w:ascii="Arial" w:hAnsi="Arial"/>
          <w:b/>
          <w:color w:val="5D4D54"/>
          <w:spacing w:val="-22"/>
          <w:w w:val="110"/>
          <w:sz w:val="37"/>
        </w:rPr>
        <w:t>G</w:t>
      </w:r>
      <w:r>
        <w:rPr>
          <w:rFonts w:ascii="Arial" w:hAnsi="Arial"/>
          <w:b/>
          <w:color w:val="5D4D54"/>
          <w:w w:val="110"/>
          <w:sz w:val="37"/>
        </w:rPr>
        <w:t>UE</w:t>
      </w:r>
      <w:r>
        <w:rPr>
          <w:rFonts w:ascii="Arial" w:hAnsi="Arial"/>
          <w:b/>
          <w:color w:val="5D4D54"/>
          <w:spacing w:val="64"/>
          <w:w w:val="110"/>
          <w:sz w:val="37"/>
        </w:rPr>
        <w:t xml:space="preserve"> </w:t>
      </w:r>
      <w:r>
        <w:rPr>
          <w:rFonts w:ascii="Arial" w:hAnsi="Arial"/>
          <w:b/>
          <w:color w:val="5D4D54"/>
          <w:w w:val="110"/>
          <w:sz w:val="37"/>
        </w:rPr>
        <w:t>BAS</w:t>
      </w:r>
      <w:r>
        <w:rPr>
          <w:rFonts w:ascii="Arial" w:hAnsi="Arial"/>
          <w:b/>
          <w:color w:val="5D4D54"/>
          <w:spacing w:val="1"/>
          <w:w w:val="110"/>
          <w:sz w:val="37"/>
        </w:rPr>
        <w:t>E</w:t>
      </w:r>
      <w:r>
        <w:rPr>
          <w:rFonts w:ascii="Arial" w:hAnsi="Arial"/>
          <w:b/>
          <w:color w:val="5D4D54"/>
          <w:w w:val="110"/>
          <w:sz w:val="37"/>
        </w:rPr>
        <w:t>BA</w:t>
      </w:r>
      <w:r>
        <w:rPr>
          <w:rFonts w:ascii="Arial" w:hAnsi="Arial"/>
          <w:b/>
          <w:color w:val="5D4D54"/>
          <w:spacing w:val="-5"/>
          <w:w w:val="110"/>
          <w:sz w:val="37"/>
        </w:rPr>
        <w:t>L</w:t>
      </w:r>
      <w:r>
        <w:rPr>
          <w:rFonts w:ascii="Arial" w:hAnsi="Arial"/>
          <w:b/>
          <w:color w:val="5D4D54"/>
          <w:w w:val="110"/>
          <w:sz w:val="37"/>
        </w:rPr>
        <w:t>L®</w:t>
      </w:r>
      <w:r>
        <w:rPr>
          <w:rFonts w:ascii="Arial" w:hAnsi="Arial"/>
          <w:b/>
          <w:color w:val="5D4D54"/>
          <w:spacing w:val="79"/>
          <w:w w:val="110"/>
          <w:sz w:val="37"/>
        </w:rPr>
        <w:t xml:space="preserve"> </w:t>
      </w:r>
      <w:r>
        <w:rPr>
          <w:rFonts w:ascii="Arial" w:hAnsi="Arial"/>
          <w:b/>
          <w:color w:val="5D4D54"/>
          <w:w w:val="110"/>
          <w:sz w:val="38"/>
        </w:rPr>
        <w:t>8t</w:t>
      </w:r>
      <w:r>
        <w:rPr>
          <w:rFonts w:ascii="Arial" w:hAnsi="Arial"/>
          <w:b/>
          <w:color w:val="5D4D54"/>
          <w:spacing w:val="38"/>
          <w:w w:val="110"/>
          <w:sz w:val="38"/>
        </w:rPr>
        <w:t xml:space="preserve"> </w:t>
      </w:r>
      <w:r>
        <w:rPr>
          <w:rFonts w:ascii="Arial" w:hAnsi="Arial"/>
          <w:b/>
          <w:color w:val="5D4D54"/>
          <w:spacing w:val="-18"/>
          <w:w w:val="110"/>
          <w:sz w:val="37"/>
        </w:rPr>
        <w:t>S</w:t>
      </w:r>
      <w:r>
        <w:rPr>
          <w:rFonts w:ascii="Arial" w:hAnsi="Arial"/>
          <w:b/>
          <w:color w:val="5D4D54"/>
          <w:w w:val="110"/>
          <w:sz w:val="37"/>
        </w:rPr>
        <w:t>O</w:t>
      </w:r>
      <w:r>
        <w:rPr>
          <w:rFonts w:ascii="Arial" w:hAnsi="Arial"/>
          <w:b/>
          <w:color w:val="5D4D54"/>
          <w:spacing w:val="-26"/>
          <w:w w:val="110"/>
          <w:sz w:val="37"/>
        </w:rPr>
        <w:t>F</w:t>
      </w:r>
      <w:r>
        <w:rPr>
          <w:rFonts w:ascii="Arial" w:hAnsi="Arial"/>
          <w:b/>
          <w:color w:val="5D4D54"/>
          <w:w w:val="110"/>
          <w:sz w:val="37"/>
        </w:rPr>
        <w:t>TBA</w:t>
      </w:r>
      <w:r>
        <w:rPr>
          <w:rFonts w:ascii="Arial" w:hAnsi="Arial"/>
          <w:b/>
          <w:color w:val="5D4D54"/>
          <w:spacing w:val="16"/>
          <w:w w:val="110"/>
          <w:sz w:val="37"/>
        </w:rPr>
        <w:t>L</w:t>
      </w:r>
      <w:r>
        <w:rPr>
          <w:rFonts w:ascii="Arial" w:hAnsi="Arial"/>
          <w:b/>
          <w:color w:val="5D4D54"/>
          <w:w w:val="110"/>
          <w:sz w:val="37"/>
        </w:rPr>
        <w:t>L</w:t>
      </w:r>
    </w:p>
    <w:p w:rsidR="00B044F2" w:rsidRDefault="00E6414C">
      <w:pPr>
        <w:spacing w:before="13" w:line="509" w:lineRule="exact"/>
        <w:ind w:left="1266" w:right="1296"/>
        <w:jc w:val="center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/>
          <w:b/>
          <w:color w:val="5D4D54"/>
          <w:sz w:val="45"/>
        </w:rPr>
        <w:t>NATIONA</w:t>
      </w:r>
      <w:r>
        <w:rPr>
          <w:rFonts w:ascii="Times New Roman"/>
          <w:b/>
          <w:color w:val="5D4D54"/>
          <w:spacing w:val="-64"/>
          <w:sz w:val="45"/>
        </w:rPr>
        <w:t xml:space="preserve"> </w:t>
      </w:r>
      <w:r>
        <w:rPr>
          <w:rFonts w:ascii="Times New Roman"/>
          <w:b/>
          <w:color w:val="5D4D54"/>
          <w:sz w:val="45"/>
        </w:rPr>
        <w:t>L</w:t>
      </w:r>
      <w:r>
        <w:rPr>
          <w:rFonts w:ascii="Times New Roman"/>
          <w:b/>
          <w:color w:val="5D4D54"/>
          <w:spacing w:val="23"/>
          <w:sz w:val="45"/>
        </w:rPr>
        <w:t xml:space="preserve"> </w:t>
      </w:r>
      <w:r>
        <w:rPr>
          <w:rFonts w:ascii="Times New Roman"/>
          <w:b/>
          <w:color w:val="5D4D54"/>
          <w:sz w:val="45"/>
        </w:rPr>
        <w:t>FACILITY</w:t>
      </w:r>
      <w:r>
        <w:rPr>
          <w:rFonts w:ascii="Times New Roman"/>
          <w:b/>
          <w:color w:val="5D4D54"/>
          <w:spacing w:val="34"/>
          <w:sz w:val="45"/>
        </w:rPr>
        <w:t xml:space="preserve"> </w:t>
      </w:r>
      <w:r>
        <w:rPr>
          <w:rFonts w:ascii="Times New Roman"/>
          <w:b/>
          <w:color w:val="5D4D54"/>
          <w:sz w:val="45"/>
        </w:rPr>
        <w:t>S</w:t>
      </w:r>
      <w:r>
        <w:rPr>
          <w:rFonts w:ascii="Times New Roman"/>
          <w:b/>
          <w:color w:val="5D4D54"/>
          <w:spacing w:val="31"/>
          <w:sz w:val="45"/>
        </w:rPr>
        <w:t>U</w:t>
      </w:r>
      <w:r>
        <w:rPr>
          <w:rFonts w:ascii="Times New Roman"/>
          <w:b/>
          <w:color w:val="5D4D54"/>
          <w:sz w:val="45"/>
        </w:rPr>
        <w:t>R</w:t>
      </w:r>
      <w:r>
        <w:rPr>
          <w:rFonts w:ascii="Times New Roman"/>
          <w:b/>
          <w:color w:val="5D4D54"/>
          <w:spacing w:val="38"/>
          <w:sz w:val="45"/>
        </w:rPr>
        <w:t>V</w:t>
      </w:r>
      <w:r>
        <w:rPr>
          <w:rFonts w:ascii="Times New Roman"/>
          <w:b/>
          <w:color w:val="5D4D54"/>
          <w:sz w:val="45"/>
        </w:rPr>
        <w:t>EY</w:t>
      </w:r>
    </w:p>
    <w:p w:rsidR="00B044F2" w:rsidRDefault="00E6414C">
      <w:pPr>
        <w:spacing w:line="245" w:lineRule="exact"/>
        <w:ind w:left="1233" w:right="129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5D4D54"/>
          <w:spacing w:val="-2"/>
          <w:w w:val="125"/>
        </w:rPr>
        <w:t>2019</w:t>
      </w:r>
    </w:p>
    <w:p w:rsidR="00B044F2" w:rsidRDefault="00B044F2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44F2" w:rsidRDefault="00CA5943">
      <w:pPr>
        <w:ind w:left="4610"/>
        <w:rPr>
          <w:rFonts w:ascii="Arial" w:eastAsia="Arial" w:hAnsi="Arial" w:cs="Arial"/>
          <w:sz w:val="20"/>
          <w:szCs w:val="20"/>
        </w:rPr>
      </w:pPr>
      <w:r>
        <w:pict>
          <v:shape id="_x0000_s1684" type="#_x0000_t75" style="position:absolute;left:0;text-align:left;margin-left:84.25pt;margin-top:-2.6pt;width:123.1pt;height:97.9pt;z-index:2392;mso-position-horizontal-relative:page">
            <v:imagedata r:id="rId65" o:title=""/>
            <w10:wrap anchorx="page"/>
          </v:shape>
        </w:pict>
      </w:r>
      <w:r w:rsidR="00E6414C">
        <w:rPr>
          <w:rFonts w:ascii="Arial"/>
          <w:color w:val="5D4D54"/>
          <w:spacing w:val="-30"/>
          <w:w w:val="115"/>
          <w:sz w:val="19"/>
        </w:rPr>
        <w:t>L</w:t>
      </w:r>
      <w:r w:rsidR="00E6414C">
        <w:rPr>
          <w:rFonts w:ascii="Arial"/>
          <w:color w:val="5D4D54"/>
          <w:w w:val="115"/>
          <w:sz w:val="19"/>
        </w:rPr>
        <w:t>eague</w:t>
      </w:r>
      <w:r w:rsidR="00E6414C">
        <w:rPr>
          <w:rFonts w:ascii="Arial"/>
          <w:color w:val="5D4D54"/>
          <w:spacing w:val="-25"/>
          <w:w w:val="115"/>
          <w:sz w:val="19"/>
        </w:rPr>
        <w:t xml:space="preserve"> </w:t>
      </w:r>
      <w:r w:rsidR="00E6414C">
        <w:rPr>
          <w:rFonts w:ascii="Arial"/>
          <w:color w:val="5D4D54"/>
          <w:w w:val="115"/>
          <w:sz w:val="19"/>
        </w:rPr>
        <w:t>Name:</w:t>
      </w:r>
      <w:r w:rsidR="00E6414C">
        <w:rPr>
          <w:rFonts w:ascii="Arial"/>
          <w:color w:val="5D4D54"/>
          <w:spacing w:val="49"/>
          <w:w w:val="115"/>
          <w:sz w:val="19"/>
        </w:rPr>
        <w:t xml:space="preserve"> </w:t>
      </w:r>
      <w:r w:rsidR="00E6414C">
        <w:rPr>
          <w:rFonts w:ascii="Arial"/>
          <w:color w:val="578074"/>
          <w:w w:val="115"/>
          <w:sz w:val="20"/>
          <w:u w:val="thick" w:color="000000"/>
        </w:rPr>
        <w:t>Ta</w:t>
      </w:r>
      <w:r w:rsidR="00E3260A">
        <w:rPr>
          <w:rFonts w:ascii="Arial"/>
          <w:color w:val="578074"/>
          <w:w w:val="115"/>
          <w:sz w:val="20"/>
          <w:u w:val="thick" w:color="000000"/>
        </w:rPr>
        <w:t>zewell</w:t>
      </w:r>
      <w:r w:rsidR="00E6414C">
        <w:rPr>
          <w:rFonts w:ascii="Arial"/>
          <w:color w:val="578074"/>
          <w:spacing w:val="-18"/>
          <w:w w:val="115"/>
          <w:sz w:val="20"/>
          <w:u w:val="thick" w:color="000000"/>
        </w:rPr>
        <w:t xml:space="preserve"> </w:t>
      </w:r>
      <w:r w:rsidR="00E3260A">
        <w:rPr>
          <w:rFonts w:ascii="Arial"/>
          <w:color w:val="578074"/>
          <w:spacing w:val="-18"/>
          <w:w w:val="115"/>
          <w:sz w:val="20"/>
          <w:u w:val="thick" w:color="000000"/>
        </w:rPr>
        <w:t>Little League</w:t>
      </w:r>
    </w:p>
    <w:p w:rsidR="00B044F2" w:rsidRDefault="00E6414C">
      <w:pPr>
        <w:tabs>
          <w:tab w:val="left" w:pos="5758"/>
          <w:tab w:val="left" w:pos="8937"/>
        </w:tabs>
        <w:spacing w:before="43" w:line="377" w:lineRule="auto"/>
        <w:ind w:left="4603" w:right="198"/>
        <w:rPr>
          <w:rFonts w:ascii="Arial" w:eastAsia="Arial" w:hAnsi="Arial" w:cs="Arial"/>
        </w:rPr>
      </w:pPr>
      <w:r>
        <w:rPr>
          <w:rFonts w:ascii="Arial"/>
          <w:color w:val="5D4D54"/>
          <w:spacing w:val="-3"/>
          <w:w w:val="120"/>
          <w:sz w:val="19"/>
        </w:rPr>
        <w:t>District</w:t>
      </w:r>
      <w:r>
        <w:rPr>
          <w:rFonts w:ascii="Arial"/>
          <w:color w:val="5D4D54"/>
          <w:spacing w:val="-32"/>
          <w:w w:val="120"/>
          <w:sz w:val="19"/>
        </w:rPr>
        <w:t xml:space="preserve"> </w:t>
      </w:r>
      <w:r>
        <w:rPr>
          <w:rFonts w:ascii="Arial"/>
          <w:color w:val="5D4D54"/>
          <w:spacing w:val="-4"/>
          <w:w w:val="120"/>
          <w:sz w:val="19"/>
        </w:rPr>
        <w:t>#:</w:t>
      </w:r>
      <w:r>
        <w:rPr>
          <w:rFonts w:ascii="Arial"/>
          <w:color w:val="6E646E"/>
          <w:spacing w:val="-4"/>
          <w:w w:val="120"/>
          <w:sz w:val="19"/>
          <w:u w:val="single" w:color="6D636D"/>
        </w:rPr>
        <w:tab/>
      </w:r>
      <w:r>
        <w:rPr>
          <w:rFonts w:ascii="Arial"/>
          <w:color w:val="6E646E"/>
          <w:spacing w:val="-2"/>
          <w:w w:val="65"/>
          <w:sz w:val="19"/>
        </w:rPr>
        <w:t>.</w:t>
      </w:r>
      <w:r>
        <w:rPr>
          <w:rFonts w:ascii="Arial"/>
          <w:color w:val="54605E"/>
          <w:spacing w:val="-3"/>
          <w:w w:val="65"/>
          <w:sz w:val="19"/>
        </w:rPr>
        <w:t>......_</w:t>
      </w:r>
      <w:r>
        <w:rPr>
          <w:rFonts w:ascii="Arial"/>
          <w:color w:val="54605E"/>
          <w:spacing w:val="-3"/>
          <w:w w:val="65"/>
          <w:sz w:val="19"/>
          <w:u w:val="single" w:color="5C4C53"/>
        </w:rPr>
        <w:tab/>
      </w:r>
      <w:r>
        <w:rPr>
          <w:rFonts w:ascii="Arial"/>
          <w:color w:val="5D4D54"/>
          <w:w w:val="290"/>
          <w:sz w:val="19"/>
        </w:rPr>
        <w:t>_</w:t>
      </w:r>
      <w:r>
        <w:rPr>
          <w:rFonts w:ascii="Arial"/>
          <w:color w:val="5D4D54"/>
          <w:spacing w:val="26"/>
          <w:w w:val="320"/>
          <w:sz w:val="19"/>
        </w:rPr>
        <w:t xml:space="preserve"> </w:t>
      </w:r>
      <w:r>
        <w:rPr>
          <w:rFonts w:ascii="Arial"/>
          <w:color w:val="5D4D54"/>
          <w:w w:val="125"/>
          <w:sz w:val="19"/>
        </w:rPr>
        <w:t>ID</w:t>
      </w:r>
      <w:r>
        <w:rPr>
          <w:rFonts w:ascii="Arial"/>
          <w:color w:val="5D4D54"/>
          <w:spacing w:val="-48"/>
          <w:w w:val="125"/>
          <w:sz w:val="19"/>
        </w:rPr>
        <w:t xml:space="preserve"> </w:t>
      </w:r>
      <w:r>
        <w:rPr>
          <w:rFonts w:ascii="Arial"/>
          <w:color w:val="5D4D54"/>
          <w:w w:val="125"/>
          <w:sz w:val="19"/>
        </w:rPr>
        <w:t>#</w:t>
      </w:r>
      <w:r>
        <w:rPr>
          <w:rFonts w:ascii="Arial"/>
          <w:color w:val="5D4D54"/>
          <w:spacing w:val="-57"/>
          <w:w w:val="125"/>
          <w:sz w:val="19"/>
        </w:rPr>
        <w:t xml:space="preserve"> </w:t>
      </w:r>
      <w:r>
        <w:rPr>
          <w:rFonts w:ascii="Arial"/>
          <w:color w:val="6E646E"/>
          <w:w w:val="200"/>
          <w:sz w:val="19"/>
        </w:rPr>
        <w:t>:</w:t>
      </w:r>
      <w:r>
        <w:rPr>
          <w:rFonts w:ascii="Arial"/>
          <w:color w:val="6E646E"/>
          <w:spacing w:val="-56"/>
          <w:w w:val="200"/>
          <w:sz w:val="19"/>
        </w:rPr>
        <w:t xml:space="preserve"> </w:t>
      </w:r>
      <w:r>
        <w:rPr>
          <w:rFonts w:ascii="Arial"/>
          <w:color w:val="578074"/>
          <w:w w:val="125"/>
        </w:rPr>
        <w:t>346-</w:t>
      </w:r>
      <w:r>
        <w:rPr>
          <w:rFonts w:ascii="Arial"/>
          <w:color w:val="578074"/>
          <w:spacing w:val="4"/>
          <w:w w:val="125"/>
        </w:rPr>
        <w:t>1</w:t>
      </w:r>
      <w:r>
        <w:rPr>
          <w:rFonts w:ascii="Arial"/>
          <w:color w:val="578074"/>
          <w:spacing w:val="-47"/>
          <w:w w:val="125"/>
        </w:rPr>
        <w:t>1</w:t>
      </w:r>
      <w:r>
        <w:rPr>
          <w:rFonts w:ascii="Arial"/>
          <w:color w:val="578074"/>
          <w:w w:val="125"/>
        </w:rPr>
        <w:t>-</w:t>
      </w:r>
      <w:r>
        <w:rPr>
          <w:rFonts w:ascii="Arial"/>
          <w:color w:val="578074"/>
          <w:spacing w:val="-25"/>
          <w:w w:val="125"/>
        </w:rPr>
        <w:t>1</w:t>
      </w:r>
      <w:r>
        <w:rPr>
          <w:rFonts w:ascii="Arial"/>
          <w:color w:val="578074"/>
          <w:w w:val="125"/>
        </w:rPr>
        <w:t>4</w:t>
      </w:r>
    </w:p>
    <w:p w:rsidR="00B044F2" w:rsidRDefault="00E6414C">
      <w:pPr>
        <w:spacing w:line="215" w:lineRule="exact"/>
        <w:ind w:left="3823" w:right="46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5D4D54"/>
          <w:w w:val="125"/>
          <w:sz w:val="19"/>
        </w:rPr>
        <w:t>(</w:t>
      </w:r>
      <w:r>
        <w:rPr>
          <w:rFonts w:ascii="Arial"/>
          <w:color w:val="5D4D54"/>
          <w:spacing w:val="-30"/>
          <w:w w:val="125"/>
          <w:sz w:val="19"/>
        </w:rPr>
        <w:t>i</w:t>
      </w:r>
      <w:r>
        <w:rPr>
          <w:rFonts w:ascii="Arial"/>
          <w:color w:val="5D4D54"/>
          <w:w w:val="125"/>
          <w:sz w:val="19"/>
        </w:rPr>
        <w:t>f</w:t>
      </w:r>
      <w:r>
        <w:rPr>
          <w:rFonts w:ascii="Arial"/>
          <w:color w:val="5D4D54"/>
          <w:spacing w:val="-17"/>
          <w:w w:val="125"/>
          <w:sz w:val="19"/>
        </w:rPr>
        <w:t xml:space="preserve"> </w:t>
      </w:r>
      <w:r>
        <w:rPr>
          <w:rFonts w:ascii="Arial"/>
          <w:color w:val="5D4D54"/>
          <w:spacing w:val="-31"/>
          <w:w w:val="125"/>
          <w:sz w:val="19"/>
        </w:rPr>
        <w:t>n</w:t>
      </w:r>
      <w:r>
        <w:rPr>
          <w:rFonts w:ascii="Arial"/>
          <w:color w:val="5D4D54"/>
          <w:w w:val="125"/>
          <w:sz w:val="19"/>
        </w:rPr>
        <w:t xml:space="preserve">eeded) </w:t>
      </w:r>
      <w:r>
        <w:rPr>
          <w:rFonts w:ascii="Arial"/>
          <w:color w:val="5D4D54"/>
          <w:spacing w:val="14"/>
          <w:w w:val="125"/>
          <w:sz w:val="19"/>
        </w:rPr>
        <w:t xml:space="preserve"> </w:t>
      </w:r>
      <w:r>
        <w:rPr>
          <w:rFonts w:ascii="Arial"/>
          <w:color w:val="5D4D54"/>
          <w:w w:val="125"/>
          <w:sz w:val="19"/>
        </w:rPr>
        <w:t>ID</w:t>
      </w:r>
      <w:r>
        <w:rPr>
          <w:rFonts w:ascii="Arial"/>
          <w:color w:val="5D4D54"/>
          <w:spacing w:val="-36"/>
          <w:w w:val="125"/>
          <w:sz w:val="19"/>
        </w:rPr>
        <w:t xml:space="preserve"> </w:t>
      </w:r>
      <w:r>
        <w:rPr>
          <w:rFonts w:ascii="Times New Roman"/>
          <w:color w:val="5D4D54"/>
          <w:w w:val="125"/>
          <w:sz w:val="21"/>
        </w:rPr>
        <w:t>#</w:t>
      </w:r>
      <w:r>
        <w:rPr>
          <w:rFonts w:ascii="Times New Roman"/>
          <w:color w:val="5D4D54"/>
          <w:spacing w:val="-18"/>
          <w:w w:val="125"/>
          <w:sz w:val="21"/>
        </w:rPr>
        <w:t>:</w:t>
      </w:r>
      <w:r>
        <w:rPr>
          <w:rFonts w:ascii="Times New Roman"/>
          <w:color w:val="5D4D54"/>
          <w:w w:val="125"/>
          <w:sz w:val="21"/>
        </w:rPr>
        <w:t xml:space="preserve">_....u::L--- </w:t>
      </w:r>
      <w:r>
        <w:rPr>
          <w:rFonts w:ascii="Times New Roman"/>
          <w:color w:val="5D4D54"/>
          <w:spacing w:val="18"/>
          <w:w w:val="125"/>
          <w:sz w:val="21"/>
        </w:rPr>
        <w:t xml:space="preserve"> </w:t>
      </w:r>
      <w:r>
        <w:rPr>
          <w:rFonts w:ascii="Times New Roman"/>
          <w:color w:val="5D4D54"/>
          <w:spacing w:val="-247"/>
          <w:w w:val="470"/>
          <w:sz w:val="21"/>
        </w:rPr>
        <w:t>-</w:t>
      </w:r>
      <w:r>
        <w:rPr>
          <w:rFonts w:ascii="Times New Roman"/>
          <w:color w:val="5D4D54"/>
          <w:spacing w:val="-288"/>
          <w:w w:val="470"/>
          <w:sz w:val="21"/>
        </w:rPr>
        <w:t>-</w:t>
      </w:r>
      <w:r>
        <w:rPr>
          <w:rFonts w:ascii="Times New Roman"/>
          <w:color w:val="5D4D54"/>
          <w:spacing w:val="-254"/>
          <w:w w:val="470"/>
          <w:sz w:val="21"/>
        </w:rPr>
        <w:t>-</w:t>
      </w:r>
      <w:r>
        <w:rPr>
          <w:rFonts w:ascii="Times New Roman"/>
          <w:color w:val="5D4D54"/>
          <w:spacing w:val="-247"/>
          <w:w w:val="470"/>
          <w:sz w:val="21"/>
        </w:rPr>
        <w:t>-</w:t>
      </w:r>
      <w:r>
        <w:rPr>
          <w:rFonts w:ascii="Times New Roman"/>
          <w:color w:val="5D4D54"/>
          <w:spacing w:val="-288"/>
          <w:w w:val="470"/>
          <w:sz w:val="21"/>
        </w:rPr>
        <w:t>-</w:t>
      </w:r>
      <w:r>
        <w:rPr>
          <w:rFonts w:ascii="Times New Roman"/>
          <w:color w:val="5D4D54"/>
          <w:spacing w:val="-254"/>
          <w:w w:val="470"/>
          <w:sz w:val="21"/>
        </w:rPr>
        <w:t>-</w:t>
      </w:r>
      <w:r>
        <w:rPr>
          <w:rFonts w:ascii="Times New Roman"/>
          <w:color w:val="5D4D54"/>
          <w:spacing w:val="-247"/>
          <w:w w:val="470"/>
          <w:sz w:val="21"/>
        </w:rPr>
        <w:t>-</w:t>
      </w:r>
      <w:r>
        <w:rPr>
          <w:rFonts w:ascii="Times New Roman"/>
          <w:color w:val="5D4D54"/>
          <w:spacing w:val="-288"/>
          <w:w w:val="470"/>
          <w:sz w:val="21"/>
        </w:rPr>
        <w:t>-</w:t>
      </w:r>
      <w:r>
        <w:rPr>
          <w:rFonts w:ascii="Times New Roman"/>
          <w:color w:val="5D4D54"/>
          <w:spacing w:val="-254"/>
          <w:w w:val="470"/>
          <w:sz w:val="21"/>
        </w:rPr>
        <w:t>-</w:t>
      </w:r>
      <w:r>
        <w:rPr>
          <w:rFonts w:ascii="Times New Roman"/>
          <w:color w:val="5D4D54"/>
          <w:spacing w:val="-147"/>
          <w:w w:val="470"/>
          <w:sz w:val="21"/>
        </w:rPr>
        <w:t>-</w:t>
      </w:r>
      <w:r>
        <w:rPr>
          <w:rFonts w:ascii="Times New Roman"/>
          <w:color w:val="5D4D54"/>
          <w:w w:val="470"/>
          <w:sz w:val="21"/>
        </w:rPr>
        <w:t>-</w:t>
      </w:r>
    </w:p>
    <w:p w:rsidR="00B044F2" w:rsidRDefault="00E6414C">
      <w:pPr>
        <w:tabs>
          <w:tab w:val="left" w:pos="9050"/>
        </w:tabs>
        <w:spacing w:before="19"/>
        <w:ind w:left="346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4D54"/>
          <w:w w:val="140"/>
          <w:sz w:val="19"/>
        </w:rPr>
        <w:t>(</w:t>
      </w:r>
      <w:r>
        <w:rPr>
          <w:rFonts w:ascii="Arial"/>
          <w:color w:val="5D4D54"/>
          <w:spacing w:val="-34"/>
          <w:w w:val="140"/>
          <w:sz w:val="19"/>
        </w:rPr>
        <w:t>i</w:t>
      </w:r>
      <w:r>
        <w:rPr>
          <w:rFonts w:ascii="Arial"/>
          <w:color w:val="5D4D54"/>
          <w:w w:val="140"/>
          <w:sz w:val="19"/>
        </w:rPr>
        <w:t>f</w:t>
      </w:r>
      <w:r>
        <w:rPr>
          <w:rFonts w:ascii="Arial"/>
          <w:color w:val="5D4D54"/>
          <w:spacing w:val="-47"/>
          <w:w w:val="140"/>
          <w:sz w:val="19"/>
        </w:rPr>
        <w:t xml:space="preserve"> </w:t>
      </w:r>
      <w:r>
        <w:rPr>
          <w:rFonts w:ascii="Arial"/>
          <w:color w:val="5D4D54"/>
          <w:spacing w:val="-31"/>
          <w:w w:val="125"/>
          <w:sz w:val="19"/>
        </w:rPr>
        <w:t>n</w:t>
      </w:r>
      <w:r>
        <w:rPr>
          <w:rFonts w:ascii="Arial"/>
          <w:color w:val="5D4D54"/>
          <w:w w:val="125"/>
          <w:sz w:val="19"/>
        </w:rPr>
        <w:t>eeded)</w:t>
      </w:r>
      <w:r>
        <w:rPr>
          <w:rFonts w:ascii="Arial"/>
          <w:color w:val="5D4D54"/>
          <w:spacing w:val="18"/>
          <w:w w:val="125"/>
          <w:sz w:val="19"/>
        </w:rPr>
        <w:t xml:space="preserve"> </w:t>
      </w:r>
      <w:r>
        <w:rPr>
          <w:rFonts w:ascii="Arial"/>
          <w:color w:val="5D4D54"/>
          <w:w w:val="140"/>
          <w:sz w:val="19"/>
        </w:rPr>
        <w:t>ID</w:t>
      </w:r>
      <w:r>
        <w:rPr>
          <w:rFonts w:ascii="Arial"/>
          <w:color w:val="5D4D54"/>
          <w:spacing w:val="-57"/>
          <w:w w:val="140"/>
          <w:sz w:val="19"/>
        </w:rPr>
        <w:t xml:space="preserve"> </w:t>
      </w:r>
      <w:r>
        <w:rPr>
          <w:rFonts w:ascii="Arial"/>
          <w:color w:val="5D4D54"/>
          <w:w w:val="140"/>
          <w:sz w:val="19"/>
        </w:rPr>
        <w:t>#</w:t>
      </w:r>
      <w:r>
        <w:rPr>
          <w:rFonts w:ascii="Arial"/>
          <w:color w:val="5D4D54"/>
          <w:spacing w:val="-24"/>
          <w:w w:val="140"/>
          <w:sz w:val="19"/>
        </w:rPr>
        <w:t>:</w:t>
      </w:r>
      <w:r>
        <w:rPr>
          <w:rFonts w:ascii="Arial"/>
          <w:color w:val="5D4D54"/>
          <w:spacing w:val="4"/>
          <w:w w:val="140"/>
          <w:sz w:val="19"/>
        </w:rPr>
        <w:t>_</w:t>
      </w:r>
      <w:r>
        <w:rPr>
          <w:rFonts w:ascii="Arial"/>
          <w:color w:val="578074"/>
          <w:w w:val="140"/>
          <w:sz w:val="19"/>
        </w:rPr>
        <w:t>....,.</w:t>
      </w:r>
      <w:r>
        <w:rPr>
          <w:rFonts w:ascii="Arial"/>
          <w:color w:val="578074"/>
          <w:spacing w:val="-51"/>
          <w:w w:val="140"/>
          <w:sz w:val="19"/>
        </w:rPr>
        <w:t>.</w:t>
      </w:r>
      <w:r>
        <w:rPr>
          <w:rFonts w:ascii="Arial"/>
          <w:color w:val="6E646E"/>
          <w:spacing w:val="8"/>
          <w:w w:val="140"/>
          <w:sz w:val="19"/>
        </w:rPr>
        <w:t>_</w:t>
      </w:r>
      <w:r>
        <w:rPr>
          <w:rFonts w:ascii="Arial"/>
          <w:color w:val="6E646E"/>
          <w:spacing w:val="8"/>
          <w:w w:val="140"/>
          <w:sz w:val="19"/>
          <w:u w:val="single" w:color="5C4C53"/>
        </w:rPr>
        <w:tab/>
      </w:r>
      <w:r>
        <w:rPr>
          <w:rFonts w:ascii="Arial"/>
          <w:color w:val="5D4D54"/>
          <w:w w:val="190"/>
          <w:sz w:val="19"/>
        </w:rPr>
        <w:t>_</w:t>
      </w:r>
    </w:p>
    <w:p w:rsidR="00B044F2" w:rsidRDefault="00CA5943">
      <w:pPr>
        <w:tabs>
          <w:tab w:val="left" w:pos="7476"/>
          <w:tab w:val="left" w:pos="9126"/>
        </w:tabs>
        <w:spacing w:before="99"/>
        <w:ind w:left="4603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679" style="position:absolute;left:0;text-align:left;margin-left:468.15pt;margin-top:16.2pt;width:53.1pt;height:1.1pt;z-index:-89656;mso-position-horizontal-relative:page" coordorigin="9363,324" coordsize="1062,22">
            <v:group id="_x0000_s1682" style="position:absolute;left:9374;top:334;width:527;height:2" coordorigin="9374,334" coordsize="527,2">
              <v:shape id="_x0000_s1683" style="position:absolute;left:9374;top:334;width:527;height:2" coordorigin="9374,334" coordsize="527,0" path="m9374,334r526,e" filled="f" strokeweight=".37636mm">
                <v:path arrowok="t"/>
              </v:shape>
            </v:group>
            <v:group id="_x0000_s1680" style="position:absolute;left:9900;top:336;width:521;height:2" coordorigin="9900,336" coordsize="521,2">
              <v:shape id="_x0000_s1681" style="position:absolute;left:9900;top:336;width:521;height:2" coordorigin="9900,336" coordsize="521,0" path="m9900,336r521,e" filled="f" strokecolor="#5c4c53" strokeweight=".42pt">
                <v:path arrowok="t"/>
              </v:shape>
            </v:group>
            <w10:wrap anchorx="page"/>
          </v:group>
        </w:pict>
      </w:r>
      <w:r w:rsidR="00E6414C">
        <w:rPr>
          <w:rFonts w:ascii="Arial"/>
          <w:color w:val="5D4D54"/>
          <w:w w:val="115"/>
          <w:position w:val="-2"/>
          <w:sz w:val="19"/>
        </w:rPr>
        <w:t>C</w:t>
      </w:r>
      <w:r w:rsidR="00E6414C">
        <w:rPr>
          <w:rFonts w:ascii="Arial"/>
          <w:color w:val="5D4D54"/>
          <w:spacing w:val="-16"/>
          <w:w w:val="115"/>
          <w:position w:val="-2"/>
          <w:sz w:val="19"/>
        </w:rPr>
        <w:t>i</w:t>
      </w:r>
      <w:r w:rsidR="00E6414C">
        <w:rPr>
          <w:rFonts w:ascii="Arial"/>
          <w:color w:val="5D4D54"/>
          <w:w w:val="115"/>
          <w:position w:val="-2"/>
          <w:sz w:val="19"/>
        </w:rPr>
        <w:t>t</w:t>
      </w:r>
      <w:r w:rsidR="00E6414C">
        <w:rPr>
          <w:rFonts w:ascii="Arial"/>
          <w:color w:val="5D4D54"/>
          <w:spacing w:val="10"/>
          <w:w w:val="115"/>
          <w:position w:val="-2"/>
          <w:sz w:val="19"/>
        </w:rPr>
        <w:t>y</w:t>
      </w:r>
      <w:r w:rsidR="00E6414C">
        <w:rPr>
          <w:rFonts w:ascii="Arial"/>
          <w:color w:val="6E646E"/>
          <w:w w:val="115"/>
          <w:position w:val="-2"/>
          <w:sz w:val="19"/>
        </w:rPr>
        <w:t xml:space="preserve">: </w:t>
      </w:r>
      <w:r w:rsidR="00E6414C">
        <w:rPr>
          <w:rFonts w:ascii="Arial"/>
          <w:color w:val="6E646E"/>
          <w:spacing w:val="19"/>
          <w:w w:val="115"/>
          <w:position w:val="-2"/>
          <w:sz w:val="19"/>
        </w:rPr>
        <w:t xml:space="preserve"> </w:t>
      </w:r>
      <w:r w:rsidR="00E6414C">
        <w:rPr>
          <w:rFonts w:ascii="Arial"/>
          <w:color w:val="578074"/>
          <w:w w:val="115"/>
          <w:position w:val="-2"/>
          <w:sz w:val="20"/>
        </w:rPr>
        <w:t>Tazewell</w:t>
      </w:r>
      <w:r w:rsidR="00E6414C">
        <w:rPr>
          <w:rFonts w:ascii="Arial"/>
          <w:color w:val="578074"/>
          <w:w w:val="115"/>
          <w:position w:val="-2"/>
          <w:sz w:val="20"/>
        </w:rPr>
        <w:tab/>
      </w:r>
      <w:r w:rsidR="00E6414C">
        <w:rPr>
          <w:rFonts w:ascii="Arial"/>
          <w:color w:val="5D4D54"/>
          <w:w w:val="105"/>
          <w:sz w:val="19"/>
        </w:rPr>
        <w:t>State:</w:t>
      </w:r>
      <w:r w:rsidR="00E6414C">
        <w:rPr>
          <w:rFonts w:ascii="Arial"/>
          <w:color w:val="5D4D54"/>
          <w:spacing w:val="-31"/>
          <w:w w:val="105"/>
          <w:sz w:val="19"/>
        </w:rPr>
        <w:t xml:space="preserve"> </w:t>
      </w:r>
      <w:r w:rsidR="00E6414C">
        <w:rPr>
          <w:rFonts w:ascii="Times New Roman"/>
          <w:color w:val="54605E"/>
          <w:spacing w:val="-54"/>
          <w:w w:val="105"/>
          <w:sz w:val="21"/>
        </w:rPr>
        <w:t>_</w:t>
      </w:r>
      <w:r w:rsidR="00E3260A">
        <w:rPr>
          <w:rFonts w:ascii="Times New Roman"/>
          <w:color w:val="578074"/>
          <w:spacing w:val="-113"/>
          <w:w w:val="105"/>
          <w:sz w:val="21"/>
        </w:rPr>
        <w:t>VA</w:t>
      </w:r>
      <w:r w:rsidR="00E6414C">
        <w:rPr>
          <w:rFonts w:ascii="Times New Roman"/>
          <w:color w:val="6E646E"/>
          <w:w w:val="105"/>
          <w:sz w:val="21"/>
        </w:rPr>
        <w:tab/>
      </w:r>
      <w:r w:rsidR="00E6414C">
        <w:rPr>
          <w:rFonts w:ascii="Times New Roman"/>
          <w:color w:val="5D4D54"/>
          <w:w w:val="135"/>
          <w:sz w:val="21"/>
        </w:rPr>
        <w:t>_</w:t>
      </w:r>
    </w:p>
    <w:p w:rsidR="00B044F2" w:rsidRDefault="00B044F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B044F2" w:rsidRDefault="00E6414C">
      <w:pPr>
        <w:tabs>
          <w:tab w:val="left" w:pos="4603"/>
        </w:tabs>
        <w:spacing w:before="72"/>
        <w:ind w:left="165"/>
        <w:rPr>
          <w:rFonts w:ascii="Arial" w:eastAsia="Arial" w:hAnsi="Arial" w:cs="Arial"/>
        </w:rPr>
      </w:pPr>
      <w:r>
        <w:rPr>
          <w:rFonts w:ascii="Arial"/>
          <w:color w:val="5D4D54"/>
          <w:spacing w:val="-2"/>
          <w:w w:val="105"/>
          <w:sz w:val="19"/>
        </w:rPr>
        <w:t>Presi</w:t>
      </w:r>
      <w:r>
        <w:rPr>
          <w:rFonts w:ascii="Arial"/>
          <w:color w:val="5D4D54"/>
          <w:spacing w:val="-1"/>
          <w:w w:val="105"/>
          <w:sz w:val="19"/>
        </w:rPr>
        <w:t>dent:</w:t>
      </w:r>
      <w:r>
        <w:rPr>
          <w:rFonts w:ascii="Arial"/>
          <w:color w:val="5D4D54"/>
          <w:w w:val="105"/>
          <w:sz w:val="19"/>
        </w:rPr>
        <w:t xml:space="preserve"> </w:t>
      </w:r>
      <w:r>
        <w:rPr>
          <w:rFonts w:ascii="Arial"/>
          <w:color w:val="5D4D54"/>
          <w:spacing w:val="3"/>
          <w:w w:val="105"/>
          <w:sz w:val="19"/>
        </w:rPr>
        <w:t xml:space="preserve"> </w:t>
      </w:r>
      <w:r>
        <w:rPr>
          <w:rFonts w:ascii="Arial"/>
          <w:color w:val="578074"/>
          <w:w w:val="105"/>
          <w:u w:val="thick" w:color="000000"/>
        </w:rPr>
        <w:t>Brenda</w:t>
      </w:r>
      <w:r>
        <w:rPr>
          <w:rFonts w:ascii="Arial"/>
          <w:color w:val="578074"/>
          <w:spacing w:val="-11"/>
          <w:w w:val="105"/>
          <w:u w:val="thick" w:color="000000"/>
        </w:rPr>
        <w:t xml:space="preserve"> </w:t>
      </w:r>
      <w:r>
        <w:rPr>
          <w:rFonts w:ascii="Arial"/>
          <w:color w:val="578074"/>
          <w:w w:val="105"/>
          <w:u w:val="thick" w:color="000000"/>
        </w:rPr>
        <w:t>K</w:t>
      </w:r>
      <w:r>
        <w:rPr>
          <w:rFonts w:ascii="Arial"/>
          <w:color w:val="578074"/>
          <w:spacing w:val="-13"/>
          <w:w w:val="105"/>
          <w:u w:val="thick" w:color="000000"/>
        </w:rPr>
        <w:t xml:space="preserve"> </w:t>
      </w:r>
      <w:r>
        <w:rPr>
          <w:rFonts w:ascii="Arial"/>
          <w:color w:val="578074"/>
          <w:w w:val="105"/>
          <w:u w:val="thick" w:color="000000"/>
        </w:rPr>
        <w:t>Roberts</w:t>
      </w:r>
      <w:r>
        <w:rPr>
          <w:rFonts w:ascii="Arial"/>
          <w:color w:val="578074"/>
          <w:w w:val="105"/>
        </w:rPr>
        <w:tab/>
      </w:r>
      <w:r>
        <w:rPr>
          <w:rFonts w:ascii="Arial"/>
          <w:color w:val="5D4D54"/>
          <w:w w:val="105"/>
          <w:sz w:val="19"/>
        </w:rPr>
        <w:t>Safety</w:t>
      </w:r>
      <w:r>
        <w:rPr>
          <w:rFonts w:ascii="Arial"/>
          <w:color w:val="5D4D54"/>
          <w:spacing w:val="7"/>
          <w:w w:val="105"/>
          <w:sz w:val="19"/>
        </w:rPr>
        <w:t xml:space="preserve"> </w:t>
      </w:r>
      <w:r>
        <w:rPr>
          <w:rFonts w:ascii="Arial"/>
          <w:color w:val="5D4D54"/>
          <w:w w:val="105"/>
          <w:sz w:val="19"/>
        </w:rPr>
        <w:t>Officer:</w:t>
      </w:r>
      <w:r>
        <w:rPr>
          <w:rFonts w:ascii="Arial"/>
          <w:color w:val="5D4D54"/>
          <w:spacing w:val="39"/>
          <w:w w:val="105"/>
          <w:sz w:val="19"/>
        </w:rPr>
        <w:t xml:space="preserve"> </w:t>
      </w:r>
      <w:r>
        <w:rPr>
          <w:rFonts w:ascii="Arial"/>
          <w:color w:val="578074"/>
          <w:w w:val="105"/>
        </w:rPr>
        <w:t>Dave</w:t>
      </w:r>
      <w:r>
        <w:rPr>
          <w:rFonts w:ascii="Arial"/>
          <w:color w:val="578074"/>
          <w:spacing w:val="-4"/>
          <w:w w:val="105"/>
        </w:rPr>
        <w:t xml:space="preserve"> </w:t>
      </w:r>
      <w:r>
        <w:rPr>
          <w:rFonts w:ascii="Arial"/>
          <w:color w:val="578074"/>
          <w:w w:val="105"/>
        </w:rPr>
        <w:t>Herndon</w:t>
      </w:r>
    </w:p>
    <w:p w:rsidR="00B044F2" w:rsidRDefault="00E3260A">
      <w:pPr>
        <w:tabs>
          <w:tab w:val="left" w:pos="4588"/>
          <w:tab w:val="left" w:pos="5726"/>
        </w:tabs>
        <w:spacing w:before="61"/>
        <w:ind w:left="150"/>
        <w:rPr>
          <w:rFonts w:ascii="Arial" w:eastAsia="Arial" w:hAnsi="Arial" w:cs="Arial"/>
        </w:rPr>
      </w:pPr>
      <w:r>
        <w:rPr>
          <w:rFonts w:ascii="Arial"/>
          <w:color w:val="5D4D54"/>
          <w:w w:val="110"/>
          <w:sz w:val="19"/>
        </w:rPr>
        <w:t>Address</w:t>
      </w:r>
      <w:r>
        <w:rPr>
          <w:rFonts w:ascii="Arial"/>
          <w:color w:val="5D4D54"/>
          <w:spacing w:val="-38"/>
          <w:w w:val="110"/>
          <w:sz w:val="19"/>
        </w:rPr>
        <w:t>:</w:t>
      </w:r>
      <w:r w:rsidR="00E6414C">
        <w:rPr>
          <w:rFonts w:ascii="Arial"/>
          <w:color w:val="6E646E"/>
          <w:spacing w:val="15"/>
          <w:w w:val="110"/>
          <w:sz w:val="19"/>
        </w:rPr>
        <w:t xml:space="preserve"> </w:t>
      </w:r>
      <w:r w:rsidR="00E6414C">
        <w:rPr>
          <w:rFonts w:ascii="Arial"/>
          <w:color w:val="578074"/>
          <w:w w:val="110"/>
        </w:rPr>
        <w:t>144</w:t>
      </w:r>
      <w:r w:rsidR="00E6414C">
        <w:rPr>
          <w:rFonts w:ascii="Arial"/>
          <w:color w:val="578074"/>
          <w:spacing w:val="-31"/>
          <w:w w:val="110"/>
        </w:rPr>
        <w:t xml:space="preserve"> </w:t>
      </w:r>
      <w:r w:rsidR="00E6414C">
        <w:rPr>
          <w:rFonts w:ascii="Arial"/>
          <w:color w:val="578074"/>
          <w:w w:val="110"/>
        </w:rPr>
        <w:t>Sunnys</w:t>
      </w:r>
      <w:r w:rsidR="00E6414C">
        <w:rPr>
          <w:rFonts w:ascii="Arial"/>
          <w:color w:val="578074"/>
          <w:spacing w:val="-4"/>
          <w:w w:val="110"/>
        </w:rPr>
        <w:t>i</w:t>
      </w:r>
      <w:r w:rsidR="00E6414C">
        <w:rPr>
          <w:rFonts w:ascii="Arial"/>
          <w:color w:val="578074"/>
          <w:spacing w:val="-18"/>
          <w:w w:val="110"/>
        </w:rPr>
        <w:t>d</w:t>
      </w:r>
      <w:r w:rsidR="00E6414C">
        <w:rPr>
          <w:rFonts w:ascii="Arial"/>
          <w:color w:val="578074"/>
          <w:w w:val="110"/>
        </w:rPr>
        <w:t>e</w:t>
      </w:r>
      <w:r w:rsidR="00E6414C">
        <w:rPr>
          <w:rFonts w:ascii="Arial"/>
          <w:color w:val="578074"/>
          <w:spacing w:val="-28"/>
          <w:w w:val="110"/>
        </w:rPr>
        <w:t xml:space="preserve"> </w:t>
      </w:r>
      <w:r w:rsidR="00E6414C">
        <w:rPr>
          <w:rFonts w:ascii="Arial"/>
          <w:color w:val="578074"/>
          <w:spacing w:val="-23"/>
          <w:w w:val="110"/>
        </w:rPr>
        <w:t>D</w:t>
      </w:r>
      <w:r w:rsidR="00E6414C">
        <w:rPr>
          <w:rFonts w:ascii="Arial"/>
          <w:color w:val="578074"/>
          <w:w w:val="110"/>
        </w:rPr>
        <w:t>r</w:t>
      </w:r>
      <w:r w:rsidR="00E6414C">
        <w:rPr>
          <w:rFonts w:ascii="Arial"/>
          <w:color w:val="578074"/>
          <w:spacing w:val="-25"/>
          <w:w w:val="110"/>
        </w:rPr>
        <w:t>i</w:t>
      </w:r>
      <w:r w:rsidR="00E6414C">
        <w:rPr>
          <w:rFonts w:ascii="Arial"/>
          <w:color w:val="578074"/>
          <w:w w:val="110"/>
        </w:rPr>
        <w:t>ve</w:t>
      </w:r>
      <w:r w:rsidR="00E6414C">
        <w:rPr>
          <w:rFonts w:ascii="Arial"/>
          <w:color w:val="578074"/>
          <w:w w:val="110"/>
        </w:rPr>
        <w:tab/>
      </w:r>
      <w:r w:rsidR="00E6414C">
        <w:rPr>
          <w:rFonts w:ascii="Arial"/>
          <w:color w:val="5D4D54"/>
          <w:sz w:val="19"/>
        </w:rPr>
        <w:t>Address:</w:t>
      </w:r>
      <w:r w:rsidR="00E6414C">
        <w:rPr>
          <w:rFonts w:ascii="Arial"/>
          <w:color w:val="5D4D54"/>
          <w:sz w:val="19"/>
        </w:rPr>
        <w:tab/>
      </w:r>
      <w:r w:rsidR="00E6414C">
        <w:rPr>
          <w:rFonts w:ascii="Arial"/>
          <w:color w:val="578074"/>
          <w:w w:val="110"/>
        </w:rPr>
        <w:t>1</w:t>
      </w:r>
      <w:r w:rsidR="00E6414C">
        <w:rPr>
          <w:rFonts w:ascii="Arial"/>
          <w:color w:val="578074"/>
          <w:spacing w:val="-36"/>
          <w:w w:val="110"/>
        </w:rPr>
        <w:t>2</w:t>
      </w:r>
      <w:r w:rsidR="00E6414C">
        <w:rPr>
          <w:rFonts w:ascii="Arial"/>
          <w:color w:val="578074"/>
          <w:w w:val="110"/>
        </w:rPr>
        <w:t>24</w:t>
      </w:r>
      <w:r w:rsidR="00E6414C">
        <w:rPr>
          <w:rFonts w:ascii="Arial"/>
          <w:color w:val="578074"/>
          <w:spacing w:val="-39"/>
          <w:w w:val="110"/>
        </w:rPr>
        <w:t xml:space="preserve"> </w:t>
      </w:r>
      <w:r w:rsidR="00E6414C">
        <w:rPr>
          <w:rFonts w:ascii="Arial"/>
          <w:color w:val="578074"/>
          <w:w w:val="110"/>
        </w:rPr>
        <w:t>Dogwood</w:t>
      </w:r>
      <w:r w:rsidR="00E6414C">
        <w:rPr>
          <w:rFonts w:ascii="Arial"/>
          <w:color w:val="578074"/>
          <w:spacing w:val="-40"/>
          <w:w w:val="110"/>
        </w:rPr>
        <w:t xml:space="preserve"> </w:t>
      </w:r>
      <w:r w:rsidR="00E6414C">
        <w:rPr>
          <w:rFonts w:ascii="Arial"/>
          <w:color w:val="578074"/>
          <w:w w:val="110"/>
        </w:rPr>
        <w:t>Road</w:t>
      </w:r>
    </w:p>
    <w:p w:rsidR="00B044F2" w:rsidRDefault="00E6414C">
      <w:pPr>
        <w:tabs>
          <w:tab w:val="left" w:pos="4550"/>
        </w:tabs>
        <w:spacing w:before="54"/>
        <w:ind w:left="157" w:hanging="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4D54"/>
          <w:w w:val="95"/>
          <w:sz w:val="19"/>
        </w:rPr>
        <w:t>Address</w:t>
      </w:r>
      <w:r>
        <w:rPr>
          <w:rFonts w:ascii="Arial"/>
          <w:color w:val="5D4D54"/>
          <w:spacing w:val="3"/>
          <w:w w:val="95"/>
          <w:sz w:val="19"/>
        </w:rPr>
        <w:t>:</w:t>
      </w:r>
      <w:r>
        <w:rPr>
          <w:rFonts w:ascii="Arial"/>
          <w:color w:val="5D4D54"/>
          <w:spacing w:val="3"/>
          <w:w w:val="95"/>
          <w:sz w:val="19"/>
          <w:u w:val="single" w:color="5C4C53"/>
        </w:rPr>
        <w:tab/>
      </w:r>
      <w:r>
        <w:rPr>
          <w:rFonts w:ascii="Arial"/>
          <w:color w:val="5D4D54"/>
          <w:w w:val="120"/>
          <w:sz w:val="19"/>
        </w:rPr>
        <w:t>Address:</w:t>
      </w:r>
      <w:r>
        <w:rPr>
          <w:rFonts w:ascii="Arial"/>
          <w:color w:val="5D4D54"/>
          <w:spacing w:val="-7"/>
          <w:w w:val="120"/>
          <w:sz w:val="19"/>
        </w:rPr>
        <w:t xml:space="preserve"> </w:t>
      </w:r>
      <w:r>
        <w:rPr>
          <w:rFonts w:ascii="Arial"/>
          <w:color w:val="5D4D54"/>
          <w:spacing w:val="-86"/>
          <w:w w:val="485"/>
          <w:sz w:val="19"/>
        </w:rPr>
        <w:t>-</w:t>
      </w:r>
      <w:r>
        <w:rPr>
          <w:rFonts w:ascii="Arial"/>
          <w:color w:val="5D4D54"/>
          <w:spacing w:val="-79"/>
          <w:w w:val="485"/>
          <w:sz w:val="19"/>
        </w:rPr>
        <w:t>-</w:t>
      </w:r>
      <w:r>
        <w:rPr>
          <w:rFonts w:ascii="Arial"/>
          <w:color w:val="5D4D54"/>
          <w:spacing w:val="-72"/>
          <w:w w:val="485"/>
          <w:sz w:val="19"/>
        </w:rPr>
        <w:t>-</w:t>
      </w:r>
      <w:r>
        <w:rPr>
          <w:rFonts w:ascii="Arial"/>
          <w:color w:val="5D4D54"/>
          <w:spacing w:val="-94"/>
          <w:w w:val="485"/>
          <w:sz w:val="19"/>
        </w:rPr>
        <w:t>-</w:t>
      </w:r>
      <w:r>
        <w:rPr>
          <w:rFonts w:ascii="Arial"/>
          <w:color w:val="5D4D54"/>
          <w:spacing w:val="-79"/>
          <w:w w:val="485"/>
          <w:sz w:val="19"/>
        </w:rPr>
        <w:t>-</w:t>
      </w:r>
      <w:r>
        <w:rPr>
          <w:rFonts w:ascii="Arial"/>
          <w:color w:val="5D4D54"/>
          <w:spacing w:val="-72"/>
          <w:w w:val="485"/>
          <w:sz w:val="19"/>
        </w:rPr>
        <w:t>-</w:t>
      </w:r>
      <w:r>
        <w:rPr>
          <w:rFonts w:ascii="Arial"/>
          <w:color w:val="5D4D54"/>
          <w:spacing w:val="-94"/>
          <w:w w:val="485"/>
          <w:sz w:val="19"/>
        </w:rPr>
        <w:t>-</w:t>
      </w:r>
      <w:r>
        <w:rPr>
          <w:rFonts w:ascii="Arial"/>
          <w:color w:val="5D4D54"/>
          <w:spacing w:val="-79"/>
          <w:w w:val="485"/>
          <w:sz w:val="19"/>
        </w:rPr>
        <w:t>-</w:t>
      </w:r>
      <w:r>
        <w:rPr>
          <w:rFonts w:ascii="Arial"/>
          <w:color w:val="5D4D54"/>
          <w:spacing w:val="-72"/>
          <w:w w:val="485"/>
          <w:sz w:val="19"/>
        </w:rPr>
        <w:t>-</w:t>
      </w:r>
      <w:r>
        <w:rPr>
          <w:rFonts w:ascii="Arial"/>
          <w:color w:val="5D4D54"/>
          <w:spacing w:val="-94"/>
          <w:w w:val="485"/>
          <w:sz w:val="19"/>
        </w:rPr>
        <w:t>-</w:t>
      </w:r>
      <w:r>
        <w:rPr>
          <w:rFonts w:ascii="Arial"/>
          <w:color w:val="5D4D54"/>
          <w:spacing w:val="-79"/>
          <w:w w:val="485"/>
          <w:sz w:val="19"/>
        </w:rPr>
        <w:t>-</w:t>
      </w:r>
      <w:r>
        <w:rPr>
          <w:rFonts w:ascii="Arial"/>
          <w:color w:val="5D4D54"/>
          <w:spacing w:val="-72"/>
          <w:w w:val="485"/>
          <w:sz w:val="19"/>
        </w:rPr>
        <w:t>-</w:t>
      </w:r>
      <w:r>
        <w:rPr>
          <w:rFonts w:ascii="Arial"/>
          <w:color w:val="5D4D54"/>
          <w:spacing w:val="-94"/>
          <w:w w:val="485"/>
          <w:sz w:val="19"/>
        </w:rPr>
        <w:t>-</w:t>
      </w:r>
      <w:r>
        <w:rPr>
          <w:rFonts w:ascii="Arial"/>
          <w:color w:val="5D4D54"/>
          <w:spacing w:val="-79"/>
          <w:w w:val="485"/>
          <w:sz w:val="19"/>
        </w:rPr>
        <w:t>-</w:t>
      </w:r>
      <w:r>
        <w:rPr>
          <w:rFonts w:ascii="Arial"/>
          <w:color w:val="5D4D54"/>
          <w:w w:val="485"/>
          <w:sz w:val="19"/>
        </w:rPr>
        <w:t>-</w:t>
      </w:r>
    </w:p>
    <w:p w:rsidR="00B044F2" w:rsidRDefault="00E6414C">
      <w:pPr>
        <w:tabs>
          <w:tab w:val="left" w:pos="4603"/>
        </w:tabs>
        <w:spacing w:before="96"/>
        <w:ind w:left="157"/>
        <w:rPr>
          <w:rFonts w:ascii="Arial" w:eastAsia="Arial" w:hAnsi="Arial" w:cs="Arial"/>
        </w:rPr>
      </w:pPr>
      <w:r>
        <w:rPr>
          <w:rFonts w:ascii="Arial"/>
          <w:color w:val="5D4D54"/>
          <w:w w:val="105"/>
          <w:sz w:val="19"/>
        </w:rPr>
        <w:t>C</w:t>
      </w:r>
      <w:r>
        <w:rPr>
          <w:rFonts w:ascii="Arial"/>
          <w:color w:val="5D4D54"/>
          <w:spacing w:val="-14"/>
          <w:w w:val="105"/>
          <w:sz w:val="19"/>
        </w:rPr>
        <w:t>i</w:t>
      </w:r>
      <w:r>
        <w:rPr>
          <w:rFonts w:ascii="Arial"/>
          <w:color w:val="5D4D54"/>
          <w:w w:val="105"/>
          <w:sz w:val="19"/>
        </w:rPr>
        <w:t xml:space="preserve">ty: </w:t>
      </w:r>
      <w:r>
        <w:rPr>
          <w:rFonts w:ascii="Arial"/>
          <w:color w:val="5D4D54"/>
          <w:spacing w:val="54"/>
          <w:w w:val="105"/>
          <w:sz w:val="19"/>
        </w:rPr>
        <w:t xml:space="preserve"> </w:t>
      </w:r>
      <w:r>
        <w:rPr>
          <w:rFonts w:ascii="Arial"/>
          <w:color w:val="6B9079"/>
          <w:w w:val="105"/>
          <w:u w:val="single" w:color="000000"/>
        </w:rPr>
        <w:t>Tazewell</w:t>
      </w:r>
      <w:r>
        <w:rPr>
          <w:rFonts w:ascii="Arial"/>
          <w:color w:val="6B9079"/>
          <w:w w:val="105"/>
        </w:rPr>
        <w:tab/>
      </w:r>
      <w:r>
        <w:rPr>
          <w:rFonts w:ascii="Arial"/>
          <w:color w:val="5D4D54"/>
          <w:w w:val="105"/>
          <w:sz w:val="19"/>
        </w:rPr>
        <w:t xml:space="preserve">City:  </w:t>
      </w:r>
      <w:r>
        <w:rPr>
          <w:rFonts w:ascii="Arial"/>
          <w:color w:val="5D4D54"/>
          <w:spacing w:val="43"/>
          <w:w w:val="105"/>
          <w:sz w:val="19"/>
        </w:rPr>
        <w:t xml:space="preserve"> </w:t>
      </w:r>
      <w:r>
        <w:rPr>
          <w:rFonts w:ascii="Arial"/>
          <w:color w:val="6B9079"/>
          <w:spacing w:val="-22"/>
          <w:w w:val="105"/>
        </w:rPr>
        <w:t>T</w:t>
      </w:r>
      <w:r>
        <w:rPr>
          <w:rFonts w:ascii="Arial"/>
          <w:color w:val="6B9079"/>
          <w:w w:val="105"/>
        </w:rPr>
        <w:t>azewell</w:t>
      </w:r>
    </w:p>
    <w:p w:rsidR="00B044F2" w:rsidRDefault="00B044F2">
      <w:pPr>
        <w:rPr>
          <w:rFonts w:ascii="Arial" w:eastAsia="Arial" w:hAnsi="Arial" w:cs="Arial"/>
        </w:rPr>
        <w:sectPr w:rsidR="00B044F2">
          <w:footerReference w:type="default" r:id="rId66"/>
          <w:pgSz w:w="12240" w:h="15840"/>
          <w:pgMar w:top="1360" w:right="1460" w:bottom="280" w:left="1300" w:header="0" w:footer="0" w:gutter="0"/>
          <w:cols w:space="720"/>
        </w:sectPr>
      </w:pPr>
    </w:p>
    <w:p w:rsidR="00B044F2" w:rsidRDefault="00E6414C">
      <w:pPr>
        <w:spacing w:before="75"/>
        <w:ind w:left="15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4D54"/>
          <w:sz w:val="19"/>
        </w:rPr>
        <w:t>Stat</w:t>
      </w:r>
      <w:r>
        <w:rPr>
          <w:rFonts w:ascii="Arial"/>
          <w:color w:val="5D4D54"/>
          <w:spacing w:val="13"/>
          <w:sz w:val="19"/>
        </w:rPr>
        <w:t>e</w:t>
      </w:r>
      <w:r>
        <w:rPr>
          <w:rFonts w:ascii="Arial"/>
          <w:color w:val="6E646E"/>
          <w:spacing w:val="-33"/>
          <w:sz w:val="19"/>
        </w:rPr>
        <w:t>:</w:t>
      </w:r>
      <w:r>
        <w:rPr>
          <w:rFonts w:ascii="Arial"/>
          <w:color w:val="5D4D54"/>
          <w:spacing w:val="-27"/>
          <w:sz w:val="19"/>
        </w:rPr>
        <w:t>_</w:t>
      </w:r>
      <w:r>
        <w:rPr>
          <w:rFonts w:ascii="Arial"/>
          <w:color w:val="6B9079"/>
          <w:spacing w:val="-120"/>
          <w:sz w:val="19"/>
        </w:rPr>
        <w:t>V</w:t>
      </w:r>
      <w:r>
        <w:rPr>
          <w:rFonts w:ascii="Arial"/>
          <w:color w:val="578074"/>
          <w:sz w:val="19"/>
        </w:rPr>
        <w:t>....</w:t>
      </w:r>
      <w:r>
        <w:rPr>
          <w:rFonts w:ascii="Arial"/>
          <w:color w:val="578074"/>
          <w:spacing w:val="-36"/>
          <w:sz w:val="19"/>
        </w:rPr>
        <w:t>.</w:t>
      </w:r>
      <w:r>
        <w:rPr>
          <w:rFonts w:ascii="Arial"/>
          <w:color w:val="6B9079"/>
          <w:spacing w:val="-131"/>
          <w:sz w:val="19"/>
        </w:rPr>
        <w:t>A</w:t>
      </w:r>
      <w:r>
        <w:rPr>
          <w:rFonts w:ascii="Arial"/>
          <w:color w:val="6B9079"/>
          <w:sz w:val="19"/>
        </w:rPr>
        <w:t>""'-</w:t>
      </w:r>
    </w:p>
    <w:p w:rsidR="00B044F2" w:rsidRDefault="00E6414C">
      <w:pPr>
        <w:spacing w:before="20"/>
        <w:ind w:left="15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Arial"/>
          <w:color w:val="5D4D54"/>
          <w:spacing w:val="-4"/>
          <w:w w:val="110"/>
          <w:sz w:val="19"/>
        </w:rPr>
        <w:t>ZI</w:t>
      </w:r>
      <w:r>
        <w:rPr>
          <w:rFonts w:ascii="Arial"/>
          <w:color w:val="5D4D54"/>
          <w:spacing w:val="-5"/>
          <w:w w:val="110"/>
          <w:sz w:val="19"/>
        </w:rPr>
        <w:t>P:</w:t>
      </w:r>
      <w:r>
        <w:rPr>
          <w:rFonts w:ascii="Arial"/>
          <w:color w:val="5D4D54"/>
          <w:spacing w:val="48"/>
          <w:w w:val="110"/>
          <w:sz w:val="19"/>
        </w:rPr>
        <w:t xml:space="preserve"> </w:t>
      </w:r>
      <w:r>
        <w:rPr>
          <w:rFonts w:ascii="Times New Roman"/>
          <w:color w:val="6B9079"/>
          <w:spacing w:val="1"/>
          <w:w w:val="110"/>
          <w:sz w:val="25"/>
        </w:rPr>
        <w:t>2465</w:t>
      </w:r>
      <w:r>
        <w:rPr>
          <w:rFonts w:ascii="Times New Roman"/>
          <w:color w:val="6B9079"/>
          <w:w w:val="110"/>
          <w:sz w:val="25"/>
        </w:rPr>
        <w:t>1</w:t>
      </w:r>
    </w:p>
    <w:p w:rsidR="00B044F2" w:rsidRDefault="00E6414C">
      <w:pPr>
        <w:tabs>
          <w:tab w:val="left" w:pos="3415"/>
        </w:tabs>
        <w:spacing w:before="34"/>
        <w:ind w:left="15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Arial"/>
          <w:color w:val="5D4D54"/>
          <w:w w:val="110"/>
          <w:sz w:val="19"/>
        </w:rPr>
        <w:t>State:</w:t>
      </w:r>
      <w:r>
        <w:rPr>
          <w:rFonts w:ascii="Arial"/>
          <w:color w:val="5D4D54"/>
          <w:spacing w:val="-28"/>
          <w:w w:val="110"/>
          <w:sz w:val="19"/>
        </w:rPr>
        <w:t xml:space="preserve"> </w:t>
      </w:r>
      <w:r>
        <w:rPr>
          <w:rFonts w:ascii="Times New Roman"/>
          <w:i/>
          <w:color w:val="6B9079"/>
          <w:spacing w:val="-8"/>
          <w:w w:val="110"/>
          <w:sz w:val="25"/>
          <w:u w:val="thick" w:color="000000"/>
        </w:rPr>
        <w:t>VA</w:t>
      </w:r>
      <w:r>
        <w:rPr>
          <w:rFonts w:ascii="Times New Roman"/>
          <w:i/>
          <w:color w:val="6B9079"/>
          <w:spacing w:val="-8"/>
          <w:w w:val="110"/>
          <w:sz w:val="25"/>
        </w:rPr>
        <w:tab/>
      </w:r>
      <w:r>
        <w:rPr>
          <w:rFonts w:ascii="Arial"/>
          <w:color w:val="5D4D54"/>
          <w:spacing w:val="-2"/>
          <w:w w:val="110"/>
          <w:sz w:val="19"/>
        </w:rPr>
        <w:t>ZI</w:t>
      </w:r>
      <w:r>
        <w:rPr>
          <w:rFonts w:ascii="Arial"/>
          <w:color w:val="5D4D54"/>
          <w:spacing w:val="-3"/>
          <w:w w:val="110"/>
          <w:sz w:val="19"/>
        </w:rPr>
        <w:t>P</w:t>
      </w:r>
      <w:r>
        <w:rPr>
          <w:rFonts w:ascii="Arial"/>
          <w:color w:val="6E646E"/>
          <w:spacing w:val="-2"/>
          <w:w w:val="110"/>
          <w:sz w:val="19"/>
        </w:rPr>
        <w:t>:</w:t>
      </w:r>
      <w:r>
        <w:rPr>
          <w:rFonts w:ascii="Arial"/>
          <w:color w:val="6E646E"/>
          <w:spacing w:val="22"/>
          <w:w w:val="110"/>
          <w:sz w:val="19"/>
        </w:rPr>
        <w:t xml:space="preserve"> </w:t>
      </w:r>
      <w:r>
        <w:rPr>
          <w:rFonts w:ascii="Times New Roman"/>
          <w:color w:val="6B9079"/>
          <w:spacing w:val="1"/>
          <w:w w:val="110"/>
          <w:sz w:val="25"/>
        </w:rPr>
        <w:t>2465</w:t>
      </w:r>
      <w:r>
        <w:rPr>
          <w:rFonts w:ascii="Times New Roman"/>
          <w:color w:val="6B9079"/>
          <w:w w:val="110"/>
          <w:sz w:val="25"/>
        </w:rPr>
        <w:t>1</w:t>
      </w:r>
    </w:p>
    <w:p w:rsidR="00B044F2" w:rsidRDefault="00B044F2">
      <w:pPr>
        <w:rPr>
          <w:rFonts w:ascii="Times New Roman" w:eastAsia="Times New Roman" w:hAnsi="Times New Roman" w:cs="Times New Roman"/>
          <w:sz w:val="25"/>
          <w:szCs w:val="25"/>
        </w:rPr>
        <w:sectPr w:rsidR="00B044F2">
          <w:type w:val="continuous"/>
          <w:pgSz w:w="12240" w:h="15840"/>
          <w:pgMar w:top="520" w:right="1460" w:bottom="280" w:left="1300" w:header="720" w:footer="720" w:gutter="0"/>
          <w:cols w:num="3" w:space="720" w:equalWidth="0">
            <w:col w:w="1238" w:space="1408"/>
            <w:col w:w="1322" w:space="485"/>
            <w:col w:w="5027"/>
          </w:cols>
        </w:sectPr>
      </w:pPr>
    </w:p>
    <w:p w:rsidR="00B044F2" w:rsidRDefault="00CA5943">
      <w:pPr>
        <w:spacing w:before="103"/>
        <w:ind w:left="157"/>
        <w:rPr>
          <w:rFonts w:ascii="Arial" w:eastAsia="Arial" w:hAnsi="Arial" w:cs="Arial"/>
          <w:sz w:val="19"/>
          <w:szCs w:val="19"/>
        </w:rPr>
      </w:pPr>
      <w:r>
        <w:pict>
          <v:group id="_x0000_s1674" style="position:absolute;left:0;text-align:left;margin-left:111.85pt;margin-top:-2.35pt;width:92pt;height:1.1pt;z-index:-89632;mso-position-horizontal-relative:page" coordorigin="2237,-47" coordsize="1840,22">
            <v:group id="_x0000_s1677" style="position:absolute;left:2247;top:-37;width:278;height:2" coordorigin="2247,-37" coordsize="278,2">
              <v:shape id="_x0000_s1678" style="position:absolute;left:2247;top:-37;width:278;height:2" coordorigin="2247,-37" coordsize="278,0" path="m2247,-37r278,e" filled="f" strokeweight=".37636mm">
                <v:path arrowok="t"/>
              </v:shape>
            </v:group>
            <v:group id="_x0000_s1675" style="position:absolute;left:2518;top:-37;width:1553;height:2" coordorigin="2518,-37" coordsize="1553,2">
              <v:shape id="_x0000_s1676" style="position:absolute;left:2518;top:-37;width:1553;height:2" coordorigin="2518,-37" coordsize="1553,0" path="m2518,-37r1553,e" filled="f" strokecolor="#5c4c53" strokeweight=".21114mm">
                <v:path arrowok="t"/>
              </v:shape>
            </v:group>
            <w10:wrap anchorx="page"/>
          </v:group>
        </w:pict>
      </w:r>
      <w:r w:rsidR="00E6414C">
        <w:rPr>
          <w:rFonts w:ascii="Arial" w:hAnsi="Arial"/>
          <w:color w:val="5D4D54"/>
          <w:w w:val="115"/>
          <w:sz w:val="19"/>
        </w:rPr>
        <w:t>Phone</w:t>
      </w:r>
      <w:r w:rsidR="00E6414C">
        <w:rPr>
          <w:rFonts w:ascii="Arial" w:hAnsi="Arial"/>
          <w:color w:val="5D4D54"/>
          <w:spacing w:val="-24"/>
          <w:w w:val="115"/>
          <w:sz w:val="19"/>
        </w:rPr>
        <w:t xml:space="preserve"> </w:t>
      </w:r>
      <w:r w:rsidR="00E6414C">
        <w:rPr>
          <w:rFonts w:ascii="Arial" w:hAnsi="Arial"/>
          <w:color w:val="5D4D54"/>
          <w:w w:val="115"/>
          <w:sz w:val="19"/>
        </w:rPr>
        <w:t xml:space="preserve">(work): </w:t>
      </w:r>
      <w:r w:rsidR="00E6414C">
        <w:rPr>
          <w:rFonts w:ascii="Arial" w:hAnsi="Arial"/>
          <w:color w:val="5D4D54"/>
          <w:spacing w:val="5"/>
          <w:w w:val="115"/>
          <w:sz w:val="19"/>
        </w:rPr>
        <w:t xml:space="preserve"> </w:t>
      </w:r>
      <w:r w:rsidR="00E6414C">
        <w:rPr>
          <w:rFonts w:ascii="Arial" w:hAnsi="Arial"/>
          <w:color w:val="578074"/>
          <w:spacing w:val="-207"/>
          <w:w w:val="115"/>
          <w:sz w:val="19"/>
        </w:rPr>
        <w:t>N</w:t>
      </w:r>
      <w:r w:rsidR="00E6414C">
        <w:rPr>
          <w:rFonts w:ascii="Arial" w:hAnsi="Arial"/>
          <w:color w:val="54605E"/>
          <w:w w:val="115"/>
          <w:sz w:val="19"/>
        </w:rPr>
        <w:t>_</w:t>
      </w:r>
      <w:r w:rsidR="00E6414C">
        <w:rPr>
          <w:rFonts w:ascii="Arial" w:hAnsi="Arial"/>
          <w:color w:val="578074"/>
          <w:w w:val="115"/>
          <w:sz w:val="19"/>
        </w:rPr>
        <w:t>A</w:t>
      </w:r>
      <w:r w:rsidR="00E6414C">
        <w:rPr>
          <w:rFonts w:ascii="Arial" w:hAnsi="Arial"/>
          <w:color w:val="578074"/>
          <w:spacing w:val="4"/>
          <w:w w:val="115"/>
          <w:sz w:val="19"/>
        </w:rPr>
        <w:t xml:space="preserve"> </w:t>
      </w:r>
      <w:r w:rsidR="00E6414C">
        <w:rPr>
          <w:rFonts w:ascii="Arial" w:hAnsi="Arial"/>
          <w:color w:val="5D4D54"/>
          <w:spacing w:val="-83"/>
          <w:w w:val="510"/>
          <w:sz w:val="19"/>
        </w:rPr>
        <w:t>-</w:t>
      </w:r>
      <w:r w:rsidR="00E6414C">
        <w:rPr>
          <w:rFonts w:ascii="Arial" w:hAnsi="Arial"/>
          <w:color w:val="5D4D54"/>
          <w:spacing w:val="-76"/>
          <w:w w:val="510"/>
          <w:sz w:val="19"/>
        </w:rPr>
        <w:t>-</w:t>
      </w:r>
      <w:r w:rsidR="00E6414C">
        <w:rPr>
          <w:rFonts w:ascii="Arial" w:hAnsi="Arial"/>
          <w:color w:val="5D4D54"/>
          <w:spacing w:val="-98"/>
          <w:w w:val="510"/>
          <w:sz w:val="19"/>
        </w:rPr>
        <w:t>-</w:t>
      </w:r>
      <w:r w:rsidR="00E6414C">
        <w:rPr>
          <w:rFonts w:ascii="Arial" w:hAnsi="Arial"/>
          <w:color w:val="5D4D54"/>
          <w:spacing w:val="-83"/>
          <w:w w:val="510"/>
          <w:sz w:val="19"/>
        </w:rPr>
        <w:t>-</w:t>
      </w:r>
      <w:r w:rsidR="00E6414C">
        <w:rPr>
          <w:rFonts w:ascii="Arial" w:hAnsi="Arial"/>
          <w:color w:val="5D4D54"/>
          <w:spacing w:val="-76"/>
          <w:w w:val="510"/>
          <w:sz w:val="19"/>
        </w:rPr>
        <w:t>-</w:t>
      </w:r>
      <w:r w:rsidR="00E6414C">
        <w:rPr>
          <w:rFonts w:ascii="Arial" w:hAnsi="Arial"/>
          <w:color w:val="5D4D54"/>
          <w:spacing w:val="-98"/>
          <w:w w:val="510"/>
          <w:sz w:val="19"/>
        </w:rPr>
        <w:t>-</w:t>
      </w:r>
      <w:r w:rsidR="00E6414C">
        <w:rPr>
          <w:rFonts w:ascii="Arial" w:hAnsi="Arial"/>
          <w:color w:val="5D4D54"/>
          <w:spacing w:val="-83"/>
          <w:w w:val="510"/>
          <w:sz w:val="19"/>
        </w:rPr>
        <w:t>-</w:t>
      </w:r>
      <w:r w:rsidR="00E6414C">
        <w:rPr>
          <w:rFonts w:ascii="Arial" w:hAnsi="Arial"/>
          <w:color w:val="5D4D54"/>
          <w:spacing w:val="-59"/>
          <w:w w:val="510"/>
          <w:sz w:val="19"/>
        </w:rPr>
        <w:t>-</w:t>
      </w:r>
      <w:r w:rsidR="00E6414C">
        <w:rPr>
          <w:rFonts w:ascii="Arial" w:hAnsi="Arial"/>
          <w:color w:val="5D4D54"/>
          <w:w w:val="510"/>
          <w:sz w:val="19"/>
        </w:rPr>
        <w:t>­</w:t>
      </w:r>
      <w:r w:rsidR="00E6414C">
        <w:rPr>
          <w:rFonts w:ascii="Arial" w:hAnsi="Arial"/>
          <w:color w:val="5D4D54"/>
          <w:spacing w:val="-215"/>
          <w:w w:val="510"/>
          <w:sz w:val="19"/>
        </w:rPr>
        <w:t xml:space="preserve"> </w:t>
      </w:r>
      <w:r w:rsidR="00E6414C">
        <w:rPr>
          <w:rFonts w:ascii="Arial" w:hAnsi="Arial"/>
          <w:color w:val="5D4D54"/>
          <w:w w:val="115"/>
          <w:sz w:val="19"/>
        </w:rPr>
        <w:t>Phone</w:t>
      </w:r>
      <w:r w:rsidR="00E6414C">
        <w:rPr>
          <w:rFonts w:ascii="Arial" w:hAnsi="Arial"/>
          <w:color w:val="5D4D54"/>
          <w:spacing w:val="-22"/>
          <w:w w:val="115"/>
          <w:sz w:val="19"/>
        </w:rPr>
        <w:t xml:space="preserve"> </w:t>
      </w:r>
      <w:r w:rsidR="00E6414C">
        <w:rPr>
          <w:rFonts w:ascii="Arial" w:hAnsi="Arial"/>
          <w:color w:val="5D4D54"/>
          <w:w w:val="160"/>
          <w:sz w:val="19"/>
        </w:rPr>
        <w:t>(work)</w:t>
      </w:r>
      <w:r w:rsidR="00E6414C">
        <w:rPr>
          <w:rFonts w:ascii="Arial" w:hAnsi="Arial"/>
          <w:color w:val="5D4D54"/>
          <w:spacing w:val="-23"/>
          <w:w w:val="160"/>
          <w:sz w:val="19"/>
        </w:rPr>
        <w:t>:</w:t>
      </w:r>
      <w:r w:rsidR="00E6414C">
        <w:rPr>
          <w:rFonts w:ascii="Arial" w:hAnsi="Arial"/>
          <w:color w:val="5D4D54"/>
          <w:spacing w:val="-30"/>
          <w:w w:val="160"/>
          <w:sz w:val="19"/>
        </w:rPr>
        <w:t>_</w:t>
      </w:r>
      <w:r w:rsidR="00E6414C">
        <w:rPr>
          <w:rFonts w:ascii="Arial" w:hAnsi="Arial"/>
          <w:color w:val="578074"/>
          <w:spacing w:val="-38"/>
          <w:w w:val="160"/>
          <w:sz w:val="19"/>
        </w:rPr>
        <w:t>N</w:t>
      </w:r>
      <w:r w:rsidR="00E6414C">
        <w:rPr>
          <w:rFonts w:ascii="Arial" w:hAnsi="Arial"/>
          <w:color w:val="578074"/>
          <w:w w:val="160"/>
          <w:sz w:val="19"/>
        </w:rPr>
        <w:t>A</w:t>
      </w:r>
      <w:r w:rsidR="00E6414C">
        <w:rPr>
          <w:rFonts w:ascii="Arial" w:hAnsi="Arial"/>
          <w:color w:val="578074"/>
          <w:spacing w:val="18"/>
          <w:w w:val="160"/>
          <w:sz w:val="19"/>
        </w:rPr>
        <w:t xml:space="preserve"> </w:t>
      </w:r>
      <w:r w:rsidR="00E6414C">
        <w:rPr>
          <w:rFonts w:ascii="Arial" w:hAnsi="Arial"/>
          <w:color w:val="5D4D54"/>
          <w:spacing w:val="-76"/>
          <w:w w:val="510"/>
          <w:sz w:val="19"/>
        </w:rPr>
        <w:t>-</w:t>
      </w:r>
      <w:r w:rsidR="00E6414C">
        <w:rPr>
          <w:rFonts w:ascii="Arial" w:hAnsi="Arial"/>
          <w:color w:val="5D4D54"/>
          <w:spacing w:val="-98"/>
          <w:w w:val="510"/>
          <w:sz w:val="19"/>
        </w:rPr>
        <w:t>-</w:t>
      </w:r>
      <w:r w:rsidR="00E6414C">
        <w:rPr>
          <w:rFonts w:ascii="Arial" w:hAnsi="Arial"/>
          <w:color w:val="5D4D54"/>
          <w:spacing w:val="-83"/>
          <w:w w:val="510"/>
          <w:sz w:val="19"/>
        </w:rPr>
        <w:t>-</w:t>
      </w:r>
      <w:r w:rsidR="00E6414C">
        <w:rPr>
          <w:rFonts w:ascii="Arial" w:hAnsi="Arial"/>
          <w:color w:val="5D4D54"/>
          <w:spacing w:val="-76"/>
          <w:w w:val="510"/>
          <w:sz w:val="19"/>
        </w:rPr>
        <w:t>-</w:t>
      </w:r>
      <w:r w:rsidR="00E6414C">
        <w:rPr>
          <w:rFonts w:ascii="Arial" w:hAnsi="Arial"/>
          <w:color w:val="5D4D54"/>
          <w:spacing w:val="-98"/>
          <w:w w:val="510"/>
          <w:sz w:val="19"/>
        </w:rPr>
        <w:t>-</w:t>
      </w:r>
      <w:r w:rsidR="00E6414C">
        <w:rPr>
          <w:rFonts w:ascii="Arial" w:hAnsi="Arial"/>
          <w:color w:val="5D4D54"/>
          <w:spacing w:val="-83"/>
          <w:w w:val="510"/>
          <w:sz w:val="19"/>
        </w:rPr>
        <w:t>-</w:t>
      </w:r>
      <w:r w:rsidR="00E6414C">
        <w:rPr>
          <w:rFonts w:ascii="Arial" w:hAnsi="Arial"/>
          <w:color w:val="5D4D54"/>
          <w:spacing w:val="-76"/>
          <w:w w:val="510"/>
          <w:sz w:val="19"/>
        </w:rPr>
        <w:t>-</w:t>
      </w:r>
      <w:r w:rsidR="00E6414C">
        <w:rPr>
          <w:rFonts w:ascii="Arial" w:hAnsi="Arial"/>
          <w:color w:val="5D4D54"/>
          <w:spacing w:val="-98"/>
          <w:w w:val="510"/>
          <w:sz w:val="19"/>
        </w:rPr>
        <w:t>-</w:t>
      </w:r>
      <w:r w:rsidR="00E6414C">
        <w:rPr>
          <w:rFonts w:ascii="Arial" w:hAnsi="Arial"/>
          <w:color w:val="5D4D54"/>
          <w:spacing w:val="-83"/>
          <w:w w:val="510"/>
          <w:sz w:val="19"/>
        </w:rPr>
        <w:t>-</w:t>
      </w:r>
      <w:r w:rsidR="00E6414C">
        <w:rPr>
          <w:rFonts w:ascii="Arial" w:hAnsi="Arial"/>
          <w:color w:val="5D4D54"/>
          <w:w w:val="510"/>
          <w:sz w:val="19"/>
        </w:rPr>
        <w:t>­</w:t>
      </w:r>
    </w:p>
    <w:p w:rsidR="00B044F2" w:rsidRDefault="00B044F2">
      <w:pPr>
        <w:rPr>
          <w:rFonts w:ascii="Arial" w:eastAsia="Arial" w:hAnsi="Arial" w:cs="Arial"/>
          <w:sz w:val="19"/>
          <w:szCs w:val="19"/>
        </w:rPr>
        <w:sectPr w:rsidR="00B044F2">
          <w:type w:val="continuous"/>
          <w:pgSz w:w="12240" w:h="15840"/>
          <w:pgMar w:top="520" w:right="1460" w:bottom="280" w:left="1300" w:header="720" w:footer="720" w:gutter="0"/>
          <w:cols w:space="720"/>
        </w:sectPr>
      </w:pPr>
    </w:p>
    <w:p w:rsidR="00B044F2" w:rsidRDefault="00E6414C">
      <w:pPr>
        <w:spacing w:before="40"/>
        <w:ind w:left="15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color w:val="5D4D54"/>
          <w:w w:val="105"/>
          <w:sz w:val="19"/>
        </w:rPr>
        <w:t>Phone</w:t>
      </w:r>
      <w:r>
        <w:rPr>
          <w:rFonts w:ascii="Arial"/>
          <w:color w:val="5D4D54"/>
          <w:spacing w:val="-5"/>
          <w:w w:val="105"/>
          <w:sz w:val="19"/>
        </w:rPr>
        <w:t xml:space="preserve"> </w:t>
      </w:r>
      <w:r>
        <w:rPr>
          <w:rFonts w:ascii="Arial"/>
          <w:color w:val="5D4D54"/>
          <w:w w:val="105"/>
          <w:sz w:val="19"/>
        </w:rPr>
        <w:t xml:space="preserve">(home): </w:t>
      </w:r>
      <w:r>
        <w:rPr>
          <w:rFonts w:ascii="Arial"/>
          <w:color w:val="5D4D54"/>
          <w:spacing w:val="2"/>
          <w:w w:val="105"/>
          <w:sz w:val="19"/>
        </w:rPr>
        <w:t xml:space="preserve"> </w:t>
      </w:r>
      <w:r>
        <w:rPr>
          <w:rFonts w:ascii="Times New Roman"/>
          <w:color w:val="578074"/>
          <w:w w:val="105"/>
          <w:sz w:val="25"/>
        </w:rPr>
        <w:t>2</w:t>
      </w:r>
      <w:r>
        <w:rPr>
          <w:rFonts w:ascii="Times New Roman"/>
          <w:color w:val="578074"/>
          <w:spacing w:val="-14"/>
          <w:w w:val="105"/>
          <w:sz w:val="25"/>
        </w:rPr>
        <w:t>7</w:t>
      </w:r>
      <w:r>
        <w:rPr>
          <w:rFonts w:ascii="Times New Roman"/>
          <w:color w:val="578074"/>
          <w:w w:val="105"/>
          <w:sz w:val="25"/>
        </w:rPr>
        <w:t>6-979</w:t>
      </w:r>
      <w:r>
        <w:rPr>
          <w:rFonts w:ascii="Times New Roman"/>
          <w:color w:val="578074"/>
          <w:spacing w:val="-6"/>
          <w:w w:val="105"/>
          <w:sz w:val="25"/>
        </w:rPr>
        <w:t>-</w:t>
      </w:r>
      <w:r>
        <w:rPr>
          <w:rFonts w:ascii="Times New Roman"/>
          <w:color w:val="578074"/>
          <w:spacing w:val="-23"/>
          <w:w w:val="105"/>
          <w:sz w:val="25"/>
        </w:rPr>
        <w:t>8</w:t>
      </w:r>
      <w:r>
        <w:rPr>
          <w:rFonts w:ascii="Times New Roman"/>
          <w:color w:val="578074"/>
          <w:w w:val="105"/>
          <w:sz w:val="25"/>
        </w:rPr>
        <w:t>954</w:t>
      </w:r>
    </w:p>
    <w:p w:rsidR="00B044F2" w:rsidRDefault="00E6414C">
      <w:pPr>
        <w:tabs>
          <w:tab w:val="left" w:pos="1601"/>
        </w:tabs>
        <w:spacing w:before="34"/>
        <w:ind w:left="16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color w:val="5D4D54"/>
          <w:spacing w:val="-10"/>
          <w:w w:val="110"/>
          <w:sz w:val="19"/>
        </w:rPr>
        <w:t>Ph</w:t>
      </w:r>
      <w:r>
        <w:rPr>
          <w:rFonts w:ascii="Arial"/>
          <w:color w:val="5D4D54"/>
          <w:spacing w:val="-9"/>
          <w:w w:val="110"/>
          <w:sz w:val="19"/>
        </w:rPr>
        <w:t>one</w:t>
      </w:r>
      <w:r>
        <w:rPr>
          <w:rFonts w:ascii="Arial"/>
          <w:color w:val="5D4D54"/>
          <w:spacing w:val="26"/>
          <w:w w:val="110"/>
          <w:sz w:val="19"/>
        </w:rPr>
        <w:t xml:space="preserve"> </w:t>
      </w:r>
      <w:r>
        <w:rPr>
          <w:rFonts w:ascii="Arial"/>
          <w:color w:val="5D4D54"/>
          <w:spacing w:val="-1"/>
          <w:w w:val="110"/>
          <w:sz w:val="19"/>
        </w:rPr>
        <w:t>(cell)</w:t>
      </w:r>
      <w:r>
        <w:rPr>
          <w:rFonts w:ascii="Arial"/>
          <w:color w:val="6E646E"/>
          <w:spacing w:val="-1"/>
          <w:w w:val="110"/>
          <w:sz w:val="19"/>
        </w:rPr>
        <w:t>:</w:t>
      </w:r>
      <w:r>
        <w:rPr>
          <w:rFonts w:ascii="Arial"/>
          <w:color w:val="6E646E"/>
          <w:spacing w:val="-1"/>
          <w:w w:val="110"/>
          <w:sz w:val="19"/>
        </w:rPr>
        <w:tab/>
      </w:r>
      <w:r>
        <w:rPr>
          <w:rFonts w:ascii="Times New Roman"/>
          <w:color w:val="6B9079"/>
          <w:sz w:val="25"/>
        </w:rPr>
        <w:t>276-970-7312</w:t>
      </w:r>
    </w:p>
    <w:p w:rsidR="00B044F2" w:rsidRDefault="00E6414C">
      <w:pPr>
        <w:spacing w:before="39"/>
        <w:ind w:left="165"/>
        <w:rPr>
          <w:rFonts w:ascii="Arial" w:eastAsia="Arial" w:hAnsi="Arial" w:cs="Arial"/>
        </w:rPr>
      </w:pPr>
      <w:r>
        <w:rPr>
          <w:rFonts w:ascii="Arial"/>
          <w:color w:val="5D4D54"/>
          <w:w w:val="105"/>
          <w:sz w:val="19"/>
        </w:rPr>
        <w:t xml:space="preserve">Email: </w:t>
      </w:r>
      <w:r>
        <w:rPr>
          <w:rFonts w:ascii="Arial"/>
          <w:color w:val="5D4D54"/>
          <w:spacing w:val="44"/>
          <w:w w:val="105"/>
          <w:sz w:val="19"/>
        </w:rPr>
        <w:t xml:space="preserve"> </w:t>
      </w:r>
      <w:r>
        <w:rPr>
          <w:rFonts w:ascii="Arial"/>
          <w:color w:val="6B9079"/>
          <w:w w:val="105"/>
        </w:rPr>
        <w:t>jarbkr@</w:t>
      </w:r>
      <w:r>
        <w:rPr>
          <w:rFonts w:ascii="Arial"/>
          <w:color w:val="6B9079"/>
          <w:spacing w:val="23"/>
          <w:w w:val="105"/>
        </w:rPr>
        <w:t>g</w:t>
      </w:r>
      <w:r>
        <w:rPr>
          <w:rFonts w:ascii="Arial"/>
          <w:color w:val="6B9079"/>
          <w:w w:val="105"/>
        </w:rPr>
        <w:t>ma</w:t>
      </w:r>
      <w:r>
        <w:rPr>
          <w:rFonts w:ascii="Arial"/>
          <w:color w:val="6B9079"/>
          <w:spacing w:val="-19"/>
          <w:w w:val="105"/>
        </w:rPr>
        <w:t>i</w:t>
      </w:r>
      <w:r>
        <w:rPr>
          <w:rFonts w:ascii="Arial"/>
          <w:color w:val="6B9079"/>
          <w:w w:val="105"/>
        </w:rPr>
        <w:t>l.com</w:t>
      </w:r>
    </w:p>
    <w:p w:rsidR="00B044F2" w:rsidRDefault="00E6414C">
      <w:pPr>
        <w:tabs>
          <w:tab w:val="left" w:pos="1658"/>
        </w:tabs>
        <w:spacing w:before="117"/>
        <w:ind w:left="15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Arial"/>
          <w:color w:val="5D4D54"/>
          <w:sz w:val="19"/>
        </w:rPr>
        <w:t>P</w:t>
      </w:r>
      <w:r>
        <w:rPr>
          <w:rFonts w:ascii="Arial"/>
          <w:color w:val="5D4D54"/>
          <w:spacing w:val="-24"/>
          <w:sz w:val="19"/>
        </w:rPr>
        <w:t>h</w:t>
      </w:r>
      <w:r>
        <w:rPr>
          <w:rFonts w:ascii="Arial"/>
          <w:color w:val="5D4D54"/>
          <w:sz w:val="19"/>
        </w:rPr>
        <w:t xml:space="preserve">one </w:t>
      </w:r>
      <w:r>
        <w:rPr>
          <w:rFonts w:ascii="Arial"/>
          <w:color w:val="5D4D54"/>
          <w:spacing w:val="36"/>
          <w:sz w:val="19"/>
        </w:rPr>
        <w:t xml:space="preserve"> </w:t>
      </w:r>
      <w:r>
        <w:rPr>
          <w:rFonts w:ascii="Arial"/>
          <w:color w:val="5D4D54"/>
          <w:sz w:val="19"/>
        </w:rPr>
        <w:t>(</w:t>
      </w:r>
      <w:r>
        <w:rPr>
          <w:rFonts w:ascii="Arial"/>
          <w:color w:val="5D4D54"/>
          <w:spacing w:val="-23"/>
          <w:sz w:val="19"/>
        </w:rPr>
        <w:t>h</w:t>
      </w:r>
      <w:r>
        <w:rPr>
          <w:rFonts w:ascii="Arial"/>
          <w:color w:val="5D4D54"/>
          <w:sz w:val="19"/>
        </w:rPr>
        <w:t>ome):</w:t>
      </w:r>
      <w:r>
        <w:rPr>
          <w:rFonts w:ascii="Arial"/>
          <w:color w:val="5D4D54"/>
          <w:sz w:val="19"/>
        </w:rPr>
        <w:tab/>
      </w:r>
      <w:r>
        <w:rPr>
          <w:rFonts w:ascii="Times New Roman"/>
          <w:color w:val="578074"/>
          <w:spacing w:val="-22"/>
          <w:sz w:val="16"/>
        </w:rPr>
        <w:t>N</w:t>
      </w:r>
      <w:r>
        <w:rPr>
          <w:rFonts w:ascii="Times New Roman"/>
          <w:color w:val="578074"/>
          <w:spacing w:val="-68"/>
          <w:sz w:val="16"/>
        </w:rPr>
        <w:t>h</w:t>
      </w:r>
      <w:r>
        <w:rPr>
          <w:rFonts w:ascii="Times New Roman"/>
          <w:color w:val="578074"/>
          <w:spacing w:val="-152"/>
          <w:sz w:val="16"/>
        </w:rPr>
        <w:t>A</w:t>
      </w:r>
      <w:r>
        <w:rPr>
          <w:rFonts w:ascii="Times New Roman"/>
          <w:color w:val="578074"/>
          <w:sz w:val="16"/>
        </w:rPr>
        <w:t>ol</w:t>
      </w:r>
      <w:r>
        <w:rPr>
          <w:rFonts w:ascii="Times New Roman"/>
          <w:color w:val="578074"/>
          <w:spacing w:val="-14"/>
          <w:sz w:val="16"/>
        </w:rPr>
        <w:t>'</w:t>
      </w:r>
      <w:r>
        <w:rPr>
          <w:rFonts w:ascii="Times New Roman"/>
          <w:color w:val="578074"/>
          <w:sz w:val="16"/>
        </w:rPr>
        <w:t>11o</w:t>
      </w:r>
      <w:r>
        <w:rPr>
          <w:rFonts w:ascii="Times New Roman"/>
          <w:color w:val="578074"/>
          <w:spacing w:val="2"/>
          <w:sz w:val="16"/>
        </w:rPr>
        <w:t>-</w:t>
      </w:r>
      <w:r>
        <w:rPr>
          <w:rFonts w:ascii="Times New Roman"/>
          <w:color w:val="6E646E"/>
          <w:spacing w:val="-320"/>
          <w:sz w:val="16"/>
        </w:rPr>
        <w:t>-</w:t>
      </w:r>
      <w:r>
        <w:rPr>
          <w:rFonts w:ascii="Times New Roman"/>
          <w:color w:val="5D4D54"/>
          <w:spacing w:val="-320"/>
          <w:sz w:val="16"/>
        </w:rPr>
        <w:t>-----</w:t>
      </w:r>
      <w:r>
        <w:rPr>
          <w:rFonts w:ascii="Times New Roman"/>
          <w:color w:val="6E646E"/>
          <w:spacing w:val="-320"/>
          <w:sz w:val="16"/>
        </w:rPr>
        <w:t>-</w:t>
      </w:r>
      <w:r>
        <w:rPr>
          <w:rFonts w:ascii="Times New Roman"/>
          <w:color w:val="5D4D54"/>
          <w:spacing w:val="-320"/>
          <w:sz w:val="16"/>
        </w:rPr>
        <w:t>--</w:t>
      </w:r>
      <w:r>
        <w:rPr>
          <w:rFonts w:ascii="Times New Roman"/>
          <w:color w:val="6E646E"/>
          <w:sz w:val="16"/>
        </w:rPr>
        <w:t>-</w:t>
      </w:r>
    </w:p>
    <w:p w:rsidR="00B044F2" w:rsidRDefault="00E6414C">
      <w:pPr>
        <w:tabs>
          <w:tab w:val="left" w:pos="1644"/>
        </w:tabs>
        <w:spacing w:before="26"/>
        <w:ind w:left="150"/>
        <w:rPr>
          <w:rFonts w:ascii="Times New Roman" w:eastAsia="Times New Roman" w:hAnsi="Times New Roman" w:cs="Times New Roman"/>
        </w:rPr>
      </w:pPr>
      <w:r>
        <w:rPr>
          <w:rFonts w:ascii="Arial"/>
          <w:color w:val="5D4D54"/>
          <w:w w:val="105"/>
          <w:sz w:val="19"/>
        </w:rPr>
        <w:t>Phone</w:t>
      </w:r>
      <w:r>
        <w:rPr>
          <w:rFonts w:ascii="Arial"/>
          <w:color w:val="5D4D54"/>
          <w:spacing w:val="14"/>
          <w:w w:val="105"/>
          <w:sz w:val="19"/>
        </w:rPr>
        <w:t xml:space="preserve"> </w:t>
      </w:r>
      <w:r>
        <w:rPr>
          <w:rFonts w:ascii="Arial"/>
          <w:color w:val="5D4D54"/>
          <w:spacing w:val="-1"/>
          <w:w w:val="105"/>
          <w:sz w:val="19"/>
        </w:rPr>
        <w:t>(cell):</w:t>
      </w:r>
      <w:r>
        <w:rPr>
          <w:rFonts w:ascii="Arial"/>
          <w:color w:val="5D4D54"/>
          <w:spacing w:val="-1"/>
          <w:w w:val="105"/>
          <w:sz w:val="19"/>
        </w:rPr>
        <w:tab/>
      </w:r>
      <w:r>
        <w:rPr>
          <w:rFonts w:ascii="Times New Roman"/>
          <w:color w:val="6B9079"/>
          <w:spacing w:val="-1"/>
          <w:w w:val="110"/>
        </w:rPr>
        <w:t>276-970-5714</w:t>
      </w:r>
    </w:p>
    <w:p w:rsidR="00B044F2" w:rsidRDefault="00E6414C">
      <w:pPr>
        <w:spacing w:before="107"/>
        <w:ind w:left="1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D54"/>
          <w:w w:val="120"/>
          <w:sz w:val="19"/>
        </w:rPr>
        <w:t>E</w:t>
      </w:r>
      <w:r>
        <w:rPr>
          <w:rFonts w:ascii="Arial"/>
          <w:color w:val="5D4D54"/>
          <w:spacing w:val="-28"/>
          <w:w w:val="120"/>
          <w:sz w:val="19"/>
        </w:rPr>
        <w:t>m</w:t>
      </w:r>
      <w:r>
        <w:rPr>
          <w:rFonts w:ascii="Arial"/>
          <w:color w:val="5D4D54"/>
          <w:w w:val="120"/>
          <w:sz w:val="19"/>
        </w:rPr>
        <w:t>a</w:t>
      </w:r>
      <w:r>
        <w:rPr>
          <w:rFonts w:ascii="Arial"/>
          <w:color w:val="5D4D54"/>
          <w:spacing w:val="-6"/>
          <w:w w:val="120"/>
          <w:sz w:val="19"/>
        </w:rPr>
        <w:t>i</w:t>
      </w:r>
      <w:r>
        <w:rPr>
          <w:rFonts w:ascii="Arial"/>
          <w:color w:val="5D4D54"/>
          <w:spacing w:val="-18"/>
          <w:w w:val="120"/>
          <w:sz w:val="19"/>
        </w:rPr>
        <w:t>l</w:t>
      </w:r>
      <w:r>
        <w:rPr>
          <w:rFonts w:ascii="Arial"/>
          <w:color w:val="5D4D54"/>
          <w:w w:val="120"/>
          <w:sz w:val="19"/>
        </w:rPr>
        <w:t>:</w:t>
      </w:r>
      <w:r>
        <w:rPr>
          <w:rFonts w:ascii="Arial"/>
          <w:color w:val="5D4D54"/>
          <w:spacing w:val="31"/>
          <w:w w:val="120"/>
          <w:sz w:val="19"/>
        </w:rPr>
        <w:t xml:space="preserve"> </w:t>
      </w:r>
      <w:r>
        <w:rPr>
          <w:rFonts w:ascii="Arial"/>
          <w:color w:val="6B9079"/>
          <w:spacing w:val="-18"/>
          <w:w w:val="120"/>
          <w:sz w:val="20"/>
          <w:u w:val="thick" w:color="000000"/>
        </w:rPr>
        <w:t>d</w:t>
      </w:r>
      <w:r>
        <w:rPr>
          <w:rFonts w:ascii="Arial"/>
          <w:color w:val="6B9079"/>
          <w:w w:val="120"/>
          <w:sz w:val="20"/>
          <w:u w:val="thick" w:color="000000"/>
        </w:rPr>
        <w:t>avehern</w:t>
      </w:r>
      <w:r>
        <w:rPr>
          <w:rFonts w:ascii="Arial"/>
          <w:color w:val="6B9079"/>
          <w:spacing w:val="1"/>
          <w:w w:val="120"/>
          <w:sz w:val="20"/>
          <w:u w:val="thick" w:color="000000"/>
        </w:rPr>
        <w:t>d</w:t>
      </w:r>
      <w:r>
        <w:rPr>
          <w:rFonts w:ascii="Arial"/>
          <w:color w:val="6B9079"/>
          <w:spacing w:val="-30"/>
          <w:w w:val="120"/>
          <w:sz w:val="20"/>
          <w:u w:val="thick" w:color="000000"/>
        </w:rPr>
        <w:t>n</w:t>
      </w:r>
      <w:r>
        <w:rPr>
          <w:rFonts w:ascii="Arial"/>
          <w:color w:val="6B9079"/>
          <w:spacing w:val="-60"/>
          <w:w w:val="120"/>
          <w:sz w:val="20"/>
          <w:u w:val="thick" w:color="000000"/>
        </w:rPr>
        <w:t xml:space="preserve"> </w:t>
      </w:r>
      <w:r>
        <w:rPr>
          <w:rFonts w:ascii="Arial"/>
          <w:color w:val="6B9079"/>
          <w:w w:val="120"/>
          <w:sz w:val="20"/>
          <w:u w:val="thick" w:color="000000"/>
        </w:rPr>
        <w:t>n@kw</w:t>
      </w:r>
      <w:r>
        <w:rPr>
          <w:rFonts w:ascii="Arial"/>
          <w:color w:val="6B9079"/>
          <w:spacing w:val="-4"/>
          <w:w w:val="120"/>
          <w:sz w:val="20"/>
          <w:u w:val="thick" w:color="000000"/>
        </w:rPr>
        <w:t>i</w:t>
      </w:r>
      <w:r>
        <w:rPr>
          <w:rFonts w:ascii="Arial"/>
          <w:color w:val="6B9079"/>
          <w:w w:val="120"/>
          <w:sz w:val="20"/>
          <w:u w:val="thick" w:color="000000"/>
        </w:rPr>
        <w:t>kkafeco</w:t>
      </w:r>
      <w:r>
        <w:rPr>
          <w:rFonts w:ascii="Arial"/>
          <w:color w:val="6B9079"/>
          <w:spacing w:val="-28"/>
          <w:w w:val="120"/>
          <w:sz w:val="20"/>
          <w:u w:val="thick" w:color="000000"/>
        </w:rPr>
        <w:t xml:space="preserve"> </w:t>
      </w:r>
      <w:r>
        <w:rPr>
          <w:rFonts w:ascii="Arial"/>
          <w:color w:val="6B9079"/>
          <w:w w:val="120"/>
          <w:sz w:val="20"/>
          <w:u w:val="thick" w:color="000000"/>
        </w:rPr>
        <w:t>cam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  <w:sectPr w:rsidR="00B044F2">
          <w:type w:val="continuous"/>
          <w:pgSz w:w="12240" w:h="15840"/>
          <w:pgMar w:top="520" w:right="1460" w:bottom="280" w:left="1300" w:header="720" w:footer="720" w:gutter="0"/>
          <w:cols w:num="2" w:space="720" w:equalWidth="0">
            <w:col w:w="3055" w:space="1398"/>
            <w:col w:w="5027"/>
          </w:cols>
        </w:sectPr>
      </w:pPr>
    </w:p>
    <w:p w:rsidR="00B044F2" w:rsidRDefault="00CA5943">
      <w:pPr>
        <w:spacing w:before="1"/>
        <w:rPr>
          <w:rFonts w:ascii="Arial" w:eastAsia="Arial" w:hAnsi="Arial" w:cs="Arial"/>
          <w:sz w:val="14"/>
          <w:szCs w:val="14"/>
        </w:rPr>
      </w:pPr>
      <w:r>
        <w:pict>
          <v:group id="_x0000_s1672" style="position:absolute;margin-left:327.15pt;margin-top:668.95pt;width:18.15pt;height:.1pt;z-index:-89680;mso-position-horizontal-relative:page;mso-position-vertical-relative:page" coordorigin="6543,13379" coordsize="363,2">
            <v:shape id="_x0000_s1673" style="position:absolute;left:6543;top:13379;width:363;height:2" coordorigin="6543,13379" coordsize="363,0" path="m6543,13379r363,e" filled="f" strokecolor="#776b77" strokeweight=".1254mm">
              <v:path arrowok="t"/>
            </v:shape>
            <w10:wrap anchorx="page" anchory="page"/>
          </v:group>
        </w:pict>
      </w:r>
    </w:p>
    <w:p w:rsidR="00B044F2" w:rsidRDefault="00E6414C">
      <w:pPr>
        <w:spacing w:before="68"/>
        <w:ind w:left="179"/>
        <w:rPr>
          <w:rFonts w:ascii="Arial" w:eastAsia="Arial" w:hAnsi="Arial" w:cs="Arial"/>
          <w:sz w:val="25"/>
          <w:szCs w:val="25"/>
        </w:rPr>
      </w:pPr>
      <w:r>
        <w:rPr>
          <w:rFonts w:ascii="Arial"/>
          <w:b/>
          <w:color w:val="5D4D54"/>
          <w:w w:val="105"/>
          <w:sz w:val="25"/>
        </w:rPr>
        <w:t>PLA</w:t>
      </w:r>
      <w:r>
        <w:rPr>
          <w:rFonts w:ascii="Arial"/>
          <w:b/>
          <w:color w:val="5D4D54"/>
          <w:spacing w:val="-6"/>
          <w:w w:val="105"/>
          <w:sz w:val="25"/>
        </w:rPr>
        <w:t>N</w:t>
      </w:r>
      <w:r>
        <w:rPr>
          <w:rFonts w:ascii="Arial"/>
          <w:b/>
          <w:color w:val="5D4D54"/>
          <w:spacing w:val="-99"/>
          <w:w w:val="105"/>
          <w:sz w:val="25"/>
        </w:rPr>
        <w:t>N</w:t>
      </w:r>
      <w:r>
        <w:rPr>
          <w:rFonts w:ascii="Arial"/>
          <w:b/>
          <w:color w:val="5D4D54"/>
          <w:spacing w:val="-58"/>
          <w:w w:val="105"/>
          <w:sz w:val="25"/>
        </w:rPr>
        <w:t>I</w:t>
      </w:r>
      <w:r>
        <w:rPr>
          <w:rFonts w:ascii="Arial"/>
          <w:b/>
          <w:color w:val="5D4D54"/>
          <w:spacing w:val="-26"/>
          <w:w w:val="105"/>
          <w:sz w:val="25"/>
        </w:rPr>
        <w:t>N</w:t>
      </w:r>
      <w:r>
        <w:rPr>
          <w:rFonts w:ascii="Arial"/>
          <w:b/>
          <w:color w:val="5D4D54"/>
          <w:w w:val="105"/>
          <w:sz w:val="25"/>
        </w:rPr>
        <w:t>G</w:t>
      </w:r>
      <w:r>
        <w:rPr>
          <w:rFonts w:ascii="Arial"/>
          <w:b/>
          <w:color w:val="5D4D54"/>
          <w:spacing w:val="-35"/>
          <w:w w:val="105"/>
          <w:sz w:val="25"/>
        </w:rPr>
        <w:t xml:space="preserve"> </w:t>
      </w:r>
      <w:r>
        <w:rPr>
          <w:rFonts w:ascii="Arial"/>
          <w:b/>
          <w:color w:val="5D4D54"/>
          <w:w w:val="105"/>
          <w:sz w:val="25"/>
        </w:rPr>
        <w:t>TOOL</w:t>
      </w:r>
      <w:r>
        <w:rPr>
          <w:rFonts w:ascii="Arial"/>
          <w:b/>
          <w:color w:val="5D4D54"/>
          <w:spacing w:val="-5"/>
          <w:w w:val="105"/>
          <w:sz w:val="25"/>
        </w:rPr>
        <w:t xml:space="preserve"> </w:t>
      </w:r>
      <w:r>
        <w:rPr>
          <w:rFonts w:ascii="Arial"/>
          <w:b/>
          <w:color w:val="5D4D54"/>
          <w:w w:val="105"/>
          <w:sz w:val="25"/>
        </w:rPr>
        <w:t>FOR</w:t>
      </w:r>
      <w:r>
        <w:rPr>
          <w:rFonts w:ascii="Arial"/>
          <w:b/>
          <w:color w:val="5D4D54"/>
          <w:spacing w:val="-19"/>
          <w:w w:val="105"/>
          <w:sz w:val="25"/>
        </w:rPr>
        <w:t xml:space="preserve"> </w:t>
      </w:r>
      <w:r>
        <w:rPr>
          <w:rFonts w:ascii="Arial"/>
          <w:b/>
          <w:color w:val="5D4D54"/>
          <w:spacing w:val="-24"/>
          <w:w w:val="105"/>
          <w:sz w:val="25"/>
        </w:rPr>
        <w:t>F</w:t>
      </w:r>
      <w:r>
        <w:rPr>
          <w:rFonts w:ascii="Arial"/>
          <w:b/>
          <w:color w:val="5D4D54"/>
          <w:spacing w:val="-33"/>
          <w:w w:val="105"/>
          <w:sz w:val="25"/>
        </w:rPr>
        <w:t>U</w:t>
      </w:r>
      <w:r>
        <w:rPr>
          <w:rFonts w:ascii="Arial"/>
          <w:b/>
          <w:color w:val="5D4D54"/>
          <w:w w:val="105"/>
          <w:sz w:val="25"/>
        </w:rPr>
        <w:t>T</w:t>
      </w:r>
      <w:r>
        <w:rPr>
          <w:rFonts w:ascii="Arial"/>
          <w:b/>
          <w:color w:val="5D4D54"/>
          <w:spacing w:val="-8"/>
          <w:w w:val="105"/>
          <w:sz w:val="25"/>
        </w:rPr>
        <w:t>U</w:t>
      </w:r>
      <w:r>
        <w:rPr>
          <w:rFonts w:ascii="Arial"/>
          <w:b/>
          <w:color w:val="5D4D54"/>
          <w:w w:val="105"/>
          <w:sz w:val="25"/>
        </w:rPr>
        <w:t>RE</w:t>
      </w:r>
      <w:r>
        <w:rPr>
          <w:rFonts w:ascii="Arial"/>
          <w:b/>
          <w:color w:val="5D4D54"/>
          <w:spacing w:val="-19"/>
          <w:w w:val="105"/>
          <w:sz w:val="25"/>
        </w:rPr>
        <w:t xml:space="preserve"> </w:t>
      </w:r>
      <w:r>
        <w:rPr>
          <w:rFonts w:ascii="Arial"/>
          <w:b/>
          <w:color w:val="5D4D54"/>
          <w:w w:val="105"/>
          <w:sz w:val="25"/>
        </w:rPr>
        <w:t>LEAG</w:t>
      </w:r>
      <w:r>
        <w:rPr>
          <w:rFonts w:ascii="Arial"/>
          <w:b/>
          <w:color w:val="5D4D54"/>
          <w:spacing w:val="-6"/>
          <w:w w:val="105"/>
          <w:sz w:val="25"/>
        </w:rPr>
        <w:t>U</w:t>
      </w:r>
      <w:r>
        <w:rPr>
          <w:rFonts w:ascii="Arial"/>
          <w:b/>
          <w:color w:val="5D4D54"/>
          <w:w w:val="105"/>
          <w:sz w:val="25"/>
        </w:rPr>
        <w:t>E</w:t>
      </w:r>
      <w:r>
        <w:rPr>
          <w:rFonts w:ascii="Arial"/>
          <w:b/>
          <w:color w:val="5D4D54"/>
          <w:spacing w:val="-23"/>
          <w:w w:val="105"/>
          <w:sz w:val="25"/>
        </w:rPr>
        <w:t xml:space="preserve"> </w:t>
      </w:r>
      <w:r>
        <w:rPr>
          <w:rFonts w:ascii="Arial"/>
          <w:b/>
          <w:color w:val="5D4D54"/>
          <w:spacing w:val="-19"/>
          <w:w w:val="105"/>
          <w:sz w:val="25"/>
        </w:rPr>
        <w:t>N</w:t>
      </w:r>
      <w:r>
        <w:rPr>
          <w:rFonts w:ascii="Arial"/>
          <w:b/>
          <w:color w:val="5D4D54"/>
          <w:w w:val="105"/>
          <w:sz w:val="25"/>
        </w:rPr>
        <w:t>EEDS</w:t>
      </w: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6"/>
        <w:gridCol w:w="1511"/>
        <w:gridCol w:w="61"/>
        <w:gridCol w:w="1579"/>
        <w:gridCol w:w="1575"/>
      </w:tblGrid>
      <w:tr w:rsidR="00B044F2">
        <w:trPr>
          <w:trHeight w:hRule="exact" w:val="370"/>
        </w:trPr>
        <w:tc>
          <w:tcPr>
            <w:tcW w:w="4456" w:type="dxa"/>
            <w:vMerge w:val="restart"/>
            <w:tcBorders>
              <w:top w:val="single" w:sz="3" w:space="0" w:color="645B67"/>
              <w:left w:val="single" w:sz="14" w:space="0" w:color="706774"/>
              <w:right w:val="single" w:sz="11" w:space="0" w:color="6B5760"/>
            </w:tcBorders>
          </w:tcPr>
          <w:p w:rsidR="00B044F2" w:rsidRDefault="00E6414C">
            <w:pPr>
              <w:pStyle w:val="TableParagraph"/>
              <w:spacing w:before="111"/>
              <w:ind w:lef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w w:val="105"/>
                <w:sz w:val="19"/>
              </w:rPr>
              <w:t>What</w:t>
            </w:r>
            <w:r>
              <w:rPr>
                <w:rFonts w:ascii="Arial"/>
                <w:color w:val="5D4D54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05"/>
                <w:sz w:val="19"/>
              </w:rPr>
              <w:t>ar</w:t>
            </w:r>
            <w:r>
              <w:rPr>
                <w:rFonts w:ascii="Arial"/>
                <w:color w:val="5D4D54"/>
                <w:spacing w:val="6"/>
                <w:w w:val="105"/>
                <w:sz w:val="19"/>
              </w:rPr>
              <w:t>e</w:t>
            </w:r>
            <w:r>
              <w:rPr>
                <w:rFonts w:ascii="Arial"/>
                <w:color w:val="5D4D54"/>
                <w:spacing w:val="-113"/>
                <w:w w:val="105"/>
                <w:sz w:val="19"/>
              </w:rPr>
              <w:t>l</w:t>
            </w:r>
            <w:r>
              <w:rPr>
                <w:rFonts w:ascii="Arial"/>
                <w:color w:val="5D4D54"/>
                <w:w w:val="105"/>
                <w:sz w:val="19"/>
              </w:rPr>
              <w:t>eague's</w:t>
            </w:r>
            <w:r>
              <w:rPr>
                <w:rFonts w:ascii="Arial"/>
                <w:color w:val="5D4D54"/>
                <w:spacing w:val="-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05"/>
                <w:sz w:val="19"/>
              </w:rPr>
              <w:t>p</w:t>
            </w:r>
            <w:r>
              <w:rPr>
                <w:rFonts w:ascii="Arial"/>
                <w:color w:val="5D4D54"/>
                <w:spacing w:val="-26"/>
                <w:w w:val="105"/>
                <w:sz w:val="19"/>
              </w:rPr>
              <w:t>l</w:t>
            </w:r>
            <w:r>
              <w:rPr>
                <w:rFonts w:ascii="Arial"/>
                <w:color w:val="5D4D54"/>
                <w:w w:val="105"/>
                <w:sz w:val="19"/>
              </w:rPr>
              <w:t>ans</w:t>
            </w:r>
            <w:r>
              <w:rPr>
                <w:rFonts w:ascii="Arial"/>
                <w:color w:val="5D4D54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05"/>
                <w:sz w:val="19"/>
              </w:rPr>
              <w:t>for</w:t>
            </w:r>
            <w:r>
              <w:rPr>
                <w:rFonts w:ascii="Arial"/>
                <w:color w:val="5D4D54"/>
                <w:spacing w:val="-2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D4D54"/>
                <w:spacing w:val="-30"/>
                <w:w w:val="105"/>
                <w:sz w:val="19"/>
              </w:rPr>
              <w:t>i</w:t>
            </w:r>
            <w:r>
              <w:rPr>
                <w:rFonts w:ascii="Arial"/>
                <w:color w:val="5D4D54"/>
                <w:w w:val="105"/>
                <w:sz w:val="19"/>
              </w:rPr>
              <w:t>mprovements?</w:t>
            </w:r>
          </w:p>
          <w:p w:rsidR="00B044F2" w:rsidRDefault="00B044F2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22"/>
              </w:tabs>
              <w:spacing w:before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z w:val="19"/>
              </w:rPr>
              <w:t>New</w:t>
            </w:r>
            <w:r>
              <w:rPr>
                <w:rFonts w:ascii="Arial"/>
                <w:color w:val="5D4D54"/>
                <w:spacing w:val="10"/>
                <w:sz w:val="19"/>
              </w:rPr>
              <w:t xml:space="preserve"> </w:t>
            </w:r>
            <w:r>
              <w:rPr>
                <w:rFonts w:ascii="Arial"/>
                <w:color w:val="5D4D54"/>
                <w:sz w:val="19"/>
              </w:rPr>
              <w:t>fields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22"/>
              </w:tabs>
              <w:spacing w:before="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w w:val="105"/>
                <w:sz w:val="19"/>
              </w:rPr>
              <w:t>Basepath/infield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14"/>
              </w:tabs>
              <w:spacing w:before="62"/>
              <w:ind w:left="913" w:hanging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D4D54"/>
                <w:sz w:val="18"/>
              </w:rPr>
              <w:t>Bases</w:t>
            </w:r>
          </w:p>
          <w:p w:rsidR="00B044F2" w:rsidRDefault="00E6414C">
            <w:pPr>
              <w:numPr>
                <w:ilvl w:val="0"/>
                <w:numId w:val="9"/>
              </w:numPr>
              <w:tabs>
                <w:tab w:val="left" w:pos="914"/>
              </w:tabs>
              <w:spacing w:before="55"/>
              <w:ind w:left="913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z w:val="19"/>
              </w:rPr>
              <w:t>Scoreboards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14"/>
              </w:tabs>
              <w:spacing w:before="67"/>
              <w:ind w:left="913" w:hanging="2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z w:val="19"/>
              </w:rPr>
              <w:t>Pressbox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872"/>
              </w:tabs>
              <w:spacing w:before="60"/>
              <w:ind w:left="871" w:hanging="2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z w:val="19"/>
              </w:rPr>
              <w:t>Concession</w:t>
            </w:r>
            <w:r>
              <w:rPr>
                <w:rFonts w:ascii="Arial"/>
                <w:color w:val="5D4D54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5D4D54"/>
                <w:sz w:val="19"/>
              </w:rPr>
              <w:t>stand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14"/>
              </w:tabs>
              <w:spacing w:before="67"/>
              <w:ind w:left="913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z w:val="19"/>
              </w:rPr>
              <w:t>Restrooms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22"/>
              </w:tabs>
              <w:spacing w:before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w w:val="115"/>
                <w:sz w:val="19"/>
              </w:rPr>
              <w:t>Fie</w:t>
            </w:r>
            <w:r>
              <w:rPr>
                <w:rFonts w:ascii="Arial"/>
                <w:color w:val="5D4D54"/>
                <w:spacing w:val="-27"/>
                <w:w w:val="115"/>
                <w:sz w:val="19"/>
              </w:rPr>
              <w:t>l</w:t>
            </w:r>
            <w:r>
              <w:rPr>
                <w:rFonts w:ascii="Arial"/>
                <w:color w:val="5D4D54"/>
                <w:w w:val="115"/>
                <w:sz w:val="19"/>
              </w:rPr>
              <w:t>d</w:t>
            </w:r>
            <w:r>
              <w:rPr>
                <w:rFonts w:ascii="Arial"/>
                <w:color w:val="5D4D54"/>
                <w:spacing w:val="-19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5D4D54"/>
                <w:spacing w:val="-36"/>
                <w:w w:val="115"/>
                <w:sz w:val="19"/>
              </w:rPr>
              <w:t>l</w:t>
            </w:r>
            <w:r>
              <w:rPr>
                <w:rFonts w:ascii="Arial"/>
                <w:color w:val="5D4D54"/>
                <w:spacing w:val="-31"/>
                <w:w w:val="115"/>
                <w:sz w:val="19"/>
              </w:rPr>
              <w:t>i</w:t>
            </w:r>
            <w:r>
              <w:rPr>
                <w:rFonts w:ascii="Arial"/>
                <w:color w:val="5D4D54"/>
                <w:w w:val="115"/>
                <w:sz w:val="19"/>
              </w:rPr>
              <w:t>gh</w:t>
            </w:r>
            <w:r>
              <w:rPr>
                <w:rFonts w:ascii="Arial"/>
                <w:color w:val="5D4D54"/>
                <w:spacing w:val="-33"/>
                <w:w w:val="115"/>
                <w:sz w:val="19"/>
              </w:rPr>
              <w:t>t</w:t>
            </w:r>
            <w:r>
              <w:rPr>
                <w:rFonts w:ascii="Arial"/>
                <w:color w:val="5D4D54"/>
                <w:spacing w:val="-32"/>
                <w:w w:val="115"/>
                <w:sz w:val="19"/>
              </w:rPr>
              <w:t>i</w:t>
            </w:r>
            <w:r>
              <w:rPr>
                <w:rFonts w:ascii="Arial"/>
                <w:color w:val="5D4D54"/>
                <w:spacing w:val="-29"/>
                <w:w w:val="115"/>
                <w:sz w:val="19"/>
              </w:rPr>
              <w:t>n</w:t>
            </w:r>
            <w:r>
              <w:rPr>
                <w:rFonts w:ascii="Arial"/>
                <w:color w:val="5D4D54"/>
                <w:w w:val="115"/>
                <w:sz w:val="19"/>
              </w:rPr>
              <w:t>g</w:t>
            </w:r>
          </w:p>
          <w:p w:rsidR="00B044F2" w:rsidRDefault="00E6414C">
            <w:pPr>
              <w:pStyle w:val="ListParagraph"/>
              <w:numPr>
                <w:ilvl w:val="0"/>
                <w:numId w:val="9"/>
              </w:numPr>
              <w:tabs>
                <w:tab w:val="left" w:pos="922"/>
              </w:tabs>
              <w:spacing w:before="67"/>
              <w:ind w:hanging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pacing w:val="1"/>
                <w:w w:val="105"/>
                <w:sz w:val="19"/>
              </w:rPr>
              <w:t>Warning</w:t>
            </w:r>
            <w:r>
              <w:rPr>
                <w:rFonts w:ascii="Arial"/>
                <w:color w:val="5D4D54"/>
                <w:spacing w:val="-3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05"/>
                <w:sz w:val="19"/>
              </w:rPr>
              <w:t>track</w:t>
            </w:r>
          </w:p>
          <w:p w:rsidR="00B044F2" w:rsidRDefault="00E6414C">
            <w:pPr>
              <w:pStyle w:val="TableParagraph"/>
              <w:spacing w:before="67"/>
              <w:ind w:left="6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Courier New"/>
                <w:color w:val="5D4D54"/>
                <w:spacing w:val="-15"/>
                <w:w w:val="105"/>
                <w:position w:val="1"/>
                <w:sz w:val="20"/>
              </w:rPr>
              <w:t>j</w:t>
            </w:r>
            <w:r>
              <w:rPr>
                <w:rFonts w:ascii="Courier New"/>
                <w:color w:val="5D4D54"/>
                <w:spacing w:val="-13"/>
                <w:w w:val="105"/>
                <w:position w:val="1"/>
                <w:sz w:val="20"/>
              </w:rPr>
              <w:t>.</w:t>
            </w:r>
            <w:r>
              <w:rPr>
                <w:rFonts w:ascii="Courier New"/>
                <w:color w:val="5D4D54"/>
                <w:spacing w:val="-59"/>
                <w:w w:val="105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D4D54"/>
                <w:spacing w:val="-3"/>
                <w:w w:val="105"/>
                <w:sz w:val="19"/>
              </w:rPr>
              <w:t>Bl</w:t>
            </w:r>
            <w:r>
              <w:rPr>
                <w:rFonts w:ascii="Arial"/>
                <w:color w:val="5D4D54"/>
                <w:spacing w:val="-4"/>
                <w:w w:val="105"/>
                <w:sz w:val="19"/>
              </w:rPr>
              <w:t>eachers</w:t>
            </w:r>
          </w:p>
          <w:p w:rsidR="00B044F2" w:rsidRDefault="00E6414C">
            <w:pPr>
              <w:pStyle w:val="ListParagraph"/>
              <w:numPr>
                <w:ilvl w:val="0"/>
                <w:numId w:val="8"/>
              </w:numPr>
              <w:tabs>
                <w:tab w:val="left" w:pos="922"/>
              </w:tabs>
              <w:spacing w:before="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pacing w:val="-31"/>
                <w:w w:val="105"/>
                <w:sz w:val="19"/>
              </w:rPr>
              <w:t>F</w:t>
            </w:r>
            <w:r>
              <w:rPr>
                <w:rFonts w:ascii="Arial"/>
                <w:color w:val="5D4D54"/>
                <w:w w:val="105"/>
                <w:sz w:val="19"/>
              </w:rPr>
              <w:t>encing</w:t>
            </w:r>
          </w:p>
          <w:p w:rsidR="00B044F2" w:rsidRDefault="00E6414C">
            <w:pPr>
              <w:pStyle w:val="ListParagraph"/>
              <w:numPr>
                <w:ilvl w:val="1"/>
                <w:numId w:val="8"/>
              </w:numPr>
              <w:tabs>
                <w:tab w:val="left" w:pos="929"/>
              </w:tabs>
              <w:spacing w:before="25" w:line="307" w:lineRule="auto"/>
              <w:ind w:right="2707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w w:val="105"/>
                <w:sz w:val="19"/>
              </w:rPr>
              <w:t>Bull</w:t>
            </w:r>
            <w:r>
              <w:rPr>
                <w:rFonts w:ascii="Arial"/>
                <w:color w:val="5D4D54"/>
                <w:spacing w:val="-3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05"/>
                <w:sz w:val="19"/>
              </w:rPr>
              <w:t>pens</w:t>
            </w:r>
            <w:r>
              <w:rPr>
                <w:rFonts w:ascii="Arial"/>
                <w:color w:val="5D4D54"/>
                <w:w w:val="101"/>
                <w:sz w:val="19"/>
              </w:rPr>
              <w:t xml:space="preserve"> </w:t>
            </w:r>
            <w:r>
              <w:rPr>
                <w:rFonts w:ascii="Arial"/>
                <w:color w:val="5D4D54"/>
                <w:spacing w:val="-2"/>
                <w:w w:val="105"/>
                <w:sz w:val="19"/>
              </w:rPr>
              <w:t>m</w:t>
            </w:r>
            <w:r>
              <w:rPr>
                <w:rFonts w:ascii="Arial"/>
                <w:color w:val="6E646E"/>
                <w:spacing w:val="-1"/>
                <w:w w:val="105"/>
                <w:sz w:val="19"/>
              </w:rPr>
              <w:t>.</w:t>
            </w:r>
            <w:r>
              <w:rPr>
                <w:rFonts w:ascii="Arial"/>
                <w:color w:val="5D4D54"/>
                <w:spacing w:val="-3"/>
                <w:w w:val="105"/>
                <w:sz w:val="19"/>
              </w:rPr>
              <w:t>Dugouts</w:t>
            </w:r>
          </w:p>
          <w:p w:rsidR="00B044F2" w:rsidRDefault="00E6414C">
            <w:pPr>
              <w:pStyle w:val="TableParagraph"/>
              <w:spacing w:line="197" w:lineRule="exact"/>
              <w:ind w:left="6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w w:val="120"/>
                <w:sz w:val="19"/>
              </w:rPr>
              <w:t>n.</w:t>
            </w:r>
            <w:r>
              <w:rPr>
                <w:rFonts w:ascii="Arial"/>
                <w:color w:val="5D4D54"/>
                <w:spacing w:val="-1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20"/>
                <w:sz w:val="19"/>
              </w:rPr>
              <w:t>other</w:t>
            </w:r>
            <w:r>
              <w:rPr>
                <w:rFonts w:ascii="Arial"/>
                <w:color w:val="5D4D54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5D4D54"/>
                <w:spacing w:val="-23"/>
                <w:w w:val="120"/>
                <w:sz w:val="19"/>
              </w:rPr>
              <w:t>(</w:t>
            </w:r>
            <w:r>
              <w:rPr>
                <w:rFonts w:ascii="Arial"/>
                <w:color w:val="5D4D54"/>
                <w:w w:val="120"/>
                <w:sz w:val="19"/>
              </w:rPr>
              <w:t>spec</w:t>
            </w:r>
            <w:r>
              <w:rPr>
                <w:rFonts w:ascii="Arial"/>
                <w:color w:val="5D4D54"/>
                <w:spacing w:val="-15"/>
                <w:w w:val="120"/>
                <w:sz w:val="19"/>
              </w:rPr>
              <w:t>i</w:t>
            </w:r>
            <w:r>
              <w:rPr>
                <w:rFonts w:ascii="Arial"/>
                <w:color w:val="5D4D54"/>
                <w:w w:val="120"/>
                <w:sz w:val="19"/>
              </w:rPr>
              <w:t>fy)</w:t>
            </w:r>
            <w:r>
              <w:rPr>
                <w:rFonts w:ascii="Arial"/>
                <w:color w:val="5D4D54"/>
                <w:spacing w:val="-4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6E646E"/>
                <w:w w:val="155"/>
                <w:sz w:val="19"/>
              </w:rPr>
              <w:t>:</w:t>
            </w:r>
          </w:p>
        </w:tc>
        <w:tc>
          <w:tcPr>
            <w:tcW w:w="4726" w:type="dxa"/>
            <w:gridSpan w:val="4"/>
            <w:tcBorders>
              <w:top w:val="single" w:sz="3" w:space="0" w:color="000000"/>
              <w:left w:val="single" w:sz="11" w:space="0" w:color="6B5760"/>
              <w:bottom w:val="single" w:sz="20" w:space="0" w:color="67606B"/>
              <w:right w:val="single" w:sz="14" w:space="0" w:color="6B6070"/>
            </w:tcBorders>
          </w:tcPr>
          <w:p w:rsidR="00B044F2" w:rsidRDefault="00E6414C">
            <w:pPr>
              <w:pStyle w:val="TableParagraph"/>
              <w:spacing w:before="69"/>
              <w:ind w:left="3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spacing w:val="-204"/>
                <w:w w:val="110"/>
                <w:sz w:val="19"/>
              </w:rPr>
              <w:t>I</w:t>
            </w:r>
            <w:r>
              <w:rPr>
                <w:rFonts w:ascii="Arial"/>
                <w:color w:val="5D4D54"/>
                <w:spacing w:val="-28"/>
                <w:w w:val="110"/>
                <w:sz w:val="19"/>
              </w:rPr>
              <w:t>n</w:t>
            </w:r>
            <w:r>
              <w:rPr>
                <w:rFonts w:ascii="Arial"/>
                <w:color w:val="5D4D54"/>
                <w:w w:val="110"/>
                <w:sz w:val="19"/>
              </w:rPr>
              <w:t>d</w:t>
            </w:r>
            <w:r>
              <w:rPr>
                <w:rFonts w:ascii="Arial"/>
                <w:color w:val="5D4D54"/>
                <w:spacing w:val="-13"/>
                <w:w w:val="110"/>
                <w:sz w:val="19"/>
              </w:rPr>
              <w:t>i</w:t>
            </w:r>
            <w:r>
              <w:rPr>
                <w:rFonts w:ascii="Arial"/>
                <w:color w:val="5D4D54"/>
                <w:w w:val="110"/>
                <w:sz w:val="19"/>
              </w:rPr>
              <w:t>cate</w:t>
            </w:r>
            <w:r>
              <w:rPr>
                <w:rFonts w:ascii="Arial"/>
                <w:color w:val="5D4D54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D4D54"/>
                <w:spacing w:val="-28"/>
                <w:w w:val="110"/>
                <w:sz w:val="19"/>
              </w:rPr>
              <w:t>n</w:t>
            </w:r>
            <w:r>
              <w:rPr>
                <w:rFonts w:ascii="Arial"/>
                <w:color w:val="5D4D54"/>
                <w:w w:val="110"/>
                <w:sz w:val="19"/>
              </w:rPr>
              <w:t>umber</w:t>
            </w:r>
            <w:r>
              <w:rPr>
                <w:rFonts w:ascii="Arial"/>
                <w:color w:val="5D4D54"/>
                <w:spacing w:val="-1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10"/>
                <w:sz w:val="19"/>
              </w:rPr>
              <w:t>of</w:t>
            </w:r>
            <w:r>
              <w:rPr>
                <w:rFonts w:ascii="Arial"/>
                <w:color w:val="5D4D54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10"/>
                <w:sz w:val="19"/>
              </w:rPr>
              <w:t>fie</w:t>
            </w:r>
            <w:r>
              <w:rPr>
                <w:rFonts w:ascii="Arial"/>
                <w:color w:val="5D4D54"/>
                <w:spacing w:val="-5"/>
                <w:w w:val="110"/>
                <w:sz w:val="19"/>
              </w:rPr>
              <w:t>l</w:t>
            </w:r>
            <w:r>
              <w:rPr>
                <w:rFonts w:ascii="Arial"/>
                <w:color w:val="5D4D54"/>
                <w:w w:val="110"/>
                <w:sz w:val="19"/>
              </w:rPr>
              <w:t>ds</w:t>
            </w:r>
            <w:r>
              <w:rPr>
                <w:rFonts w:ascii="Arial"/>
                <w:color w:val="5D4D54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D4D54"/>
                <w:spacing w:val="-21"/>
                <w:w w:val="110"/>
                <w:sz w:val="19"/>
              </w:rPr>
              <w:t>i</w:t>
            </w:r>
            <w:r>
              <w:rPr>
                <w:rFonts w:ascii="Arial"/>
                <w:color w:val="5D4D54"/>
                <w:w w:val="110"/>
                <w:sz w:val="19"/>
              </w:rPr>
              <w:t>n</w:t>
            </w:r>
            <w:r>
              <w:rPr>
                <w:rFonts w:ascii="Arial"/>
                <w:color w:val="5D4D54"/>
                <w:spacing w:val="-3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10"/>
                <w:sz w:val="19"/>
              </w:rPr>
              <w:t>boxes</w:t>
            </w:r>
            <w:r>
              <w:rPr>
                <w:rFonts w:ascii="Arial"/>
                <w:color w:val="5D4D54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10"/>
                <w:sz w:val="19"/>
              </w:rPr>
              <w:t>be</w:t>
            </w:r>
            <w:r>
              <w:rPr>
                <w:rFonts w:ascii="Arial"/>
                <w:color w:val="5D4D54"/>
                <w:spacing w:val="-17"/>
                <w:w w:val="110"/>
                <w:sz w:val="19"/>
              </w:rPr>
              <w:t>l</w:t>
            </w:r>
            <w:r>
              <w:rPr>
                <w:rFonts w:ascii="Arial"/>
                <w:color w:val="5D4D54"/>
                <w:w w:val="110"/>
                <w:sz w:val="19"/>
              </w:rPr>
              <w:t>ow.</w:t>
            </w:r>
          </w:p>
        </w:tc>
      </w:tr>
      <w:tr w:rsidR="00B044F2">
        <w:trPr>
          <w:trHeight w:hRule="exact" w:val="282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20" w:space="0" w:color="67606B"/>
              <w:left w:val="single" w:sz="11" w:space="0" w:color="6B5760"/>
              <w:bottom w:val="single" w:sz="11" w:space="0" w:color="675764"/>
              <w:right w:val="single" w:sz="11" w:space="0" w:color="746774"/>
            </w:tcBorders>
          </w:tcPr>
          <w:p w:rsidR="00B044F2" w:rsidRDefault="00E6414C">
            <w:pPr>
              <w:pStyle w:val="TableParagraph"/>
              <w:spacing w:before="28" w:line="207" w:lineRule="exact"/>
              <w:ind w:left="1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D4D54"/>
                <w:w w:val="120"/>
                <w:sz w:val="19"/>
              </w:rPr>
              <w:t>Next</w:t>
            </w:r>
            <w:r>
              <w:rPr>
                <w:rFonts w:ascii="Arial"/>
                <w:color w:val="5D4D54"/>
                <w:spacing w:val="-42"/>
                <w:w w:val="120"/>
                <w:sz w:val="19"/>
              </w:rPr>
              <w:t xml:space="preserve"> </w:t>
            </w:r>
            <w:r>
              <w:rPr>
                <w:rFonts w:ascii="Times New Roman"/>
                <w:color w:val="5D4D54"/>
                <w:spacing w:val="-45"/>
                <w:w w:val="120"/>
                <w:sz w:val="19"/>
              </w:rPr>
              <w:t>1</w:t>
            </w:r>
            <w:r>
              <w:rPr>
                <w:rFonts w:ascii="Times New Roman"/>
                <w:color w:val="5D4D54"/>
                <w:w w:val="120"/>
                <w:sz w:val="19"/>
              </w:rPr>
              <w:t>2</w:t>
            </w:r>
            <w:r>
              <w:rPr>
                <w:rFonts w:ascii="Times New Roman"/>
                <w:color w:val="5D4D54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20"/>
                <w:sz w:val="19"/>
              </w:rPr>
              <w:t>mo</w:t>
            </w:r>
            <w:r>
              <w:rPr>
                <w:rFonts w:ascii="Arial"/>
                <w:color w:val="5D4D54"/>
                <w:spacing w:val="-26"/>
                <w:w w:val="120"/>
                <w:sz w:val="19"/>
              </w:rPr>
              <w:t>n</w:t>
            </w:r>
            <w:r>
              <w:rPr>
                <w:rFonts w:ascii="Arial"/>
                <w:color w:val="5D4D54"/>
                <w:w w:val="120"/>
                <w:sz w:val="19"/>
              </w:rPr>
              <w:t>s.</w:t>
            </w:r>
          </w:p>
        </w:tc>
        <w:tc>
          <w:tcPr>
            <w:tcW w:w="1579" w:type="dxa"/>
            <w:tcBorders>
              <w:top w:val="single" w:sz="20" w:space="0" w:color="67606B"/>
              <w:left w:val="single" w:sz="11" w:space="0" w:color="746774"/>
              <w:bottom w:val="single" w:sz="11" w:space="0" w:color="675764"/>
              <w:right w:val="single" w:sz="11" w:space="0" w:color="705B64"/>
            </w:tcBorders>
          </w:tcPr>
          <w:p w:rsidR="00B044F2" w:rsidRDefault="00E6414C">
            <w:pPr>
              <w:pStyle w:val="TableParagraph"/>
              <w:spacing w:before="28" w:line="207" w:lineRule="exact"/>
              <w:ind w:left="4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/>
                <w:color w:val="5D4D54"/>
                <w:spacing w:val="-52"/>
                <w:w w:val="125"/>
                <w:sz w:val="19"/>
              </w:rPr>
              <w:t>1</w:t>
            </w:r>
            <w:r>
              <w:rPr>
                <w:rFonts w:ascii="Times New Roman"/>
                <w:color w:val="5D4D54"/>
                <w:w w:val="125"/>
                <w:sz w:val="19"/>
              </w:rPr>
              <w:t>-2</w:t>
            </w:r>
            <w:r>
              <w:rPr>
                <w:rFonts w:ascii="Times New Roman"/>
                <w:color w:val="5D4D54"/>
                <w:spacing w:val="-27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25"/>
                <w:sz w:val="19"/>
              </w:rPr>
              <w:t>vrs.</w:t>
            </w:r>
          </w:p>
        </w:tc>
        <w:tc>
          <w:tcPr>
            <w:tcW w:w="1575" w:type="dxa"/>
            <w:tcBorders>
              <w:top w:val="single" w:sz="20" w:space="0" w:color="67606B"/>
              <w:left w:val="single" w:sz="11" w:space="0" w:color="705B64"/>
              <w:bottom w:val="single" w:sz="11" w:space="0" w:color="675764"/>
              <w:right w:val="single" w:sz="14" w:space="0" w:color="6B6070"/>
            </w:tcBorders>
          </w:tcPr>
          <w:p w:rsidR="00B044F2" w:rsidRDefault="00E6414C">
            <w:pPr>
              <w:pStyle w:val="TableParagraph"/>
              <w:spacing w:before="28" w:line="207" w:lineRule="exact"/>
              <w:ind w:left="4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/>
                <w:color w:val="5D4D54"/>
                <w:w w:val="115"/>
                <w:sz w:val="19"/>
              </w:rPr>
              <w:t>2+</w:t>
            </w:r>
            <w:r>
              <w:rPr>
                <w:rFonts w:ascii="Times New Roman"/>
                <w:color w:val="5D4D54"/>
                <w:spacing w:val="-4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5D4D54"/>
                <w:w w:val="115"/>
                <w:sz w:val="19"/>
              </w:rPr>
              <w:t>vrs.</w:t>
            </w:r>
          </w:p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4"/>
              <w:left w:val="single" w:sz="11" w:space="0" w:color="6B5760"/>
              <w:bottom w:val="single" w:sz="11" w:space="0" w:color="6B5B64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4"/>
              <w:left w:val="single" w:sz="11" w:space="0" w:color="746774"/>
              <w:bottom w:val="single" w:sz="11" w:space="0" w:color="6B5B64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4"/>
              <w:left w:val="single" w:sz="11" w:space="0" w:color="705B64"/>
              <w:bottom w:val="single" w:sz="11" w:space="0" w:color="6B5B64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B5B64"/>
              <w:left w:val="single" w:sz="11" w:space="0" w:color="6B5760"/>
              <w:bottom w:val="single" w:sz="11" w:space="0" w:color="6B5B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B5B64"/>
              <w:left w:val="single" w:sz="11" w:space="0" w:color="746774"/>
              <w:bottom w:val="single" w:sz="11" w:space="0" w:color="6B5B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B5B64"/>
              <w:left w:val="single" w:sz="11" w:space="0" w:color="705B64"/>
              <w:bottom w:val="single" w:sz="11" w:space="0" w:color="6B5B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64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B5B60"/>
              <w:left w:val="single" w:sz="11" w:space="0" w:color="6B5760"/>
              <w:bottom w:val="single" w:sz="11" w:space="0" w:color="675760"/>
              <w:right w:val="single" w:sz="11" w:space="0" w:color="746774"/>
            </w:tcBorders>
          </w:tcPr>
          <w:p w:rsidR="00B044F2" w:rsidRDefault="00E6414C">
            <w:pPr>
              <w:pStyle w:val="TableParagraph"/>
              <w:spacing w:before="35" w:line="193" w:lineRule="exact"/>
              <w:ind w:right="2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78074"/>
                <w:w w:val="130"/>
                <w:sz w:val="19"/>
              </w:rPr>
              <w:t>2</w:t>
            </w:r>
          </w:p>
        </w:tc>
        <w:tc>
          <w:tcPr>
            <w:tcW w:w="1579" w:type="dxa"/>
            <w:tcBorders>
              <w:top w:val="single" w:sz="11" w:space="0" w:color="6B5B60"/>
              <w:left w:val="single" w:sz="11" w:space="0" w:color="746774"/>
              <w:bottom w:val="single" w:sz="11" w:space="0" w:color="6757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B5B60"/>
              <w:left w:val="single" w:sz="11" w:space="0" w:color="705B64"/>
              <w:bottom w:val="single" w:sz="11" w:space="0" w:color="6757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2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0"/>
              <w:left w:val="single" w:sz="11" w:space="0" w:color="6B5760"/>
              <w:bottom w:val="single" w:sz="11" w:space="0" w:color="6757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0"/>
              <w:left w:val="single" w:sz="11" w:space="0" w:color="746774"/>
              <w:bottom w:val="single" w:sz="11" w:space="0" w:color="6757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0"/>
              <w:left w:val="single" w:sz="11" w:space="0" w:color="705B64"/>
              <w:bottom w:val="single" w:sz="11" w:space="0" w:color="6757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2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0"/>
              <w:left w:val="single" w:sz="11" w:space="0" w:color="6B5760"/>
              <w:bottom w:val="single" w:sz="11" w:space="0" w:color="675764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0"/>
              <w:left w:val="single" w:sz="11" w:space="0" w:color="746774"/>
              <w:bottom w:val="single" w:sz="11" w:space="0" w:color="675764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0"/>
              <w:left w:val="single" w:sz="11" w:space="0" w:color="705B64"/>
              <w:bottom w:val="single" w:sz="11" w:space="0" w:color="675764"/>
              <w:right w:val="single" w:sz="14" w:space="0" w:color="6B6070"/>
            </w:tcBorders>
          </w:tcPr>
          <w:p w:rsidR="00B044F2" w:rsidRDefault="00E6414C">
            <w:pPr>
              <w:pStyle w:val="TableParagraph"/>
              <w:spacing w:before="39" w:line="206" w:lineRule="exact"/>
              <w:ind w:left="8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6B9079"/>
                <w:w w:val="155"/>
                <w:sz w:val="19"/>
              </w:rPr>
              <w:t>?</w:t>
            </w:r>
          </w:p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4"/>
              <w:left w:val="single" w:sz="11" w:space="0" w:color="6B5760"/>
              <w:bottom w:val="single" w:sz="11" w:space="0" w:color="675764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4"/>
              <w:left w:val="single" w:sz="11" w:space="0" w:color="746774"/>
              <w:bottom w:val="single" w:sz="11" w:space="0" w:color="675764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4"/>
              <w:left w:val="single" w:sz="11" w:space="0" w:color="705B64"/>
              <w:bottom w:val="single" w:sz="11" w:space="0" w:color="675764"/>
              <w:right w:val="single" w:sz="14" w:space="0" w:color="6B6070"/>
            </w:tcBorders>
          </w:tcPr>
          <w:p w:rsidR="00B044F2" w:rsidRDefault="00E6414C">
            <w:pPr>
              <w:pStyle w:val="TableParagraph"/>
              <w:spacing w:before="26" w:line="223" w:lineRule="exact"/>
              <w:ind w:left="62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578074"/>
                <w:w w:val="125"/>
                <w:sz w:val="23"/>
              </w:rPr>
              <w:t>1</w:t>
            </w:r>
          </w:p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4"/>
              <w:left w:val="single" w:sz="11" w:space="0" w:color="6B5760"/>
              <w:bottom w:val="single" w:sz="11" w:space="0" w:color="6B5B64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4"/>
              <w:left w:val="single" w:sz="11" w:space="0" w:color="746774"/>
              <w:bottom w:val="single" w:sz="11" w:space="0" w:color="6B5B64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4"/>
              <w:left w:val="single" w:sz="11" w:space="0" w:color="705B64"/>
              <w:bottom w:val="single" w:sz="11" w:space="0" w:color="6B5B64"/>
              <w:right w:val="single" w:sz="14" w:space="0" w:color="6B6070"/>
            </w:tcBorders>
          </w:tcPr>
          <w:p w:rsidR="00B044F2" w:rsidRDefault="00E6414C">
            <w:pPr>
              <w:pStyle w:val="TableParagraph"/>
              <w:spacing w:before="55" w:line="194" w:lineRule="exact"/>
              <w:ind w:lef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6B9079"/>
                <w:w w:val="155"/>
                <w:sz w:val="20"/>
              </w:rPr>
              <w:t>?</w:t>
            </w:r>
          </w:p>
        </w:tc>
      </w:tr>
      <w:tr w:rsidR="00B044F2">
        <w:trPr>
          <w:trHeight w:hRule="exact" w:val="289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B5B64"/>
              <w:left w:val="single" w:sz="11" w:space="0" w:color="6B5760"/>
              <w:bottom w:val="single" w:sz="11" w:space="0" w:color="6757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B5B64"/>
              <w:left w:val="single" w:sz="11" w:space="0" w:color="746774"/>
              <w:bottom w:val="single" w:sz="11" w:space="0" w:color="6757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B5B64"/>
              <w:left w:val="single" w:sz="11" w:space="0" w:color="705B64"/>
              <w:bottom w:val="single" w:sz="11" w:space="0" w:color="6757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0"/>
              <w:left w:val="single" w:sz="11" w:space="0" w:color="6B5760"/>
              <w:bottom w:val="single" w:sz="11" w:space="0" w:color="6B5B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0"/>
              <w:left w:val="single" w:sz="11" w:space="0" w:color="746774"/>
              <w:bottom w:val="single" w:sz="11" w:space="0" w:color="6B5B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0"/>
              <w:left w:val="single" w:sz="11" w:space="0" w:color="705B64"/>
              <w:bottom w:val="single" w:sz="11" w:space="0" w:color="6B5B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B5B60"/>
              <w:left w:val="single" w:sz="11" w:space="0" w:color="6B5760"/>
              <w:bottom w:val="single" w:sz="11" w:space="0" w:color="6B57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B5B60"/>
              <w:left w:val="single" w:sz="11" w:space="0" w:color="746774"/>
              <w:bottom w:val="single" w:sz="11" w:space="0" w:color="6B57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B5B60"/>
              <w:left w:val="single" w:sz="11" w:space="0" w:color="705B64"/>
              <w:bottom w:val="single" w:sz="11" w:space="0" w:color="6B57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B5760"/>
              <w:left w:val="single" w:sz="11" w:space="0" w:color="6B5760"/>
              <w:bottom w:val="single" w:sz="11" w:space="0" w:color="6B57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B5760"/>
              <w:left w:val="single" w:sz="11" w:space="0" w:color="746774"/>
              <w:bottom w:val="single" w:sz="11" w:space="0" w:color="6B57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B5760"/>
              <w:left w:val="single" w:sz="11" w:space="0" w:color="705B64"/>
              <w:bottom w:val="single" w:sz="11" w:space="0" w:color="6B57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86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B5760"/>
              <w:left w:val="single" w:sz="11" w:space="0" w:color="6B5760"/>
              <w:bottom w:val="single" w:sz="11" w:space="0" w:color="675760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B5760"/>
              <w:left w:val="single" w:sz="11" w:space="0" w:color="746774"/>
              <w:bottom w:val="single" w:sz="11" w:space="0" w:color="675760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B5760"/>
              <w:left w:val="single" w:sz="11" w:space="0" w:color="705B64"/>
              <w:bottom w:val="single" w:sz="11" w:space="0" w:color="675760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79"/>
        </w:trPr>
        <w:tc>
          <w:tcPr>
            <w:tcW w:w="4456" w:type="dxa"/>
            <w:vMerge/>
            <w:tcBorders>
              <w:left w:val="single" w:sz="14" w:space="0" w:color="706774"/>
              <w:right w:val="single" w:sz="11" w:space="0" w:color="6B5760"/>
            </w:tcBorders>
          </w:tcPr>
          <w:p w:rsidR="00B044F2" w:rsidRDefault="00B044F2"/>
        </w:tc>
        <w:tc>
          <w:tcPr>
            <w:tcW w:w="1572" w:type="dxa"/>
            <w:gridSpan w:val="2"/>
            <w:tcBorders>
              <w:top w:val="single" w:sz="11" w:space="0" w:color="675760"/>
              <w:left w:val="single" w:sz="11" w:space="0" w:color="6B5760"/>
              <w:bottom w:val="single" w:sz="11" w:space="0" w:color="675B64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760"/>
              <w:left w:val="single" w:sz="11" w:space="0" w:color="746774"/>
              <w:bottom w:val="single" w:sz="11" w:space="0" w:color="675B64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760"/>
              <w:left w:val="single" w:sz="11" w:space="0" w:color="705B64"/>
              <w:bottom w:val="single" w:sz="11" w:space="0" w:color="675B64"/>
              <w:right w:val="single" w:sz="14" w:space="0" w:color="6B6070"/>
            </w:tcBorders>
          </w:tcPr>
          <w:p w:rsidR="00B044F2" w:rsidRDefault="00B044F2"/>
        </w:tc>
      </w:tr>
      <w:tr w:rsidR="00B044F2">
        <w:trPr>
          <w:trHeight w:hRule="exact" w:val="293"/>
        </w:trPr>
        <w:tc>
          <w:tcPr>
            <w:tcW w:w="4456" w:type="dxa"/>
            <w:vMerge/>
            <w:tcBorders>
              <w:left w:val="single" w:sz="14" w:space="0" w:color="706774"/>
              <w:bottom w:val="nil"/>
              <w:right w:val="single" w:sz="11" w:space="0" w:color="6B5760"/>
            </w:tcBorders>
          </w:tcPr>
          <w:p w:rsidR="00B044F2" w:rsidRDefault="00B044F2"/>
        </w:tc>
        <w:tc>
          <w:tcPr>
            <w:tcW w:w="1511" w:type="dxa"/>
            <w:tcBorders>
              <w:top w:val="single" w:sz="11" w:space="0" w:color="675B64"/>
              <w:left w:val="single" w:sz="11" w:space="0" w:color="6B5760"/>
              <w:bottom w:val="nil"/>
              <w:right w:val="nil"/>
            </w:tcBorders>
          </w:tcPr>
          <w:p w:rsidR="00B044F2" w:rsidRDefault="00B044F2"/>
        </w:tc>
        <w:tc>
          <w:tcPr>
            <w:tcW w:w="60" w:type="dxa"/>
            <w:tcBorders>
              <w:top w:val="single" w:sz="11" w:space="0" w:color="675B64"/>
              <w:left w:val="nil"/>
              <w:bottom w:val="single" w:sz="14" w:space="0" w:color="6B5B67"/>
              <w:right w:val="single" w:sz="11" w:space="0" w:color="746774"/>
            </w:tcBorders>
          </w:tcPr>
          <w:p w:rsidR="00B044F2" w:rsidRDefault="00B044F2"/>
        </w:tc>
        <w:tc>
          <w:tcPr>
            <w:tcW w:w="1579" w:type="dxa"/>
            <w:tcBorders>
              <w:top w:val="single" w:sz="11" w:space="0" w:color="675B64"/>
              <w:left w:val="single" w:sz="11" w:space="0" w:color="746774"/>
              <w:bottom w:val="single" w:sz="14" w:space="0" w:color="6B5B67"/>
              <w:right w:val="single" w:sz="11" w:space="0" w:color="705B64"/>
            </w:tcBorders>
          </w:tcPr>
          <w:p w:rsidR="00B044F2" w:rsidRDefault="00B044F2"/>
        </w:tc>
        <w:tc>
          <w:tcPr>
            <w:tcW w:w="1575" w:type="dxa"/>
            <w:tcBorders>
              <w:top w:val="single" w:sz="11" w:space="0" w:color="675B64"/>
              <w:left w:val="single" w:sz="11" w:space="0" w:color="705B64"/>
              <w:bottom w:val="single" w:sz="14" w:space="0" w:color="6B5B67"/>
              <w:right w:val="single" w:sz="14" w:space="0" w:color="6B6070"/>
            </w:tcBorders>
          </w:tcPr>
          <w:p w:rsidR="00B044F2" w:rsidRDefault="00B044F2"/>
        </w:tc>
      </w:tr>
    </w:tbl>
    <w:p w:rsidR="00B044F2" w:rsidRDefault="00B044F2">
      <w:pPr>
        <w:sectPr w:rsidR="00B044F2">
          <w:type w:val="continuous"/>
          <w:pgSz w:w="12240" w:h="15840"/>
          <w:pgMar w:top="520" w:right="1460" w:bottom="280" w:left="1300" w:header="720" w:footer="720" w:gutter="0"/>
          <w:cols w:space="720"/>
        </w:sectPr>
      </w:pPr>
    </w:p>
    <w:p w:rsidR="00B044F2" w:rsidRDefault="00E6414C">
      <w:pPr>
        <w:tabs>
          <w:tab w:val="left" w:pos="1213"/>
          <w:tab w:val="left" w:pos="6832"/>
          <w:tab w:val="left" w:pos="12848"/>
        </w:tabs>
        <w:spacing w:before="38"/>
        <w:ind w:left="208"/>
        <w:rPr>
          <w:rFonts w:ascii="Arial" w:eastAsia="Arial" w:hAnsi="Arial" w:cs="Arial"/>
          <w:sz w:val="28"/>
          <w:szCs w:val="28"/>
        </w:rPr>
      </w:pPr>
      <w:r>
        <w:rPr>
          <w:rFonts w:ascii="Times New Roman"/>
          <w:b/>
          <w:color w:val="5B4952"/>
          <w:spacing w:val="-3"/>
          <w:sz w:val="17"/>
        </w:rPr>
        <w:lastRenderedPageBreak/>
        <w:t>SPECIF</w:t>
      </w:r>
      <w:r>
        <w:rPr>
          <w:rFonts w:ascii="Times New Roman"/>
          <w:b/>
          <w:color w:val="BFBDC4"/>
          <w:spacing w:val="-4"/>
          <w:sz w:val="17"/>
        </w:rPr>
        <w:t>,</w:t>
      </w:r>
      <w:r>
        <w:rPr>
          <w:rFonts w:ascii="Times New Roman"/>
          <w:b/>
          <w:color w:val="BFBDC4"/>
          <w:spacing w:val="-4"/>
          <w:sz w:val="17"/>
        </w:rPr>
        <w:tab/>
      </w:r>
      <w:r>
        <w:rPr>
          <w:rFonts w:ascii="Times New Roman"/>
          <w:b/>
          <w:color w:val="5B4952"/>
          <w:sz w:val="17"/>
        </w:rPr>
        <w:t>ALLFIELD</w:t>
      </w:r>
      <w:r>
        <w:rPr>
          <w:rFonts w:ascii="Times New Roman"/>
          <w:b/>
          <w:color w:val="5B4952"/>
          <w:spacing w:val="-6"/>
          <w:sz w:val="17"/>
        </w:rPr>
        <w:t xml:space="preserve"> </w:t>
      </w:r>
      <w:r>
        <w:rPr>
          <w:rFonts w:ascii="Times New Roman"/>
          <w:b/>
          <w:color w:val="5B4952"/>
          <w:sz w:val="17"/>
        </w:rPr>
        <w:t>QUESTIONS</w:t>
      </w:r>
      <w:r>
        <w:rPr>
          <w:rFonts w:ascii="Times New Roman"/>
          <w:b/>
          <w:color w:val="5B4952"/>
          <w:sz w:val="17"/>
        </w:rPr>
        <w:tab/>
      </w:r>
      <w:r>
        <w:rPr>
          <w:rFonts w:ascii="Arial"/>
          <w:i/>
          <w:color w:val="BFBDC4"/>
          <w:w w:val="105"/>
          <w:position w:val="6"/>
          <w:sz w:val="30"/>
        </w:rPr>
        <w:t>(</w:t>
      </w:r>
      <w:r>
        <w:rPr>
          <w:rFonts w:ascii="Arial"/>
          <w:i/>
          <w:color w:val="BFBDC4"/>
          <w:w w:val="105"/>
          <w:position w:val="6"/>
          <w:sz w:val="30"/>
        </w:rPr>
        <w:tab/>
      </w:r>
      <w:r>
        <w:rPr>
          <w:rFonts w:ascii="Arial"/>
          <w:i/>
          <w:color w:val="BFBDC4"/>
          <w:w w:val="105"/>
          <w:position w:val="14"/>
          <w:sz w:val="28"/>
        </w:rPr>
        <w:t>(</w:t>
      </w:r>
    </w:p>
    <w:p w:rsidR="00B044F2" w:rsidRDefault="00E6414C">
      <w:pPr>
        <w:tabs>
          <w:tab w:val="left" w:pos="6979"/>
        </w:tabs>
        <w:spacing w:before="60"/>
        <w:ind w:left="12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B4952"/>
          <w:w w:val="99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pacing w:val="-14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z w:val="15"/>
          <w:szCs w:val="15"/>
          <w:u w:val="single" w:color="80747C"/>
        </w:rPr>
        <w:t>•</w:t>
      </w:r>
      <w:r>
        <w:rPr>
          <w:rFonts w:ascii="Arial" w:eastAsia="Arial" w:hAnsi="Arial" w:cs="Arial"/>
          <w:color w:val="5B4952"/>
          <w:spacing w:val="-1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pacing w:val="-3"/>
          <w:sz w:val="15"/>
          <w:szCs w:val="15"/>
          <w:u w:val="single" w:color="80747C"/>
        </w:rPr>
        <w:t>Please</w:t>
      </w:r>
      <w:r>
        <w:rPr>
          <w:rFonts w:ascii="Arial" w:eastAsia="Arial" w:hAnsi="Arial" w:cs="Arial"/>
          <w:color w:val="5B4952"/>
          <w:spacing w:val="6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46383F"/>
          <w:sz w:val="15"/>
          <w:szCs w:val="15"/>
          <w:u w:val="single" w:color="80747C"/>
        </w:rPr>
        <w:t>llst</w:t>
      </w:r>
      <w:r>
        <w:rPr>
          <w:rFonts w:ascii="Arial" w:eastAsia="Arial" w:hAnsi="Arial" w:cs="Arial"/>
          <w:color w:val="46383F"/>
          <w:spacing w:val="-10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z w:val="15"/>
          <w:szCs w:val="15"/>
          <w:u w:val="single" w:color="80747C"/>
        </w:rPr>
        <w:t>all</w:t>
      </w:r>
      <w:r>
        <w:rPr>
          <w:rFonts w:ascii="Arial" w:eastAsia="Arial" w:hAnsi="Arial" w:cs="Arial"/>
          <w:color w:val="5B4952"/>
          <w:spacing w:val="-15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pacing w:val="-2"/>
          <w:sz w:val="15"/>
          <w:szCs w:val="15"/>
          <w:u w:val="single" w:color="80747C"/>
        </w:rPr>
        <w:t>fields</w:t>
      </w:r>
      <w:r>
        <w:rPr>
          <w:rFonts w:ascii="Arial" w:eastAsia="Arial" w:hAnsi="Arial" w:cs="Arial"/>
          <w:color w:val="5B4952"/>
          <w:spacing w:val="-3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z w:val="15"/>
          <w:szCs w:val="15"/>
          <w:u w:val="single" w:color="80747C"/>
        </w:rPr>
        <w:t>by</w:t>
      </w:r>
      <w:r>
        <w:rPr>
          <w:rFonts w:ascii="Arial" w:eastAsia="Arial" w:hAnsi="Arial" w:cs="Arial"/>
          <w:color w:val="5B4952"/>
          <w:spacing w:val="3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z w:val="15"/>
          <w:szCs w:val="15"/>
          <w:u w:val="single" w:color="80747C"/>
        </w:rPr>
        <w:t>name.</w:t>
      </w:r>
      <w:r>
        <w:rPr>
          <w:rFonts w:ascii="Arial" w:eastAsia="Arial" w:hAnsi="Arial" w:cs="Arial"/>
          <w:color w:val="5B4952"/>
          <w:w w:val="99"/>
          <w:sz w:val="15"/>
          <w:szCs w:val="15"/>
          <w:u w:val="single" w:color="80747C"/>
        </w:rPr>
        <w:t xml:space="preserve"> </w:t>
      </w:r>
      <w:r>
        <w:rPr>
          <w:rFonts w:ascii="Arial" w:eastAsia="Arial" w:hAnsi="Arial" w:cs="Arial"/>
          <w:color w:val="5B4952"/>
          <w:sz w:val="15"/>
          <w:szCs w:val="15"/>
          <w:u w:val="single" w:color="80747C"/>
        </w:rPr>
        <w:tab/>
      </w:r>
    </w:p>
    <w:p w:rsidR="00B044F2" w:rsidRDefault="00E6414C">
      <w:pPr>
        <w:tabs>
          <w:tab w:val="left" w:pos="7087"/>
          <w:tab w:val="left" w:pos="7441"/>
          <w:tab w:val="left" w:pos="7781"/>
          <w:tab w:val="left" w:pos="8120"/>
          <w:tab w:val="left" w:pos="8474"/>
          <w:tab w:val="left" w:pos="8814"/>
          <w:tab w:val="left" w:pos="9154"/>
          <w:tab w:val="left" w:pos="9493"/>
          <w:tab w:val="left" w:pos="9833"/>
        </w:tabs>
        <w:spacing w:before="30"/>
        <w:ind w:left="250"/>
        <w:rPr>
          <w:rFonts w:ascii="Courier New" w:eastAsia="Courier New" w:hAnsi="Courier New" w:cs="Courier New"/>
          <w:sz w:val="18"/>
          <w:szCs w:val="18"/>
        </w:rPr>
      </w:pPr>
      <w:r>
        <w:rPr>
          <w:rFonts w:ascii="Arial"/>
          <w:color w:val="5B4952"/>
          <w:w w:val="115"/>
          <w:sz w:val="15"/>
        </w:rPr>
        <w:t>F</w:t>
      </w:r>
      <w:r>
        <w:rPr>
          <w:rFonts w:ascii="Arial"/>
          <w:color w:val="5B4952"/>
          <w:spacing w:val="-10"/>
          <w:w w:val="115"/>
          <w:sz w:val="15"/>
        </w:rPr>
        <w:t>i</w:t>
      </w:r>
      <w:r>
        <w:rPr>
          <w:rFonts w:ascii="Arial"/>
          <w:color w:val="5B4952"/>
          <w:w w:val="115"/>
          <w:sz w:val="15"/>
        </w:rPr>
        <w:t>e</w:t>
      </w:r>
      <w:r>
        <w:rPr>
          <w:rFonts w:ascii="Arial"/>
          <w:color w:val="5B4952"/>
          <w:spacing w:val="-11"/>
          <w:w w:val="115"/>
          <w:sz w:val="15"/>
        </w:rPr>
        <w:t>l</w:t>
      </w:r>
      <w:r>
        <w:rPr>
          <w:rFonts w:ascii="Arial"/>
          <w:color w:val="5B4952"/>
          <w:w w:val="115"/>
          <w:sz w:val="15"/>
        </w:rPr>
        <w:t>d</w:t>
      </w:r>
      <w:r>
        <w:rPr>
          <w:rFonts w:ascii="Arial"/>
          <w:color w:val="5B4952"/>
          <w:spacing w:val="6"/>
          <w:w w:val="115"/>
          <w:sz w:val="15"/>
        </w:rPr>
        <w:t xml:space="preserve"> </w:t>
      </w:r>
      <w:r w:rsidR="00E3260A">
        <w:rPr>
          <w:rFonts w:ascii="Arial"/>
          <w:color w:val="5B4952"/>
          <w:w w:val="115"/>
          <w:sz w:val="15"/>
        </w:rPr>
        <w:t>identifica</w:t>
      </w:r>
      <w:r w:rsidR="00E3260A">
        <w:rPr>
          <w:rFonts w:ascii="Arial"/>
          <w:color w:val="5B4952"/>
          <w:spacing w:val="4"/>
          <w:w w:val="115"/>
          <w:sz w:val="15"/>
        </w:rPr>
        <w:t>t</w:t>
      </w:r>
      <w:r w:rsidR="00E3260A">
        <w:rPr>
          <w:rFonts w:ascii="Arial"/>
          <w:color w:val="5B4952"/>
          <w:w w:val="115"/>
          <w:sz w:val="15"/>
        </w:rPr>
        <w:t>ion</w:t>
      </w:r>
      <w:r>
        <w:rPr>
          <w:rFonts w:ascii="Arial"/>
          <w:color w:val="5B4952"/>
          <w:spacing w:val="-22"/>
          <w:w w:val="115"/>
          <w:sz w:val="15"/>
        </w:rPr>
        <w:t xml:space="preserve"> </w:t>
      </w:r>
      <w:r>
        <w:rPr>
          <w:rFonts w:ascii="Arial"/>
          <w:color w:val="46383F"/>
          <w:w w:val="115"/>
          <w:sz w:val="14"/>
        </w:rPr>
        <w:t>&lt;List</w:t>
      </w:r>
      <w:r>
        <w:rPr>
          <w:rFonts w:ascii="Arial"/>
          <w:color w:val="46383F"/>
          <w:spacing w:val="-20"/>
          <w:w w:val="115"/>
          <w:sz w:val="14"/>
        </w:rPr>
        <w:t xml:space="preserve"> </w:t>
      </w:r>
      <w:r w:rsidR="00E3260A">
        <w:rPr>
          <w:rFonts w:ascii="Arial"/>
          <w:color w:val="5B4952"/>
          <w:w w:val="115"/>
          <w:sz w:val="15"/>
        </w:rPr>
        <w:t>your</w:t>
      </w:r>
      <w:r>
        <w:rPr>
          <w:rFonts w:ascii="Arial"/>
          <w:color w:val="5B4952"/>
          <w:spacing w:val="-14"/>
          <w:w w:val="115"/>
          <w:sz w:val="15"/>
        </w:rPr>
        <w:t xml:space="preserve"> </w:t>
      </w:r>
      <w:r>
        <w:rPr>
          <w:rFonts w:ascii="Arial"/>
          <w:color w:val="5B4952"/>
          <w:w w:val="115"/>
          <w:sz w:val="15"/>
        </w:rPr>
        <w:t>ballfie</w:t>
      </w:r>
      <w:r>
        <w:rPr>
          <w:rFonts w:ascii="Arial"/>
          <w:color w:val="5B4952"/>
          <w:spacing w:val="-2"/>
          <w:w w:val="115"/>
          <w:sz w:val="15"/>
        </w:rPr>
        <w:t>l</w:t>
      </w:r>
      <w:r>
        <w:rPr>
          <w:rFonts w:ascii="Arial"/>
          <w:color w:val="5B4952"/>
          <w:w w:val="115"/>
          <w:sz w:val="15"/>
        </w:rPr>
        <w:t>ds</w:t>
      </w:r>
      <w:r>
        <w:rPr>
          <w:rFonts w:ascii="Arial"/>
          <w:color w:val="5B4952"/>
          <w:spacing w:val="-18"/>
          <w:w w:val="115"/>
          <w:sz w:val="15"/>
        </w:rPr>
        <w:t xml:space="preserve"> </w:t>
      </w:r>
      <w:r>
        <w:rPr>
          <w:rFonts w:ascii="Times New Roman"/>
          <w:color w:val="5B4952"/>
          <w:spacing w:val="-35"/>
          <w:w w:val="115"/>
          <w:sz w:val="17"/>
        </w:rPr>
        <w:t>1</w:t>
      </w:r>
      <w:r>
        <w:rPr>
          <w:rFonts w:ascii="Times New Roman"/>
          <w:color w:val="5B4952"/>
          <w:w w:val="115"/>
          <w:sz w:val="17"/>
        </w:rPr>
        <w:t>-20)</w:t>
      </w:r>
      <w:r>
        <w:rPr>
          <w:rFonts w:ascii="Times New Roman"/>
          <w:color w:val="5B4952"/>
          <w:spacing w:val="-24"/>
          <w:w w:val="115"/>
          <w:sz w:val="17"/>
        </w:rPr>
        <w:t xml:space="preserve"> </w:t>
      </w:r>
      <w:r>
        <w:rPr>
          <w:rFonts w:ascii="Arial"/>
          <w:color w:val="5B4952"/>
          <w:w w:val="115"/>
          <w:sz w:val="15"/>
        </w:rPr>
        <w:t>Use</w:t>
      </w:r>
      <w:r>
        <w:rPr>
          <w:rFonts w:ascii="Arial"/>
          <w:color w:val="5B4952"/>
          <w:spacing w:val="-25"/>
          <w:w w:val="115"/>
          <w:sz w:val="15"/>
        </w:rPr>
        <w:t xml:space="preserve"> </w:t>
      </w:r>
      <w:r w:rsidR="00E3260A">
        <w:rPr>
          <w:rFonts w:ascii="Arial"/>
          <w:color w:val="5B4952"/>
          <w:w w:val="115"/>
          <w:sz w:val="15"/>
        </w:rPr>
        <w:t>add</w:t>
      </w:r>
      <w:r w:rsidR="00E3260A">
        <w:rPr>
          <w:rFonts w:ascii="Arial"/>
          <w:color w:val="5B4952"/>
          <w:spacing w:val="-5"/>
          <w:w w:val="115"/>
          <w:sz w:val="15"/>
        </w:rPr>
        <w:t>i</w:t>
      </w:r>
      <w:r w:rsidR="00E3260A">
        <w:rPr>
          <w:rFonts w:ascii="Arial"/>
          <w:color w:val="5B4952"/>
          <w:w w:val="115"/>
          <w:sz w:val="15"/>
        </w:rPr>
        <w:t>tional</w:t>
      </w:r>
      <w:r>
        <w:rPr>
          <w:rFonts w:ascii="Arial"/>
          <w:color w:val="5B4952"/>
          <w:spacing w:val="-23"/>
          <w:w w:val="115"/>
          <w:sz w:val="15"/>
        </w:rPr>
        <w:t xml:space="preserve"> </w:t>
      </w:r>
      <w:r>
        <w:rPr>
          <w:rFonts w:ascii="Arial"/>
          <w:color w:val="5B4952"/>
          <w:w w:val="115"/>
          <w:sz w:val="15"/>
        </w:rPr>
        <w:t>forms</w:t>
      </w:r>
      <w:r>
        <w:rPr>
          <w:rFonts w:ascii="Arial"/>
          <w:color w:val="5B4952"/>
          <w:spacing w:val="-18"/>
          <w:w w:val="115"/>
          <w:sz w:val="15"/>
        </w:rPr>
        <w:t xml:space="preserve"> </w:t>
      </w:r>
      <w:r>
        <w:rPr>
          <w:rFonts w:ascii="Arial"/>
          <w:color w:val="5B4952"/>
          <w:spacing w:val="-26"/>
          <w:w w:val="125"/>
          <w:sz w:val="15"/>
        </w:rPr>
        <w:t>I</w:t>
      </w:r>
      <w:r>
        <w:rPr>
          <w:rFonts w:ascii="Arial"/>
          <w:color w:val="5B4952"/>
          <w:w w:val="125"/>
          <w:sz w:val="15"/>
        </w:rPr>
        <w:t>f</w:t>
      </w:r>
      <w:r>
        <w:rPr>
          <w:rFonts w:ascii="Arial"/>
          <w:color w:val="5B4952"/>
          <w:spacing w:val="-23"/>
          <w:w w:val="125"/>
          <w:sz w:val="15"/>
        </w:rPr>
        <w:t xml:space="preserve"> </w:t>
      </w:r>
      <w:r>
        <w:rPr>
          <w:rFonts w:ascii="Arial"/>
          <w:color w:val="5B4952"/>
          <w:w w:val="115"/>
          <w:sz w:val="15"/>
        </w:rPr>
        <w:t>more</w:t>
      </w:r>
      <w:r>
        <w:rPr>
          <w:rFonts w:ascii="Arial"/>
          <w:color w:val="5B4952"/>
          <w:spacing w:val="-28"/>
          <w:w w:val="115"/>
          <w:sz w:val="15"/>
        </w:rPr>
        <w:t xml:space="preserve"> </w:t>
      </w:r>
      <w:r>
        <w:rPr>
          <w:rFonts w:ascii="Arial"/>
          <w:color w:val="5B4952"/>
          <w:w w:val="115"/>
          <w:sz w:val="15"/>
        </w:rPr>
        <w:t>than</w:t>
      </w:r>
      <w:r>
        <w:rPr>
          <w:rFonts w:ascii="Arial"/>
          <w:color w:val="5B4952"/>
          <w:spacing w:val="-22"/>
          <w:w w:val="115"/>
          <w:sz w:val="15"/>
        </w:rPr>
        <w:t xml:space="preserve"> </w:t>
      </w:r>
      <w:r>
        <w:rPr>
          <w:rFonts w:ascii="Times New Roman"/>
          <w:color w:val="5B4952"/>
          <w:w w:val="115"/>
          <w:sz w:val="17"/>
        </w:rPr>
        <w:t>20</w:t>
      </w:r>
      <w:r>
        <w:rPr>
          <w:rFonts w:ascii="Times New Roman"/>
          <w:color w:val="5B4952"/>
          <w:spacing w:val="-23"/>
          <w:w w:val="115"/>
          <w:sz w:val="17"/>
        </w:rPr>
        <w:t xml:space="preserve"> </w:t>
      </w:r>
      <w:r>
        <w:rPr>
          <w:rFonts w:ascii="Arial"/>
          <w:color w:val="5B4952"/>
          <w:w w:val="115"/>
          <w:sz w:val="15"/>
        </w:rPr>
        <w:t>fields.</w:t>
      </w:r>
      <w:r>
        <w:rPr>
          <w:rFonts w:ascii="Arial"/>
          <w:color w:val="5B4952"/>
          <w:w w:val="115"/>
          <w:sz w:val="15"/>
        </w:rPr>
        <w:tab/>
      </w:r>
      <w:r>
        <w:rPr>
          <w:rFonts w:ascii="Courier New"/>
          <w:b/>
          <w:color w:val="5B4952"/>
          <w:w w:val="105"/>
          <w:position w:val="1"/>
          <w:sz w:val="18"/>
        </w:rPr>
        <w:t>1</w:t>
      </w:r>
      <w:r>
        <w:rPr>
          <w:rFonts w:ascii="Courier New"/>
          <w:b/>
          <w:color w:val="5B4952"/>
          <w:w w:val="105"/>
          <w:position w:val="1"/>
          <w:sz w:val="18"/>
        </w:rPr>
        <w:tab/>
        <w:t>2</w:t>
      </w:r>
      <w:r>
        <w:rPr>
          <w:rFonts w:ascii="Courier New"/>
          <w:b/>
          <w:color w:val="5B4952"/>
          <w:w w:val="105"/>
          <w:position w:val="1"/>
          <w:sz w:val="18"/>
        </w:rPr>
        <w:tab/>
      </w:r>
      <w:r>
        <w:rPr>
          <w:rFonts w:ascii="Times New Roman"/>
          <w:b/>
          <w:color w:val="5B4952"/>
          <w:w w:val="115"/>
          <w:position w:val="1"/>
          <w:sz w:val="17"/>
        </w:rPr>
        <w:t>3</w:t>
      </w:r>
      <w:r>
        <w:rPr>
          <w:rFonts w:ascii="Times New Roman"/>
          <w:b/>
          <w:color w:val="5B4952"/>
          <w:w w:val="115"/>
          <w:position w:val="1"/>
          <w:sz w:val="17"/>
        </w:rPr>
        <w:tab/>
      </w:r>
      <w:r>
        <w:rPr>
          <w:rFonts w:ascii="Courier New"/>
          <w:b/>
          <w:color w:val="5B4952"/>
          <w:w w:val="115"/>
          <w:position w:val="1"/>
          <w:sz w:val="18"/>
        </w:rPr>
        <w:t>4</w:t>
      </w:r>
      <w:r>
        <w:rPr>
          <w:rFonts w:ascii="Courier New"/>
          <w:b/>
          <w:color w:val="5B4952"/>
          <w:w w:val="115"/>
          <w:position w:val="1"/>
          <w:sz w:val="18"/>
        </w:rPr>
        <w:tab/>
      </w:r>
      <w:r>
        <w:rPr>
          <w:rFonts w:ascii="Courier New"/>
          <w:b/>
          <w:color w:val="5B4952"/>
          <w:w w:val="95"/>
          <w:position w:val="1"/>
          <w:sz w:val="18"/>
        </w:rPr>
        <w:t>5</w:t>
      </w:r>
      <w:r>
        <w:rPr>
          <w:rFonts w:ascii="Courier New"/>
          <w:b/>
          <w:color w:val="5B4952"/>
          <w:w w:val="95"/>
          <w:position w:val="1"/>
          <w:sz w:val="18"/>
        </w:rPr>
        <w:tab/>
      </w:r>
      <w:r>
        <w:rPr>
          <w:rFonts w:ascii="Courier New"/>
          <w:b/>
          <w:color w:val="5B4952"/>
          <w:w w:val="110"/>
          <w:position w:val="1"/>
          <w:sz w:val="18"/>
        </w:rPr>
        <w:t>6</w:t>
      </w:r>
      <w:r>
        <w:rPr>
          <w:rFonts w:ascii="Courier New"/>
          <w:b/>
          <w:color w:val="5B4952"/>
          <w:w w:val="110"/>
          <w:position w:val="1"/>
          <w:sz w:val="18"/>
        </w:rPr>
        <w:tab/>
      </w:r>
      <w:r>
        <w:rPr>
          <w:rFonts w:ascii="Courier New"/>
          <w:b/>
          <w:color w:val="5B4952"/>
          <w:w w:val="115"/>
          <w:position w:val="1"/>
          <w:sz w:val="18"/>
        </w:rPr>
        <w:t>7</w:t>
      </w:r>
      <w:r>
        <w:rPr>
          <w:rFonts w:ascii="Courier New"/>
          <w:b/>
          <w:color w:val="5B4952"/>
          <w:w w:val="115"/>
          <w:position w:val="1"/>
          <w:sz w:val="18"/>
        </w:rPr>
        <w:tab/>
        <w:t>8</w:t>
      </w:r>
      <w:r>
        <w:rPr>
          <w:rFonts w:ascii="Courier New"/>
          <w:b/>
          <w:color w:val="5B4952"/>
          <w:w w:val="115"/>
          <w:position w:val="1"/>
          <w:sz w:val="18"/>
        </w:rPr>
        <w:tab/>
      </w:r>
      <w:r>
        <w:rPr>
          <w:rFonts w:ascii="Times New Roman"/>
          <w:b/>
          <w:color w:val="5B4952"/>
          <w:w w:val="125"/>
          <w:position w:val="1"/>
          <w:sz w:val="16"/>
        </w:rPr>
        <w:t xml:space="preserve">9  </w:t>
      </w:r>
      <w:r>
        <w:rPr>
          <w:rFonts w:ascii="Times New Roman"/>
          <w:b/>
          <w:color w:val="5B4952"/>
          <w:spacing w:val="23"/>
          <w:w w:val="125"/>
          <w:position w:val="1"/>
          <w:sz w:val="16"/>
        </w:rPr>
        <w:t xml:space="preserve"> </w:t>
      </w:r>
      <w:r>
        <w:rPr>
          <w:rFonts w:ascii="Courier New"/>
          <w:b/>
          <w:color w:val="5B4952"/>
          <w:spacing w:val="-33"/>
          <w:w w:val="115"/>
          <w:position w:val="1"/>
          <w:sz w:val="18"/>
        </w:rPr>
        <w:t>1</w:t>
      </w:r>
      <w:r>
        <w:rPr>
          <w:rFonts w:ascii="Courier New"/>
          <w:b/>
          <w:color w:val="5B4952"/>
          <w:w w:val="115"/>
          <w:position w:val="1"/>
          <w:sz w:val="18"/>
        </w:rPr>
        <w:t>0</w:t>
      </w:r>
      <w:r>
        <w:rPr>
          <w:rFonts w:ascii="Courier New"/>
          <w:b/>
          <w:color w:val="5B4952"/>
          <w:spacing w:val="-17"/>
          <w:w w:val="115"/>
          <w:position w:val="1"/>
          <w:sz w:val="18"/>
        </w:rPr>
        <w:t xml:space="preserve"> </w:t>
      </w:r>
      <w:r>
        <w:rPr>
          <w:rFonts w:ascii="Arial"/>
          <w:b/>
          <w:color w:val="5B4952"/>
          <w:w w:val="115"/>
          <w:position w:val="1"/>
          <w:sz w:val="16"/>
        </w:rPr>
        <w:t xml:space="preserve">11 </w:t>
      </w:r>
      <w:r>
        <w:rPr>
          <w:rFonts w:ascii="Arial"/>
          <w:b/>
          <w:color w:val="5B4952"/>
          <w:spacing w:val="3"/>
          <w:w w:val="115"/>
          <w:position w:val="1"/>
          <w:sz w:val="16"/>
        </w:rPr>
        <w:t xml:space="preserve"> </w:t>
      </w:r>
      <w:r>
        <w:rPr>
          <w:rFonts w:ascii="Courier New"/>
          <w:b/>
          <w:color w:val="5B4952"/>
          <w:w w:val="115"/>
          <w:position w:val="1"/>
          <w:sz w:val="18"/>
        </w:rPr>
        <w:t>12</w:t>
      </w:r>
      <w:r>
        <w:rPr>
          <w:rFonts w:ascii="Courier New"/>
          <w:b/>
          <w:color w:val="5B4952"/>
          <w:spacing w:val="-7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w w:val="115"/>
          <w:position w:val="1"/>
          <w:sz w:val="18"/>
        </w:rPr>
        <w:t>13</w:t>
      </w:r>
      <w:r>
        <w:rPr>
          <w:rFonts w:ascii="Courier New"/>
          <w:b/>
          <w:color w:val="5B4952"/>
          <w:spacing w:val="-4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spacing w:val="-33"/>
          <w:w w:val="115"/>
          <w:position w:val="1"/>
          <w:sz w:val="18"/>
        </w:rPr>
        <w:t>1</w:t>
      </w:r>
      <w:r>
        <w:rPr>
          <w:rFonts w:ascii="Courier New"/>
          <w:b/>
          <w:color w:val="5B4952"/>
          <w:w w:val="115"/>
          <w:position w:val="1"/>
          <w:sz w:val="18"/>
        </w:rPr>
        <w:t>4</w:t>
      </w:r>
      <w:r>
        <w:rPr>
          <w:rFonts w:ascii="Courier New"/>
          <w:b/>
          <w:color w:val="5B4952"/>
          <w:spacing w:val="-22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w w:val="115"/>
          <w:position w:val="1"/>
          <w:sz w:val="18"/>
        </w:rPr>
        <w:t>15</w:t>
      </w:r>
      <w:r>
        <w:rPr>
          <w:rFonts w:ascii="Courier New"/>
          <w:b/>
          <w:color w:val="5B4952"/>
          <w:spacing w:val="-2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spacing w:val="-25"/>
          <w:w w:val="115"/>
          <w:position w:val="1"/>
          <w:sz w:val="18"/>
        </w:rPr>
        <w:t>1</w:t>
      </w:r>
      <w:r>
        <w:rPr>
          <w:rFonts w:ascii="Courier New"/>
          <w:b/>
          <w:color w:val="5B4952"/>
          <w:w w:val="115"/>
          <w:position w:val="1"/>
          <w:sz w:val="18"/>
        </w:rPr>
        <w:t>6</w:t>
      </w:r>
      <w:r>
        <w:rPr>
          <w:rFonts w:ascii="Courier New"/>
          <w:b/>
          <w:color w:val="5B4952"/>
          <w:spacing w:val="7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w w:val="115"/>
          <w:position w:val="1"/>
          <w:sz w:val="18"/>
        </w:rPr>
        <w:t>17</w:t>
      </w:r>
      <w:r>
        <w:rPr>
          <w:rFonts w:ascii="Courier New"/>
          <w:b/>
          <w:color w:val="5B4952"/>
          <w:spacing w:val="-7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w w:val="115"/>
          <w:position w:val="1"/>
          <w:sz w:val="18"/>
        </w:rPr>
        <w:t>18</w:t>
      </w:r>
      <w:r>
        <w:rPr>
          <w:rFonts w:ascii="Courier New"/>
          <w:b/>
          <w:color w:val="5B4952"/>
          <w:spacing w:val="7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spacing w:val="-24"/>
          <w:w w:val="115"/>
          <w:position w:val="1"/>
          <w:sz w:val="18"/>
        </w:rPr>
        <w:t>1</w:t>
      </w:r>
      <w:r>
        <w:rPr>
          <w:rFonts w:ascii="Courier New"/>
          <w:b/>
          <w:color w:val="5B4952"/>
          <w:w w:val="115"/>
          <w:position w:val="1"/>
          <w:sz w:val="18"/>
        </w:rPr>
        <w:t>9</w:t>
      </w:r>
      <w:r>
        <w:rPr>
          <w:rFonts w:ascii="Courier New"/>
          <w:b/>
          <w:color w:val="5B4952"/>
          <w:spacing w:val="-15"/>
          <w:w w:val="115"/>
          <w:position w:val="1"/>
          <w:sz w:val="18"/>
        </w:rPr>
        <w:t xml:space="preserve"> </w:t>
      </w:r>
      <w:r>
        <w:rPr>
          <w:rFonts w:ascii="Courier New"/>
          <w:b/>
          <w:color w:val="5B4952"/>
          <w:spacing w:val="-20"/>
          <w:w w:val="115"/>
          <w:sz w:val="18"/>
        </w:rPr>
        <w:t>2</w:t>
      </w:r>
      <w:r>
        <w:rPr>
          <w:rFonts w:ascii="Courier New"/>
          <w:b/>
          <w:color w:val="5B4952"/>
          <w:w w:val="115"/>
          <w:sz w:val="18"/>
        </w:rPr>
        <w:t>0</w:t>
      </w:r>
    </w:p>
    <w:p w:rsidR="00B044F2" w:rsidRDefault="00B044F2">
      <w:pPr>
        <w:spacing w:before="2"/>
        <w:rPr>
          <w:rFonts w:ascii="Courier New" w:eastAsia="Courier New" w:hAnsi="Courier New" w:cs="Courier New"/>
          <w:b/>
          <w:bCs/>
          <w:sz w:val="11"/>
          <w:szCs w:val="11"/>
        </w:rPr>
      </w:pPr>
    </w:p>
    <w:p w:rsidR="00B044F2" w:rsidRDefault="00E6414C">
      <w:pPr>
        <w:spacing w:before="75" w:line="209" w:lineRule="exact"/>
        <w:ind w:left="104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5B4952"/>
          <w:w w:val="105"/>
          <w:sz w:val="19"/>
        </w:rPr>
        <w:t>ASAP</w:t>
      </w:r>
      <w:r>
        <w:rPr>
          <w:rFonts w:ascii="Arial"/>
          <w:b/>
          <w:color w:val="5B4952"/>
          <w:spacing w:val="-15"/>
          <w:w w:val="105"/>
          <w:sz w:val="19"/>
        </w:rPr>
        <w:t xml:space="preserve"> </w:t>
      </w:r>
      <w:r>
        <w:rPr>
          <w:rFonts w:ascii="Arial"/>
          <w:b/>
          <w:color w:val="5B4952"/>
          <w:w w:val="105"/>
          <w:sz w:val="19"/>
        </w:rPr>
        <w:t>-</w:t>
      </w:r>
      <w:r>
        <w:rPr>
          <w:rFonts w:ascii="Arial"/>
          <w:b/>
          <w:color w:val="5B4952"/>
          <w:spacing w:val="-25"/>
          <w:w w:val="105"/>
          <w:sz w:val="19"/>
        </w:rPr>
        <w:t xml:space="preserve"> </w:t>
      </w:r>
      <w:r>
        <w:rPr>
          <w:rFonts w:ascii="Arial"/>
          <w:b/>
          <w:color w:val="5B4952"/>
          <w:w w:val="105"/>
          <w:sz w:val="19"/>
        </w:rPr>
        <w:t>A</w:t>
      </w:r>
      <w:r>
        <w:rPr>
          <w:rFonts w:ascii="Arial"/>
          <w:b/>
          <w:color w:val="5B4952"/>
          <w:spacing w:val="-13"/>
          <w:w w:val="105"/>
          <w:sz w:val="19"/>
        </w:rPr>
        <w:t xml:space="preserve"> </w:t>
      </w:r>
      <w:r>
        <w:rPr>
          <w:rFonts w:ascii="Arial"/>
          <w:b/>
          <w:color w:val="5B4952"/>
          <w:w w:val="105"/>
          <w:sz w:val="19"/>
        </w:rPr>
        <w:t>Safety</w:t>
      </w:r>
      <w:r>
        <w:rPr>
          <w:rFonts w:ascii="Arial"/>
          <w:b/>
          <w:color w:val="5B4952"/>
          <w:spacing w:val="-19"/>
          <w:w w:val="105"/>
          <w:sz w:val="19"/>
        </w:rPr>
        <w:t xml:space="preserve"> </w:t>
      </w:r>
      <w:r>
        <w:rPr>
          <w:rFonts w:ascii="Arial"/>
          <w:b/>
          <w:color w:val="5B4952"/>
          <w:w w:val="105"/>
          <w:sz w:val="19"/>
        </w:rPr>
        <w:t>Awareness</w:t>
      </w:r>
      <w:r>
        <w:rPr>
          <w:rFonts w:ascii="Arial"/>
          <w:b/>
          <w:color w:val="5B4952"/>
          <w:spacing w:val="1"/>
          <w:w w:val="105"/>
          <w:sz w:val="19"/>
        </w:rPr>
        <w:t xml:space="preserve"> </w:t>
      </w:r>
      <w:r>
        <w:rPr>
          <w:rFonts w:ascii="Arial"/>
          <w:b/>
          <w:color w:val="5B4952"/>
          <w:w w:val="105"/>
          <w:sz w:val="19"/>
        </w:rPr>
        <w:t>Program</w:t>
      </w:r>
    </w:p>
    <w:p w:rsidR="00B044F2" w:rsidRDefault="00E6414C">
      <w:pPr>
        <w:spacing w:line="163" w:lineRule="exact"/>
        <w:ind w:left="462" w:firstLine="111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sz w:val="15"/>
        </w:rPr>
        <w:t>L</w:t>
      </w:r>
      <w:r>
        <w:rPr>
          <w:rFonts w:ascii="Arial"/>
          <w:color w:val="5B4952"/>
          <w:spacing w:val="-20"/>
          <w:sz w:val="15"/>
        </w:rPr>
        <w:t>i</w:t>
      </w:r>
      <w:r>
        <w:rPr>
          <w:rFonts w:ascii="Arial"/>
          <w:color w:val="5B4952"/>
          <w:sz w:val="15"/>
        </w:rPr>
        <w:t>m</w:t>
      </w:r>
      <w:r>
        <w:rPr>
          <w:rFonts w:ascii="Arial"/>
          <w:color w:val="5B4952"/>
          <w:spacing w:val="-12"/>
          <w:sz w:val="15"/>
        </w:rPr>
        <w:t>i</w:t>
      </w:r>
      <w:r>
        <w:rPr>
          <w:rFonts w:ascii="Arial"/>
          <w:color w:val="5B4952"/>
          <w:sz w:val="15"/>
        </w:rPr>
        <w:t>ted</w:t>
      </w:r>
      <w:r>
        <w:rPr>
          <w:rFonts w:ascii="Arial"/>
          <w:color w:val="5B4952"/>
          <w:spacing w:val="-2"/>
          <w:sz w:val="15"/>
        </w:rPr>
        <w:t xml:space="preserve"> </w:t>
      </w:r>
      <w:r>
        <w:rPr>
          <w:rFonts w:ascii="Arial"/>
          <w:color w:val="5B4952"/>
          <w:sz w:val="15"/>
        </w:rPr>
        <w:t>Ed</w:t>
      </w:r>
      <w:r>
        <w:rPr>
          <w:rFonts w:ascii="Arial"/>
          <w:color w:val="5B4952"/>
          <w:spacing w:val="-18"/>
          <w:sz w:val="15"/>
        </w:rPr>
        <w:t>i</w:t>
      </w:r>
      <w:r>
        <w:rPr>
          <w:rFonts w:ascii="Arial"/>
          <w:color w:val="5B4952"/>
          <w:spacing w:val="2"/>
          <w:sz w:val="15"/>
        </w:rPr>
        <w:t>t</w:t>
      </w:r>
      <w:r>
        <w:rPr>
          <w:rFonts w:ascii="Arial"/>
          <w:color w:val="72676D"/>
          <w:spacing w:val="-16"/>
          <w:sz w:val="15"/>
        </w:rPr>
        <w:t>i</w:t>
      </w:r>
      <w:r>
        <w:rPr>
          <w:rFonts w:ascii="Arial"/>
          <w:color w:val="5B4952"/>
          <w:sz w:val="15"/>
        </w:rPr>
        <w:t>on</w:t>
      </w:r>
      <w:r>
        <w:rPr>
          <w:rFonts w:ascii="Arial"/>
          <w:color w:val="5B4952"/>
          <w:spacing w:val="9"/>
          <w:sz w:val="15"/>
        </w:rPr>
        <w:t xml:space="preserve"> </w:t>
      </w:r>
      <w:r>
        <w:rPr>
          <w:rFonts w:ascii="Arial"/>
          <w:color w:val="5B4952"/>
          <w:spacing w:val="-34"/>
          <w:sz w:val="15"/>
        </w:rPr>
        <w:t>1</w:t>
      </w:r>
      <w:r>
        <w:rPr>
          <w:rFonts w:ascii="Arial"/>
          <w:color w:val="5B4952"/>
          <w:sz w:val="15"/>
        </w:rPr>
        <w:t>0-year</w:t>
      </w:r>
      <w:r>
        <w:rPr>
          <w:rFonts w:ascii="Arial"/>
          <w:color w:val="5B4952"/>
          <w:spacing w:val="5"/>
          <w:sz w:val="15"/>
        </w:rPr>
        <w:t xml:space="preserve"> </w:t>
      </w:r>
      <w:r>
        <w:rPr>
          <w:rFonts w:ascii="Arial"/>
          <w:color w:val="5B4952"/>
          <w:sz w:val="15"/>
        </w:rPr>
        <w:t>P</w:t>
      </w:r>
      <w:r>
        <w:rPr>
          <w:rFonts w:ascii="Arial"/>
          <w:color w:val="5B4952"/>
          <w:spacing w:val="-4"/>
          <w:sz w:val="15"/>
        </w:rPr>
        <w:t>i</w:t>
      </w:r>
      <w:r>
        <w:rPr>
          <w:rFonts w:ascii="Arial"/>
          <w:color w:val="5B4952"/>
          <w:sz w:val="15"/>
        </w:rPr>
        <w:t>n</w:t>
      </w:r>
      <w:r>
        <w:rPr>
          <w:rFonts w:ascii="Arial"/>
          <w:color w:val="5B4952"/>
          <w:spacing w:val="-16"/>
          <w:sz w:val="15"/>
        </w:rPr>
        <w:t xml:space="preserve"> </w:t>
      </w:r>
      <w:r w:rsidR="00E3260A">
        <w:rPr>
          <w:rFonts w:ascii="Arial"/>
          <w:color w:val="5B4952"/>
          <w:sz w:val="15"/>
        </w:rPr>
        <w:t>Collec</w:t>
      </w:r>
      <w:r w:rsidR="00E3260A">
        <w:rPr>
          <w:rFonts w:ascii="Arial"/>
          <w:color w:val="5B4952"/>
          <w:spacing w:val="6"/>
          <w:sz w:val="15"/>
        </w:rPr>
        <w:t>t</w:t>
      </w:r>
      <w:r w:rsidR="00E3260A">
        <w:rPr>
          <w:rFonts w:ascii="Arial"/>
          <w:color w:val="72676D"/>
          <w:spacing w:val="-19"/>
          <w:sz w:val="15"/>
        </w:rPr>
        <w:t>i</w:t>
      </w:r>
      <w:r w:rsidR="00E3260A">
        <w:rPr>
          <w:rFonts w:ascii="Arial"/>
          <w:color w:val="5B4952"/>
          <w:sz w:val="15"/>
        </w:rPr>
        <w:t>on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CA5943">
      <w:pPr>
        <w:spacing w:line="154" w:lineRule="exact"/>
        <w:ind w:left="462" w:right="10642"/>
        <w:rPr>
          <w:rFonts w:ascii="Arial" w:eastAsia="Arial" w:hAnsi="Arial" w:cs="Arial"/>
          <w:sz w:val="15"/>
          <w:szCs w:val="15"/>
        </w:rPr>
      </w:pPr>
      <w:r>
        <w:pict>
          <v:shape id="_x0000_s1671" type="#_x0000_t202" style="position:absolute;left:0;text-align:left;margin-left:381.25pt;margin-top:-3.7pt;width:31.6pt;height:27.5pt;z-index:-89416;mso-position-horizontal-relative:page" filled="f" stroked="f">
            <v:textbox inset="0,0,0,0">
              <w:txbxContent>
                <w:p w:rsidR="00B30C94" w:rsidRDefault="00B30C94">
                  <w:pPr>
                    <w:spacing w:line="550" w:lineRule="exact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Times New Roman"/>
                      <w:color w:val="6E9387"/>
                      <w:spacing w:val="49"/>
                      <w:w w:val="180"/>
                      <w:position w:val="-4"/>
                      <w:sz w:val="55"/>
                    </w:rPr>
                    <w:t>-</w:t>
                  </w:r>
                  <w:r>
                    <w:rPr>
                      <w:rFonts w:ascii="Arial"/>
                      <w:color w:val="428379"/>
                      <w:w w:val="180"/>
                      <w:sz w:val="4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670" type="#_x0000_t202" style="position:absolute;left:0;text-align:left;margin-left:213.7pt;margin-top:6.15pt;width:52.75pt;height:51.2pt;z-index:2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5"/>
                    <w:gridCol w:w="867"/>
                  </w:tblGrid>
                  <w:tr w:rsidR="00B30C94">
                    <w:trPr>
                      <w:trHeight w:hRule="exact" w:val="287"/>
                    </w:trPr>
                    <w:tc>
                      <w:tcPr>
                        <w:tcW w:w="1012" w:type="dxa"/>
                        <w:gridSpan w:val="2"/>
                        <w:tcBorders>
                          <w:top w:val="nil"/>
                          <w:left w:val="single" w:sz="11" w:space="0" w:color="675460"/>
                          <w:bottom w:val="nil"/>
                          <w:right w:val="single" w:sz="11" w:space="0" w:color="6B5B64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"/>
                          <w:ind w:left="57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72676D"/>
                            <w:w w:val="75"/>
                            <w:sz w:val="24"/>
                          </w:rPr>
                          <w:t>1</w:t>
                        </w:r>
                      </w:p>
                    </w:tc>
                  </w:tr>
                  <w:tr w:rsidR="00B30C94">
                    <w:trPr>
                      <w:trHeight w:hRule="exact" w:val="252"/>
                    </w:trPr>
                    <w:tc>
                      <w:tcPr>
                        <w:tcW w:w="145" w:type="dxa"/>
                        <w:tcBorders>
                          <w:top w:val="nil"/>
                          <w:left w:val="single" w:sz="11" w:space="0" w:color="675460"/>
                          <w:bottom w:val="nil"/>
                          <w:right w:val="single" w:sz="20" w:space="0" w:color="746774"/>
                        </w:tcBorders>
                      </w:tcPr>
                      <w:p w:rsidR="00B30C94" w:rsidRDefault="00B30C94"/>
                    </w:tc>
                    <w:tc>
                      <w:tcPr>
                        <w:tcW w:w="867" w:type="dxa"/>
                        <w:tcBorders>
                          <w:top w:val="nil"/>
                          <w:left w:val="single" w:sz="20" w:space="0" w:color="746774"/>
                          <w:bottom w:val="single" w:sz="6" w:space="0" w:color="705B64"/>
                          <w:right w:val="single" w:sz="11" w:space="0" w:color="6B5B64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line="245" w:lineRule="exact"/>
                          <w:ind w:left="138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B4952"/>
                            <w:w w:val="80"/>
                            <w:sz w:val="33"/>
                          </w:rPr>
                          <w:t>'Ql</w:t>
                        </w:r>
                        <w:r>
                          <w:rPr>
                            <w:rFonts w:ascii="Arial"/>
                            <w:color w:val="5B4952"/>
                            <w:spacing w:val="-40"/>
                            <w:w w:val="8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4952"/>
                            <w:w w:val="80"/>
                            <w:sz w:val="19"/>
                          </w:rPr>
                          <w:t>t,.,,,,,</w:t>
                        </w:r>
                      </w:p>
                    </w:tc>
                  </w:tr>
                  <w:tr w:rsidR="00B30C94">
                    <w:trPr>
                      <w:trHeight w:hRule="exact" w:val="266"/>
                    </w:trPr>
                    <w:tc>
                      <w:tcPr>
                        <w:tcW w:w="145" w:type="dxa"/>
                        <w:tcBorders>
                          <w:top w:val="nil"/>
                          <w:left w:val="single" w:sz="11" w:space="0" w:color="675460"/>
                          <w:bottom w:val="nil"/>
                          <w:right w:val="single" w:sz="20" w:space="0" w:color="746774"/>
                        </w:tcBorders>
                      </w:tcPr>
                      <w:p w:rsidR="00B30C94" w:rsidRDefault="00B30C94"/>
                    </w:tc>
                    <w:tc>
                      <w:tcPr>
                        <w:tcW w:w="867" w:type="dxa"/>
                        <w:tcBorders>
                          <w:top w:val="single" w:sz="6" w:space="0" w:color="705B64"/>
                          <w:left w:val="single" w:sz="20" w:space="0" w:color="746774"/>
                          <w:bottom w:val="nil"/>
                          <w:right w:val="single" w:sz="11" w:space="0" w:color="6B5B64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200"/>
                    </w:trPr>
                    <w:tc>
                      <w:tcPr>
                        <w:tcW w:w="1012" w:type="dxa"/>
                        <w:gridSpan w:val="2"/>
                        <w:tcBorders>
                          <w:top w:val="nil"/>
                          <w:left w:val="single" w:sz="11" w:space="0" w:color="675460"/>
                          <w:bottom w:val="single" w:sz="14" w:space="0" w:color="6B5764"/>
                          <w:right w:val="single" w:sz="11" w:space="0" w:color="6B5B64"/>
                        </w:tcBorders>
                      </w:tcPr>
                      <w:p w:rsidR="00B30C94" w:rsidRDefault="00B30C94">
                        <w:pPr>
                          <w:pStyle w:val="TableParagraph"/>
                          <w:tabs>
                            <w:tab w:val="left" w:pos="590"/>
                          </w:tabs>
                          <w:spacing w:before="25" w:line="157" w:lineRule="exact"/>
                          <w:ind w:left="-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B4952"/>
                            <w:w w:val="140"/>
                            <w:sz w:val="16"/>
                          </w:rPr>
                          <w:t>..</w:t>
                        </w:r>
                        <w:r>
                          <w:rPr>
                            <w:rFonts w:ascii="Arial"/>
                            <w:color w:val="5B4952"/>
                            <w:w w:val="14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B4952"/>
                            <w:w w:val="105"/>
                            <w:sz w:val="16"/>
                          </w:rPr>
                          <w:t>2019</w:t>
                        </w:r>
                      </w:p>
                    </w:tc>
                  </w:tr>
                </w:tbl>
                <w:p w:rsidR="00B30C94" w:rsidRDefault="00B30C94"/>
              </w:txbxContent>
            </v:textbox>
            <w10:wrap anchorx="page"/>
          </v:shape>
        </w:pict>
      </w:r>
      <w:r w:rsidR="00E6414C">
        <w:rPr>
          <w:rFonts w:ascii="Arial"/>
          <w:color w:val="5B4952"/>
          <w:sz w:val="15"/>
        </w:rPr>
        <w:t>This</w:t>
      </w:r>
      <w:r w:rsidR="00E6414C">
        <w:rPr>
          <w:rFonts w:ascii="Arial"/>
          <w:color w:val="5B4952"/>
          <w:spacing w:val="-9"/>
          <w:sz w:val="15"/>
        </w:rPr>
        <w:t xml:space="preserve"> </w:t>
      </w:r>
      <w:r w:rsidR="00E6414C">
        <w:rPr>
          <w:rFonts w:ascii="Arial"/>
          <w:color w:val="72676D"/>
          <w:sz w:val="15"/>
        </w:rPr>
        <w:t>s</w:t>
      </w:r>
      <w:r w:rsidR="00E6414C">
        <w:rPr>
          <w:rFonts w:ascii="Arial"/>
          <w:color w:val="5B4952"/>
          <w:sz w:val="15"/>
        </w:rPr>
        <w:t>urvey</w:t>
      </w:r>
      <w:r w:rsidR="00E6414C">
        <w:rPr>
          <w:rFonts w:ascii="Arial"/>
          <w:color w:val="5B4952"/>
          <w:spacing w:val="-13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can</w:t>
      </w:r>
      <w:r w:rsidR="00E6414C">
        <w:rPr>
          <w:rFonts w:ascii="Arial"/>
          <w:color w:val="5B4952"/>
          <w:spacing w:val="-18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assist</w:t>
      </w:r>
      <w:r w:rsidR="00E6414C">
        <w:rPr>
          <w:rFonts w:ascii="Arial"/>
          <w:color w:val="5B4952"/>
          <w:spacing w:val="-6"/>
          <w:sz w:val="15"/>
        </w:rPr>
        <w:t xml:space="preserve"> </w:t>
      </w:r>
      <w:r w:rsidR="00E3260A">
        <w:rPr>
          <w:rFonts w:ascii="Arial"/>
          <w:color w:val="5B4952"/>
          <w:spacing w:val="-9"/>
          <w:sz w:val="15"/>
        </w:rPr>
        <w:t>in</w:t>
      </w:r>
      <w:r w:rsidR="00E6414C">
        <w:rPr>
          <w:rFonts w:ascii="Arial"/>
          <w:color w:val="5B4952"/>
          <w:spacing w:val="-22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finding</w:t>
      </w:r>
      <w:r w:rsidR="00E6414C">
        <w:rPr>
          <w:rFonts w:ascii="Arial"/>
          <w:color w:val="5B4952"/>
          <w:spacing w:val="-13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areas</w:t>
      </w:r>
      <w:r w:rsidR="00E6414C">
        <w:rPr>
          <w:rFonts w:ascii="Arial"/>
          <w:color w:val="5B4952"/>
          <w:spacing w:val="-12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of</w:t>
      </w:r>
      <w:r w:rsidR="00E6414C">
        <w:rPr>
          <w:rFonts w:ascii="Arial"/>
          <w:color w:val="5B4952"/>
          <w:spacing w:val="26"/>
          <w:w w:val="99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focus</w:t>
      </w:r>
      <w:r w:rsidR="00E6414C">
        <w:rPr>
          <w:rFonts w:ascii="Arial"/>
          <w:color w:val="5B4952"/>
          <w:spacing w:val="1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for</w:t>
      </w:r>
      <w:r w:rsidR="00E6414C">
        <w:rPr>
          <w:rFonts w:ascii="Arial"/>
          <w:color w:val="5B4952"/>
          <w:spacing w:val="-1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your</w:t>
      </w:r>
      <w:r w:rsidR="00E6414C">
        <w:rPr>
          <w:rFonts w:ascii="Arial"/>
          <w:color w:val="5B4952"/>
          <w:spacing w:val="-1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safety</w:t>
      </w:r>
      <w:r w:rsidR="00E6414C">
        <w:rPr>
          <w:rFonts w:ascii="Arial"/>
          <w:color w:val="5B4952"/>
          <w:spacing w:val="3"/>
          <w:sz w:val="15"/>
        </w:rPr>
        <w:t xml:space="preserve"> </w:t>
      </w:r>
      <w:r w:rsidR="00E3260A">
        <w:rPr>
          <w:rFonts w:ascii="Arial"/>
          <w:color w:val="5B4952"/>
          <w:spacing w:val="-3"/>
          <w:sz w:val="15"/>
        </w:rPr>
        <w:t>pl</w:t>
      </w:r>
      <w:r w:rsidR="00E3260A">
        <w:rPr>
          <w:rFonts w:ascii="Arial"/>
          <w:color w:val="5B4952"/>
          <w:spacing w:val="-4"/>
          <w:sz w:val="15"/>
        </w:rPr>
        <w:t>an</w:t>
      </w:r>
      <w:r w:rsidR="00E3260A">
        <w:rPr>
          <w:rFonts w:ascii="Arial"/>
          <w:color w:val="72676D"/>
          <w:spacing w:val="-2"/>
          <w:sz w:val="15"/>
        </w:rPr>
        <w:t>.</w:t>
      </w:r>
      <w:r w:rsidR="00E3260A">
        <w:rPr>
          <w:rFonts w:ascii="Arial"/>
          <w:color w:val="5B4952"/>
          <w:spacing w:val="-3"/>
          <w:sz w:val="15"/>
        </w:rPr>
        <w:t xml:space="preserve"> During</w:t>
      </w:r>
      <w:r w:rsidR="00E6414C">
        <w:rPr>
          <w:rFonts w:ascii="Arial"/>
          <w:color w:val="5B4952"/>
          <w:spacing w:val="-1"/>
          <w:sz w:val="15"/>
        </w:rPr>
        <w:t xml:space="preserve"> </w:t>
      </w:r>
      <w:r w:rsidR="00E6414C">
        <w:rPr>
          <w:rFonts w:ascii="Arial"/>
          <w:i/>
          <w:color w:val="5B4952"/>
          <w:sz w:val="15"/>
        </w:rPr>
        <w:t>your</w:t>
      </w:r>
    </w:p>
    <w:p w:rsidR="00B044F2" w:rsidRDefault="00E3260A">
      <w:pPr>
        <w:tabs>
          <w:tab w:val="left" w:pos="7045"/>
        </w:tabs>
        <w:spacing w:line="93" w:lineRule="exact"/>
        <w:ind w:left="462"/>
        <w:rPr>
          <w:rFonts w:ascii="Arial" w:eastAsia="Arial" w:hAnsi="Arial" w:cs="Arial"/>
          <w:sz w:val="31"/>
          <w:szCs w:val="31"/>
        </w:rPr>
      </w:pPr>
      <w:r>
        <w:rPr>
          <w:rFonts w:ascii="Arial"/>
          <w:color w:val="5B4952"/>
          <w:sz w:val="15"/>
        </w:rPr>
        <w:t>Annual</w:t>
      </w:r>
      <w:r w:rsidR="00E6414C">
        <w:rPr>
          <w:rFonts w:ascii="Arial"/>
          <w:color w:val="5B4952"/>
          <w:spacing w:val="-21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fie</w:t>
      </w:r>
      <w:r w:rsidR="00E6414C">
        <w:rPr>
          <w:rFonts w:ascii="Arial"/>
          <w:color w:val="5B4952"/>
          <w:spacing w:val="-9"/>
          <w:sz w:val="15"/>
        </w:rPr>
        <w:t>l</w:t>
      </w:r>
      <w:r w:rsidR="00E6414C">
        <w:rPr>
          <w:rFonts w:ascii="Arial"/>
          <w:color w:val="5B4952"/>
          <w:sz w:val="15"/>
        </w:rPr>
        <w:t>d</w:t>
      </w:r>
      <w:r w:rsidR="00E6414C">
        <w:rPr>
          <w:rFonts w:ascii="Arial"/>
          <w:color w:val="5B4952"/>
          <w:spacing w:val="-35"/>
          <w:sz w:val="15"/>
        </w:rPr>
        <w:t xml:space="preserve"> </w:t>
      </w:r>
      <w:r w:rsidR="00E6414C">
        <w:rPr>
          <w:rFonts w:ascii="Arial"/>
          <w:color w:val="5B4952"/>
          <w:spacing w:val="-40"/>
          <w:sz w:val="15"/>
        </w:rPr>
        <w:t>I</w:t>
      </w:r>
      <w:r w:rsidR="00E6414C">
        <w:rPr>
          <w:rFonts w:ascii="Arial"/>
          <w:color w:val="5B4952"/>
          <w:sz w:val="15"/>
        </w:rPr>
        <w:t>nspections,</w:t>
      </w:r>
      <w:r w:rsidR="00E6414C">
        <w:rPr>
          <w:rFonts w:ascii="Arial"/>
          <w:color w:val="5B4952"/>
          <w:spacing w:val="-20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please</w:t>
      </w:r>
      <w:r w:rsidR="00E6414C">
        <w:rPr>
          <w:rFonts w:ascii="Arial"/>
          <w:color w:val="5B4952"/>
          <w:spacing w:val="-29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comp</w:t>
      </w:r>
      <w:r w:rsidR="00E6414C">
        <w:rPr>
          <w:rFonts w:ascii="Arial"/>
          <w:color w:val="5B4952"/>
          <w:spacing w:val="-10"/>
          <w:sz w:val="15"/>
        </w:rPr>
        <w:t>l</w:t>
      </w:r>
      <w:r w:rsidR="00E6414C">
        <w:rPr>
          <w:rFonts w:ascii="Arial"/>
          <w:color w:val="5B4952"/>
          <w:sz w:val="15"/>
        </w:rPr>
        <w:t>ete</w:t>
      </w:r>
      <w:r w:rsidR="00E6414C">
        <w:rPr>
          <w:rFonts w:ascii="Arial"/>
          <w:color w:val="5B4952"/>
          <w:sz w:val="15"/>
        </w:rPr>
        <w:tab/>
      </w:r>
      <w:r w:rsidR="00E6414C">
        <w:rPr>
          <w:rFonts w:ascii="Arial"/>
          <w:color w:val="428379"/>
          <w:w w:val="240"/>
          <w:position w:val="1"/>
          <w:sz w:val="31"/>
        </w:rPr>
        <w:t>-</w:t>
      </w:r>
    </w:p>
    <w:p w:rsidR="00B044F2" w:rsidRDefault="00B044F2">
      <w:pPr>
        <w:spacing w:line="93" w:lineRule="exact"/>
        <w:rPr>
          <w:rFonts w:ascii="Arial" w:eastAsia="Arial" w:hAnsi="Arial" w:cs="Arial"/>
          <w:sz w:val="31"/>
          <w:szCs w:val="31"/>
        </w:rPr>
        <w:sectPr w:rsidR="00B044F2">
          <w:footerReference w:type="default" r:id="rId67"/>
          <w:pgSz w:w="15840" w:h="12240" w:orient="landscape"/>
          <w:pgMar w:top="400" w:right="1220" w:bottom="280" w:left="580" w:header="0" w:footer="0" w:gutter="0"/>
          <w:cols w:space="720"/>
        </w:sectPr>
      </w:pPr>
    </w:p>
    <w:p w:rsidR="00B044F2" w:rsidRDefault="00CA5943">
      <w:pPr>
        <w:spacing w:before="54" w:line="154" w:lineRule="exact"/>
        <w:ind w:left="462" w:right="1631"/>
        <w:rPr>
          <w:rFonts w:ascii="Arial" w:eastAsia="Arial" w:hAnsi="Arial" w:cs="Arial"/>
          <w:sz w:val="15"/>
          <w:szCs w:val="15"/>
        </w:rPr>
      </w:pPr>
      <w:r>
        <w:pict>
          <v:shape id="_x0000_s1669" type="#_x0000_t202" style="position:absolute;left:0;text-align:left;margin-left:224.15pt;margin-top:7.1pt;width:44.25pt;height:37pt;z-index:2512;mso-position-horizontal-relative:page" filled="f" stroked="f">
            <v:textbox inset="0,0,0,0">
              <w:txbxContent>
                <w:p w:rsidR="00B30C94" w:rsidRDefault="00B30C94">
                  <w:pPr>
                    <w:spacing w:line="740" w:lineRule="exact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5B4952"/>
                      <w:w w:val="215"/>
                      <w:sz w:val="74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>
          <v:shape id="_x0000_s1668" type="#_x0000_t202" style="position:absolute;left:0;text-align:left;margin-left:207.85pt;margin-top:37pt;width:6.4pt;height:22.5pt;z-index:2704;mso-position-horizontal-relative:page" filled="f" stroked="f">
            <v:textbox inset="0,0,0,0">
              <w:txbxContent>
                <w:p w:rsidR="00B30C94" w:rsidRDefault="00B30C94">
                  <w:pPr>
                    <w:spacing w:line="450" w:lineRule="exact"/>
                    <w:rPr>
                      <w:rFonts w:ascii="Times New Roman" w:eastAsia="Times New Roman" w:hAnsi="Times New Roman" w:cs="Times New Roman"/>
                      <w:sz w:val="45"/>
                      <w:szCs w:val="45"/>
                    </w:rPr>
                  </w:pPr>
                  <w:r>
                    <w:rPr>
                      <w:rFonts w:ascii="Times New Roman"/>
                      <w:color w:val="5B4952"/>
                      <w:w w:val="85"/>
                      <w:sz w:val="45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pict>
          <v:shape id="_x0000_s1667" type="#_x0000_t202" style="position:absolute;left:0;text-align:left;margin-left:259.5pt;margin-top:37pt;width:7.1pt;height:22.5pt;z-index:2728;mso-position-horizontal-relative:page" filled="f" stroked="f">
            <v:textbox inset="0,0,0,0">
              <w:txbxContent>
                <w:p w:rsidR="00B30C94" w:rsidRDefault="00B30C94">
                  <w:pPr>
                    <w:spacing w:line="450" w:lineRule="exact"/>
                    <w:rPr>
                      <w:rFonts w:ascii="Times New Roman" w:eastAsia="Times New Roman" w:hAnsi="Times New Roman" w:cs="Times New Roman"/>
                      <w:sz w:val="45"/>
                      <w:szCs w:val="45"/>
                    </w:rPr>
                  </w:pPr>
                  <w:r>
                    <w:rPr>
                      <w:rFonts w:ascii="Times New Roman"/>
                      <w:color w:val="5B4952"/>
                      <w:w w:val="70"/>
                      <w:sz w:val="45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E3260A">
        <w:rPr>
          <w:rFonts w:ascii="Arial" w:eastAsia="Arial" w:hAnsi="Arial" w:cs="Arial"/>
          <w:color w:val="5B4952"/>
          <w:sz w:val="15"/>
          <w:szCs w:val="15"/>
        </w:rPr>
        <w:t>This</w:t>
      </w:r>
      <w:r w:rsidR="00E6414C">
        <w:rPr>
          <w:rFonts w:ascii="Arial" w:eastAsia="Arial" w:hAnsi="Arial" w:cs="Arial"/>
          <w:color w:val="5B4952"/>
          <w:spacing w:val="3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form</w:t>
      </w:r>
      <w:r w:rsidR="00E6414C">
        <w:rPr>
          <w:rFonts w:ascii="Arial" w:eastAsia="Arial" w:hAnsi="Arial" w:cs="Arial"/>
          <w:color w:val="5B4952"/>
          <w:spacing w:val="-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and</w:t>
      </w:r>
      <w:r w:rsidR="00E6414C">
        <w:rPr>
          <w:rFonts w:ascii="Arial" w:eastAsia="Arial" w:hAnsi="Arial" w:cs="Arial"/>
          <w:color w:val="5B4952"/>
          <w:spacing w:val="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return</w:t>
      </w:r>
      <w:r w:rsidR="00E6414C">
        <w:rPr>
          <w:rFonts w:ascii="Arial" w:eastAsia="Arial" w:hAnsi="Arial" w:cs="Arial"/>
          <w:color w:val="5B4952"/>
          <w:spacing w:val="-6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along</w:t>
      </w:r>
      <w:r w:rsidR="00E6414C">
        <w:rPr>
          <w:rFonts w:ascii="Arial" w:eastAsia="Arial" w:hAnsi="Arial" w:cs="Arial"/>
          <w:color w:val="5B4952"/>
          <w:spacing w:val="-1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2"/>
          <w:sz w:val="15"/>
          <w:szCs w:val="15"/>
        </w:rPr>
        <w:t>wi</w:t>
      </w:r>
      <w:r w:rsidR="00E6414C">
        <w:rPr>
          <w:rFonts w:ascii="Arial" w:eastAsia="Arial" w:hAnsi="Arial" w:cs="Arial"/>
          <w:color w:val="5B4952"/>
          <w:spacing w:val="-1"/>
          <w:sz w:val="15"/>
          <w:szCs w:val="15"/>
        </w:rPr>
        <w:t>th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your</w:t>
      </w:r>
      <w:r w:rsidR="00E6414C">
        <w:rPr>
          <w:rFonts w:ascii="Arial" w:eastAsia="Arial" w:hAnsi="Arial" w:cs="Arial"/>
          <w:color w:val="5B4952"/>
          <w:spacing w:val="23"/>
          <w:w w:val="98"/>
          <w:sz w:val="15"/>
          <w:szCs w:val="15"/>
        </w:rPr>
        <w:t xml:space="preserve"> </w:t>
      </w:r>
      <w:r w:rsidR="00E3260A">
        <w:rPr>
          <w:rFonts w:ascii="Arial" w:eastAsia="Arial" w:hAnsi="Arial" w:cs="Arial"/>
          <w:color w:val="5B4952"/>
          <w:sz w:val="15"/>
          <w:szCs w:val="15"/>
        </w:rPr>
        <w:t>quall fled</w:t>
      </w:r>
      <w:r w:rsidR="00E6414C">
        <w:rPr>
          <w:rFonts w:ascii="Arial" w:eastAsia="Arial" w:hAnsi="Arial" w:cs="Arial"/>
          <w:color w:val="5B4952"/>
          <w:spacing w:val="-3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safety</w:t>
      </w:r>
      <w:r w:rsidR="00E6414C">
        <w:rPr>
          <w:rFonts w:ascii="Arial" w:eastAsia="Arial" w:hAnsi="Arial" w:cs="Arial"/>
          <w:color w:val="5B4952"/>
          <w:spacing w:val="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 xml:space="preserve">plan. </w:t>
      </w:r>
      <w:r w:rsidR="00E6414C">
        <w:rPr>
          <w:rFonts w:ascii="Arial" w:eastAsia="Arial" w:hAnsi="Arial" w:cs="Arial"/>
          <w:color w:val="5B4952"/>
          <w:spacing w:val="3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n</w:t>
      </w:r>
      <w:r w:rsidR="00E6414C">
        <w:rPr>
          <w:rFonts w:ascii="Arial" w:eastAsia="Arial" w:hAnsi="Arial" w:cs="Arial"/>
          <w:color w:val="5B4952"/>
          <w:spacing w:val="-17"/>
          <w:sz w:val="15"/>
          <w:szCs w:val="15"/>
        </w:rPr>
        <w:t xml:space="preserve"> </w:t>
      </w:r>
      <w:r w:rsidR="00E3260A">
        <w:rPr>
          <w:rFonts w:ascii="Arial" w:eastAsia="Arial" w:hAnsi="Arial" w:cs="Arial"/>
          <w:color w:val="5B4952"/>
          <w:sz w:val="15"/>
          <w:szCs w:val="15"/>
        </w:rPr>
        <w:t>rectum</w:t>
      </w:r>
      <w:r w:rsidR="00E6414C">
        <w:rPr>
          <w:rFonts w:ascii="Arial" w:eastAsia="Arial" w:hAnsi="Arial" w:cs="Arial"/>
          <w:color w:val="5B4952"/>
          <w:sz w:val="15"/>
          <w:szCs w:val="15"/>
        </w:rPr>
        <w:t>,</w:t>
      </w:r>
      <w:r w:rsidR="00E6414C">
        <w:rPr>
          <w:rFonts w:ascii="Arial" w:eastAsia="Arial" w:hAnsi="Arial" w:cs="Arial"/>
          <w:color w:val="5B4952"/>
          <w:spacing w:val="-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we'll</w:t>
      </w:r>
      <w:r w:rsidR="00E6414C">
        <w:rPr>
          <w:rFonts w:ascii="Arial" w:eastAsia="Arial" w:hAnsi="Arial" w:cs="Arial"/>
          <w:color w:val="5B4952"/>
          <w:spacing w:val="-8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send</w:t>
      </w:r>
      <w:r w:rsidR="00E6414C">
        <w:rPr>
          <w:rFonts w:ascii="Arial" w:eastAsia="Arial" w:hAnsi="Arial" w:cs="Arial"/>
          <w:color w:val="5B4952"/>
          <w:w w:val="9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i/>
          <w:color w:val="5B4952"/>
          <w:sz w:val="15"/>
          <w:szCs w:val="15"/>
        </w:rPr>
        <w:t>you</w:t>
      </w:r>
      <w:r w:rsidR="00E6414C">
        <w:rPr>
          <w:rFonts w:ascii="Arial" w:eastAsia="Arial" w:hAnsi="Arial" w:cs="Arial"/>
          <w:i/>
          <w:color w:val="5B4952"/>
          <w:spacing w:val="30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the</w:t>
      </w:r>
      <w:r w:rsidR="00E6414C">
        <w:rPr>
          <w:rFonts w:ascii="Arial" w:eastAsia="Arial" w:hAnsi="Arial" w:cs="Arial"/>
          <w:color w:val="5B4952"/>
          <w:spacing w:val="19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>201</w:t>
      </w:r>
      <w:r w:rsidR="00E6414C">
        <w:rPr>
          <w:rFonts w:ascii="Arial" w:eastAsia="Arial" w:hAnsi="Arial" w:cs="Arial"/>
          <w:color w:val="5B4952"/>
          <w:spacing w:val="-5"/>
          <w:sz w:val="15"/>
          <w:szCs w:val="15"/>
        </w:rPr>
        <w:t>9</w:t>
      </w:r>
      <w:r w:rsidR="00E6414C">
        <w:rPr>
          <w:rFonts w:ascii="Arial" w:eastAsia="Arial" w:hAnsi="Arial" w:cs="Arial"/>
          <w:color w:val="5B4952"/>
          <w:spacing w:val="-6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3"/>
          <w:sz w:val="15"/>
          <w:szCs w:val="15"/>
        </w:rPr>
        <w:t>Di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>sney</w:t>
      </w:r>
      <w:r w:rsidR="00E6414C">
        <w:rPr>
          <w:rFonts w:ascii="Arial" w:eastAsia="Arial" w:hAnsi="Arial" w:cs="Arial"/>
          <w:color w:val="72676D"/>
          <w:spacing w:val="-2"/>
          <w:sz w:val="15"/>
          <w:szCs w:val="15"/>
        </w:rPr>
        <w:t>•</w:t>
      </w:r>
      <w:r w:rsidR="00E6414C">
        <w:rPr>
          <w:rFonts w:ascii="Arial" w:eastAsia="Arial" w:hAnsi="Arial" w:cs="Arial"/>
          <w:color w:val="72676D"/>
          <w:spacing w:val="-2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character</w:t>
      </w:r>
      <w:r w:rsidR="00E6414C">
        <w:rPr>
          <w:rFonts w:ascii="Arial" w:eastAsia="Arial" w:hAnsi="Arial" w:cs="Arial"/>
          <w:color w:val="5B4952"/>
          <w:spacing w:val="22"/>
          <w:w w:val="96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3"/>
          <w:sz w:val="15"/>
          <w:szCs w:val="15"/>
        </w:rPr>
        <w:t>collector</w:t>
      </w:r>
      <w:r w:rsidR="00E6414C">
        <w:rPr>
          <w:rFonts w:ascii="Arial" w:eastAsia="Arial" w:hAnsi="Arial" w:cs="Arial"/>
          <w:color w:val="72676D"/>
          <w:spacing w:val="-2"/>
          <w:sz w:val="15"/>
          <w:szCs w:val="15"/>
        </w:rPr>
        <w:t>'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>s</w:t>
      </w:r>
      <w:r w:rsidR="00E6414C">
        <w:rPr>
          <w:rFonts w:ascii="Arial" w:eastAsia="Arial" w:hAnsi="Arial" w:cs="Arial"/>
          <w:color w:val="5B4952"/>
          <w:spacing w:val="10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pin</w:t>
      </w:r>
      <w:r w:rsidR="00E6414C">
        <w:rPr>
          <w:rFonts w:ascii="Arial" w:eastAsia="Arial" w:hAnsi="Arial" w:cs="Arial"/>
          <w:color w:val="5B4952"/>
          <w:spacing w:val="3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shown</w:t>
      </w:r>
      <w:r w:rsidR="00E6414C">
        <w:rPr>
          <w:rFonts w:ascii="Arial" w:eastAsia="Arial" w:hAnsi="Arial" w:cs="Arial"/>
          <w:color w:val="5B4952"/>
          <w:spacing w:val="17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at</w:t>
      </w:r>
      <w:r w:rsidR="00E6414C">
        <w:rPr>
          <w:rFonts w:ascii="Arial" w:eastAsia="Arial" w:hAnsi="Arial" w:cs="Arial"/>
          <w:color w:val="5B4952"/>
          <w:spacing w:val="6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>right</w:t>
      </w:r>
      <w:r w:rsidR="00E6414C">
        <w:rPr>
          <w:rFonts w:ascii="Arial" w:eastAsia="Arial" w:hAnsi="Arial" w:cs="Arial"/>
          <w:color w:val="5B4952"/>
          <w:spacing w:val="2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3"/>
          <w:sz w:val="15"/>
          <w:szCs w:val="15"/>
        </w:rPr>
        <w:t>featuri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>ng</w:t>
      </w:r>
      <w:r w:rsidR="00E6414C">
        <w:rPr>
          <w:rFonts w:ascii="Arial" w:eastAsia="Arial" w:hAnsi="Arial" w:cs="Arial"/>
          <w:color w:val="5B4952"/>
          <w:spacing w:val="23"/>
          <w:w w:val="9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Backstop</w:t>
      </w:r>
      <w:r w:rsidR="00E6414C">
        <w:rPr>
          <w:rFonts w:ascii="Arial" w:eastAsia="Arial" w:hAnsi="Arial" w:cs="Arial"/>
          <w:color w:val="5B4952"/>
          <w:spacing w:val="-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4"/>
          <w:sz w:val="15"/>
          <w:szCs w:val="15"/>
        </w:rPr>
        <w:t>behi</w:t>
      </w:r>
      <w:r w:rsidR="00E6414C">
        <w:rPr>
          <w:rFonts w:ascii="Arial" w:eastAsia="Arial" w:hAnsi="Arial" w:cs="Arial"/>
          <w:color w:val="5B4952"/>
          <w:spacing w:val="-3"/>
          <w:sz w:val="15"/>
          <w:szCs w:val="15"/>
        </w:rPr>
        <w:t>nd</w:t>
      </w:r>
      <w:r w:rsidR="00E6414C">
        <w:rPr>
          <w:rFonts w:ascii="Arial" w:eastAsia="Arial" w:hAnsi="Arial" w:cs="Arial"/>
          <w:color w:val="5B4952"/>
          <w:spacing w:val="-21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home</w:t>
      </w:r>
      <w:r w:rsidR="00E6414C">
        <w:rPr>
          <w:rFonts w:ascii="Arial" w:eastAsia="Arial" w:hAnsi="Arial" w:cs="Arial"/>
          <w:color w:val="5B4952"/>
          <w:spacing w:val="-1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plate.</w:t>
      </w:r>
      <w:r w:rsidR="00E6414C">
        <w:rPr>
          <w:rFonts w:ascii="Arial" w:eastAsia="Arial" w:hAnsi="Arial" w:cs="Arial"/>
          <w:color w:val="5B4952"/>
          <w:spacing w:val="-1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Or</w:t>
      </w:r>
      <w:r w:rsidR="00E6414C">
        <w:rPr>
          <w:rFonts w:ascii="Arial" w:eastAsia="Arial" w:hAnsi="Arial" w:cs="Arial"/>
          <w:color w:val="5B4952"/>
          <w:spacing w:val="-19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z w:val="15"/>
          <w:szCs w:val="15"/>
        </w:rPr>
        <w:t>enter</w:t>
      </w:r>
    </w:p>
    <w:p w:rsidR="00B044F2" w:rsidRDefault="00E6414C">
      <w:pPr>
        <w:spacing w:line="447" w:lineRule="exact"/>
        <w:ind w:left="533"/>
        <w:rPr>
          <w:rFonts w:ascii="Arial" w:eastAsia="Arial" w:hAnsi="Arial" w:cs="Arial"/>
          <w:sz w:val="53"/>
          <w:szCs w:val="53"/>
        </w:rPr>
      </w:pPr>
      <w:r>
        <w:rPr>
          <w:w w:val="80"/>
        </w:rPr>
        <w:br w:type="column"/>
      </w:r>
      <w:r>
        <w:rPr>
          <w:rFonts w:ascii="Arial"/>
          <w:b/>
          <w:color w:val="428379"/>
          <w:w w:val="80"/>
          <w:sz w:val="53"/>
        </w:rPr>
        <w:t>-f</w:t>
      </w:r>
    </w:p>
    <w:p w:rsidR="00B044F2" w:rsidRDefault="00CA5943">
      <w:pPr>
        <w:spacing w:line="293" w:lineRule="exact"/>
        <w:ind w:left="462"/>
        <w:rPr>
          <w:rFonts w:ascii="Times New Roman" w:eastAsia="Times New Roman" w:hAnsi="Times New Roman" w:cs="Times New Roman"/>
          <w:sz w:val="51"/>
          <w:szCs w:val="51"/>
        </w:rPr>
      </w:pPr>
      <w:r>
        <w:pict>
          <v:shape id="_x0000_s1666" type="#_x0000_t202" style="position:absolute;left:0;text-align:left;margin-left:490.25pt;margin-top:25.6pt;width:56.85pt;height:15pt;z-index:-89560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686"/>
                      <w:tab w:val="left" w:pos="1033"/>
                    </w:tabs>
                    <w:spacing w:line="300" w:lineRule="exact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b/>
                      <w:color w:val="5B4952"/>
                      <w:w w:val="75"/>
                      <w:sz w:val="30"/>
                    </w:rPr>
                    <w:t>e</w:t>
                  </w:r>
                  <w:r>
                    <w:rPr>
                      <w:rFonts w:ascii="Times New Roman"/>
                      <w:b/>
                      <w:color w:val="5B4952"/>
                      <w:w w:val="75"/>
                      <w:sz w:val="30"/>
                    </w:rPr>
                    <w:tab/>
                    <w:t>e</w:t>
                  </w:r>
                  <w:r>
                    <w:rPr>
                      <w:rFonts w:ascii="Times New Roman"/>
                      <w:b/>
                      <w:color w:val="5B4952"/>
                      <w:w w:val="75"/>
                      <w:sz w:val="30"/>
                    </w:rPr>
                    <w:tab/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665" type="#_x0000_t202" style="position:absolute;left:0;text-align:left;margin-left:611.3pt;margin-top:25.6pt;width:39.2pt;height:15pt;z-index:-89536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679"/>
                    </w:tabs>
                    <w:spacing w:line="300" w:lineRule="exact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b/>
                      <w:color w:val="5B4952"/>
                      <w:w w:val="75"/>
                      <w:sz w:val="30"/>
                    </w:rPr>
                    <w:t>e</w:t>
                  </w:r>
                  <w:r>
                    <w:rPr>
                      <w:rFonts w:ascii="Times New Roman"/>
                      <w:b/>
                      <w:color w:val="5B4952"/>
                      <w:w w:val="75"/>
                      <w:sz w:val="30"/>
                    </w:rPr>
                    <w:tab/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664" type="#_x0000_t202" style="position:absolute;left:0;text-align:left;margin-left:680.65pt;margin-top:21.45pt;width:13.3pt;height:20pt;z-index:-89512;mso-position-horizontal-relative:page" filled="f" stroked="f">
            <v:textbox inset="0,0,0,0">
              <w:txbxContent>
                <w:p w:rsidR="00B30C94" w:rsidRDefault="00B30C94">
                  <w:pPr>
                    <w:spacing w:line="400" w:lineRule="exact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5B4952"/>
                      <w:w w:val="235"/>
                      <w:sz w:val="4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B4952"/>
          <w:spacing w:val="-8"/>
          <w:w w:val="85"/>
          <w:sz w:val="56"/>
        </w:rPr>
        <w:t>I</w:t>
      </w:r>
      <w:r w:rsidR="00E6414C">
        <w:rPr>
          <w:rFonts w:ascii="Arial"/>
          <w:color w:val="428379"/>
          <w:spacing w:val="-2"/>
          <w:w w:val="85"/>
          <w:sz w:val="56"/>
        </w:rPr>
        <w:t>J</w:t>
      </w:r>
      <w:r w:rsidR="00E6414C">
        <w:rPr>
          <w:rFonts w:ascii="Arial"/>
          <w:color w:val="428379"/>
          <w:spacing w:val="-74"/>
          <w:w w:val="85"/>
          <w:sz w:val="56"/>
        </w:rPr>
        <w:t xml:space="preserve"> </w:t>
      </w:r>
      <w:r w:rsidR="00E6414C">
        <w:rPr>
          <w:rFonts w:ascii="Times New Roman"/>
          <w:color w:val="428379"/>
          <w:w w:val="85"/>
          <w:sz w:val="51"/>
        </w:rPr>
        <w:t>J.</w:t>
      </w:r>
    </w:p>
    <w:p w:rsidR="00B044F2" w:rsidRDefault="00B044F2">
      <w:pPr>
        <w:spacing w:line="293" w:lineRule="exact"/>
        <w:rPr>
          <w:rFonts w:ascii="Times New Roman" w:eastAsia="Times New Roman" w:hAnsi="Times New Roman" w:cs="Times New Roman"/>
          <w:sz w:val="51"/>
          <w:szCs w:val="51"/>
        </w:rPr>
        <w:sectPr w:rsidR="00B044F2">
          <w:type w:val="continuous"/>
          <w:pgSz w:w="15840" w:h="12240" w:orient="landscape"/>
          <w:pgMar w:top="520" w:right="1220" w:bottom="280" w:left="580" w:header="720" w:footer="720" w:gutter="0"/>
          <w:cols w:num="2" w:space="720" w:equalWidth="0">
            <w:col w:w="4788" w:space="1710"/>
            <w:col w:w="7542"/>
          </w:cols>
        </w:sectPr>
      </w:pPr>
    </w:p>
    <w:p w:rsidR="00B044F2" w:rsidRDefault="00E3260A">
      <w:pPr>
        <w:spacing w:line="154" w:lineRule="exact"/>
        <w:ind w:left="462" w:right="1649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sz w:val="15"/>
        </w:rPr>
        <w:t>Data</w:t>
      </w:r>
      <w:r w:rsidR="00E6414C">
        <w:rPr>
          <w:rFonts w:ascii="Arial"/>
          <w:color w:val="5B4952"/>
          <w:spacing w:val="-14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on</w:t>
      </w:r>
      <w:r w:rsidR="00E6414C">
        <w:rPr>
          <w:rFonts w:ascii="Arial"/>
          <w:color w:val="5B4952"/>
          <w:spacing w:val="-9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the</w:t>
      </w:r>
      <w:r w:rsidR="00E6414C">
        <w:rPr>
          <w:rFonts w:ascii="Arial"/>
          <w:color w:val="5B4952"/>
          <w:spacing w:val="-12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ASAP</w:t>
      </w:r>
      <w:r w:rsidR="00E6414C">
        <w:rPr>
          <w:rFonts w:ascii="Arial"/>
          <w:color w:val="5B4952"/>
          <w:spacing w:val="-7"/>
          <w:sz w:val="15"/>
        </w:rPr>
        <w:t xml:space="preserve"> </w:t>
      </w:r>
      <w:r>
        <w:rPr>
          <w:rFonts w:ascii="Arial"/>
          <w:color w:val="5B4952"/>
          <w:sz w:val="15"/>
        </w:rPr>
        <w:t>online</w:t>
      </w:r>
      <w:r w:rsidR="00E6414C">
        <w:rPr>
          <w:rFonts w:ascii="Arial"/>
          <w:color w:val="5B4952"/>
          <w:spacing w:val="-5"/>
          <w:sz w:val="15"/>
        </w:rPr>
        <w:t xml:space="preserve"> </w:t>
      </w:r>
      <w:r w:rsidR="00E6414C">
        <w:rPr>
          <w:rFonts w:ascii="Arial"/>
          <w:color w:val="5B4952"/>
          <w:spacing w:val="-2"/>
          <w:sz w:val="15"/>
        </w:rPr>
        <w:t>site</w:t>
      </w:r>
      <w:r w:rsidR="00E6414C">
        <w:rPr>
          <w:rFonts w:ascii="Arial"/>
          <w:color w:val="5B4952"/>
          <w:spacing w:val="-10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through</w:t>
      </w:r>
      <w:r w:rsidR="00E6414C">
        <w:rPr>
          <w:rFonts w:ascii="Arial"/>
          <w:color w:val="5B4952"/>
          <w:spacing w:val="-12"/>
          <w:sz w:val="15"/>
        </w:rPr>
        <w:t xml:space="preserve"> </w:t>
      </w:r>
      <w:r w:rsidR="00E6414C">
        <w:rPr>
          <w:rFonts w:ascii="Arial"/>
          <w:color w:val="5B4952"/>
          <w:spacing w:val="-5"/>
          <w:sz w:val="15"/>
        </w:rPr>
        <w:t>t</w:t>
      </w:r>
      <w:r w:rsidR="00E6414C">
        <w:rPr>
          <w:rFonts w:ascii="Arial"/>
          <w:color w:val="72676D"/>
          <w:spacing w:val="-6"/>
          <w:sz w:val="15"/>
        </w:rPr>
        <w:t>h</w:t>
      </w:r>
      <w:r w:rsidR="00E6414C">
        <w:rPr>
          <w:rFonts w:ascii="Arial"/>
          <w:color w:val="5B4952"/>
          <w:spacing w:val="-6"/>
          <w:sz w:val="15"/>
        </w:rPr>
        <w:t>e</w:t>
      </w:r>
      <w:r w:rsidR="00E6414C">
        <w:rPr>
          <w:rFonts w:ascii="Arial"/>
          <w:color w:val="5B4952"/>
          <w:spacing w:val="21"/>
          <w:w w:val="107"/>
          <w:sz w:val="15"/>
        </w:rPr>
        <w:t xml:space="preserve"> </w:t>
      </w:r>
      <w:r w:rsidR="00E6414C">
        <w:rPr>
          <w:rFonts w:ascii="Arial"/>
          <w:color w:val="5B4952"/>
          <w:spacing w:val="-4"/>
          <w:sz w:val="15"/>
        </w:rPr>
        <w:t>Little</w:t>
      </w:r>
      <w:r w:rsidR="00E6414C">
        <w:rPr>
          <w:rFonts w:ascii="Arial"/>
          <w:color w:val="5B4952"/>
          <w:spacing w:val="-15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League</w:t>
      </w:r>
      <w:r w:rsidR="00E6414C">
        <w:rPr>
          <w:rFonts w:ascii="Arial"/>
          <w:color w:val="5B4952"/>
          <w:spacing w:val="-17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Data</w:t>
      </w:r>
      <w:r w:rsidR="00E6414C">
        <w:rPr>
          <w:rFonts w:ascii="Arial"/>
          <w:color w:val="5B4952"/>
          <w:spacing w:val="-14"/>
          <w:sz w:val="15"/>
        </w:rPr>
        <w:t xml:space="preserve"> </w:t>
      </w:r>
      <w:r w:rsidR="00E6414C">
        <w:rPr>
          <w:rFonts w:ascii="Arial"/>
          <w:color w:val="5B4952"/>
          <w:sz w:val="15"/>
        </w:rPr>
        <w:t>Center.</w:t>
      </w:r>
    </w:p>
    <w:p w:rsidR="00B044F2" w:rsidRDefault="00E6414C">
      <w:pPr>
        <w:tabs>
          <w:tab w:val="left" w:pos="816"/>
          <w:tab w:val="left" w:pos="1156"/>
          <w:tab w:val="left" w:pos="1503"/>
          <w:tab w:val="left" w:pos="1850"/>
          <w:tab w:val="left" w:pos="2189"/>
          <w:tab w:val="left" w:pos="2529"/>
          <w:tab w:val="left" w:pos="2869"/>
          <w:tab w:val="left" w:pos="3223"/>
          <w:tab w:val="left" w:pos="3562"/>
        </w:tabs>
        <w:spacing w:before="34" w:line="183" w:lineRule="exact"/>
        <w:ind w:left="462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b/>
          <w:color w:val="5B4952"/>
          <w:w w:val="105"/>
          <w:sz w:val="20"/>
        </w:rPr>
        <w:t>ii</w:t>
      </w:r>
      <w:r>
        <w:rPr>
          <w:rFonts w:ascii="Arial"/>
          <w:b/>
          <w:color w:val="5B4952"/>
          <w:w w:val="105"/>
          <w:sz w:val="20"/>
        </w:rPr>
        <w:tab/>
      </w:r>
      <w:r>
        <w:rPr>
          <w:rFonts w:ascii="Arial"/>
          <w:b/>
          <w:color w:val="5B4952"/>
          <w:sz w:val="19"/>
        </w:rPr>
        <w:t>ii</w:t>
      </w:r>
      <w:r>
        <w:rPr>
          <w:rFonts w:ascii="Arial"/>
          <w:b/>
          <w:color w:val="5B4952"/>
          <w:sz w:val="19"/>
        </w:rPr>
        <w:tab/>
      </w:r>
      <w:r>
        <w:rPr>
          <w:rFonts w:ascii="Arial"/>
          <w:b/>
          <w:color w:val="5B4952"/>
          <w:w w:val="110"/>
          <w:sz w:val="19"/>
        </w:rPr>
        <w:t>ii</w:t>
      </w:r>
      <w:r>
        <w:rPr>
          <w:rFonts w:ascii="Arial"/>
          <w:b/>
          <w:color w:val="5B4952"/>
          <w:w w:val="110"/>
          <w:sz w:val="19"/>
        </w:rPr>
        <w:tab/>
        <w:t>ii</w:t>
      </w:r>
      <w:r>
        <w:rPr>
          <w:rFonts w:ascii="Arial"/>
          <w:b/>
          <w:color w:val="5B4952"/>
          <w:w w:val="110"/>
          <w:sz w:val="19"/>
        </w:rPr>
        <w:tab/>
      </w:r>
      <w:r>
        <w:rPr>
          <w:rFonts w:ascii="Arial"/>
          <w:color w:val="5B4952"/>
          <w:w w:val="130"/>
          <w:sz w:val="20"/>
        </w:rPr>
        <w:t>ii</w:t>
      </w:r>
      <w:r>
        <w:rPr>
          <w:rFonts w:ascii="Arial"/>
          <w:color w:val="5B4952"/>
          <w:w w:val="130"/>
          <w:sz w:val="20"/>
        </w:rPr>
        <w:tab/>
      </w:r>
      <w:r>
        <w:rPr>
          <w:rFonts w:ascii="Arial"/>
          <w:b/>
          <w:color w:val="5B4952"/>
          <w:w w:val="110"/>
          <w:sz w:val="19"/>
        </w:rPr>
        <w:t>ii</w:t>
      </w:r>
      <w:r>
        <w:rPr>
          <w:rFonts w:ascii="Arial"/>
          <w:b/>
          <w:color w:val="5B4952"/>
          <w:w w:val="110"/>
          <w:sz w:val="19"/>
        </w:rPr>
        <w:tab/>
      </w:r>
      <w:r>
        <w:rPr>
          <w:rFonts w:ascii="Arial"/>
          <w:b/>
          <w:color w:val="5B4952"/>
          <w:w w:val="105"/>
          <w:sz w:val="20"/>
        </w:rPr>
        <w:t>ii</w:t>
      </w:r>
      <w:r>
        <w:rPr>
          <w:rFonts w:ascii="Arial"/>
          <w:b/>
          <w:color w:val="5B4952"/>
          <w:w w:val="105"/>
          <w:sz w:val="20"/>
        </w:rPr>
        <w:tab/>
      </w:r>
      <w:r>
        <w:rPr>
          <w:rFonts w:ascii="Arial"/>
          <w:b/>
          <w:color w:val="5B4952"/>
          <w:w w:val="115"/>
          <w:sz w:val="20"/>
        </w:rPr>
        <w:t>ii</w:t>
      </w:r>
      <w:r>
        <w:rPr>
          <w:rFonts w:ascii="Arial"/>
          <w:b/>
          <w:color w:val="5B4952"/>
          <w:w w:val="115"/>
          <w:sz w:val="20"/>
        </w:rPr>
        <w:tab/>
      </w:r>
      <w:r>
        <w:rPr>
          <w:rFonts w:ascii="Arial"/>
          <w:color w:val="5B4952"/>
          <w:w w:val="130"/>
          <w:sz w:val="20"/>
        </w:rPr>
        <w:t>ii</w:t>
      </w:r>
      <w:r>
        <w:rPr>
          <w:rFonts w:ascii="Arial"/>
          <w:color w:val="5B4952"/>
          <w:w w:val="130"/>
          <w:sz w:val="20"/>
        </w:rPr>
        <w:tab/>
      </w:r>
      <w:r>
        <w:rPr>
          <w:rFonts w:ascii="Arial"/>
          <w:b/>
          <w:color w:val="5B4952"/>
          <w:w w:val="115"/>
          <w:sz w:val="19"/>
        </w:rPr>
        <w:t>ii</w:t>
      </w:r>
    </w:p>
    <w:p w:rsidR="00B044F2" w:rsidRDefault="00E6414C">
      <w:pPr>
        <w:tabs>
          <w:tab w:val="left" w:pos="809"/>
          <w:tab w:val="left" w:pos="1156"/>
          <w:tab w:val="left" w:pos="1503"/>
          <w:tab w:val="left" w:pos="1850"/>
          <w:tab w:val="left" w:pos="2189"/>
          <w:tab w:val="left" w:pos="2869"/>
          <w:tab w:val="left" w:pos="3916"/>
        </w:tabs>
        <w:spacing w:line="100" w:lineRule="atLeast"/>
        <w:ind w:left="46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5B4952"/>
          <w:w w:val="70"/>
          <w:sz w:val="21"/>
        </w:rPr>
        <w:t>E</w:t>
      </w:r>
      <w:r>
        <w:rPr>
          <w:rFonts w:ascii="Times New Roman"/>
          <w:b/>
          <w:color w:val="5B4952"/>
          <w:w w:val="70"/>
          <w:sz w:val="21"/>
        </w:rPr>
        <w:tab/>
        <w:t>E</w:t>
      </w:r>
      <w:r>
        <w:rPr>
          <w:rFonts w:ascii="Times New Roman"/>
          <w:b/>
          <w:color w:val="5B4952"/>
          <w:w w:val="70"/>
          <w:sz w:val="21"/>
        </w:rPr>
        <w:tab/>
        <w:t>E</w:t>
      </w:r>
      <w:r>
        <w:rPr>
          <w:rFonts w:ascii="Times New Roman"/>
          <w:b/>
          <w:color w:val="5B4952"/>
          <w:w w:val="70"/>
          <w:sz w:val="21"/>
        </w:rPr>
        <w:tab/>
        <w:t>E</w:t>
      </w:r>
      <w:r>
        <w:rPr>
          <w:rFonts w:ascii="Times New Roman"/>
          <w:b/>
          <w:color w:val="5B4952"/>
          <w:w w:val="70"/>
          <w:sz w:val="21"/>
        </w:rPr>
        <w:tab/>
      </w:r>
      <w:r>
        <w:rPr>
          <w:rFonts w:ascii="Times New Roman"/>
          <w:b/>
          <w:color w:val="5B4952"/>
          <w:w w:val="60"/>
          <w:position w:val="1"/>
          <w:sz w:val="21"/>
        </w:rPr>
        <w:t>E</w:t>
      </w:r>
      <w:r>
        <w:rPr>
          <w:rFonts w:ascii="Times New Roman"/>
          <w:b/>
          <w:color w:val="5B4952"/>
          <w:w w:val="60"/>
          <w:position w:val="1"/>
          <w:sz w:val="21"/>
        </w:rPr>
        <w:tab/>
      </w:r>
      <w:r>
        <w:rPr>
          <w:rFonts w:ascii="Times New Roman"/>
          <w:b/>
          <w:color w:val="5B4952"/>
          <w:w w:val="60"/>
          <w:sz w:val="21"/>
        </w:rPr>
        <w:t>E</w:t>
      </w:r>
      <w:r>
        <w:rPr>
          <w:rFonts w:ascii="Times New Roman"/>
          <w:b/>
          <w:color w:val="5B4952"/>
          <w:w w:val="60"/>
          <w:sz w:val="21"/>
        </w:rPr>
        <w:tab/>
      </w:r>
      <w:r>
        <w:rPr>
          <w:rFonts w:ascii="Times New Roman"/>
          <w:b/>
          <w:color w:val="5B4952"/>
          <w:w w:val="70"/>
          <w:sz w:val="21"/>
        </w:rPr>
        <w:t>E</w:t>
      </w:r>
      <w:r>
        <w:rPr>
          <w:rFonts w:ascii="Times New Roman"/>
          <w:b/>
          <w:color w:val="5B4952"/>
          <w:w w:val="70"/>
          <w:sz w:val="21"/>
        </w:rPr>
        <w:tab/>
      </w:r>
      <w:r>
        <w:rPr>
          <w:rFonts w:ascii="Times New Roman"/>
          <w:b/>
          <w:color w:val="5B4952"/>
          <w:w w:val="50"/>
        </w:rPr>
        <w:t>m</w:t>
      </w:r>
    </w:p>
    <w:p w:rsidR="00B044F2" w:rsidRDefault="00E6414C">
      <w:pPr>
        <w:tabs>
          <w:tab w:val="left" w:pos="544"/>
          <w:tab w:val="left" w:pos="897"/>
          <w:tab w:val="left" w:pos="1237"/>
          <w:tab w:val="left" w:pos="1577"/>
          <w:tab w:val="left" w:pos="1945"/>
        </w:tabs>
        <w:spacing w:before="34" w:line="183" w:lineRule="exact"/>
        <w:ind w:left="204"/>
        <w:rPr>
          <w:rFonts w:ascii="Arial" w:eastAsia="Arial" w:hAnsi="Arial" w:cs="Arial"/>
          <w:sz w:val="19"/>
          <w:szCs w:val="19"/>
        </w:rPr>
      </w:pPr>
      <w:r>
        <w:rPr>
          <w:w w:val="115"/>
        </w:rPr>
        <w:br w:type="column"/>
      </w:r>
      <w:r>
        <w:rPr>
          <w:rFonts w:ascii="Arial"/>
          <w:b/>
          <w:color w:val="5B4952"/>
          <w:w w:val="115"/>
          <w:sz w:val="20"/>
        </w:rPr>
        <w:t>ii</w:t>
      </w:r>
      <w:r>
        <w:rPr>
          <w:rFonts w:ascii="Arial"/>
          <w:b/>
          <w:color w:val="5B4952"/>
          <w:w w:val="115"/>
          <w:sz w:val="20"/>
        </w:rPr>
        <w:tab/>
        <w:t>ii</w:t>
      </w:r>
      <w:r>
        <w:rPr>
          <w:rFonts w:ascii="Arial"/>
          <w:b/>
          <w:color w:val="5B4952"/>
          <w:w w:val="115"/>
          <w:sz w:val="20"/>
        </w:rPr>
        <w:tab/>
        <w:t>ii</w:t>
      </w:r>
      <w:r>
        <w:rPr>
          <w:rFonts w:ascii="Arial"/>
          <w:b/>
          <w:color w:val="5B4952"/>
          <w:w w:val="115"/>
          <w:sz w:val="20"/>
        </w:rPr>
        <w:tab/>
      </w:r>
      <w:r>
        <w:rPr>
          <w:rFonts w:ascii="Arial"/>
          <w:b/>
          <w:color w:val="5B4952"/>
          <w:w w:val="110"/>
          <w:sz w:val="19"/>
        </w:rPr>
        <w:t>ii</w:t>
      </w:r>
      <w:r>
        <w:rPr>
          <w:rFonts w:ascii="Arial"/>
          <w:b/>
          <w:color w:val="5B4952"/>
          <w:w w:val="110"/>
          <w:sz w:val="19"/>
        </w:rPr>
        <w:tab/>
        <w:t>ii</w:t>
      </w:r>
      <w:r>
        <w:rPr>
          <w:rFonts w:ascii="Arial"/>
          <w:b/>
          <w:color w:val="5B4952"/>
          <w:w w:val="110"/>
          <w:sz w:val="19"/>
        </w:rPr>
        <w:tab/>
      </w:r>
      <w:r>
        <w:rPr>
          <w:rFonts w:ascii="Arial"/>
          <w:b/>
          <w:color w:val="5B4952"/>
          <w:w w:val="105"/>
          <w:sz w:val="19"/>
        </w:rPr>
        <w:t>ii</w:t>
      </w:r>
    </w:p>
    <w:p w:rsidR="00B044F2" w:rsidRDefault="00E6414C">
      <w:pPr>
        <w:pStyle w:val="Heading8"/>
        <w:tabs>
          <w:tab w:val="left" w:pos="544"/>
          <w:tab w:val="left" w:pos="1237"/>
          <w:tab w:val="left" w:pos="1945"/>
        </w:tabs>
        <w:spacing w:line="100" w:lineRule="atLeast"/>
        <w:rPr>
          <w:b w:val="0"/>
          <w:bCs w:val="0"/>
        </w:rPr>
      </w:pPr>
      <w:r>
        <w:rPr>
          <w:color w:val="5B4952"/>
          <w:w w:val="75"/>
          <w:position w:val="1"/>
        </w:rPr>
        <w:t>E</w:t>
      </w:r>
      <w:r>
        <w:rPr>
          <w:color w:val="5B4952"/>
          <w:w w:val="75"/>
          <w:position w:val="1"/>
        </w:rPr>
        <w:tab/>
      </w:r>
      <w:r>
        <w:rPr>
          <w:color w:val="5B4952"/>
          <w:w w:val="75"/>
        </w:rPr>
        <w:t>E</w:t>
      </w:r>
      <w:r>
        <w:rPr>
          <w:color w:val="5B4952"/>
          <w:w w:val="75"/>
        </w:rPr>
        <w:tab/>
      </w:r>
      <w:r>
        <w:rPr>
          <w:color w:val="5B4952"/>
          <w:w w:val="70"/>
        </w:rPr>
        <w:t>E</w:t>
      </w:r>
      <w:r>
        <w:rPr>
          <w:color w:val="5B4952"/>
          <w:w w:val="70"/>
        </w:rPr>
        <w:tab/>
        <w:t>E</w:t>
      </w:r>
    </w:p>
    <w:p w:rsidR="00B044F2" w:rsidRDefault="00E6414C">
      <w:pPr>
        <w:tabs>
          <w:tab w:val="left" w:pos="881"/>
        </w:tabs>
        <w:spacing w:before="41" w:line="184" w:lineRule="exact"/>
        <w:ind w:left="534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b/>
          <w:color w:val="5B4952"/>
          <w:w w:val="105"/>
          <w:sz w:val="20"/>
        </w:rPr>
        <w:t>ii</w:t>
      </w:r>
      <w:r>
        <w:rPr>
          <w:rFonts w:ascii="Arial"/>
          <w:b/>
          <w:color w:val="5B4952"/>
          <w:w w:val="105"/>
          <w:sz w:val="20"/>
        </w:rPr>
        <w:tab/>
      </w:r>
      <w:r>
        <w:rPr>
          <w:rFonts w:ascii="Arial"/>
          <w:b/>
          <w:color w:val="5B4952"/>
          <w:w w:val="105"/>
          <w:sz w:val="19"/>
        </w:rPr>
        <w:t>ii</w:t>
      </w:r>
    </w:p>
    <w:p w:rsidR="00B044F2" w:rsidRDefault="00E6414C">
      <w:pPr>
        <w:pStyle w:val="Heading8"/>
        <w:tabs>
          <w:tab w:val="left" w:pos="881"/>
        </w:tabs>
        <w:spacing w:line="108" w:lineRule="atLeast"/>
        <w:ind w:left="534"/>
        <w:rPr>
          <w:b w:val="0"/>
          <w:bCs w:val="0"/>
        </w:rPr>
      </w:pPr>
      <w:r>
        <w:rPr>
          <w:color w:val="5B4952"/>
          <w:w w:val="70"/>
        </w:rPr>
        <w:t>E</w:t>
      </w:r>
      <w:r>
        <w:rPr>
          <w:color w:val="5B4952"/>
          <w:w w:val="70"/>
        </w:rPr>
        <w:tab/>
      </w:r>
      <w:r>
        <w:rPr>
          <w:color w:val="5B4952"/>
          <w:w w:val="75"/>
        </w:rPr>
        <w:t>E</w:t>
      </w:r>
    </w:p>
    <w:p w:rsidR="00B044F2" w:rsidRDefault="00B044F2">
      <w:pPr>
        <w:spacing w:line="108" w:lineRule="atLeast"/>
        <w:sectPr w:rsidR="00B044F2">
          <w:type w:val="continuous"/>
          <w:pgSz w:w="15840" w:h="12240" w:orient="landscape"/>
          <w:pgMar w:top="520" w:right="1220" w:bottom="280" w:left="580" w:header="720" w:footer="720" w:gutter="0"/>
          <w:cols w:num="4" w:space="720" w:equalWidth="0">
            <w:col w:w="4752" w:space="1943"/>
            <w:col w:w="4013" w:space="40"/>
            <w:col w:w="2058" w:space="40"/>
            <w:col w:w="1194"/>
          </w:cols>
        </w:sectPr>
      </w:pPr>
    </w:p>
    <w:p w:rsidR="00B044F2" w:rsidRDefault="00E6414C">
      <w:pPr>
        <w:spacing w:line="192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Times New Roman"/>
          <w:b/>
          <w:color w:val="5B4952"/>
          <w:spacing w:val="-144"/>
          <w:w w:val="180"/>
          <w:position w:val="-11"/>
          <w:sz w:val="23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49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b/>
          <w:color w:val="5B4952"/>
          <w:spacing w:val="-141"/>
          <w:w w:val="180"/>
          <w:position w:val="-10"/>
          <w:sz w:val="23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42"/>
        <w:rPr>
          <w:rFonts w:ascii="Arial" w:eastAsia="Arial" w:hAnsi="Arial" w:cs="Arial"/>
          <w:sz w:val="12"/>
          <w:szCs w:val="12"/>
        </w:rPr>
      </w:pPr>
      <w:r>
        <w:rPr>
          <w:w w:val="185"/>
        </w:rPr>
        <w:br w:type="column"/>
      </w:r>
      <w:r>
        <w:rPr>
          <w:rFonts w:ascii="Times New Roman"/>
          <w:b/>
          <w:color w:val="5B4952"/>
          <w:spacing w:val="-157"/>
          <w:w w:val="185"/>
          <w:position w:val="-11"/>
          <w:sz w:val="23"/>
        </w:rPr>
        <w:t>z</w:t>
      </w:r>
      <w:r>
        <w:rPr>
          <w:rFonts w:ascii="Arial"/>
          <w:color w:val="5B4952"/>
          <w:w w:val="185"/>
          <w:sz w:val="12"/>
        </w:rPr>
        <w:t>II</w:t>
      </w:r>
    </w:p>
    <w:p w:rsidR="00B044F2" w:rsidRDefault="00E6414C">
      <w:pPr>
        <w:spacing w:line="192" w:lineRule="exact"/>
        <w:ind w:left="142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b/>
          <w:color w:val="5B4952"/>
          <w:spacing w:val="-144"/>
          <w:w w:val="180"/>
          <w:position w:val="-11"/>
          <w:sz w:val="23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42"/>
        <w:rPr>
          <w:rFonts w:ascii="Arial" w:eastAsia="Arial" w:hAnsi="Arial" w:cs="Arial"/>
          <w:sz w:val="12"/>
          <w:szCs w:val="12"/>
        </w:rPr>
      </w:pPr>
      <w:r>
        <w:rPr>
          <w:w w:val="170"/>
        </w:rPr>
        <w:br w:type="column"/>
      </w:r>
      <w:r>
        <w:rPr>
          <w:rFonts w:ascii="Times New Roman"/>
          <w:b/>
          <w:color w:val="5B4952"/>
          <w:spacing w:val="-134"/>
          <w:w w:val="170"/>
          <w:position w:val="-11"/>
          <w:sz w:val="23"/>
        </w:rPr>
        <w:t>z</w:t>
      </w:r>
      <w:r>
        <w:rPr>
          <w:rFonts w:ascii="Arial"/>
          <w:color w:val="5B4952"/>
          <w:w w:val="170"/>
          <w:sz w:val="12"/>
        </w:rPr>
        <w:t>II</w:t>
      </w:r>
    </w:p>
    <w:p w:rsidR="00B044F2" w:rsidRDefault="00E6414C">
      <w:pPr>
        <w:spacing w:line="192" w:lineRule="exact"/>
        <w:ind w:left="146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b/>
          <w:color w:val="5B4952"/>
          <w:spacing w:val="-141"/>
          <w:w w:val="180"/>
          <w:position w:val="-10"/>
          <w:sz w:val="23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35"/>
        <w:rPr>
          <w:rFonts w:ascii="Arial" w:eastAsia="Arial" w:hAnsi="Arial" w:cs="Arial"/>
          <w:sz w:val="43"/>
          <w:szCs w:val="43"/>
        </w:rPr>
      </w:pPr>
      <w:r>
        <w:rPr>
          <w:w w:val="60"/>
        </w:rPr>
        <w:br w:type="column"/>
      </w:r>
      <w:r>
        <w:rPr>
          <w:rFonts w:ascii="Times New Roman"/>
          <w:b/>
          <w:color w:val="5B4952"/>
          <w:spacing w:val="-48"/>
          <w:w w:val="60"/>
          <w:position w:val="-11"/>
          <w:sz w:val="23"/>
        </w:rPr>
        <w:t>z</w:t>
      </w:r>
      <w:r>
        <w:rPr>
          <w:rFonts w:ascii="Arial"/>
          <w:color w:val="5B4952"/>
          <w:w w:val="60"/>
          <w:sz w:val="43"/>
        </w:rPr>
        <w:t>..</w:t>
      </w:r>
    </w:p>
    <w:p w:rsidR="00B044F2" w:rsidRDefault="00E6414C">
      <w:pPr>
        <w:spacing w:line="192" w:lineRule="exact"/>
        <w:ind w:left="147"/>
        <w:rPr>
          <w:rFonts w:ascii="Arial" w:eastAsia="Arial" w:hAnsi="Arial" w:cs="Arial"/>
          <w:sz w:val="12"/>
          <w:szCs w:val="12"/>
        </w:rPr>
      </w:pPr>
      <w:r>
        <w:rPr>
          <w:w w:val="195"/>
        </w:rPr>
        <w:br w:type="column"/>
      </w:r>
      <w:r>
        <w:rPr>
          <w:rFonts w:ascii="Times New Roman"/>
          <w:b/>
          <w:color w:val="5B4952"/>
          <w:spacing w:val="-165"/>
          <w:w w:val="195"/>
          <w:position w:val="-10"/>
          <w:sz w:val="23"/>
        </w:rPr>
        <w:t>z</w:t>
      </w:r>
      <w:r>
        <w:rPr>
          <w:rFonts w:ascii="Arial"/>
          <w:color w:val="5B4952"/>
          <w:w w:val="195"/>
          <w:sz w:val="12"/>
        </w:rPr>
        <w:t>II</w:t>
      </w:r>
    </w:p>
    <w:p w:rsidR="00B044F2" w:rsidRDefault="00E6414C">
      <w:pPr>
        <w:spacing w:line="192" w:lineRule="exact"/>
        <w:ind w:left="139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Arial"/>
          <w:b/>
          <w:color w:val="5B4952"/>
          <w:spacing w:val="-146"/>
          <w:w w:val="180"/>
          <w:position w:val="-11"/>
          <w:sz w:val="21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35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Arial"/>
          <w:b/>
          <w:color w:val="5B4952"/>
          <w:spacing w:val="-148"/>
          <w:w w:val="180"/>
          <w:position w:val="-11"/>
          <w:sz w:val="21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49"/>
        <w:rPr>
          <w:rFonts w:ascii="Arial" w:eastAsia="Arial" w:hAnsi="Arial" w:cs="Arial"/>
          <w:sz w:val="12"/>
          <w:szCs w:val="12"/>
        </w:rPr>
      </w:pPr>
      <w:r>
        <w:rPr>
          <w:w w:val="195"/>
        </w:rPr>
        <w:br w:type="column"/>
      </w:r>
      <w:r>
        <w:rPr>
          <w:rFonts w:ascii="Times New Roman"/>
          <w:b/>
          <w:color w:val="5B4952"/>
          <w:spacing w:val="-165"/>
          <w:w w:val="195"/>
          <w:position w:val="-11"/>
          <w:sz w:val="23"/>
        </w:rPr>
        <w:t>z</w:t>
      </w:r>
      <w:r>
        <w:rPr>
          <w:rFonts w:ascii="Arial"/>
          <w:color w:val="5B4952"/>
          <w:w w:val="195"/>
          <w:sz w:val="12"/>
        </w:rPr>
        <w:t>II</w:t>
      </w:r>
    </w:p>
    <w:p w:rsidR="00B044F2" w:rsidRDefault="00E6414C">
      <w:pPr>
        <w:spacing w:line="192" w:lineRule="exact"/>
        <w:ind w:left="136"/>
        <w:rPr>
          <w:rFonts w:ascii="Arial" w:eastAsia="Arial" w:hAnsi="Arial" w:cs="Arial"/>
          <w:sz w:val="12"/>
          <w:szCs w:val="12"/>
        </w:rPr>
      </w:pPr>
      <w:r>
        <w:rPr>
          <w:w w:val="200"/>
        </w:rPr>
        <w:br w:type="column"/>
      </w:r>
      <w:r>
        <w:rPr>
          <w:rFonts w:ascii="Times New Roman"/>
          <w:b/>
          <w:color w:val="5B4952"/>
          <w:spacing w:val="-176"/>
          <w:w w:val="200"/>
          <w:position w:val="-11"/>
          <w:sz w:val="23"/>
        </w:rPr>
        <w:t>z</w:t>
      </w:r>
      <w:r>
        <w:rPr>
          <w:rFonts w:ascii="Arial"/>
          <w:color w:val="5B4952"/>
          <w:w w:val="200"/>
          <w:sz w:val="12"/>
        </w:rPr>
        <w:t>II</w:t>
      </w:r>
    </w:p>
    <w:p w:rsidR="00B044F2" w:rsidRDefault="00E6414C">
      <w:pPr>
        <w:spacing w:line="192" w:lineRule="exact"/>
        <w:ind w:left="125"/>
        <w:rPr>
          <w:rFonts w:ascii="Arial" w:eastAsia="Arial" w:hAnsi="Arial" w:cs="Arial"/>
          <w:sz w:val="12"/>
          <w:szCs w:val="12"/>
        </w:rPr>
      </w:pPr>
      <w:r>
        <w:rPr>
          <w:w w:val="195"/>
        </w:rPr>
        <w:br w:type="column"/>
      </w:r>
      <w:r>
        <w:rPr>
          <w:rFonts w:ascii="Times New Roman"/>
          <w:b/>
          <w:color w:val="5B4952"/>
          <w:spacing w:val="-166"/>
          <w:w w:val="195"/>
          <w:position w:val="-10"/>
          <w:sz w:val="24"/>
        </w:rPr>
        <w:t>z</w:t>
      </w:r>
      <w:r>
        <w:rPr>
          <w:rFonts w:ascii="Arial"/>
          <w:color w:val="5B4952"/>
          <w:w w:val="195"/>
          <w:sz w:val="12"/>
        </w:rPr>
        <w:t>II</w:t>
      </w:r>
    </w:p>
    <w:p w:rsidR="00B044F2" w:rsidRDefault="00E6414C">
      <w:pPr>
        <w:spacing w:line="192" w:lineRule="exact"/>
        <w:ind w:left="139"/>
        <w:rPr>
          <w:rFonts w:ascii="Arial" w:eastAsia="Arial" w:hAnsi="Arial" w:cs="Arial"/>
          <w:sz w:val="12"/>
          <w:szCs w:val="12"/>
        </w:rPr>
      </w:pPr>
      <w:r>
        <w:rPr>
          <w:w w:val="190"/>
        </w:rPr>
        <w:br w:type="column"/>
      </w:r>
      <w:r>
        <w:rPr>
          <w:rFonts w:ascii="Arial"/>
          <w:b/>
          <w:color w:val="5B4952"/>
          <w:spacing w:val="-156"/>
          <w:w w:val="190"/>
          <w:position w:val="-11"/>
          <w:sz w:val="21"/>
        </w:rPr>
        <w:t>z</w:t>
      </w:r>
      <w:r>
        <w:rPr>
          <w:rFonts w:ascii="Arial"/>
          <w:color w:val="5B4952"/>
          <w:w w:val="190"/>
          <w:sz w:val="12"/>
        </w:rPr>
        <w:t>II</w:t>
      </w:r>
    </w:p>
    <w:p w:rsidR="00B044F2" w:rsidRDefault="00E6414C">
      <w:pPr>
        <w:spacing w:line="192" w:lineRule="exact"/>
        <w:ind w:left="125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b/>
          <w:color w:val="5B4952"/>
          <w:spacing w:val="-141"/>
          <w:w w:val="180"/>
          <w:position w:val="-10"/>
          <w:sz w:val="23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42"/>
        <w:rPr>
          <w:rFonts w:ascii="Arial" w:eastAsia="Arial" w:hAnsi="Arial" w:cs="Arial"/>
          <w:sz w:val="43"/>
          <w:szCs w:val="43"/>
        </w:rPr>
      </w:pPr>
      <w:r>
        <w:rPr>
          <w:w w:val="55"/>
        </w:rPr>
        <w:br w:type="column"/>
      </w:r>
      <w:r>
        <w:rPr>
          <w:rFonts w:ascii="Times New Roman"/>
          <w:b/>
          <w:color w:val="5B4952"/>
          <w:spacing w:val="-47"/>
          <w:w w:val="55"/>
          <w:position w:val="-11"/>
          <w:sz w:val="23"/>
        </w:rPr>
        <w:t>z</w:t>
      </w:r>
      <w:r>
        <w:rPr>
          <w:rFonts w:ascii="Arial"/>
          <w:color w:val="5B4952"/>
          <w:w w:val="55"/>
          <w:sz w:val="43"/>
        </w:rPr>
        <w:t>..</w:t>
      </w:r>
    </w:p>
    <w:p w:rsidR="00B044F2" w:rsidRDefault="00E6414C">
      <w:pPr>
        <w:spacing w:line="192" w:lineRule="exact"/>
        <w:ind w:left="168"/>
        <w:rPr>
          <w:rFonts w:ascii="Arial" w:eastAsia="Arial" w:hAnsi="Arial" w:cs="Arial"/>
          <w:sz w:val="44"/>
          <w:szCs w:val="44"/>
        </w:rPr>
      </w:pPr>
      <w:r>
        <w:rPr>
          <w:w w:val="55"/>
        </w:rPr>
        <w:br w:type="column"/>
      </w:r>
      <w:r>
        <w:rPr>
          <w:rFonts w:ascii="Times New Roman"/>
          <w:b/>
          <w:color w:val="5B4952"/>
          <w:spacing w:val="-44"/>
          <w:w w:val="55"/>
          <w:position w:val="-10"/>
          <w:sz w:val="23"/>
        </w:rPr>
        <w:t>z</w:t>
      </w:r>
      <w:r>
        <w:rPr>
          <w:rFonts w:ascii="Arial"/>
          <w:color w:val="5B4952"/>
          <w:w w:val="55"/>
          <w:sz w:val="44"/>
        </w:rPr>
        <w:t>..</w:t>
      </w:r>
    </w:p>
    <w:p w:rsidR="00B044F2" w:rsidRDefault="00E6414C">
      <w:pPr>
        <w:spacing w:line="192" w:lineRule="exact"/>
        <w:ind w:left="151"/>
        <w:rPr>
          <w:rFonts w:ascii="Arial" w:eastAsia="Arial" w:hAnsi="Arial" w:cs="Arial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b/>
          <w:color w:val="5B4952"/>
          <w:spacing w:val="-144"/>
          <w:w w:val="180"/>
          <w:position w:val="-10"/>
          <w:sz w:val="23"/>
        </w:rPr>
        <w:t>z</w:t>
      </w:r>
      <w:r>
        <w:rPr>
          <w:rFonts w:ascii="Arial"/>
          <w:color w:val="5B4952"/>
          <w:w w:val="180"/>
          <w:sz w:val="12"/>
        </w:rPr>
        <w:t>II</w:t>
      </w:r>
    </w:p>
    <w:p w:rsidR="00B044F2" w:rsidRDefault="00E6414C">
      <w:pPr>
        <w:spacing w:line="192" w:lineRule="exact"/>
        <w:ind w:left="149"/>
        <w:rPr>
          <w:rFonts w:ascii="Arial" w:eastAsia="Arial" w:hAnsi="Arial" w:cs="Arial"/>
          <w:sz w:val="43"/>
          <w:szCs w:val="43"/>
        </w:rPr>
      </w:pPr>
      <w:r>
        <w:rPr>
          <w:w w:val="55"/>
        </w:rPr>
        <w:br w:type="column"/>
      </w:r>
      <w:r>
        <w:rPr>
          <w:rFonts w:ascii="Times New Roman"/>
          <w:b/>
          <w:color w:val="5B4952"/>
          <w:spacing w:val="-41"/>
          <w:w w:val="55"/>
          <w:position w:val="-10"/>
        </w:rPr>
        <w:t>z</w:t>
      </w:r>
      <w:r>
        <w:rPr>
          <w:rFonts w:ascii="Arial"/>
          <w:color w:val="5B4952"/>
          <w:w w:val="55"/>
          <w:sz w:val="43"/>
        </w:rPr>
        <w:t>..</w:t>
      </w:r>
    </w:p>
    <w:p w:rsidR="00B044F2" w:rsidRDefault="00E6414C">
      <w:pPr>
        <w:spacing w:line="192" w:lineRule="exact"/>
        <w:ind w:left="152"/>
        <w:rPr>
          <w:rFonts w:ascii="Arial" w:eastAsia="Arial" w:hAnsi="Arial" w:cs="Arial"/>
          <w:sz w:val="44"/>
          <w:szCs w:val="44"/>
        </w:rPr>
      </w:pPr>
      <w:r>
        <w:rPr>
          <w:w w:val="65"/>
        </w:rPr>
        <w:br w:type="column"/>
      </w:r>
      <w:r>
        <w:rPr>
          <w:rFonts w:ascii="Times New Roman"/>
          <w:b/>
          <w:color w:val="5B4952"/>
          <w:spacing w:val="-51"/>
          <w:w w:val="65"/>
          <w:position w:val="-10"/>
          <w:sz w:val="23"/>
        </w:rPr>
        <w:t>z</w:t>
      </w:r>
      <w:r>
        <w:rPr>
          <w:rFonts w:ascii="Arial"/>
          <w:color w:val="5B4952"/>
          <w:w w:val="65"/>
          <w:sz w:val="44"/>
        </w:rPr>
        <w:t>..</w:t>
      </w:r>
    </w:p>
    <w:p w:rsidR="00B044F2" w:rsidRDefault="00B044F2">
      <w:pPr>
        <w:spacing w:line="192" w:lineRule="exact"/>
        <w:rPr>
          <w:rFonts w:ascii="Arial" w:eastAsia="Arial" w:hAnsi="Arial" w:cs="Arial"/>
          <w:sz w:val="44"/>
          <w:szCs w:val="44"/>
        </w:rPr>
        <w:sectPr w:rsidR="00B044F2">
          <w:type w:val="continuous"/>
          <w:pgSz w:w="15840" w:h="12240" w:orient="landscape"/>
          <w:pgMar w:top="520" w:right="1220" w:bottom="280" w:left="580" w:header="720" w:footer="720" w:gutter="0"/>
          <w:cols w:num="20" w:space="720" w:equalWidth="0">
            <w:col w:w="7295" w:space="40"/>
            <w:col w:w="314" w:space="40"/>
            <w:col w:w="300" w:space="40"/>
            <w:col w:w="307" w:space="40"/>
            <w:col w:w="297" w:space="40"/>
            <w:col w:w="311" w:space="40"/>
            <w:col w:w="296" w:space="40"/>
            <w:col w:w="315" w:space="40"/>
            <w:col w:w="304" w:space="40"/>
            <w:col w:w="300" w:space="40"/>
            <w:col w:w="318" w:space="40"/>
            <w:col w:w="307" w:space="40"/>
            <w:col w:w="300" w:space="40"/>
            <w:col w:w="314" w:space="40"/>
            <w:col w:w="290" w:space="40"/>
            <w:col w:w="296" w:space="40"/>
            <w:col w:w="317" w:space="40"/>
            <w:col w:w="316" w:space="40"/>
            <w:col w:w="298" w:space="40"/>
            <w:col w:w="485"/>
          </w:cols>
        </w:sectPr>
      </w:pPr>
    </w:p>
    <w:p w:rsidR="00B044F2" w:rsidRDefault="00CA5943">
      <w:pPr>
        <w:tabs>
          <w:tab w:val="left" w:pos="7101"/>
          <w:tab w:val="left" w:pos="7441"/>
          <w:tab w:val="left" w:pos="7795"/>
          <w:tab w:val="left" w:pos="8127"/>
          <w:tab w:val="left" w:pos="8481"/>
          <w:tab w:val="left" w:pos="8814"/>
          <w:tab w:val="left" w:pos="9161"/>
          <w:tab w:val="left" w:pos="9501"/>
          <w:tab w:val="left" w:pos="9847"/>
        </w:tabs>
        <w:spacing w:line="249" w:lineRule="exact"/>
        <w:ind w:left="5841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433" style="position:absolute;left:0;text-align:left;margin-left:35pt;margin-top:54.45pt;width:690.8pt;height:493.95pt;z-index:-89608;mso-position-horizontal-relative:page;mso-position-vertical-relative:page" coordorigin="700,1089" coordsize="13816,9879">
            <v:group id="_x0000_s1662" style="position:absolute;left:735;top:1142;width:2;height:4288" coordorigin="735,1142" coordsize="2,4288">
              <v:shape id="_x0000_s1663" style="position:absolute;left:735;top:1142;width:2;height:4288" coordorigin="735,1142" coordsize="0,4288" path="m735,5430r,-4288e" filled="f" strokecolor="#776b70" strokeweight=".24969mm">
                <v:path arrowok="t"/>
              </v:shape>
            </v:group>
            <v:group id="_x0000_s1660" style="position:absolute;left:7537;top:1128;width:2;height:2957" coordorigin="7537,1128" coordsize="2,2957">
              <v:shape id="_x0000_s1661" style="position:absolute;left:7537;top:1128;width:2;height:2957" coordorigin="7537,1128" coordsize="0,2957" path="m7537,4085r,-2957e" filled="f" strokecolor="#6b5b64" strokeweight=".37453mm">
                <v:path arrowok="t"/>
              </v:shape>
            </v:group>
            <v:group id="_x0000_s1658" style="position:absolute;left:7477;top:1135;width:411;height:2" coordorigin="7477,1135" coordsize="411,2">
              <v:shape id="_x0000_s1659" style="position:absolute;left:7477;top:1135;width:411;height:2" coordorigin="7477,1135" coordsize="411,0" path="m7477,1135r410,e" filled="f" strokecolor="#675457" strokeweight=".24969mm">
                <v:path arrowok="t"/>
              </v:shape>
            </v:group>
            <v:group id="_x0000_s1656" style="position:absolute;left:731;top:1356;width:13731;height:2" coordorigin="731,1356" coordsize="13731,2">
              <v:shape id="_x0000_s1657" style="position:absolute;left:731;top:1356;width:13731;height:2" coordorigin="731,1356" coordsize="13731,0" path="m731,1356r13731,e" filled="f" strokecolor="#6b5760" strokeweight=".62422mm">
                <v:path arrowok="t"/>
              </v:shape>
            </v:group>
            <v:group id="_x0000_s1654" style="position:absolute;left:7884;top:1128;width:2;height:1479" coordorigin="7884,1128" coordsize="2,1479">
              <v:shape id="_x0000_s1655" style="position:absolute;left:7884;top:1128;width:2;height:1479" coordorigin="7884,1128" coordsize="0,1479" path="m7884,2606r,-1478e" filled="f" strokecolor="#675b60" strokeweight=".37453mm">
                <v:path arrowok="t"/>
              </v:shape>
            </v:group>
            <v:group id="_x0000_s1652" style="position:absolute;left:7852;top:1093;width:6661;height:2" coordorigin="7852,1093" coordsize="6661,2">
              <v:shape id="_x0000_s1653" style="position:absolute;left:7852;top:1093;width:6661;height:2" coordorigin="7852,1093" coordsize="6661,0" path="m7852,1093r6660,e" filled="f" strokeweight=".1248mm">
                <v:path arrowok="t"/>
              </v:shape>
            </v:group>
            <v:group id="_x0000_s1650" style="position:absolute;left:8234;top:1128;width:2;height:3132" coordorigin="8234,1128" coordsize="2,3132">
              <v:shape id="_x0000_s1651" style="position:absolute;left:8234;top:1128;width:2;height:3132" coordorigin="8234,1128" coordsize="0,3132" path="m8234,4260r,-3132e" filled="f" strokecolor="#675b64" strokeweight=".37453mm">
                <v:path arrowok="t"/>
              </v:shape>
            </v:group>
            <v:group id="_x0000_s1648" style="position:absolute;left:8581;top:1128;width:2;height:3132" coordorigin="8581,1128" coordsize="2,3132">
              <v:shape id="_x0000_s1649" style="position:absolute;left:8581;top:1128;width:2;height:3132" coordorigin="8581,1128" coordsize="0,3132" path="m8581,4260r,-3132e" filled="f" strokecolor="#675760" strokeweight=".37453mm">
                <v:path arrowok="t"/>
              </v:shape>
            </v:group>
            <v:group id="_x0000_s1646" style="position:absolute;left:8927;top:1128;width:2;height:2957" coordorigin="8927,1128" coordsize="2,2957">
              <v:shape id="_x0000_s1647" style="position:absolute;left:8927;top:1128;width:2;height:2957" coordorigin="8927,1128" coordsize="0,2957" path="m8927,4085r,-2957e" filled="f" strokecolor="#675760" strokeweight=".37453mm">
                <v:path arrowok="t"/>
              </v:shape>
            </v:group>
            <v:group id="_x0000_s1644" style="position:absolute;left:9267;top:1128;width:2;height:2957" coordorigin="9267,1128" coordsize="2,2957">
              <v:shape id="_x0000_s1645" style="position:absolute;left:9267;top:1128;width:2;height:2957" coordorigin="9267,1128" coordsize="0,2957" path="m9267,4085r,-2957e" filled="f" strokecolor="#675760" strokeweight=".37453mm">
                <v:path arrowok="t"/>
              </v:shape>
            </v:group>
            <v:group id="_x0000_s1642" style="position:absolute;left:9607;top:1128;width:2;height:2214" coordorigin="9607,1128" coordsize="2,2214">
              <v:shape id="_x0000_s1643" style="position:absolute;left:9607;top:1128;width:2;height:2214" coordorigin="9607,1128" coordsize="0,2214" path="m9607,3342r,-2214e" filled="f" strokecolor="#675760" strokeweight=".37453mm">
                <v:path arrowok="t"/>
              </v:shape>
            </v:group>
            <v:group id="_x0000_s1640" style="position:absolute;left:9954;top:1128;width:2;height:2957" coordorigin="9954,1128" coordsize="2,2957">
              <v:shape id="_x0000_s1641" style="position:absolute;left:9954;top:1128;width:2;height:2957" coordorigin="9954,1128" coordsize="0,2957" path="m9954,4085r,-2957e" filled="f" strokecolor="#675760" strokeweight=".37453mm">
                <v:path arrowok="t"/>
              </v:shape>
            </v:group>
            <v:group id="_x0000_s1638" style="position:absolute;left:10293;top:1128;width:2;height:2957" coordorigin="10293,1128" coordsize="2,2957">
              <v:shape id="_x0000_s1639" style="position:absolute;left:10293;top:1128;width:2;height:2957" coordorigin="10293,1128" coordsize="0,2957" path="m10293,4085r,-2957e" filled="f" strokecolor="#67575b" strokeweight=".37453mm">
                <v:path arrowok="t"/>
              </v:shape>
            </v:group>
            <v:group id="_x0000_s1636" style="position:absolute;left:10637;top:1128;width:2;height:2957" coordorigin="10637,1128" coordsize="2,2957">
              <v:shape id="_x0000_s1637" style="position:absolute;left:10637;top:1128;width:2;height:2957" coordorigin="10637,1128" coordsize="0,2957" path="m10637,4085r,-2957e" filled="f" strokecolor="#675760" strokeweight=".37453mm">
                <v:path arrowok="t"/>
              </v:shape>
            </v:group>
            <v:group id="_x0000_s1634" style="position:absolute;left:11334;top:1128;width:2;height:2383" coordorigin="11334,1128" coordsize="2,2383">
              <v:shape id="_x0000_s1635" style="position:absolute;left:11334;top:1128;width:2;height:2383" coordorigin="11334,1128" coordsize="0,2383" path="m11334,3510r,-2382e" filled="f" strokecolor="#645460" strokeweight=".37453mm">
                <v:path arrowok="t"/>
              </v:shape>
            </v:group>
            <v:group id="_x0000_s1632" style="position:absolute;left:11681;top:1128;width:2;height:3132" coordorigin="11681,1128" coordsize="2,3132">
              <v:shape id="_x0000_s1633" style="position:absolute;left:11681;top:1128;width:2;height:3132" coordorigin="11681,1128" coordsize="0,3132" path="m11681,4260r,-3132e" filled="f" strokecolor="#675760" strokeweight=".37453mm">
                <v:path arrowok="t"/>
              </v:shape>
            </v:group>
            <v:group id="_x0000_s1630" style="position:absolute;left:12028;top:1128;width:2;height:3132" coordorigin="12028,1128" coordsize="2,3132">
              <v:shape id="_x0000_s1631" style="position:absolute;left:12028;top:1128;width:2;height:3132" coordorigin="12028,1128" coordsize="0,3132" path="m12028,4260r,-3132e" filled="f" strokecolor="#675760" strokeweight=".37453mm">
                <v:path arrowok="t"/>
              </v:shape>
            </v:group>
            <v:group id="_x0000_s1628" style="position:absolute;left:12371;top:1128;width:2;height:3132" coordorigin="12371,1128" coordsize="2,3132">
              <v:shape id="_x0000_s1629" style="position:absolute;left:12371;top:1128;width:2;height:3132" coordorigin="12371,1128" coordsize="0,3132" path="m12371,4260r,-3132e" filled="f" strokecolor="#675760" strokeweight=".37453mm">
                <v:path arrowok="t"/>
              </v:shape>
            </v:group>
            <v:group id="_x0000_s1626" style="position:absolute;left:12711;top:1128;width:2;height:3132" coordorigin="12711,1128" coordsize="2,3132">
              <v:shape id="_x0000_s1627" style="position:absolute;left:12711;top:1128;width:2;height:3132" coordorigin="12711,1128" coordsize="0,3132" path="m12711,4260r,-3132e" filled="f" strokecolor="#675760" strokeweight=".49936mm">
                <v:path arrowok="t"/>
              </v:shape>
            </v:group>
            <v:group id="_x0000_s1624" style="position:absolute;left:13057;top:1128;width:2;height:3132" coordorigin="13057,1128" coordsize="2,3132">
              <v:shape id="_x0000_s1625" style="position:absolute;left:13057;top:1128;width:2;height:3132" coordorigin="13057,1128" coordsize="0,3132" path="m13057,4260r,-3132e" filled="f" strokecolor="#64575b" strokeweight=".37453mm">
                <v:path arrowok="t"/>
              </v:shape>
            </v:group>
            <v:group id="_x0000_s1622" style="position:absolute;left:13415;top:1128;width:2;height:2957" coordorigin="13415,1128" coordsize="2,2957">
              <v:shape id="_x0000_s1623" style="position:absolute;left:13415;top:1128;width:2;height:2957" coordorigin="13415,1128" coordsize="0,2957" path="m13415,4085r,-2957e" filled="f" strokecolor="#645760" strokeweight=".37453mm">
                <v:path arrowok="t"/>
              </v:shape>
            </v:group>
            <v:group id="_x0000_s1620" style="position:absolute;left:13762;top:1128;width:2;height:3132" coordorigin="13762,1128" coordsize="2,3132">
              <v:shape id="_x0000_s1621" style="position:absolute;left:13762;top:1128;width:2;height:3132" coordorigin="13762,1128" coordsize="0,3132" path="m13762,4260r,-3132e" filled="f" strokecolor="#645760" strokeweight=".37453mm">
                <v:path arrowok="t"/>
              </v:shape>
            </v:group>
            <v:group id="_x0000_s1618" style="position:absolute;left:14108;top:1128;width:2;height:2971" coordorigin="14108,1128" coordsize="2,2971">
              <v:shape id="_x0000_s1619" style="position:absolute;left:14108;top:1128;width:2;height:2971" coordorigin="14108,1128" coordsize="0,2971" path="m14108,4099r,-2971e" filled="f" strokecolor="#645460" strokeweight=".37453mm">
                <v:path arrowok="t"/>
              </v:shape>
            </v:group>
            <v:group id="_x0000_s1616" style="position:absolute;left:14505;top:1093;width:2;height:2957" coordorigin="14505,1093" coordsize="2,2957">
              <v:shape id="_x0000_s1617" style="position:absolute;left:14505;top:1093;width:2;height:2957" coordorigin="14505,1093" coordsize="0,2957" path="m14505,4050r,-2957e" filled="f" strokeweight=".1248mm">
                <v:path arrowok="t"/>
              </v:shape>
            </v:group>
            <v:group id="_x0000_s1614" style="position:absolute;left:703;top:1338;width:2;height:9613" coordorigin="703,1338" coordsize="2,9613">
              <v:shape id="_x0000_s1615" style="position:absolute;left:703;top:1338;width:2;height:9613" coordorigin="703,1338" coordsize="0,9613" path="m703,10951r,-9613e" filled="f" strokeweight=".1248mm">
                <v:path arrowok="t"/>
              </v:shape>
            </v:group>
            <v:group id="_x0000_s1612" style="position:absolute;left:10987;top:1338;width:2;height:2747" coordorigin="10987,1338" coordsize="2,2747">
              <v:shape id="_x0000_s1613" style="position:absolute;left:10987;top:1338;width:2;height:2747" coordorigin="10987,1338" coordsize="0,2747" path="m10987,4085r,-2747e" filled="f" strokecolor="#6b5b64" strokeweight=".37453mm">
                <v:path arrowok="t"/>
              </v:shape>
            </v:group>
            <v:group id="_x0000_s1610" style="position:absolute;left:7859;top:2571;width:2;height:708" coordorigin="7859,2571" coordsize="2,708">
              <v:shape id="_x0000_s1611" style="position:absolute;left:7859;top:2571;width:2;height:708" coordorigin="7859,2571" coordsize="0,708" path="m7859,3279r,-708e" filled="f" strokecolor="#577474" strokeweight=".74906mm">
                <v:path arrowok="t"/>
              </v:shape>
            </v:group>
            <v:group id="_x0000_s1608" style="position:absolute;left:7887;top:3069;width:2;height:442" coordorigin="7887,3069" coordsize="2,442">
              <v:shape id="_x0000_s1609" style="position:absolute;left:7887;top:3069;width:2;height:442" coordorigin="7887,3069" coordsize="0,442" path="m7887,3510r,-441e" filled="f" strokecolor="#605b60" strokeweight=".24969mm">
                <v:path arrowok="t"/>
              </v:shape>
            </v:group>
            <v:group id="_x0000_s1606" style="position:absolute;left:4242;top:3762;width:1083;height:2" coordorigin="4242,3762" coordsize="1083,2">
              <v:shape id="_x0000_s1607" style="position:absolute;left:4242;top:3762;width:1083;height:2" coordorigin="4242,3762" coordsize="1083,0" path="m4242,3762r1083,e" filled="f" strokecolor="#67545b" strokeweight=".24969mm">
                <v:path arrowok="t"/>
              </v:shape>
            </v:group>
            <v:group id="_x0000_s1604" style="position:absolute;left:9614;top:3286;width:2;height:386" coordorigin="9614,3286" coordsize="2,386">
              <v:shape id="_x0000_s1605" style="position:absolute;left:9614;top:3286;width:2;height:386" coordorigin="9614,3286" coordsize="0,386" path="m9614,3671r,-385e" filled="f" strokecolor="#60545b" strokeweight=".24969mm">
                <v:path arrowok="t"/>
              </v:shape>
            </v:group>
            <v:group id="_x0000_s1602" style="position:absolute;left:7852;top:3482;width:2;height:316" coordorigin="7852,3482" coordsize="2,316">
              <v:shape id="_x0000_s1603" style="position:absolute;left:7852;top:3482;width:2;height:316" coordorigin="7852,3482" coordsize="0,316" path="m7852,3797r,-315e" filled="f" strokeweight=".49936mm">
                <v:path arrowok="t"/>
              </v:shape>
            </v:group>
            <v:group id="_x0000_s1600" style="position:absolute;left:11306;top:3482;width:2;height:414" coordorigin="11306,3482" coordsize="2,414">
              <v:shape id="_x0000_s1601" style="position:absolute;left:11306;top:3482;width:2;height:414" coordorigin="11306,3482" coordsize="0,414" path="m11306,3895r,-413e" filled="f" strokeweight=".49936mm">
                <v:path arrowok="t"/>
              </v:shape>
            </v:group>
            <v:group id="_x0000_s1598" style="position:absolute;left:13733;top:3482;width:2;height:316" coordorigin="13733,3482" coordsize="2,316">
              <v:shape id="_x0000_s1599" style="position:absolute;left:13733;top:3482;width:2;height:316" coordorigin="13733,3482" coordsize="0,316" path="m13733,3797r,-315e" filled="f" strokecolor="#a3979c" strokeweight=".49936mm">
                <v:path arrowok="t"/>
              </v:shape>
            </v:group>
            <v:group id="_x0000_s1596" style="position:absolute;left:9614;top:3615;width:2;height:309" coordorigin="9614,3615" coordsize="2,309">
              <v:shape id="_x0000_s1597" style="position:absolute;left:9614;top:3615;width:2;height:309" coordorigin="9614,3615" coordsize="0,309" path="m9614,3924r,-309e" filled="f" strokecolor="#645760" strokeweight=".37453mm">
                <v:path arrowok="t"/>
              </v:shape>
            </v:group>
            <v:group id="_x0000_s1594" style="position:absolute;left:12686;top:3643;width:2;height:253" coordorigin="12686,3643" coordsize="2,253">
              <v:shape id="_x0000_s1595" style="position:absolute;left:12686;top:3643;width:2;height:253" coordorigin="12686,3643" coordsize="0,253" path="m12686,3896r,-253e" filled="f" strokecolor="#979093" strokeweight=".49936mm">
                <v:path arrowok="t"/>
              </v:shape>
            </v:group>
            <v:group id="_x0000_s1592" style="position:absolute;left:13386;top:3643;width:2;height:253" coordorigin="13386,3643" coordsize="2,253">
              <v:shape id="_x0000_s1593" style="position:absolute;left:13386;top:3643;width:2;height:253" coordorigin="13386,3643" coordsize="0,253" path="m13386,3896r,-253e" filled="f" strokeweight=".49936mm">
                <v:path arrowok="t"/>
              </v:shape>
            </v:group>
            <v:group id="_x0000_s1590" style="position:absolute;left:7852;top:3797;width:2;height:99" coordorigin="7852,3797" coordsize="2,99">
              <v:shape id="_x0000_s1591" style="position:absolute;left:7852;top:3797;width:2;height:99" coordorigin="7852,3797" coordsize="0,99" path="m7852,3896r,-99e" filled="f" strokeweight=".1248mm">
                <v:path arrowok="t"/>
              </v:shape>
            </v:group>
            <v:group id="_x0000_s1588" style="position:absolute;left:10272;top:3797;width:2;height:99" coordorigin="10272,3797" coordsize="2,99">
              <v:shape id="_x0000_s1589" style="position:absolute;left:10272;top:3797;width:2;height:99" coordorigin="10272,3797" coordsize="0,99" path="m10272,3896r,-99e" filled="f" strokecolor="#676064" strokeweight=".49936mm">
                <v:path arrowok="t"/>
              </v:shape>
            </v:group>
            <v:group id="_x0000_s1586" style="position:absolute;left:10619;top:3797;width:2;height:99" coordorigin="10619,3797" coordsize="2,99">
              <v:shape id="_x0000_s1587" style="position:absolute;left:10619;top:3797;width:2;height:99" coordorigin="10619,3797" coordsize="0,99" path="m10619,3896r,-99e" filled="f" strokecolor="#604f5b" strokeweight=".49936mm">
                <v:path arrowok="t"/>
              </v:shape>
            </v:group>
            <v:group id="_x0000_s1584" style="position:absolute;left:10966;top:3797;width:2;height:99" coordorigin="10966,3797" coordsize="2,99">
              <v:shape id="_x0000_s1585" style="position:absolute;left:10966;top:3797;width:2;height:99" coordorigin="10966,3797" coordsize="0,99" path="m10966,3896r,-99e" filled="f" strokecolor="#5b444f" strokeweight=".49936mm">
                <v:path arrowok="t"/>
              </v:shape>
            </v:group>
            <v:group id="_x0000_s1582" style="position:absolute;left:13733;top:3797;width:2;height:99" coordorigin="13733,3797" coordsize="2,99">
              <v:shape id="_x0000_s1583" style="position:absolute;left:13733;top:3797;width:2;height:99" coordorigin="13733,3797" coordsize="0,99" path="m13733,3896r,-99e" filled="f" strokeweight=".49936mm">
                <v:path arrowok="t"/>
              </v:shape>
            </v:group>
            <v:group id="_x0000_s1580" style="position:absolute;left:14080;top:3797;width:2;height:99" coordorigin="14080,3797" coordsize="2,99">
              <v:shape id="_x0000_s1581" style="position:absolute;left:14080;top:3797;width:2;height:99" coordorigin="14080,3797" coordsize="0,99" path="m14080,3896r,-99e" filled="f" strokeweight=".49936mm">
                <v:path arrowok="t"/>
              </v:shape>
            </v:group>
            <v:group id="_x0000_s1578" style="position:absolute;left:746;top:4039;width:13724;height:2" coordorigin="746,4039" coordsize="13724,2">
              <v:shape id="_x0000_s1579" style="position:absolute;left:746;top:4039;width:13724;height:2" coordorigin="746,4039" coordsize="13724,0" path="m746,4039r13723,e" filled="f" strokecolor="#6b5760" strokeweight=".62422mm">
                <v:path arrowok="t"/>
              </v:shape>
            </v:group>
            <v:group id="_x0000_s1576" style="position:absolute;left:7884;top:3867;width:2;height:218" coordorigin="7884,3867" coordsize="2,218">
              <v:shape id="_x0000_s1577" style="position:absolute;left:7884;top:3867;width:2;height:218" coordorigin="7884,3867" coordsize="0,218" path="m7884,4085r,-218e" filled="f" strokecolor="#604f57" strokeweight=".1248mm">
                <v:path arrowok="t"/>
              </v:shape>
            </v:group>
            <v:group id="_x0000_s1574" style="position:absolute;left:9614;top:3783;width:2;height:302" coordorigin="9614,3783" coordsize="2,302">
              <v:shape id="_x0000_s1575" style="position:absolute;left:9614;top:3783;width:2;height:302" coordorigin="9614,3783" coordsize="0,302" path="m9614,4085r,-302e" filled="f" strokecolor="#604f57" strokeweight=".24969mm">
                <v:path arrowok="t"/>
              </v:shape>
            </v:group>
            <v:group id="_x0000_s1572" style="position:absolute;left:11337;top:3867;width:2;height:393" coordorigin="11337,3867" coordsize="2,393">
              <v:shape id="_x0000_s1573" style="position:absolute;left:11337;top:3867;width:2;height:393" coordorigin="11337,3867" coordsize="0,393" path="m11337,4260r,-393e" filled="f" strokecolor="#6b5760" strokeweight=".37453mm">
                <v:path arrowok="t"/>
              </v:shape>
            </v:group>
            <v:group id="_x0000_s1570" style="position:absolute;left:746;top:4242;width:13731;height:2" coordorigin="746,4242" coordsize="13731,2">
              <v:shape id="_x0000_s1571" style="position:absolute;left:746;top:4242;width:13731;height:2" coordorigin="746,4242" coordsize="13731,0" path="m746,4242r13730,e" filled="f" strokecolor="#6b5b67" strokeweight=".74906mm">
                <v:path arrowok="t"/>
              </v:shape>
            </v:group>
            <v:group id="_x0000_s1568" style="position:absolute;left:13415;top:3405;width:2;height:855" coordorigin="13415,3405" coordsize="2,855">
              <v:shape id="_x0000_s1569" style="position:absolute;left:13415;top:3405;width:2;height:855" coordorigin="13415,3405" coordsize="0,855" path="m13415,4260r,-855e" filled="f" strokecolor="#60545b" strokeweight=".37453mm">
                <v:path arrowok="t"/>
              </v:shape>
            </v:group>
            <v:group id="_x0000_s1566" style="position:absolute;left:14108;top:3994;width:2;height:274" coordorigin="14108,3994" coordsize="2,274">
              <v:shape id="_x0000_s1567" style="position:absolute;left:14108;top:3994;width:2;height:274" coordorigin="14108,3994" coordsize="0,274" path="m14108,4267r,-273e" filled="f" strokecolor="#645457" strokeweight=".24969mm">
                <v:path arrowok="t"/>
              </v:shape>
            </v:group>
            <v:group id="_x0000_s1564" style="position:absolute;left:14473;top:4064;width:2;height:183" coordorigin="14473,4064" coordsize="2,183">
              <v:shape id="_x0000_s1565" style="position:absolute;left:14473;top:4064;width:2;height:183" coordorigin="14473,4064" coordsize="0,183" path="m14473,4246r,-182e" filled="f" strokecolor="#6b6774" strokeweight=".1248mm">
                <v:path arrowok="t"/>
              </v:shape>
            </v:group>
            <v:group id="_x0000_s1562" style="position:absolute;left:5771;top:4453;width:8706;height:2" coordorigin="5771,4453" coordsize="8706,2">
              <v:shape id="_x0000_s1563" style="position:absolute;left:5771;top:4453;width:8706;height:2" coordorigin="5771,4453" coordsize="8706,0" path="m5771,4453r8705,e" filled="f" strokecolor="#6b5760" strokeweight=".74906mm">
                <v:path arrowok="t"/>
              </v:shape>
            </v:group>
            <v:group id="_x0000_s1560" style="position:absolute;left:14473;top:4337;width:2;height:211" coordorigin="14473,4337" coordsize="2,211">
              <v:shape id="_x0000_s1561" style="position:absolute;left:14473;top:4337;width:2;height:211" coordorigin="14473,4337" coordsize="0,211" path="m14473,4547r,-210e" filled="f" strokecolor="#746780" strokeweight=".1248mm">
                <v:path arrowok="t"/>
              </v:shape>
            </v:group>
            <v:group id="_x0000_s1558" style="position:absolute;left:5820;top:4015;width:2;height:6888" coordorigin="5820,4015" coordsize="2,6888">
              <v:shape id="_x0000_s1559" style="position:absolute;left:5820;top:4015;width:2;height:6888" coordorigin="5820,4015" coordsize="0,6888" path="m5820,10902r,-6887e" filled="f" strokecolor="#675760" strokeweight=".49936mm">
                <v:path arrowok="t"/>
              </v:shape>
            </v:group>
            <v:group id="_x0000_s1556" style="position:absolute;left:5799;top:4705;width:8678;height:2" coordorigin="5799,4705" coordsize="8678,2">
              <v:shape id="_x0000_s1557" style="position:absolute;left:5799;top:4705;width:8678;height:2" coordorigin="5799,4705" coordsize="8678,0" path="m5799,4705r8677,e" filled="f" strokecolor="#6b5b60" strokeweight=".49936mm">
                <v:path arrowok="t"/>
              </v:shape>
            </v:group>
            <v:group id="_x0000_s1554" style="position:absolute;left:7547;top:4428;width:2;height:6474" coordorigin="7547,4428" coordsize="2,6474">
              <v:shape id="_x0000_s1555" style="position:absolute;left:7547;top:4428;width:2;height:6474" coordorigin="7547,4428" coordsize="0,6474" path="m7547,10902r,-6474e" filled="f" strokecolor="#675760" strokeweight=".37453mm">
                <v:path arrowok="t"/>
              </v:shape>
            </v:group>
            <v:group id="_x0000_s1552" style="position:absolute;left:7884;top:4428;width:2;height:673" coordorigin="7884,4428" coordsize="2,673">
              <v:shape id="_x0000_s1553" style="position:absolute;left:7884;top:4428;width:2;height:673" coordorigin="7884,4428" coordsize="0,673" path="m7884,5101r,-673e" filled="f" strokecolor="#675b64" strokeweight=".1248mm">
                <v:path arrowok="t"/>
              </v:shape>
            </v:group>
            <v:group id="_x0000_s1550" style="position:absolute;left:8241;top:4428;width:2;height:6411" coordorigin="8241,4428" coordsize="2,6411">
              <v:shape id="_x0000_s1551" style="position:absolute;left:8241;top:4428;width:2;height:6411" coordorigin="8241,4428" coordsize="0,6411" path="m8241,10839r,-6411e" filled="f" strokecolor="#675760" strokeweight=".49936mm">
                <v:path arrowok="t"/>
              </v:shape>
            </v:group>
            <v:group id="_x0000_s1548" style="position:absolute;left:8588;top:4428;width:2;height:6474" coordorigin="8588,4428" coordsize="2,6474">
              <v:shape id="_x0000_s1549" style="position:absolute;left:8588;top:4428;width:2;height:6474" coordorigin="8588,4428" coordsize="0,6474" path="m8588,10902r,-6474e" filled="f" strokecolor="#675760" strokeweight=".37453mm">
                <v:path arrowok="t"/>
              </v:shape>
            </v:group>
            <v:group id="_x0000_s1546" style="position:absolute;left:8935;top:4435;width:2;height:6467" coordorigin="8935,4435" coordsize="2,6467">
              <v:shape id="_x0000_s1547" style="position:absolute;left:8935;top:4435;width:2;height:6467" coordorigin="8935,4435" coordsize="0,6467" path="m8935,10902r,-6467e" filled="f" strokecolor="#6b5b64" strokeweight=".49936mm">
                <v:path arrowok="t"/>
              </v:shape>
            </v:group>
            <v:group id="_x0000_s1544" style="position:absolute;left:9278;top:4428;width:2;height:6474" coordorigin="9278,4428" coordsize="2,6474">
              <v:shape id="_x0000_s1545" style="position:absolute;left:9278;top:4428;width:2;height:6474" coordorigin="9278,4428" coordsize="0,6474" path="m9278,10902r,-6474e" filled="f" strokecolor="#675760" strokeweight=".37453mm">
                <v:path arrowok="t"/>
              </v:shape>
            </v:group>
            <v:group id="_x0000_s1542" style="position:absolute;left:9618;top:4428;width:2;height:6474" coordorigin="9618,4428" coordsize="2,6474">
              <v:shape id="_x0000_s1543" style="position:absolute;left:9618;top:4428;width:2;height:6474" coordorigin="9618,4428" coordsize="0,6474" path="m9618,10902r,-6474e" filled="f" strokecolor="#67575b" strokeweight=".37453mm">
                <v:path arrowok="t"/>
              </v:shape>
            </v:group>
            <v:group id="_x0000_s1540" style="position:absolute;left:9961;top:4428;width:2;height:6474" coordorigin="9961,4428" coordsize="2,6474">
              <v:shape id="_x0000_s1541" style="position:absolute;left:9961;top:4428;width:2;height:6474" coordorigin="9961,4428" coordsize="0,6474" path="m9961,10902r,-6474e" filled="f" strokecolor="#6b5b64" strokeweight=".37453mm">
                <v:path arrowok="t"/>
              </v:shape>
            </v:group>
            <v:group id="_x0000_s1538" style="position:absolute;left:10301;top:4428;width:2;height:6474" coordorigin="10301,4428" coordsize="2,6474">
              <v:shape id="_x0000_s1539" style="position:absolute;left:10301;top:4428;width:2;height:6474" coordorigin="10301,4428" coordsize="0,6474" path="m10301,10902r,-6474e" filled="f" strokecolor="#67575b" strokeweight=".37453mm">
                <v:path arrowok="t"/>
              </v:shape>
            </v:group>
            <v:group id="_x0000_s1536" style="position:absolute;left:10647;top:4428;width:2;height:6474" coordorigin="10647,4428" coordsize="2,6474">
              <v:shape id="_x0000_s1537" style="position:absolute;left:10647;top:4428;width:2;height:6474" coordorigin="10647,4428" coordsize="0,6474" path="m10647,10902r,-6474e" filled="f" strokecolor="#675760" strokeweight=".37453mm">
                <v:path arrowok="t"/>
              </v:shape>
            </v:group>
            <v:group id="_x0000_s1534" style="position:absolute;left:10994;top:4428;width:2;height:6474" coordorigin="10994,4428" coordsize="2,6474">
              <v:shape id="_x0000_s1535" style="position:absolute;left:10994;top:4428;width:2;height:6474" coordorigin="10994,4428" coordsize="0,6474" path="m10994,10902r,-6474e" filled="f" strokecolor="#675760" strokeweight=".37453mm">
                <v:path arrowok="t"/>
              </v:shape>
            </v:group>
            <v:group id="_x0000_s1532" style="position:absolute;left:11337;top:4428;width:2;height:6474" coordorigin="11337,4428" coordsize="2,6474">
              <v:shape id="_x0000_s1533" style="position:absolute;left:11337;top:4428;width:2;height:6474" coordorigin="11337,4428" coordsize="0,6474" path="m11337,10902r,-6474e" filled="f" strokecolor="#6b5b64" strokeweight=".37453mm">
                <v:path arrowok="t"/>
              </v:shape>
            </v:group>
            <v:group id="_x0000_s1530" style="position:absolute;left:11688;top:4428;width:2;height:6474" coordorigin="11688,4428" coordsize="2,6474">
              <v:shape id="_x0000_s1531" style="position:absolute;left:11688;top:4428;width:2;height:6474" coordorigin="11688,4428" coordsize="0,6474" path="m11688,10902r,-6474e" filled="f" strokecolor="#6b5b64" strokeweight=".37453mm">
                <v:path arrowok="t"/>
              </v:shape>
            </v:group>
            <v:group id="_x0000_s1528" style="position:absolute;left:12031;top:4428;width:2;height:6474" coordorigin="12031,4428" coordsize="2,6474">
              <v:shape id="_x0000_s1529" style="position:absolute;left:12031;top:4428;width:2;height:6474" coordorigin="12031,4428" coordsize="0,6474" path="m12031,10902r,-6474e" filled="f" strokecolor="#675760" strokeweight=".49936mm">
                <v:path arrowok="t"/>
              </v:shape>
            </v:group>
            <v:group id="_x0000_s1526" style="position:absolute;left:12381;top:4428;width:2;height:6474" coordorigin="12381,4428" coordsize="2,6474">
              <v:shape id="_x0000_s1527" style="position:absolute;left:12381;top:4428;width:2;height:6474" coordorigin="12381,4428" coordsize="0,6474" path="m12381,10902r,-6474e" filled="f" strokecolor="#675760" strokeweight=".49936mm">
                <v:path arrowok="t"/>
              </v:shape>
            </v:group>
            <v:group id="_x0000_s1524" style="position:absolute;left:12714;top:4428;width:2;height:6474" coordorigin="12714,4428" coordsize="2,6474">
              <v:shape id="_x0000_s1525" style="position:absolute;left:12714;top:4428;width:2;height:6474" coordorigin="12714,4428" coordsize="0,6474" path="m12714,10902r,-6474e" filled="f" strokecolor="#67545b" strokeweight=".49936mm">
                <v:path arrowok="t"/>
              </v:shape>
            </v:group>
            <v:group id="_x0000_s1522" style="position:absolute;left:13061;top:4428;width:2;height:6474" coordorigin="13061,4428" coordsize="2,6474">
              <v:shape id="_x0000_s1523" style="position:absolute;left:13061;top:4428;width:2;height:6474" coordorigin="13061,4428" coordsize="0,6474" path="m13061,10902r,-6474e" filled="f" strokecolor="#675760" strokeweight=".49936mm">
                <v:path arrowok="t"/>
              </v:shape>
            </v:group>
            <v:group id="_x0000_s1520" style="position:absolute;left:5799;top:4964;width:8678;height:2" coordorigin="5799,4964" coordsize="8678,2">
              <v:shape id="_x0000_s1521" style="position:absolute;left:5799;top:4964;width:8678;height:2" coordorigin="5799,4964" coordsize="8678,0" path="m5799,4964r8677,e" filled="f" strokecolor="#6b5760" strokeweight=".49936mm">
                <v:path arrowok="t"/>
              </v:shape>
            </v:group>
            <v:group id="_x0000_s1518" style="position:absolute;left:14473;top:4701;width:2;height:554" coordorigin="14473,4701" coordsize="2,554">
              <v:shape id="_x0000_s1519" style="position:absolute;left:14473;top:4701;width:2;height:554" coordorigin="14473,4701" coordsize="0,554" path="m14473,5255r,-554e" filled="f" strokecolor="#706070" strokeweight=".1248mm">
                <v:path arrowok="t"/>
              </v:shape>
            </v:group>
            <v:group id="_x0000_s1516" style="position:absolute;left:5799;top:5223;width:8678;height:2" coordorigin="5799,5223" coordsize="8678,2">
              <v:shape id="_x0000_s1517" style="position:absolute;left:5799;top:5223;width:8678;height:2" coordorigin="5799,5223" coordsize="8678,0" path="m5799,5223r8677,e" filled="f" strokecolor="#6b5760" strokeweight=".49936mm">
                <v:path arrowok="t"/>
              </v:shape>
            </v:group>
            <v:group id="_x0000_s1514" style="position:absolute;left:746;top:5482;width:13731;height:2" coordorigin="746,5482" coordsize="13731,2">
              <v:shape id="_x0000_s1515" style="position:absolute;left:746;top:5482;width:13731;height:2" coordorigin="746,5482" coordsize="13731,0" path="m746,5482r13730,e" filled="f" strokecolor="#6b5760" strokeweight=".74906mm">
                <v:path arrowok="t"/>
              </v:shape>
            </v:group>
            <v:group id="_x0000_s1512" style="position:absolute;left:7884;top:5185;width:2;height:246" coordorigin="7884,5185" coordsize="2,246">
              <v:shape id="_x0000_s1513" style="position:absolute;left:7884;top:5185;width:2;height:246" coordorigin="7884,5185" coordsize="0,246" path="m7884,5430r,-245e" filled="f" strokecolor="#74606b" strokeweight=".1248mm">
                <v:path arrowok="t"/>
              </v:shape>
            </v:group>
            <v:group id="_x0000_s1510" style="position:absolute;left:14473;top:5353;width:2;height:344" coordorigin="14473,5353" coordsize="2,344">
              <v:shape id="_x0000_s1511" style="position:absolute;left:14473;top:5353;width:2;height:344" coordorigin="14473,5353" coordsize="0,344" path="m14473,5696r,-343e" filled="f" strokecolor="#806770" strokeweight=".1248mm">
                <v:path arrowok="t"/>
              </v:shape>
            </v:group>
            <v:group id="_x0000_s1508" style="position:absolute;left:5806;top:5742;width:8664;height:2" coordorigin="5806,5742" coordsize="8664,2">
              <v:shape id="_x0000_s1509" style="position:absolute;left:5806;top:5742;width:8664;height:2" coordorigin="5806,5742" coordsize="8664,0" path="m5806,5742r8663,e" filled="f" strokecolor="#6b5760" strokeweight=".49936mm">
                <v:path arrowok="t"/>
              </v:shape>
            </v:group>
            <v:group id="_x0000_s1506" style="position:absolute;left:7887;top:5458;width:2;height:5241" coordorigin="7887,5458" coordsize="2,5241">
              <v:shape id="_x0000_s1507" style="position:absolute;left:7887;top:5458;width:2;height:5241" coordorigin="7887,5458" coordsize="0,5241" path="m7887,10699r,-5241e" filled="f" strokecolor="#64545b" strokeweight=".24969mm">
                <v:path arrowok="t"/>
              </v:shape>
            </v:group>
            <v:group id="_x0000_s1504" style="position:absolute;left:5799;top:6001;width:8671;height:2" coordorigin="5799,6001" coordsize="8671,2">
              <v:shape id="_x0000_s1505" style="position:absolute;left:5799;top:6001;width:8671;height:2" coordorigin="5799,6001" coordsize="8671,0" path="m5799,6001r8670,e" filled="f" strokecolor="#6b5760" strokeweight=".49936mm">
                <v:path arrowok="t"/>
              </v:shape>
            </v:group>
            <v:group id="_x0000_s1502" style="position:absolute;left:14505;top:5731;width:2;height:5234" coordorigin="14505,5731" coordsize="2,5234">
              <v:shape id="_x0000_s1503" style="position:absolute;left:14505;top:5731;width:2;height:5234" coordorigin="14505,5731" coordsize="0,5234" path="m14505,10965r,-5234e" filled="f" strokeweight=".1248mm">
                <v:path arrowok="t"/>
              </v:shape>
            </v:group>
            <v:group id="_x0000_s1500" style="position:absolute;left:5799;top:6257;width:8671;height:2" coordorigin="5799,6257" coordsize="8671,2">
              <v:shape id="_x0000_s1501" style="position:absolute;left:5799;top:6257;width:8671;height:2" coordorigin="5799,6257" coordsize="8671,0" path="m5799,6257r8670,e" filled="f" strokecolor="#6b5760" strokeweight=".49936mm">
                <v:path arrowok="t"/>
              </v:shape>
            </v:group>
            <v:group id="_x0000_s1498" style="position:absolute;left:5806;top:6512;width:8664;height:2" coordorigin="5806,6512" coordsize="8664,2">
              <v:shape id="_x0000_s1499" style="position:absolute;left:5806;top:6512;width:8664;height:2" coordorigin="5806,6512" coordsize="8664,0" path="m5806,6512r8663,e" filled="f" strokecolor="#67575b" strokeweight=".49936mm">
                <v:path arrowok="t"/>
              </v:shape>
            </v:group>
            <v:group id="_x0000_s1496" style="position:absolute;left:753;top:6772;width:13717;height:2" coordorigin="753,6772" coordsize="13717,2">
              <v:shape id="_x0000_s1497" style="position:absolute;left:753;top:6772;width:13717;height:2" coordorigin="753,6772" coordsize="13717,0" path="m753,6772r13716,e" filled="f" strokecolor="#6b5760" strokeweight=".62422mm">
                <v:path arrowok="t"/>
              </v:shape>
            </v:group>
            <v:group id="_x0000_s1494" style="position:absolute;left:7852;top:6495;width:2;height:295" coordorigin="7852,6495" coordsize="2,295">
              <v:shape id="_x0000_s1495" style="position:absolute;left:7852;top:6495;width:2;height:295" coordorigin="7852,6495" coordsize="0,295" path="m7852,6789r,-294e" filled="f" strokecolor="#67575b" strokeweight=".24969mm">
                <v:path arrowok="t"/>
              </v:shape>
            </v:group>
            <v:group id="_x0000_s1492" style="position:absolute;left:5806;top:7031;width:8664;height:2" coordorigin="5806,7031" coordsize="8664,2">
              <v:shape id="_x0000_s1493" style="position:absolute;left:5806;top:7031;width:8664;height:2" coordorigin="5806,7031" coordsize="8664,0" path="m5806,7031r8663,e" filled="f" strokecolor="#6b5b64" strokeweight=".49936mm">
                <v:path arrowok="t"/>
              </v:shape>
            </v:group>
            <v:group id="_x0000_s1490" style="position:absolute;left:7852;top:6747;width:2;height:554" coordorigin="7852,6747" coordsize="2,554">
              <v:shape id="_x0000_s1491" style="position:absolute;left:7852;top:6747;width:2;height:554" coordorigin="7852,6747" coordsize="0,554" path="m7852,7301r,-554e" filled="f" strokecolor="#604b54" strokeweight=".1248mm">
                <v:path arrowok="t"/>
              </v:shape>
            </v:group>
            <v:group id="_x0000_s1488" style="position:absolute;left:14108;top:4435;width:2;height:6474" coordorigin="14108,4435" coordsize="2,6474">
              <v:shape id="_x0000_s1489" style="position:absolute;left:14108;top:4435;width:2;height:6474" coordorigin="14108,4435" coordsize="0,6474" path="m14108,10909r,-6474e" filled="f" strokecolor="#675760" strokeweight=".37453mm">
                <v:path arrowok="t"/>
              </v:shape>
            </v:group>
            <v:group id="_x0000_s1486" style="position:absolute;left:5806;top:7287;width:8664;height:2" coordorigin="5806,7287" coordsize="8664,2">
              <v:shape id="_x0000_s1487" style="position:absolute;left:5806;top:7287;width:8664;height:2" coordorigin="5806,7287" coordsize="8664,0" path="m5806,7287r8663,e" filled="f" strokecolor="#705b64" strokeweight=".49936mm">
                <v:path arrowok="t"/>
              </v:shape>
            </v:group>
            <v:group id="_x0000_s1484" style="position:absolute;left:13762;top:4428;width:2;height:6481" coordorigin="13762,4428" coordsize="2,6481">
              <v:shape id="_x0000_s1485" style="position:absolute;left:13762;top:4428;width:2;height:6481" coordorigin="13762,4428" coordsize="0,6481" path="m13762,10909r,-6481e" filled="f" strokecolor="#675760" strokeweight=".37453mm">
                <v:path arrowok="t"/>
              </v:shape>
            </v:group>
            <v:group id="_x0000_s1482" style="position:absolute;left:753;top:7546;width:13717;height:2" coordorigin="753,7546" coordsize="13717,2">
              <v:shape id="_x0000_s1483" style="position:absolute;left:753;top:7546;width:13717;height:2" coordorigin="753,7546" coordsize="13717,0" path="m753,7546r13716,e" filled="f" strokecolor="#6b5760" strokeweight=".74906mm">
                <v:path arrowok="t"/>
              </v:shape>
            </v:group>
            <v:group id="_x0000_s1480" style="position:absolute;left:753;top:7802;width:13717;height:2" coordorigin="753,7802" coordsize="13717,2">
              <v:shape id="_x0000_s1481" style="position:absolute;left:753;top:7802;width:13717;height:2" coordorigin="753,7802" coordsize="13717,0" path="m753,7802r13716,e" filled="f" strokecolor="#6b5760" strokeweight=".74906mm">
                <v:path arrowok="t"/>
              </v:shape>
            </v:group>
            <v:group id="_x0000_s1478" style="position:absolute;left:753;top:8061;width:13717;height:2" coordorigin="753,8061" coordsize="13717,2">
              <v:shape id="_x0000_s1479" style="position:absolute;left:753;top:8061;width:13717;height:2" coordorigin="753,8061" coordsize="13717,0" path="m753,8061r13716,e" filled="f" strokecolor="#6b5760" strokeweight=".74906mm">
                <v:path arrowok="t"/>
              </v:shape>
            </v:group>
            <v:group id="_x0000_s1476" style="position:absolute;left:753;top:8320;width:13717;height:2" coordorigin="753,8320" coordsize="13717,2">
              <v:shape id="_x0000_s1477" style="position:absolute;left:753;top:8320;width:13717;height:2" coordorigin="753,8320" coordsize="13717,0" path="m753,8320r13716,e" filled="f" strokecolor="#705b64" strokeweight=".74906mm">
                <v:path arrowok="t"/>
              </v:shape>
            </v:group>
            <v:group id="_x0000_s1474" style="position:absolute;left:13415;top:4435;width:2;height:6474" coordorigin="13415,4435" coordsize="2,6474">
              <v:shape id="_x0000_s1475" style="position:absolute;left:13415;top:4435;width:2;height:6474" coordorigin="13415,4435" coordsize="0,6474" path="m13415,10909r,-6474e" filled="f" strokecolor="#67545b" strokeweight=".37453mm">
                <v:path arrowok="t"/>
              </v:shape>
            </v:group>
            <v:group id="_x0000_s1472" style="position:absolute;left:753;top:8576;width:13717;height:2" coordorigin="753,8576" coordsize="13717,2">
              <v:shape id="_x0000_s1473" style="position:absolute;left:753;top:8576;width:13717;height:2" coordorigin="753,8576" coordsize="13717,0" path="m753,8576r13716,e" filled="f" strokecolor="#705760" strokeweight=".74906mm">
                <v:path arrowok="t"/>
              </v:shape>
            </v:group>
            <v:group id="_x0000_s1470" style="position:absolute;left:7852;top:8288;width:2;height:295" coordorigin="7852,8288" coordsize="2,295">
              <v:shape id="_x0000_s1471" style="position:absolute;left:7852;top:8288;width:2;height:295" coordorigin="7852,8288" coordsize="0,295" path="m7852,8583r,-295e" filled="f" strokecolor="#6b5760" strokeweight=".24969mm">
                <v:path arrowok="t"/>
              </v:shape>
            </v:group>
            <v:group id="_x0000_s1468" style="position:absolute;left:5806;top:8835;width:8664;height:2" coordorigin="5806,8835" coordsize="8664,2">
              <v:shape id="_x0000_s1469" style="position:absolute;left:5806;top:8835;width:8664;height:2" coordorigin="5806,8835" coordsize="8664,0" path="m5806,8835r8663,e" filled="f" strokecolor="#6b5760" strokeweight=".49936mm">
                <v:path arrowok="t"/>
              </v:shape>
            </v:group>
            <v:group id="_x0000_s1466" style="position:absolute;left:753;top:9091;width:13717;height:2" coordorigin="753,9091" coordsize="13717,2">
              <v:shape id="_x0000_s1467" style="position:absolute;left:753;top:9091;width:13717;height:2" coordorigin="753,9091" coordsize="13717,0" path="m753,9091r13716,e" filled="f" strokecolor="#705b64" strokeweight=".62422mm">
                <v:path arrowok="t"/>
              </v:shape>
            </v:group>
            <v:group id="_x0000_s1464" style="position:absolute;left:7852;top:8814;width:2;height:806" coordorigin="7852,8814" coordsize="2,806">
              <v:shape id="_x0000_s1465" style="position:absolute;left:7852;top:8814;width:2;height:806" coordorigin="7852,8814" coordsize="0,806" path="m7852,9620r,-806e" filled="f" strokecolor="#6b5760" strokeweight=".24969mm">
                <v:path arrowok="t"/>
              </v:shape>
            </v:group>
            <v:group id="_x0000_s1462" style="position:absolute;left:5806;top:9350;width:8664;height:2" coordorigin="5806,9350" coordsize="8664,2">
              <v:shape id="_x0000_s1463" style="position:absolute;left:5806;top:9350;width:8664;height:2" coordorigin="5806,9350" coordsize="8664,0" path="m5806,9350r8663,e" filled="f" strokecolor="#6b5b64" strokeweight=".37453mm">
                <v:path arrowok="t"/>
              </v:shape>
            </v:group>
            <v:group id="_x0000_s1460" style="position:absolute;left:753;top:9606;width:13710;height:2" coordorigin="753,9606" coordsize="13710,2">
              <v:shape id="_x0000_s1461" style="position:absolute;left:753;top:9606;width:13710;height:2" coordorigin="753,9606" coordsize="13710,0" path="m753,9606r13709,e" filled="f" strokecolor="#705760" strokeweight=".62422mm">
                <v:path arrowok="t"/>
              </v:shape>
            </v:group>
            <v:group id="_x0000_s1458" style="position:absolute;left:760;top:9861;width:13703;height:2" coordorigin="760,9861" coordsize="13703,2">
              <v:shape id="_x0000_s1459" style="position:absolute;left:760;top:9861;width:13703;height:2" coordorigin="760,9861" coordsize="13703,0" path="m760,9861r13702,e" filled="f" strokecolor="#705b67" strokeweight=".74906mm">
                <v:path arrowok="t"/>
              </v:shape>
            </v:group>
            <v:group id="_x0000_s1456" style="position:absolute;left:760;top:10117;width:13703;height:2" coordorigin="760,10117" coordsize="13703,2">
              <v:shape id="_x0000_s1457" style="position:absolute;left:760;top:10117;width:13703;height:2" coordorigin="760,10117" coordsize="13703,0" path="m760,10117r13702,e" filled="f" strokecolor="#705764" strokeweight=".74906mm">
                <v:path arrowok="t"/>
              </v:shape>
            </v:group>
            <v:group id="_x0000_s1454" style="position:absolute;left:760;top:10373;width:13703;height:2" coordorigin="760,10373" coordsize="13703,2">
              <v:shape id="_x0000_s1455" style="position:absolute;left:760;top:10373;width:13703;height:2" coordorigin="760,10373" coordsize="13703,0" path="m760,10373r13702,e" filled="f" strokecolor="#705b64" strokeweight=".74906mm">
                <v:path arrowok="t"/>
              </v:shape>
            </v:group>
            <v:group id="_x0000_s1452" style="position:absolute;left:2826;top:10632;width:1635;height:2" coordorigin="2826,10632" coordsize="1635,2">
              <v:shape id="_x0000_s1453" style="position:absolute;left:2826;top:10632;width:1635;height:2" coordorigin="2826,10632" coordsize="1635,0" path="m2826,10632r1635,e" filled="f" strokecolor="#705764" strokeweight=".62422mm">
                <v:path arrowok="t"/>
              </v:shape>
            </v:group>
            <v:group id="_x0000_s1450" style="position:absolute;left:767;top:10629;width:13356;height:2" coordorigin="767,10629" coordsize="13356,2">
              <v:shape id="_x0000_s1451" style="position:absolute;left:767;top:10629;width:13356;height:2" coordorigin="767,10629" coordsize="13356,0" path="m767,10629r13356,e" filled="f" strokecolor="#705764" strokeweight=".74906mm">
                <v:path arrowok="t"/>
              </v:shape>
            </v:group>
            <v:group id="_x0000_s1448" style="position:absolute;left:14038;top:10632;width:425;height:2" coordorigin="14038,10632" coordsize="425,2">
              <v:shape id="_x0000_s1449" style="position:absolute;left:14038;top:10632;width:425;height:2" coordorigin="14038,10632" coordsize="425,0" path="m14038,10632r424,e" filled="f" strokecolor="#675460" strokeweight=".62422mm">
                <v:path arrowok="t"/>
              </v:shape>
            </v:group>
            <v:group id="_x0000_s1446" style="position:absolute;left:703;top:10944;width:9584;height:2" coordorigin="703,10944" coordsize="9584,2">
              <v:shape id="_x0000_s1447" style="position:absolute;left:703;top:10944;width:9584;height:2" coordorigin="703,10944" coordsize="9584,0" path="m703,10944r9583,e" filled="f" strokeweight=".1248mm">
                <v:path arrowok="t"/>
              </v:shape>
            </v:group>
            <v:group id="_x0000_s1444" style="position:absolute;left:7852;top:10601;width:2;height:351" coordorigin="7852,10601" coordsize="2,351">
              <v:shape id="_x0000_s1445" style="position:absolute;left:7852;top:10601;width:2;height:351" coordorigin="7852,10601" coordsize="0,351" path="m7852,10951r,-350e" filled="f" strokecolor="#705b64" strokeweight=".24969mm">
                <v:path arrowok="t"/>
              </v:shape>
            </v:group>
            <v:group id="_x0000_s1442" style="position:absolute;left:8248;top:10573;width:2;height:330" coordorigin="8248,10573" coordsize="2,330">
              <v:shape id="_x0000_s1443" style="position:absolute;left:8248;top:10573;width:2;height:330" coordorigin="8248,10573" coordsize="0,330" path="m8248,10902r,-329e" filled="f" strokecolor="#645760" strokeweight=".37453mm">
                <v:path arrowok="t"/>
              </v:shape>
            </v:group>
            <v:group id="_x0000_s1440" style="position:absolute;left:8595;top:10573;width:2;height:330" coordorigin="8595,10573" coordsize="2,330">
              <v:shape id="_x0000_s1441" style="position:absolute;left:8595;top:10573;width:2;height:330" coordorigin="8595,10573" coordsize="0,330" path="m8595,10902r,-329e" filled="f" strokecolor="#6b5764" strokeweight=".37453mm">
                <v:path arrowok="t"/>
              </v:shape>
            </v:group>
            <v:group id="_x0000_s1438" style="position:absolute;left:10230;top:10898;width:432;height:2" coordorigin="10230,10898" coordsize="432,2">
              <v:shape id="_x0000_s1439" style="position:absolute;left:10230;top:10898;width:432;height:2" coordorigin="10230,10898" coordsize="432,0" path="m10230,10898r432,e" filled="f" strokecolor="#6b5760" strokeweight=".1248mm">
                <v:path arrowok="t"/>
              </v:shape>
            </v:group>
            <v:group id="_x0000_s1436" style="position:absolute;left:10605;top:10944;width:1069;height:2" coordorigin="10605,10944" coordsize="1069,2">
              <v:shape id="_x0000_s1437" style="position:absolute;left:10605;top:10944;width:1069;height:2" coordorigin="10605,10944" coordsize="1069,0" path="m10605,10944r1069,e" filled="f" strokeweight=".1248mm">
                <v:path arrowok="t"/>
              </v:shape>
            </v:group>
            <v:group id="_x0000_s1434" style="position:absolute;left:11617;top:10902;width:2846;height:2" coordorigin="11617,10902" coordsize="2846,2">
              <v:shape id="_x0000_s1435" style="position:absolute;left:11617;top:10902;width:2846;height:2" coordorigin="11617,10902" coordsize="2846,0" path="m11617,10902r2845,e" filled="f" strokecolor="#6b5b64" strokeweight=".1248mm">
                <v:path arrowok="t"/>
              </v:shape>
            </v:group>
            <w10:wrap anchorx="page" anchory="page"/>
          </v:group>
        </w:pict>
      </w:r>
      <w:r w:rsidR="00E6414C">
        <w:rPr>
          <w:rFonts w:ascii="Courier New"/>
          <w:b/>
          <w:color w:val="5B4952"/>
          <w:w w:val="80"/>
          <w:position w:val="1"/>
          <w:sz w:val="18"/>
        </w:rPr>
        <w:t>Field</w:t>
      </w:r>
      <w:r w:rsidR="00E6414C">
        <w:rPr>
          <w:rFonts w:ascii="Courier New"/>
          <w:b/>
          <w:color w:val="5B4952"/>
          <w:spacing w:val="-45"/>
          <w:w w:val="80"/>
          <w:position w:val="1"/>
          <w:sz w:val="18"/>
        </w:rPr>
        <w:t xml:space="preserve"> </w:t>
      </w:r>
      <w:r w:rsidR="00E6414C">
        <w:rPr>
          <w:rFonts w:ascii="Times New Roman"/>
          <w:b/>
          <w:color w:val="5B4952"/>
          <w:w w:val="80"/>
          <w:position w:val="1"/>
          <w:sz w:val="16"/>
        </w:rPr>
        <w:t>#</w:t>
      </w:r>
      <w:r w:rsidR="00E6414C">
        <w:rPr>
          <w:rFonts w:ascii="Times New Roman"/>
          <w:b/>
          <w:color w:val="5B4952"/>
          <w:w w:val="80"/>
          <w:position w:val="1"/>
          <w:sz w:val="16"/>
        </w:rPr>
        <w:tab/>
      </w:r>
      <w:r w:rsidR="00E6414C">
        <w:rPr>
          <w:rFonts w:ascii="Courier New"/>
          <w:b/>
          <w:color w:val="5B4952"/>
          <w:w w:val="105"/>
          <w:position w:val="1"/>
          <w:sz w:val="18"/>
        </w:rPr>
        <w:t>1</w:t>
      </w:r>
      <w:r w:rsidR="00E6414C">
        <w:rPr>
          <w:rFonts w:ascii="Courier New"/>
          <w:b/>
          <w:color w:val="5B4952"/>
          <w:w w:val="105"/>
          <w:position w:val="1"/>
          <w:sz w:val="18"/>
        </w:rPr>
        <w:tab/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2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ab/>
      </w:r>
      <w:r w:rsidR="00E6414C">
        <w:rPr>
          <w:rFonts w:ascii="Courier New"/>
          <w:b/>
          <w:color w:val="5B4952"/>
          <w:w w:val="105"/>
          <w:position w:val="1"/>
          <w:sz w:val="18"/>
        </w:rPr>
        <w:t>3</w:t>
      </w:r>
      <w:r w:rsidR="00E6414C">
        <w:rPr>
          <w:rFonts w:ascii="Courier New"/>
          <w:b/>
          <w:color w:val="5B4952"/>
          <w:w w:val="105"/>
          <w:position w:val="1"/>
          <w:sz w:val="18"/>
        </w:rPr>
        <w:tab/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4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ab/>
      </w:r>
      <w:r w:rsidR="00E6414C">
        <w:rPr>
          <w:rFonts w:ascii="Courier New"/>
          <w:b/>
          <w:color w:val="5B4952"/>
          <w:w w:val="105"/>
          <w:position w:val="1"/>
          <w:sz w:val="18"/>
        </w:rPr>
        <w:t>5</w:t>
      </w:r>
      <w:r w:rsidR="00E6414C">
        <w:rPr>
          <w:rFonts w:ascii="Courier New"/>
          <w:b/>
          <w:color w:val="5B4952"/>
          <w:w w:val="105"/>
          <w:position w:val="1"/>
          <w:sz w:val="18"/>
        </w:rPr>
        <w:tab/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6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ab/>
        <w:t>7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ab/>
        <w:t>8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ab/>
        <w:t>9</w:t>
      </w:r>
      <w:r w:rsidR="00E6414C">
        <w:rPr>
          <w:rFonts w:ascii="Courier New"/>
          <w:b/>
          <w:color w:val="5B4952"/>
          <w:spacing w:val="33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10</w:t>
      </w:r>
      <w:r w:rsidR="00E6414C">
        <w:rPr>
          <w:rFonts w:ascii="Courier New"/>
          <w:b/>
          <w:color w:val="5B4952"/>
          <w:spacing w:val="2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11</w:t>
      </w:r>
      <w:r w:rsidR="00E6414C">
        <w:rPr>
          <w:rFonts w:ascii="Courier New"/>
          <w:b/>
          <w:color w:val="5B4952"/>
          <w:spacing w:val="17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12</w:t>
      </w:r>
      <w:r w:rsidR="00E6414C">
        <w:rPr>
          <w:rFonts w:ascii="Courier New"/>
          <w:b/>
          <w:color w:val="5B4952"/>
          <w:spacing w:val="1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spacing w:val="-16"/>
          <w:w w:val="110"/>
          <w:position w:val="1"/>
          <w:sz w:val="18"/>
        </w:rPr>
        <w:t>1</w:t>
      </w:r>
      <w:r w:rsidR="00E6414C">
        <w:rPr>
          <w:rFonts w:ascii="Courier New"/>
          <w:b/>
          <w:color w:val="5B4952"/>
          <w:spacing w:val="-15"/>
          <w:w w:val="110"/>
          <w:position w:val="1"/>
          <w:sz w:val="18"/>
        </w:rPr>
        <w:t>3</w:t>
      </w:r>
      <w:r w:rsidR="00E6414C">
        <w:rPr>
          <w:rFonts w:ascii="Courier New"/>
          <w:b/>
          <w:color w:val="5B4952"/>
          <w:spacing w:val="15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14</w:t>
      </w:r>
      <w:r w:rsidR="00E6414C">
        <w:rPr>
          <w:rFonts w:ascii="Courier New"/>
          <w:b/>
          <w:color w:val="5B4952"/>
          <w:spacing w:val="3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15</w:t>
      </w:r>
      <w:r w:rsidR="00E6414C">
        <w:rPr>
          <w:rFonts w:ascii="Courier New"/>
          <w:b/>
          <w:color w:val="5B4952"/>
          <w:spacing w:val="6"/>
          <w:w w:val="110"/>
          <w:position w:val="1"/>
          <w:sz w:val="18"/>
        </w:rPr>
        <w:t xml:space="preserve"> </w:t>
      </w:r>
      <w:r w:rsidR="00E6414C">
        <w:rPr>
          <w:rFonts w:ascii="Times New Roman"/>
          <w:b/>
          <w:color w:val="5B4952"/>
          <w:w w:val="110"/>
          <w:position w:val="4"/>
          <w:sz w:val="19"/>
        </w:rPr>
        <w:t xml:space="preserve">u; </w:t>
      </w:r>
      <w:r w:rsidR="00E6414C">
        <w:rPr>
          <w:rFonts w:ascii="Times New Roman"/>
          <w:b/>
          <w:color w:val="5B4952"/>
          <w:spacing w:val="41"/>
          <w:w w:val="110"/>
          <w:position w:val="4"/>
          <w:sz w:val="19"/>
        </w:rPr>
        <w:t xml:space="preserve"> </w:t>
      </w:r>
      <w:r w:rsidR="00E6414C">
        <w:rPr>
          <w:rFonts w:ascii="Courier New"/>
          <w:b/>
          <w:color w:val="5B4952"/>
          <w:spacing w:val="-13"/>
          <w:w w:val="110"/>
          <w:position w:val="1"/>
          <w:sz w:val="18"/>
        </w:rPr>
        <w:t>1</w:t>
      </w:r>
      <w:r w:rsidR="00E6414C">
        <w:rPr>
          <w:rFonts w:ascii="Courier New"/>
          <w:b/>
          <w:color w:val="5B4952"/>
          <w:spacing w:val="-12"/>
          <w:w w:val="110"/>
          <w:position w:val="1"/>
          <w:sz w:val="18"/>
        </w:rPr>
        <w:t>7</w:t>
      </w:r>
      <w:r w:rsidR="00E6414C">
        <w:rPr>
          <w:rFonts w:ascii="Courier New"/>
          <w:b/>
          <w:color w:val="5B4952"/>
          <w:spacing w:val="-5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w w:val="110"/>
          <w:position w:val="1"/>
          <w:sz w:val="18"/>
        </w:rPr>
        <w:t>18</w:t>
      </w:r>
      <w:r w:rsidR="00E6414C">
        <w:rPr>
          <w:rFonts w:ascii="Courier New"/>
          <w:b/>
          <w:color w:val="5B4952"/>
          <w:spacing w:val="2"/>
          <w:w w:val="110"/>
          <w:position w:val="1"/>
          <w:sz w:val="18"/>
        </w:rPr>
        <w:t xml:space="preserve"> </w:t>
      </w:r>
      <w:r w:rsidR="00E6414C">
        <w:rPr>
          <w:rFonts w:ascii="Courier New"/>
          <w:b/>
          <w:color w:val="5B4952"/>
          <w:spacing w:val="-13"/>
          <w:w w:val="110"/>
          <w:sz w:val="18"/>
        </w:rPr>
        <w:t>1</w:t>
      </w:r>
      <w:r w:rsidR="00E6414C">
        <w:rPr>
          <w:rFonts w:ascii="Courier New"/>
          <w:b/>
          <w:color w:val="5B4952"/>
          <w:spacing w:val="-12"/>
          <w:w w:val="110"/>
          <w:sz w:val="18"/>
        </w:rPr>
        <w:t>9</w:t>
      </w:r>
      <w:r w:rsidR="00E6414C">
        <w:rPr>
          <w:rFonts w:ascii="Courier New"/>
          <w:b/>
          <w:color w:val="5B4952"/>
          <w:spacing w:val="-4"/>
          <w:w w:val="110"/>
          <w:sz w:val="18"/>
        </w:rPr>
        <w:t xml:space="preserve"> </w:t>
      </w:r>
      <w:r w:rsidR="00E6414C">
        <w:rPr>
          <w:rFonts w:ascii="Times New Roman"/>
          <w:b/>
          <w:color w:val="5B4952"/>
          <w:w w:val="110"/>
          <w:sz w:val="18"/>
        </w:rPr>
        <w:t>20</w:t>
      </w:r>
    </w:p>
    <w:p w:rsidR="00B044F2" w:rsidRDefault="00E6414C">
      <w:pPr>
        <w:spacing w:before="1"/>
        <w:ind w:left="5346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sz w:val="15"/>
        </w:rPr>
        <w:t>(For</w:t>
      </w:r>
      <w:r>
        <w:rPr>
          <w:rFonts w:ascii="Arial"/>
          <w:color w:val="5B4952"/>
          <w:spacing w:val="-11"/>
          <w:sz w:val="15"/>
        </w:rPr>
        <w:t xml:space="preserve"> </w:t>
      </w:r>
      <w:r>
        <w:rPr>
          <w:rFonts w:ascii="Arial"/>
          <w:color w:val="5B4952"/>
          <w:sz w:val="15"/>
        </w:rPr>
        <w:t>the</w:t>
      </w:r>
      <w:r>
        <w:rPr>
          <w:rFonts w:ascii="Arial"/>
          <w:color w:val="5B4952"/>
          <w:spacing w:val="-10"/>
          <w:sz w:val="15"/>
        </w:rPr>
        <w:t xml:space="preserve"> </w:t>
      </w:r>
      <w:r>
        <w:rPr>
          <w:rFonts w:ascii="Arial"/>
          <w:color w:val="5B4952"/>
          <w:sz w:val="15"/>
        </w:rPr>
        <w:t>followlna</w:t>
      </w:r>
      <w:r>
        <w:rPr>
          <w:rFonts w:ascii="Arial"/>
          <w:color w:val="5B4952"/>
          <w:spacing w:val="-2"/>
          <w:sz w:val="15"/>
        </w:rPr>
        <w:t xml:space="preserve"> </w:t>
      </w:r>
      <w:r>
        <w:rPr>
          <w:rFonts w:ascii="Arial"/>
          <w:color w:val="5B4952"/>
          <w:sz w:val="15"/>
        </w:rPr>
        <w:t>quest</w:t>
      </w:r>
      <w:r>
        <w:rPr>
          <w:rFonts w:ascii="Arial"/>
          <w:color w:val="5B4952"/>
          <w:spacing w:val="-7"/>
          <w:sz w:val="15"/>
        </w:rPr>
        <w:t>i</w:t>
      </w:r>
      <w:r>
        <w:rPr>
          <w:rFonts w:ascii="Arial"/>
          <w:color w:val="5B4952"/>
          <w:sz w:val="15"/>
        </w:rPr>
        <w:t>ons,</w:t>
      </w:r>
      <w:r>
        <w:rPr>
          <w:rFonts w:ascii="Arial"/>
          <w:color w:val="5B4952"/>
          <w:spacing w:val="-21"/>
          <w:sz w:val="15"/>
        </w:rPr>
        <w:t xml:space="preserve"> </w:t>
      </w:r>
      <w:r>
        <w:rPr>
          <w:rFonts w:ascii="Arial"/>
          <w:color w:val="5B4952"/>
          <w:spacing w:val="-40"/>
          <w:sz w:val="15"/>
        </w:rPr>
        <w:t>I</w:t>
      </w:r>
      <w:r>
        <w:rPr>
          <w:rFonts w:ascii="Arial"/>
          <w:color w:val="5B4952"/>
          <w:sz w:val="15"/>
        </w:rPr>
        <w:t>f</w:t>
      </w:r>
      <w:r>
        <w:rPr>
          <w:rFonts w:ascii="Arial"/>
          <w:color w:val="5B4952"/>
          <w:spacing w:val="-7"/>
          <w:sz w:val="15"/>
        </w:rPr>
        <w:t xml:space="preserve"> </w:t>
      </w:r>
      <w:r>
        <w:rPr>
          <w:rFonts w:ascii="Arial"/>
          <w:color w:val="5B4952"/>
          <w:sz w:val="15"/>
        </w:rPr>
        <w:t>the</w:t>
      </w:r>
      <w:r>
        <w:rPr>
          <w:rFonts w:ascii="Arial"/>
          <w:color w:val="5B4952"/>
          <w:spacing w:val="-8"/>
          <w:sz w:val="15"/>
        </w:rPr>
        <w:t xml:space="preserve"> </w:t>
      </w:r>
      <w:r>
        <w:rPr>
          <w:rFonts w:ascii="Arial"/>
          <w:color w:val="5B4952"/>
          <w:sz w:val="15"/>
        </w:rPr>
        <w:t>answer</w:t>
      </w:r>
      <w:r>
        <w:rPr>
          <w:rFonts w:ascii="Arial"/>
          <w:color w:val="5B4952"/>
          <w:spacing w:val="-2"/>
          <w:sz w:val="15"/>
        </w:rPr>
        <w:t xml:space="preserve"> </w:t>
      </w:r>
      <w:r>
        <w:rPr>
          <w:rFonts w:ascii="Arial"/>
          <w:color w:val="5B4952"/>
          <w:spacing w:val="-23"/>
          <w:sz w:val="15"/>
        </w:rPr>
        <w:t>I</w:t>
      </w:r>
      <w:r>
        <w:rPr>
          <w:rFonts w:ascii="Arial"/>
          <w:color w:val="5B4952"/>
          <w:sz w:val="15"/>
        </w:rPr>
        <w:t>s</w:t>
      </w:r>
      <w:r>
        <w:rPr>
          <w:rFonts w:ascii="Arial"/>
          <w:color w:val="5B4952"/>
          <w:spacing w:val="-12"/>
          <w:sz w:val="15"/>
        </w:rPr>
        <w:t xml:space="preserve"> </w:t>
      </w:r>
      <w:r>
        <w:rPr>
          <w:rFonts w:ascii="Arial"/>
          <w:color w:val="72676D"/>
          <w:sz w:val="15"/>
        </w:rPr>
        <w:t>"</w:t>
      </w:r>
      <w:r>
        <w:rPr>
          <w:rFonts w:ascii="Arial"/>
          <w:color w:val="5B4952"/>
          <w:sz w:val="15"/>
        </w:rPr>
        <w:t>No"</w:t>
      </w:r>
      <w:r>
        <w:rPr>
          <w:rFonts w:ascii="Arial"/>
          <w:color w:val="5B4952"/>
          <w:spacing w:val="-10"/>
          <w:sz w:val="15"/>
        </w:rPr>
        <w:t xml:space="preserve"> </w:t>
      </w:r>
      <w:r>
        <w:rPr>
          <w:rFonts w:ascii="Arial"/>
          <w:color w:val="5B4952"/>
          <w:sz w:val="15"/>
        </w:rPr>
        <w:t>o</w:t>
      </w:r>
      <w:r>
        <w:rPr>
          <w:rFonts w:ascii="Arial"/>
          <w:color w:val="5B4952"/>
          <w:spacing w:val="-7"/>
          <w:sz w:val="15"/>
        </w:rPr>
        <w:t>l</w:t>
      </w:r>
      <w:r>
        <w:rPr>
          <w:rFonts w:ascii="Arial"/>
          <w:color w:val="5B4952"/>
          <w:sz w:val="15"/>
        </w:rPr>
        <w:t>ease</w:t>
      </w:r>
      <w:r>
        <w:rPr>
          <w:rFonts w:ascii="Arial"/>
          <w:color w:val="5B4952"/>
          <w:spacing w:val="-18"/>
          <w:sz w:val="15"/>
        </w:rPr>
        <w:t xml:space="preserve"> </w:t>
      </w:r>
      <w:r>
        <w:rPr>
          <w:rFonts w:ascii="Arial"/>
          <w:color w:val="5B4952"/>
          <w:spacing w:val="-19"/>
          <w:sz w:val="15"/>
        </w:rPr>
        <w:t>l</w:t>
      </w:r>
      <w:r>
        <w:rPr>
          <w:rFonts w:ascii="Arial"/>
          <w:color w:val="5B4952"/>
          <w:sz w:val="15"/>
        </w:rPr>
        <w:t>eave</w:t>
      </w:r>
      <w:r>
        <w:rPr>
          <w:rFonts w:ascii="Arial"/>
          <w:color w:val="5B4952"/>
          <w:spacing w:val="-14"/>
          <w:sz w:val="15"/>
        </w:rPr>
        <w:t xml:space="preserve"> </w:t>
      </w:r>
      <w:r>
        <w:rPr>
          <w:rFonts w:ascii="Arial"/>
          <w:color w:val="5B4952"/>
          <w:sz w:val="15"/>
        </w:rPr>
        <w:t>the</w:t>
      </w:r>
      <w:r>
        <w:rPr>
          <w:rFonts w:ascii="Arial"/>
          <w:color w:val="5B4952"/>
          <w:spacing w:val="-3"/>
          <w:sz w:val="15"/>
        </w:rPr>
        <w:t xml:space="preserve"> </w:t>
      </w:r>
      <w:r>
        <w:rPr>
          <w:rFonts w:ascii="Arial"/>
          <w:color w:val="5B4952"/>
          <w:sz w:val="15"/>
        </w:rPr>
        <w:t>space</w:t>
      </w:r>
      <w:r>
        <w:rPr>
          <w:rFonts w:ascii="Arial"/>
          <w:color w:val="5B4952"/>
          <w:spacing w:val="-1"/>
          <w:sz w:val="15"/>
        </w:rPr>
        <w:t xml:space="preserve"> </w:t>
      </w:r>
      <w:r>
        <w:rPr>
          <w:rFonts w:ascii="Arial"/>
          <w:color w:val="5B4952"/>
          <w:sz w:val="15"/>
        </w:rPr>
        <w:t>b</w:t>
      </w:r>
      <w:r>
        <w:rPr>
          <w:rFonts w:ascii="Arial"/>
          <w:color w:val="5B4952"/>
          <w:spacing w:val="-12"/>
          <w:sz w:val="15"/>
        </w:rPr>
        <w:t>l</w:t>
      </w:r>
      <w:r>
        <w:rPr>
          <w:rFonts w:ascii="Arial"/>
          <w:color w:val="5B4952"/>
          <w:sz w:val="15"/>
        </w:rPr>
        <w:t>ank</w:t>
      </w:r>
      <w:r>
        <w:rPr>
          <w:rFonts w:ascii="Arial"/>
          <w:color w:val="5B4952"/>
          <w:spacing w:val="1"/>
          <w:sz w:val="15"/>
        </w:rPr>
        <w:t>.</w:t>
      </w:r>
      <w:r>
        <w:rPr>
          <w:rFonts w:ascii="Arial"/>
          <w:color w:val="5B4952"/>
          <w:sz w:val="15"/>
        </w:rPr>
        <w:t>)</w:t>
      </w:r>
    </w:p>
    <w:p w:rsidR="00B044F2" w:rsidRDefault="00E6414C">
      <w:pPr>
        <w:numPr>
          <w:ilvl w:val="0"/>
          <w:numId w:val="7"/>
        </w:numPr>
        <w:tabs>
          <w:tab w:val="left" w:pos="506"/>
          <w:tab w:val="left" w:pos="5261"/>
        </w:tabs>
        <w:spacing w:before="54" w:line="192" w:lineRule="exact"/>
        <w:ind w:hanging="28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w w:val="110"/>
          <w:position w:val="1"/>
          <w:sz w:val="15"/>
        </w:rPr>
        <w:t>How</w:t>
      </w:r>
      <w:r>
        <w:rPr>
          <w:rFonts w:ascii="Arial"/>
          <w:color w:val="5B4952"/>
          <w:spacing w:val="-7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w w:val="110"/>
          <w:position w:val="1"/>
          <w:sz w:val="15"/>
        </w:rPr>
        <w:t>many</w:t>
      </w:r>
      <w:r>
        <w:rPr>
          <w:rFonts w:ascii="Arial"/>
          <w:color w:val="5B4952"/>
          <w:spacing w:val="-8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w w:val="110"/>
          <w:position w:val="1"/>
          <w:sz w:val="15"/>
        </w:rPr>
        <w:t>cars</w:t>
      </w:r>
      <w:r>
        <w:rPr>
          <w:rFonts w:ascii="Arial"/>
          <w:color w:val="5B4952"/>
          <w:spacing w:val="-11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w w:val="110"/>
          <w:position w:val="1"/>
          <w:sz w:val="15"/>
        </w:rPr>
        <w:t>can</w:t>
      </w:r>
      <w:r>
        <w:rPr>
          <w:rFonts w:ascii="Arial"/>
          <w:color w:val="5B4952"/>
          <w:spacing w:val="-15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w w:val="110"/>
          <w:position w:val="1"/>
          <w:sz w:val="15"/>
        </w:rPr>
        <w:t>park</w:t>
      </w:r>
      <w:r>
        <w:rPr>
          <w:rFonts w:ascii="Arial"/>
          <w:color w:val="5B4952"/>
          <w:spacing w:val="-10"/>
          <w:w w:val="110"/>
          <w:position w:val="1"/>
          <w:sz w:val="15"/>
        </w:rPr>
        <w:t xml:space="preserve"> I</w:t>
      </w:r>
      <w:r>
        <w:rPr>
          <w:rFonts w:ascii="Arial"/>
          <w:color w:val="5B4952"/>
          <w:spacing w:val="-11"/>
          <w:w w:val="110"/>
          <w:position w:val="1"/>
          <w:sz w:val="15"/>
        </w:rPr>
        <w:t>n</w:t>
      </w:r>
      <w:r>
        <w:rPr>
          <w:rFonts w:ascii="Arial"/>
          <w:color w:val="5B4952"/>
          <w:spacing w:val="-24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w w:val="110"/>
          <w:position w:val="1"/>
          <w:sz w:val="15"/>
        </w:rPr>
        <w:t>designated</w:t>
      </w:r>
      <w:r>
        <w:rPr>
          <w:rFonts w:ascii="Arial"/>
          <w:color w:val="5B4952"/>
          <w:spacing w:val="-4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spacing w:val="-1"/>
          <w:w w:val="110"/>
          <w:position w:val="1"/>
          <w:sz w:val="15"/>
        </w:rPr>
        <w:t>parking</w:t>
      </w:r>
      <w:r>
        <w:rPr>
          <w:rFonts w:ascii="Arial"/>
          <w:color w:val="5B4952"/>
          <w:spacing w:val="-15"/>
          <w:w w:val="110"/>
          <w:position w:val="1"/>
          <w:sz w:val="15"/>
        </w:rPr>
        <w:t xml:space="preserve"> </w:t>
      </w:r>
      <w:r>
        <w:rPr>
          <w:rFonts w:ascii="Arial"/>
          <w:color w:val="5B4952"/>
          <w:w w:val="110"/>
          <w:position w:val="1"/>
          <w:sz w:val="15"/>
        </w:rPr>
        <w:t>areas?</w:t>
      </w:r>
      <w:r>
        <w:rPr>
          <w:rFonts w:ascii="Arial"/>
          <w:color w:val="5B4952"/>
          <w:w w:val="110"/>
          <w:position w:val="1"/>
          <w:sz w:val="15"/>
        </w:rPr>
        <w:tab/>
        <w:t>None</w:t>
      </w:r>
    </w:p>
    <w:p w:rsidR="00B044F2" w:rsidRDefault="00E6414C">
      <w:pPr>
        <w:tabs>
          <w:tab w:val="left" w:pos="1825"/>
          <w:tab w:val="left" w:pos="2186"/>
        </w:tabs>
        <w:spacing w:line="279" w:lineRule="exact"/>
        <w:ind w:right="12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5B4952"/>
          <w:spacing w:val="-35"/>
          <w:w w:val="115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B4952"/>
          <w:w w:val="11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5B4952"/>
          <w:spacing w:val="-19"/>
          <w:w w:val="115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5B4952"/>
          <w:w w:val="115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5B4952"/>
          <w:w w:val="115"/>
          <w:sz w:val="17"/>
          <w:szCs w:val="17"/>
        </w:rPr>
        <w:tab/>
      </w:r>
      <w:r>
        <w:rPr>
          <w:rFonts w:ascii="Arial" w:eastAsia="Arial" w:hAnsi="Arial" w:cs="Arial"/>
          <w:color w:val="6E9387"/>
          <w:position w:val="1"/>
        </w:rPr>
        <w:t>•</w:t>
      </w:r>
      <w:r>
        <w:rPr>
          <w:rFonts w:ascii="Arial" w:eastAsia="Arial" w:hAnsi="Arial" w:cs="Arial"/>
          <w:color w:val="6E9387"/>
          <w:position w:val="1"/>
        </w:rPr>
        <w:tab/>
      </w:r>
      <w:r>
        <w:rPr>
          <w:rFonts w:ascii="Arial" w:eastAsia="Arial" w:hAnsi="Arial" w:cs="Arial"/>
          <w:color w:val="6E9387"/>
          <w:w w:val="115"/>
          <w:position w:val="-1"/>
        </w:rPr>
        <w:t>•</w:t>
      </w:r>
    </w:p>
    <w:p w:rsidR="00B044F2" w:rsidRDefault="00E6414C">
      <w:pPr>
        <w:spacing w:before="34"/>
        <w:ind w:right="299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5B4952"/>
          <w:spacing w:val="-9"/>
          <w:w w:val="120"/>
          <w:sz w:val="17"/>
        </w:rPr>
        <w:t>5</w:t>
      </w:r>
      <w:r>
        <w:rPr>
          <w:rFonts w:ascii="Times New Roman"/>
          <w:color w:val="5B4952"/>
          <w:spacing w:val="-38"/>
          <w:w w:val="120"/>
          <w:sz w:val="17"/>
        </w:rPr>
        <w:t>1</w:t>
      </w:r>
      <w:r>
        <w:rPr>
          <w:rFonts w:ascii="Times New Roman"/>
          <w:color w:val="5B4952"/>
          <w:w w:val="120"/>
          <w:sz w:val="17"/>
        </w:rPr>
        <w:t>-</w:t>
      </w:r>
      <w:r>
        <w:rPr>
          <w:rFonts w:ascii="Times New Roman"/>
          <w:color w:val="5B4952"/>
          <w:spacing w:val="-18"/>
          <w:w w:val="120"/>
          <w:sz w:val="17"/>
        </w:rPr>
        <w:t>1</w:t>
      </w:r>
      <w:r>
        <w:rPr>
          <w:rFonts w:ascii="Times New Roman"/>
          <w:color w:val="5B4952"/>
          <w:w w:val="120"/>
          <w:sz w:val="17"/>
        </w:rPr>
        <w:t>00</w:t>
      </w:r>
    </w:p>
    <w:p w:rsidR="00B044F2" w:rsidRDefault="00E6414C">
      <w:pPr>
        <w:spacing w:before="63"/>
        <w:ind w:right="260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5B4952"/>
          <w:spacing w:val="-41"/>
          <w:w w:val="115"/>
          <w:sz w:val="17"/>
        </w:rPr>
        <w:t>1</w:t>
      </w:r>
      <w:r>
        <w:rPr>
          <w:rFonts w:ascii="Times New Roman"/>
          <w:color w:val="5B4952"/>
          <w:w w:val="115"/>
          <w:sz w:val="17"/>
        </w:rPr>
        <w:t>01</w:t>
      </w:r>
      <w:r>
        <w:rPr>
          <w:rFonts w:ascii="Times New Roman"/>
          <w:color w:val="5B4952"/>
          <w:spacing w:val="-18"/>
          <w:w w:val="115"/>
          <w:sz w:val="17"/>
        </w:rPr>
        <w:t xml:space="preserve"> </w:t>
      </w:r>
      <w:r>
        <w:rPr>
          <w:rFonts w:ascii="Arial"/>
          <w:color w:val="46383F"/>
          <w:w w:val="115"/>
          <w:sz w:val="15"/>
        </w:rPr>
        <w:t>or</w:t>
      </w:r>
      <w:r>
        <w:rPr>
          <w:rFonts w:ascii="Arial"/>
          <w:color w:val="46383F"/>
          <w:spacing w:val="3"/>
          <w:w w:val="115"/>
          <w:sz w:val="15"/>
        </w:rPr>
        <w:t xml:space="preserve"> </w:t>
      </w:r>
      <w:r>
        <w:rPr>
          <w:rFonts w:ascii="Arial"/>
          <w:color w:val="5B4952"/>
          <w:w w:val="115"/>
          <w:sz w:val="15"/>
        </w:rPr>
        <w:t>more</w:t>
      </w:r>
    </w:p>
    <w:p w:rsidR="00B044F2" w:rsidRDefault="00E6414C">
      <w:pPr>
        <w:numPr>
          <w:ilvl w:val="0"/>
          <w:numId w:val="7"/>
        </w:numPr>
        <w:tabs>
          <w:tab w:val="left" w:pos="506"/>
          <w:tab w:val="left" w:pos="5261"/>
        </w:tabs>
        <w:spacing w:before="70"/>
        <w:ind w:hanging="28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w w:val="105"/>
          <w:position w:val="1"/>
          <w:sz w:val="15"/>
        </w:rPr>
        <w:t>How</w:t>
      </w:r>
      <w:r>
        <w:rPr>
          <w:rFonts w:ascii="Arial"/>
          <w:color w:val="5B4952"/>
          <w:spacing w:val="15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many</w:t>
      </w:r>
      <w:r>
        <w:rPr>
          <w:rFonts w:ascii="Arial"/>
          <w:color w:val="5B4952"/>
          <w:spacing w:val="13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spacing w:val="-2"/>
          <w:w w:val="105"/>
          <w:position w:val="1"/>
          <w:sz w:val="15"/>
        </w:rPr>
        <w:t>people</w:t>
      </w:r>
      <w:r>
        <w:rPr>
          <w:rFonts w:ascii="Arial"/>
          <w:color w:val="5B4952"/>
          <w:spacing w:val="3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can</w:t>
      </w:r>
      <w:r>
        <w:rPr>
          <w:rFonts w:ascii="Arial"/>
          <w:color w:val="5B4952"/>
          <w:spacing w:val="2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your</w:t>
      </w:r>
      <w:r>
        <w:rPr>
          <w:rFonts w:ascii="Arial"/>
          <w:color w:val="5B4952"/>
          <w:spacing w:val="22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spacing w:val="-1"/>
          <w:w w:val="105"/>
          <w:position w:val="1"/>
          <w:sz w:val="15"/>
        </w:rPr>
        <w:t>bl</w:t>
      </w:r>
      <w:r>
        <w:rPr>
          <w:rFonts w:ascii="Arial"/>
          <w:color w:val="5B4952"/>
          <w:spacing w:val="-2"/>
          <w:w w:val="105"/>
          <w:position w:val="1"/>
          <w:sz w:val="15"/>
        </w:rPr>
        <w:t>eachers</w:t>
      </w:r>
      <w:r>
        <w:rPr>
          <w:rFonts w:ascii="Arial"/>
          <w:color w:val="5B4952"/>
          <w:spacing w:val="15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seat?</w:t>
      </w:r>
      <w:r>
        <w:rPr>
          <w:rFonts w:ascii="Arial"/>
          <w:color w:val="5B4952"/>
          <w:w w:val="105"/>
          <w:position w:val="1"/>
          <w:sz w:val="15"/>
        </w:rPr>
        <w:tab/>
        <w:t>None/NA</w:t>
      </w:r>
    </w:p>
    <w:p w:rsidR="00B044F2" w:rsidRDefault="00E6414C">
      <w:pPr>
        <w:tabs>
          <w:tab w:val="left" w:pos="1811"/>
          <w:tab w:val="left" w:pos="2165"/>
        </w:tabs>
        <w:spacing w:before="22"/>
        <w:ind w:right="1242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5B4952"/>
          <w:spacing w:val="-40"/>
          <w:w w:val="11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B4952"/>
          <w:w w:val="11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5B4952"/>
          <w:spacing w:val="-17"/>
          <w:w w:val="11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B4952"/>
          <w:w w:val="110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5B4952"/>
          <w:w w:val="110"/>
          <w:sz w:val="17"/>
          <w:szCs w:val="17"/>
        </w:rPr>
        <w:tab/>
      </w:r>
      <w:r>
        <w:rPr>
          <w:rFonts w:ascii="Arial" w:eastAsia="Arial" w:hAnsi="Arial" w:cs="Arial"/>
          <w:color w:val="6E9387"/>
          <w:position w:val="-1"/>
        </w:rPr>
        <w:t>•</w:t>
      </w:r>
      <w:r>
        <w:rPr>
          <w:rFonts w:ascii="Arial" w:eastAsia="Arial" w:hAnsi="Arial" w:cs="Arial"/>
          <w:color w:val="6E9387"/>
          <w:position w:val="-1"/>
        </w:rPr>
        <w:tab/>
      </w:r>
      <w:r>
        <w:rPr>
          <w:rFonts w:ascii="Arial" w:eastAsia="Arial" w:hAnsi="Arial" w:cs="Arial"/>
          <w:color w:val="6E9387"/>
          <w:w w:val="110"/>
          <w:position w:val="-4"/>
        </w:rPr>
        <w:t>•</w:t>
      </w:r>
    </w:p>
    <w:p w:rsidR="00B044F2" w:rsidRDefault="00E6414C">
      <w:pPr>
        <w:spacing w:before="4"/>
        <w:ind w:right="289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5B4952"/>
          <w:spacing w:val="-35"/>
          <w:w w:val="115"/>
          <w:sz w:val="17"/>
        </w:rPr>
        <w:t>1</w:t>
      </w:r>
      <w:r>
        <w:rPr>
          <w:rFonts w:ascii="Times New Roman"/>
          <w:color w:val="5B4952"/>
          <w:w w:val="115"/>
          <w:sz w:val="17"/>
        </w:rPr>
        <w:t>0</w:t>
      </w:r>
      <w:r>
        <w:rPr>
          <w:rFonts w:ascii="Times New Roman"/>
          <w:color w:val="5B4952"/>
          <w:spacing w:val="-15"/>
          <w:w w:val="115"/>
          <w:sz w:val="17"/>
        </w:rPr>
        <w:t>1</w:t>
      </w:r>
      <w:r>
        <w:rPr>
          <w:rFonts w:ascii="Times New Roman"/>
          <w:color w:val="5B4952"/>
          <w:w w:val="115"/>
          <w:sz w:val="17"/>
        </w:rPr>
        <w:t>-300</w:t>
      </w:r>
    </w:p>
    <w:p w:rsidR="00B044F2" w:rsidRDefault="00E6414C">
      <w:pPr>
        <w:spacing w:before="63"/>
        <w:ind w:right="289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5B4952"/>
          <w:spacing w:val="-2"/>
          <w:w w:val="110"/>
          <w:sz w:val="17"/>
        </w:rPr>
        <w:t>301</w:t>
      </w:r>
      <w:r>
        <w:rPr>
          <w:rFonts w:ascii="Times New Roman"/>
          <w:color w:val="5B4952"/>
          <w:spacing w:val="-3"/>
          <w:w w:val="110"/>
          <w:sz w:val="17"/>
        </w:rPr>
        <w:t>-500</w:t>
      </w:r>
    </w:p>
    <w:p w:rsidR="00B044F2" w:rsidRDefault="00E6414C">
      <w:pPr>
        <w:spacing w:before="63"/>
        <w:ind w:right="260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5B4952"/>
          <w:w w:val="110"/>
          <w:sz w:val="17"/>
        </w:rPr>
        <w:t>501</w:t>
      </w:r>
      <w:r>
        <w:rPr>
          <w:rFonts w:ascii="Times New Roman"/>
          <w:color w:val="5B4952"/>
          <w:spacing w:val="-14"/>
          <w:w w:val="110"/>
          <w:sz w:val="17"/>
        </w:rPr>
        <w:t xml:space="preserve"> </w:t>
      </w:r>
      <w:r>
        <w:rPr>
          <w:rFonts w:ascii="Arial"/>
          <w:color w:val="5B4952"/>
          <w:w w:val="110"/>
          <w:sz w:val="15"/>
        </w:rPr>
        <w:t>or</w:t>
      </w:r>
      <w:r>
        <w:rPr>
          <w:rFonts w:ascii="Arial"/>
          <w:color w:val="5B4952"/>
          <w:spacing w:val="13"/>
          <w:w w:val="110"/>
          <w:sz w:val="15"/>
        </w:rPr>
        <w:t xml:space="preserve"> </w:t>
      </w:r>
      <w:r>
        <w:rPr>
          <w:rFonts w:ascii="Arial"/>
          <w:color w:val="5B4952"/>
          <w:w w:val="110"/>
          <w:sz w:val="15"/>
        </w:rPr>
        <w:t>more</w:t>
      </w:r>
    </w:p>
    <w:p w:rsidR="00B044F2" w:rsidRDefault="00E6414C">
      <w:pPr>
        <w:numPr>
          <w:ilvl w:val="0"/>
          <w:numId w:val="7"/>
        </w:numPr>
        <w:tabs>
          <w:tab w:val="left" w:pos="506"/>
          <w:tab w:val="left" w:pos="5261"/>
          <w:tab w:val="left" w:pos="7115"/>
          <w:tab w:val="left" w:pos="7441"/>
        </w:tabs>
        <w:spacing w:before="27"/>
        <w:ind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W</w:t>
      </w:r>
      <w:r>
        <w:rPr>
          <w:rFonts w:ascii="Arial" w:eastAsia="Arial" w:hAnsi="Arial" w:cs="Arial"/>
          <w:color w:val="5B4952"/>
          <w:spacing w:val="-9"/>
          <w:w w:val="110"/>
          <w:position w:val="1"/>
          <w:sz w:val="15"/>
          <w:szCs w:val="15"/>
        </w:rPr>
        <w:t>h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at</w:t>
      </w:r>
      <w:r>
        <w:rPr>
          <w:rFonts w:ascii="Arial" w:eastAsia="Arial" w:hAnsi="Arial" w:cs="Arial"/>
          <w:color w:val="5B4952"/>
          <w:spacing w:val="-1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material</w:t>
      </w:r>
      <w:r>
        <w:rPr>
          <w:rFonts w:ascii="Arial" w:eastAsia="Arial" w:hAnsi="Arial" w:cs="Arial"/>
          <w:color w:val="5B4952"/>
          <w:spacing w:val="-7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spacing w:val="-23"/>
          <w:w w:val="110"/>
          <w:position w:val="1"/>
          <w:sz w:val="15"/>
          <w:szCs w:val="15"/>
        </w:rPr>
        <w:t>I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s</w:t>
      </w:r>
      <w:r>
        <w:rPr>
          <w:rFonts w:ascii="Arial" w:eastAsia="Arial" w:hAnsi="Arial" w:cs="Arial"/>
          <w:color w:val="5B4952"/>
          <w:spacing w:val="-4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used</w:t>
      </w:r>
      <w:r>
        <w:rPr>
          <w:rFonts w:ascii="Arial" w:eastAsia="Arial" w:hAnsi="Arial" w:cs="Arial"/>
          <w:color w:val="5B4952"/>
          <w:spacing w:val="-10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for</w:t>
      </w:r>
      <w:r>
        <w:rPr>
          <w:rFonts w:ascii="Arial" w:eastAsia="Arial" w:hAnsi="Arial" w:cs="Arial"/>
          <w:color w:val="5B4952"/>
          <w:spacing w:val="-11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b</w:t>
      </w:r>
      <w:r>
        <w:rPr>
          <w:rFonts w:ascii="Arial" w:eastAsia="Arial" w:hAnsi="Arial" w:cs="Arial"/>
          <w:color w:val="5B4952"/>
          <w:spacing w:val="-16"/>
          <w:w w:val="110"/>
          <w:position w:val="1"/>
          <w:sz w:val="15"/>
          <w:szCs w:val="15"/>
        </w:rPr>
        <w:t>l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eachers?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B4952"/>
          <w:position w:val="2"/>
          <w:sz w:val="15"/>
          <w:szCs w:val="15"/>
        </w:rPr>
        <w:t>Wood</w:t>
      </w:r>
      <w:r>
        <w:rPr>
          <w:rFonts w:ascii="Arial" w:eastAsia="Arial" w:hAnsi="Arial" w:cs="Arial"/>
          <w:color w:val="5B4952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6E9387"/>
          <w:position w:val="1"/>
        </w:rPr>
        <w:t>•</w:t>
      </w:r>
      <w:r>
        <w:rPr>
          <w:rFonts w:ascii="Arial" w:eastAsia="Arial" w:hAnsi="Arial" w:cs="Arial"/>
          <w:color w:val="6E9387"/>
          <w:position w:val="1"/>
        </w:rPr>
        <w:tab/>
      </w:r>
      <w:r>
        <w:rPr>
          <w:rFonts w:ascii="Arial" w:eastAsia="Arial" w:hAnsi="Arial" w:cs="Arial"/>
          <w:color w:val="6E9387"/>
          <w:w w:val="110"/>
        </w:rPr>
        <w:t>•</w:t>
      </w:r>
    </w:p>
    <w:p w:rsidR="00B044F2" w:rsidRDefault="00E6414C">
      <w:pPr>
        <w:spacing w:before="51" w:line="350" w:lineRule="auto"/>
        <w:ind w:left="5261" w:right="8367" w:firstLine="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w w:val="105"/>
          <w:sz w:val="15"/>
        </w:rPr>
        <w:t>Metal</w:t>
      </w:r>
      <w:r>
        <w:rPr>
          <w:rFonts w:ascii="Arial"/>
          <w:color w:val="5B4952"/>
          <w:w w:val="104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Other</w:t>
      </w:r>
    </w:p>
    <w:p w:rsidR="00B044F2" w:rsidRDefault="00E6414C">
      <w:pPr>
        <w:tabs>
          <w:tab w:val="left" w:pos="5261"/>
        </w:tabs>
        <w:spacing w:before="16" w:line="168" w:lineRule="exact"/>
        <w:ind w:left="22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w w:val="105"/>
          <w:sz w:val="15"/>
        </w:rPr>
        <w:t xml:space="preserve">4.   </w:t>
      </w:r>
      <w:r>
        <w:rPr>
          <w:rFonts w:ascii="Arial"/>
          <w:color w:val="5B4952"/>
          <w:spacing w:val="15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Metal</w:t>
      </w:r>
      <w:r>
        <w:rPr>
          <w:rFonts w:ascii="Arial"/>
          <w:color w:val="5B4952"/>
          <w:spacing w:val="12"/>
          <w:w w:val="105"/>
          <w:sz w:val="15"/>
        </w:rPr>
        <w:t xml:space="preserve"> </w:t>
      </w:r>
      <w:r>
        <w:rPr>
          <w:rFonts w:ascii="Arial"/>
          <w:color w:val="5B4952"/>
          <w:spacing w:val="-2"/>
          <w:w w:val="105"/>
          <w:sz w:val="15"/>
        </w:rPr>
        <w:t>bl</w:t>
      </w:r>
      <w:r>
        <w:rPr>
          <w:rFonts w:ascii="Arial"/>
          <w:color w:val="5B4952"/>
          <w:spacing w:val="-3"/>
          <w:w w:val="105"/>
          <w:sz w:val="15"/>
        </w:rPr>
        <w:t>eachers:</w:t>
      </w:r>
      <w:r>
        <w:rPr>
          <w:rFonts w:ascii="Arial"/>
          <w:color w:val="5B4952"/>
          <w:spacing w:val="29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Ground</w:t>
      </w:r>
      <w:r>
        <w:rPr>
          <w:rFonts w:ascii="Arial"/>
          <w:color w:val="5B4952"/>
          <w:spacing w:val="13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wire</w:t>
      </w:r>
      <w:r>
        <w:rPr>
          <w:rFonts w:ascii="Arial"/>
          <w:color w:val="5B4952"/>
          <w:spacing w:val="4"/>
          <w:w w:val="105"/>
          <w:sz w:val="15"/>
        </w:rPr>
        <w:t xml:space="preserve"> </w:t>
      </w:r>
      <w:r>
        <w:rPr>
          <w:rFonts w:ascii="Arial"/>
          <w:color w:val="5B4952"/>
          <w:spacing w:val="-2"/>
          <w:w w:val="105"/>
          <w:sz w:val="15"/>
        </w:rPr>
        <w:t>attached</w:t>
      </w:r>
      <w:r>
        <w:rPr>
          <w:rFonts w:ascii="Arial"/>
          <w:color w:val="5B4952"/>
          <w:spacing w:val="6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to</w:t>
      </w:r>
      <w:r>
        <w:rPr>
          <w:rFonts w:ascii="Arial"/>
          <w:color w:val="5B4952"/>
          <w:spacing w:val="15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ground</w:t>
      </w:r>
      <w:r>
        <w:rPr>
          <w:rFonts w:ascii="Arial"/>
          <w:color w:val="5B4952"/>
          <w:spacing w:val="23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rod?</w:t>
      </w:r>
      <w:r>
        <w:rPr>
          <w:rFonts w:ascii="Arial"/>
          <w:color w:val="5B4952"/>
          <w:w w:val="105"/>
          <w:sz w:val="15"/>
        </w:rPr>
        <w:tab/>
        <w:t>Yes</w:t>
      </w:r>
    </w:p>
    <w:p w:rsidR="00B044F2" w:rsidRDefault="00CA5943">
      <w:pPr>
        <w:tabs>
          <w:tab w:val="left" w:pos="5261"/>
        </w:tabs>
        <w:spacing w:line="293" w:lineRule="exact"/>
        <w:ind w:left="222"/>
        <w:rPr>
          <w:rFonts w:ascii="Arial" w:eastAsia="Arial" w:hAnsi="Arial" w:cs="Arial"/>
          <w:sz w:val="15"/>
          <w:szCs w:val="15"/>
        </w:rPr>
      </w:pPr>
      <w:r>
        <w:pict>
          <v:shape id="_x0000_s1432" type="#_x0000_t202" style="position:absolute;left:0;text-align:left;margin-left:384.8pt;margin-top:1.5pt;width:7.7pt;height:25pt;z-index:-89488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6E93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/>
          <w:color w:val="5B4952"/>
          <w:spacing w:val="-4"/>
          <w:w w:val="105"/>
          <w:sz w:val="26"/>
        </w:rPr>
        <w:t>s</w:t>
      </w:r>
      <w:r w:rsidR="00E6414C">
        <w:rPr>
          <w:rFonts w:ascii="Times New Roman"/>
          <w:color w:val="72676D"/>
          <w:spacing w:val="-4"/>
          <w:w w:val="105"/>
          <w:sz w:val="26"/>
        </w:rPr>
        <w:t>.</w:t>
      </w:r>
      <w:r w:rsidR="00E6414C">
        <w:rPr>
          <w:rFonts w:ascii="Times New Roman"/>
          <w:color w:val="72676D"/>
          <w:w w:val="105"/>
          <w:sz w:val="26"/>
        </w:rPr>
        <w:t xml:space="preserve"> </w:t>
      </w:r>
      <w:r w:rsidR="00E6414C">
        <w:rPr>
          <w:rFonts w:ascii="Times New Roman"/>
          <w:color w:val="72676D"/>
          <w:spacing w:val="14"/>
          <w:w w:val="105"/>
          <w:sz w:val="26"/>
        </w:rPr>
        <w:t xml:space="preserve"> </w:t>
      </w:r>
      <w:r w:rsidR="00E6414C">
        <w:rPr>
          <w:rFonts w:ascii="Arial"/>
          <w:color w:val="5B4952"/>
          <w:w w:val="105"/>
          <w:position w:val="1"/>
          <w:sz w:val="15"/>
        </w:rPr>
        <w:t>Wood</w:t>
      </w:r>
      <w:r w:rsidR="00E6414C">
        <w:rPr>
          <w:rFonts w:ascii="Arial"/>
          <w:color w:val="5B4952"/>
          <w:spacing w:val="32"/>
          <w:w w:val="105"/>
          <w:position w:val="1"/>
          <w:sz w:val="15"/>
        </w:rPr>
        <w:t xml:space="preserve"> </w:t>
      </w:r>
      <w:r w:rsidR="00E6414C">
        <w:rPr>
          <w:rFonts w:ascii="Arial"/>
          <w:color w:val="5B4952"/>
          <w:spacing w:val="-1"/>
          <w:w w:val="105"/>
          <w:position w:val="1"/>
          <w:sz w:val="15"/>
        </w:rPr>
        <w:t>bl</w:t>
      </w:r>
      <w:r w:rsidR="00E6414C">
        <w:rPr>
          <w:rFonts w:ascii="Arial"/>
          <w:color w:val="5B4952"/>
          <w:spacing w:val="-2"/>
          <w:w w:val="105"/>
          <w:position w:val="1"/>
          <w:sz w:val="15"/>
        </w:rPr>
        <w:t>eachers</w:t>
      </w:r>
      <w:r w:rsidR="00E6414C">
        <w:rPr>
          <w:rFonts w:ascii="Arial"/>
          <w:color w:val="72676D"/>
          <w:spacing w:val="-1"/>
          <w:w w:val="105"/>
          <w:position w:val="1"/>
          <w:sz w:val="15"/>
        </w:rPr>
        <w:t>:</w:t>
      </w:r>
      <w:r w:rsidR="00E6414C">
        <w:rPr>
          <w:rFonts w:ascii="Arial"/>
          <w:color w:val="5B4952"/>
          <w:spacing w:val="-1"/>
          <w:w w:val="105"/>
          <w:position w:val="1"/>
          <w:sz w:val="15"/>
        </w:rPr>
        <w:t>Are</w:t>
      </w:r>
      <w:r w:rsidR="00E6414C">
        <w:rPr>
          <w:rFonts w:ascii="Arial"/>
          <w:color w:val="5B4952"/>
          <w:spacing w:val="30"/>
          <w:w w:val="105"/>
          <w:position w:val="1"/>
          <w:sz w:val="15"/>
        </w:rPr>
        <w:t xml:space="preserve"> </w:t>
      </w:r>
      <w:r w:rsidR="00E6414C">
        <w:rPr>
          <w:rFonts w:ascii="Arial"/>
          <w:color w:val="5B4952"/>
          <w:w w:val="105"/>
          <w:position w:val="1"/>
          <w:sz w:val="15"/>
        </w:rPr>
        <w:t>Inspected</w:t>
      </w:r>
      <w:r w:rsidR="00E6414C">
        <w:rPr>
          <w:rFonts w:ascii="Arial"/>
          <w:color w:val="5B4952"/>
          <w:spacing w:val="3"/>
          <w:w w:val="105"/>
          <w:position w:val="1"/>
          <w:sz w:val="15"/>
        </w:rPr>
        <w:t xml:space="preserve"> </w:t>
      </w:r>
      <w:r w:rsidR="00E6414C">
        <w:rPr>
          <w:rFonts w:ascii="Arial"/>
          <w:color w:val="5B4952"/>
          <w:spacing w:val="-2"/>
          <w:w w:val="105"/>
          <w:position w:val="1"/>
          <w:sz w:val="15"/>
        </w:rPr>
        <w:t>annually</w:t>
      </w:r>
      <w:r w:rsidR="00E6414C">
        <w:rPr>
          <w:rFonts w:ascii="Arial"/>
          <w:color w:val="5B4952"/>
          <w:spacing w:val="10"/>
          <w:w w:val="105"/>
          <w:position w:val="1"/>
          <w:sz w:val="15"/>
        </w:rPr>
        <w:t xml:space="preserve"> </w:t>
      </w:r>
      <w:r w:rsidR="00E6414C">
        <w:rPr>
          <w:rFonts w:ascii="Arial"/>
          <w:color w:val="5B4952"/>
          <w:w w:val="105"/>
          <w:position w:val="1"/>
          <w:sz w:val="15"/>
        </w:rPr>
        <w:t>for</w:t>
      </w:r>
      <w:r w:rsidR="00E6414C">
        <w:rPr>
          <w:rFonts w:ascii="Arial"/>
          <w:color w:val="5B4952"/>
          <w:spacing w:val="19"/>
          <w:w w:val="105"/>
          <w:position w:val="1"/>
          <w:sz w:val="15"/>
        </w:rPr>
        <w:t xml:space="preserve"> </w:t>
      </w:r>
      <w:r w:rsidR="00E6414C">
        <w:rPr>
          <w:rFonts w:ascii="Arial"/>
          <w:color w:val="5B4952"/>
          <w:w w:val="105"/>
          <w:position w:val="1"/>
          <w:sz w:val="15"/>
        </w:rPr>
        <w:t>safety?</w:t>
      </w:r>
      <w:r w:rsidR="00E6414C">
        <w:rPr>
          <w:rFonts w:ascii="Arial"/>
          <w:color w:val="5B4952"/>
          <w:w w:val="105"/>
          <w:position w:val="1"/>
          <w:sz w:val="15"/>
        </w:rPr>
        <w:tab/>
        <w:t>Yes</w:t>
      </w:r>
    </w:p>
    <w:p w:rsidR="00B044F2" w:rsidRDefault="00E6414C">
      <w:pPr>
        <w:tabs>
          <w:tab w:val="left" w:pos="561"/>
          <w:tab w:val="left" w:pos="5261"/>
          <w:tab w:val="left" w:pos="7455"/>
        </w:tabs>
        <w:spacing w:line="246" w:lineRule="exact"/>
        <w:ind w:left="222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5B4952"/>
          <w:w w:val="105"/>
          <w:position w:val="1"/>
          <w:sz w:val="17"/>
          <w:szCs w:val="17"/>
        </w:rPr>
        <w:t>6.</w:t>
      </w:r>
      <w:r>
        <w:rPr>
          <w:rFonts w:ascii="Times New Roman" w:eastAsia="Times New Roman" w:hAnsi="Times New Roman" w:cs="Times New Roman"/>
          <w:color w:val="5B4952"/>
          <w:w w:val="105"/>
          <w:position w:val="1"/>
          <w:sz w:val="17"/>
          <w:szCs w:val="17"/>
        </w:rPr>
        <w:tab/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s</w:t>
      </w:r>
      <w:r>
        <w:rPr>
          <w:rFonts w:ascii="Arial" w:eastAsia="Arial" w:hAnsi="Arial" w:cs="Arial"/>
          <w:color w:val="5B4952"/>
          <w:spacing w:val="2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a safety</w:t>
      </w:r>
      <w:r>
        <w:rPr>
          <w:rFonts w:ascii="Arial" w:eastAsia="Arial" w:hAnsi="Arial" w:cs="Arial"/>
          <w:color w:val="5B4952"/>
          <w:spacing w:val="6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spacing w:val="-2"/>
          <w:w w:val="110"/>
          <w:position w:val="1"/>
          <w:sz w:val="15"/>
          <w:szCs w:val="15"/>
        </w:rPr>
        <w:t>railing</w:t>
      </w:r>
      <w:r>
        <w:rPr>
          <w:rFonts w:ascii="Arial" w:eastAsia="Arial" w:hAnsi="Arial" w:cs="Arial"/>
          <w:color w:val="5B4952"/>
          <w:spacing w:val="-7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at</w:t>
      </w:r>
      <w:r>
        <w:rPr>
          <w:rFonts w:ascii="Arial" w:eastAsia="Arial" w:hAnsi="Arial" w:cs="Arial"/>
          <w:color w:val="5B4952"/>
          <w:spacing w:val="-9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the</w:t>
      </w:r>
      <w:r>
        <w:rPr>
          <w:rFonts w:ascii="Arial" w:eastAsia="Arial" w:hAnsi="Arial" w:cs="Arial"/>
          <w:color w:val="5B4952"/>
          <w:spacing w:val="5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>top/back</w:t>
      </w:r>
      <w:r>
        <w:rPr>
          <w:rFonts w:ascii="Arial" w:eastAsia="Arial" w:hAnsi="Arial" w:cs="Arial"/>
          <w:color w:val="5B4952"/>
          <w:spacing w:val="12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10"/>
          <w:position w:val="1"/>
          <w:sz w:val="15"/>
          <w:szCs w:val="15"/>
        </w:rPr>
        <w:t xml:space="preserve">of </w:t>
      </w:r>
      <w:r>
        <w:rPr>
          <w:rFonts w:ascii="Arial" w:eastAsia="Arial" w:hAnsi="Arial" w:cs="Arial"/>
          <w:color w:val="5B4952"/>
          <w:spacing w:val="-2"/>
          <w:w w:val="110"/>
          <w:position w:val="1"/>
          <w:sz w:val="15"/>
          <w:szCs w:val="15"/>
        </w:rPr>
        <w:t>bl</w:t>
      </w:r>
      <w:r>
        <w:rPr>
          <w:rFonts w:ascii="Arial" w:eastAsia="Arial" w:hAnsi="Arial" w:cs="Arial"/>
          <w:color w:val="5B4952"/>
          <w:spacing w:val="-3"/>
          <w:w w:val="110"/>
          <w:position w:val="1"/>
          <w:sz w:val="15"/>
          <w:szCs w:val="15"/>
        </w:rPr>
        <w:t>eachers?</w:t>
      </w:r>
      <w:r>
        <w:rPr>
          <w:rFonts w:ascii="Arial" w:eastAsia="Arial" w:hAnsi="Arial" w:cs="Arial"/>
          <w:color w:val="5B4952"/>
          <w:spacing w:val="-3"/>
          <w:w w:val="110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B4952"/>
          <w:w w:val="95"/>
          <w:position w:val="1"/>
          <w:sz w:val="15"/>
          <w:szCs w:val="15"/>
        </w:rPr>
        <w:t>Yes</w:t>
      </w:r>
      <w:r>
        <w:rPr>
          <w:rFonts w:ascii="Arial" w:eastAsia="Arial" w:hAnsi="Arial" w:cs="Arial"/>
          <w:color w:val="5B4952"/>
          <w:w w:val="9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6E9387"/>
          <w:w w:val="110"/>
        </w:rPr>
        <w:t>•</w:t>
      </w:r>
    </w:p>
    <w:p w:rsidR="00B044F2" w:rsidRDefault="00CA5943">
      <w:pPr>
        <w:tabs>
          <w:tab w:val="left" w:pos="561"/>
          <w:tab w:val="left" w:pos="5261"/>
          <w:tab w:val="left" w:pos="7115"/>
          <w:tab w:val="left" w:pos="7441"/>
        </w:tabs>
        <w:spacing w:line="250" w:lineRule="exact"/>
        <w:ind w:left="229"/>
        <w:rPr>
          <w:rFonts w:ascii="Arial" w:eastAsia="Arial" w:hAnsi="Arial" w:cs="Arial"/>
        </w:rPr>
      </w:pPr>
      <w:r>
        <w:pict>
          <v:shape id="_x0000_s1431" type="#_x0000_t202" style="position:absolute;left:0;text-align:left;margin-left:384.8pt;margin-top:13.05pt;width:25.4pt;height:25.7pt;z-index:2632;mso-position-horizontal-relative:page" filled="f" stroked="f">
            <v:textbox inset="0,0,0,0">
              <w:txbxContent>
                <w:p w:rsidR="00B30C94" w:rsidRDefault="00B30C94">
                  <w:pPr>
                    <w:spacing w:line="514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6E9387"/>
                      <w:w w:val="110"/>
                      <w:position w:val="1"/>
                      <w:sz w:val="50"/>
                    </w:rPr>
                    <w:t>.</w:t>
                  </w:r>
                  <w:r>
                    <w:rPr>
                      <w:rFonts w:ascii="Arial"/>
                      <w:color w:val="6E9387"/>
                      <w:spacing w:val="47"/>
                      <w:w w:val="110"/>
                      <w:position w:val="1"/>
                      <w:sz w:val="50"/>
                    </w:rPr>
                    <w:t xml:space="preserve"> </w:t>
                  </w:r>
                  <w:r>
                    <w:rPr>
                      <w:rFonts w:ascii="Arial"/>
                      <w:color w:val="6E93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 w:eastAsia="Times New Roman" w:hAnsi="Times New Roman" w:cs="Times New Roman"/>
          <w:color w:val="5B4952"/>
          <w:w w:val="95"/>
          <w:sz w:val="18"/>
          <w:szCs w:val="18"/>
        </w:rPr>
        <w:t>7.</w:t>
      </w:r>
      <w:r w:rsidR="00E6414C">
        <w:rPr>
          <w:rFonts w:ascii="Times New Roman" w:eastAsia="Times New Roman" w:hAnsi="Times New Roman" w:cs="Times New Roman"/>
          <w:color w:val="5B4952"/>
          <w:w w:val="95"/>
          <w:sz w:val="18"/>
          <w:szCs w:val="18"/>
        </w:rPr>
        <w:tab/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s</w:t>
      </w:r>
      <w:r w:rsidR="00E6414C">
        <w:rPr>
          <w:rFonts w:ascii="Arial" w:eastAsia="Arial" w:hAnsi="Arial" w:cs="Arial"/>
          <w:color w:val="5B4952"/>
          <w:spacing w:val="13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a</w:t>
      </w:r>
      <w:r w:rsidR="00E6414C">
        <w:rPr>
          <w:rFonts w:ascii="Arial" w:eastAsia="Arial" w:hAnsi="Arial" w:cs="Arial"/>
          <w:color w:val="5B4952"/>
          <w:spacing w:val="19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handrail</w:t>
      </w:r>
      <w:r w:rsidR="00E6414C">
        <w:rPr>
          <w:rFonts w:ascii="Arial" w:eastAsia="Arial" w:hAnsi="Arial" w:cs="Arial"/>
          <w:color w:val="5B4952"/>
          <w:spacing w:val="16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up</w:t>
      </w:r>
      <w:r w:rsidR="00E6414C">
        <w:rPr>
          <w:rFonts w:ascii="Arial" w:eastAsia="Arial" w:hAnsi="Arial" w:cs="Arial"/>
          <w:color w:val="5B4952"/>
          <w:spacing w:val="-1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the</w:t>
      </w:r>
      <w:r w:rsidR="00E6414C">
        <w:rPr>
          <w:rFonts w:ascii="Arial" w:eastAsia="Arial" w:hAnsi="Arial" w:cs="Arial"/>
          <w:color w:val="5B4952"/>
          <w:spacing w:val="7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1"/>
          <w:w w:val="105"/>
          <w:sz w:val="15"/>
          <w:szCs w:val="15"/>
        </w:rPr>
        <w:t>sides</w:t>
      </w:r>
      <w:r w:rsidR="00E6414C">
        <w:rPr>
          <w:rFonts w:ascii="Arial" w:eastAsia="Arial" w:hAnsi="Arial" w:cs="Arial"/>
          <w:color w:val="5B4952"/>
          <w:spacing w:val="8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of</w:t>
      </w:r>
      <w:r w:rsidR="00E6414C">
        <w:rPr>
          <w:rFonts w:ascii="Arial" w:eastAsia="Arial" w:hAnsi="Arial" w:cs="Arial"/>
          <w:color w:val="5B4952"/>
          <w:spacing w:val="19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B4952"/>
          <w:spacing w:val="-1"/>
          <w:w w:val="105"/>
          <w:sz w:val="15"/>
          <w:szCs w:val="15"/>
        </w:rPr>
        <w:t>bl</w:t>
      </w:r>
      <w:r w:rsidR="00E6414C">
        <w:rPr>
          <w:rFonts w:ascii="Arial" w:eastAsia="Arial" w:hAnsi="Arial" w:cs="Arial"/>
          <w:color w:val="5B4952"/>
          <w:spacing w:val="-2"/>
          <w:w w:val="105"/>
          <w:sz w:val="15"/>
          <w:szCs w:val="15"/>
        </w:rPr>
        <w:t>eachers?</w:t>
      </w:r>
      <w:r w:rsidR="00E6414C">
        <w:rPr>
          <w:rFonts w:ascii="Arial" w:eastAsia="Arial" w:hAnsi="Arial" w:cs="Arial"/>
          <w:color w:val="5B4952"/>
          <w:spacing w:val="-2"/>
          <w:w w:val="105"/>
          <w:sz w:val="15"/>
          <w:szCs w:val="15"/>
        </w:rPr>
        <w:tab/>
      </w:r>
      <w:r w:rsidR="00E6414C">
        <w:rPr>
          <w:rFonts w:ascii="Arial" w:eastAsia="Arial" w:hAnsi="Arial" w:cs="Arial"/>
          <w:color w:val="5B4952"/>
          <w:w w:val="90"/>
          <w:position w:val="1"/>
          <w:sz w:val="15"/>
          <w:szCs w:val="15"/>
        </w:rPr>
        <w:t>Yes</w:t>
      </w:r>
      <w:r w:rsidR="00E6414C">
        <w:rPr>
          <w:rFonts w:ascii="Arial" w:eastAsia="Arial" w:hAnsi="Arial" w:cs="Arial"/>
          <w:color w:val="5B4952"/>
          <w:w w:val="90"/>
          <w:position w:val="1"/>
          <w:sz w:val="15"/>
          <w:szCs w:val="15"/>
        </w:rPr>
        <w:tab/>
      </w:r>
      <w:r w:rsidR="00E6414C">
        <w:rPr>
          <w:rFonts w:ascii="Arial" w:eastAsia="Arial" w:hAnsi="Arial" w:cs="Arial"/>
          <w:color w:val="6E9387"/>
          <w:position w:val="1"/>
        </w:rPr>
        <w:t>•</w:t>
      </w:r>
      <w:r w:rsidR="00E6414C">
        <w:rPr>
          <w:rFonts w:ascii="Arial" w:eastAsia="Arial" w:hAnsi="Arial" w:cs="Arial"/>
          <w:color w:val="6E9387"/>
          <w:position w:val="1"/>
        </w:rPr>
        <w:tab/>
      </w:r>
      <w:r w:rsidR="00E6414C">
        <w:rPr>
          <w:rFonts w:ascii="Arial" w:eastAsia="Arial" w:hAnsi="Arial" w:cs="Arial"/>
          <w:color w:val="6E9387"/>
          <w:w w:val="105"/>
          <w:position w:val="1"/>
        </w:rPr>
        <w:t>•</w:t>
      </w:r>
    </w:p>
    <w:p w:rsidR="00B044F2" w:rsidRDefault="00E6414C">
      <w:pPr>
        <w:numPr>
          <w:ilvl w:val="0"/>
          <w:numId w:val="6"/>
        </w:numPr>
        <w:tabs>
          <w:tab w:val="left" w:pos="562"/>
          <w:tab w:val="left" w:pos="5275"/>
        </w:tabs>
        <w:spacing w:before="61" w:line="323" w:lineRule="auto"/>
        <w:ind w:right="7999" w:hanging="504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w w:val="105"/>
          <w:position w:val="1"/>
          <w:sz w:val="15"/>
        </w:rPr>
        <w:t>s</w:t>
      </w:r>
      <w:r>
        <w:rPr>
          <w:rFonts w:ascii="Arial"/>
          <w:color w:val="5B4952"/>
          <w:spacing w:val="18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telephone</w:t>
      </w:r>
      <w:r>
        <w:rPr>
          <w:rFonts w:ascii="Arial"/>
          <w:color w:val="5B4952"/>
          <w:spacing w:val="29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spacing w:val="-1"/>
          <w:w w:val="105"/>
          <w:position w:val="1"/>
          <w:sz w:val="15"/>
        </w:rPr>
        <w:t>service</w:t>
      </w:r>
      <w:r>
        <w:rPr>
          <w:rFonts w:ascii="Arial"/>
          <w:color w:val="5B4952"/>
          <w:spacing w:val="17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spacing w:val="-1"/>
          <w:w w:val="105"/>
          <w:position w:val="1"/>
          <w:sz w:val="15"/>
        </w:rPr>
        <w:t>available?</w:t>
      </w:r>
      <w:r>
        <w:rPr>
          <w:rFonts w:ascii="Arial"/>
          <w:color w:val="5B4952"/>
          <w:spacing w:val="-1"/>
          <w:w w:val="105"/>
          <w:position w:val="1"/>
          <w:sz w:val="15"/>
        </w:rPr>
        <w:tab/>
      </w:r>
      <w:r>
        <w:rPr>
          <w:rFonts w:ascii="Arial"/>
          <w:color w:val="5B4952"/>
          <w:spacing w:val="-1"/>
          <w:w w:val="105"/>
          <w:position w:val="1"/>
          <w:sz w:val="15"/>
        </w:rPr>
        <w:tab/>
      </w:r>
      <w:r>
        <w:rPr>
          <w:rFonts w:ascii="Arial"/>
          <w:color w:val="5B4952"/>
          <w:position w:val="1"/>
          <w:sz w:val="15"/>
        </w:rPr>
        <w:t>Permanent</w:t>
      </w:r>
      <w:r>
        <w:rPr>
          <w:rFonts w:ascii="Arial"/>
          <w:color w:val="5B4952"/>
          <w:spacing w:val="30"/>
          <w:w w:val="103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Cellular</w:t>
      </w:r>
    </w:p>
    <w:p w:rsidR="00B044F2" w:rsidRDefault="00E6414C">
      <w:pPr>
        <w:numPr>
          <w:ilvl w:val="0"/>
          <w:numId w:val="6"/>
        </w:numPr>
        <w:tabs>
          <w:tab w:val="left" w:pos="378"/>
          <w:tab w:val="left" w:pos="5275"/>
        </w:tabs>
        <w:spacing w:before="17"/>
        <w:ind w:left="330" w:hanging="10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spacing w:val="-151"/>
          <w:w w:val="105"/>
          <w:position w:val="1"/>
          <w:sz w:val="15"/>
        </w:rPr>
        <w:t>I</w:t>
      </w:r>
      <w:r>
        <w:rPr>
          <w:rFonts w:ascii="Arial"/>
          <w:color w:val="5B4952"/>
          <w:w w:val="105"/>
          <w:position w:val="1"/>
          <w:sz w:val="15"/>
        </w:rPr>
        <w:t>s</w:t>
      </w:r>
      <w:r>
        <w:rPr>
          <w:rFonts w:ascii="Arial"/>
          <w:color w:val="5B4952"/>
          <w:spacing w:val="12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a</w:t>
      </w:r>
      <w:r>
        <w:rPr>
          <w:rFonts w:ascii="Arial"/>
          <w:color w:val="5B4952"/>
          <w:spacing w:val="19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publ</w:t>
      </w:r>
      <w:r>
        <w:rPr>
          <w:rFonts w:ascii="Arial"/>
          <w:color w:val="5B4952"/>
          <w:spacing w:val="-11"/>
          <w:w w:val="105"/>
          <w:position w:val="1"/>
          <w:sz w:val="15"/>
        </w:rPr>
        <w:t>i</w:t>
      </w:r>
      <w:r>
        <w:rPr>
          <w:rFonts w:ascii="Arial"/>
          <w:color w:val="5B4952"/>
          <w:w w:val="105"/>
          <w:position w:val="1"/>
          <w:sz w:val="15"/>
        </w:rPr>
        <w:t>c</w:t>
      </w:r>
      <w:r>
        <w:rPr>
          <w:rFonts w:ascii="Arial"/>
          <w:color w:val="5B4952"/>
          <w:spacing w:val="16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address</w:t>
      </w:r>
      <w:r>
        <w:rPr>
          <w:rFonts w:ascii="Arial"/>
          <w:color w:val="5B4952"/>
          <w:spacing w:val="16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system</w:t>
      </w:r>
      <w:r>
        <w:rPr>
          <w:rFonts w:ascii="Arial"/>
          <w:color w:val="5B4952"/>
          <w:spacing w:val="14"/>
          <w:w w:val="105"/>
          <w:position w:val="1"/>
          <w:sz w:val="15"/>
        </w:rPr>
        <w:t xml:space="preserve"> </w:t>
      </w:r>
      <w:r>
        <w:rPr>
          <w:rFonts w:ascii="Arial"/>
          <w:color w:val="5B4952"/>
          <w:w w:val="105"/>
          <w:position w:val="1"/>
          <w:sz w:val="15"/>
        </w:rPr>
        <w:t>availab</w:t>
      </w:r>
      <w:r>
        <w:rPr>
          <w:rFonts w:ascii="Arial"/>
          <w:color w:val="5B4952"/>
          <w:spacing w:val="-3"/>
          <w:w w:val="105"/>
          <w:position w:val="1"/>
          <w:sz w:val="15"/>
        </w:rPr>
        <w:t>l</w:t>
      </w:r>
      <w:r>
        <w:rPr>
          <w:rFonts w:ascii="Arial"/>
          <w:color w:val="5B4952"/>
          <w:w w:val="105"/>
          <w:position w:val="1"/>
          <w:sz w:val="15"/>
        </w:rPr>
        <w:t>e?</w:t>
      </w:r>
      <w:r>
        <w:rPr>
          <w:rFonts w:ascii="Arial"/>
          <w:color w:val="5B4952"/>
          <w:w w:val="105"/>
          <w:position w:val="1"/>
          <w:sz w:val="15"/>
        </w:rPr>
        <w:tab/>
        <w:t>Permanent</w:t>
      </w:r>
    </w:p>
    <w:p w:rsidR="00B044F2" w:rsidRDefault="00CA5943">
      <w:pPr>
        <w:tabs>
          <w:tab w:val="left" w:pos="1840"/>
          <w:tab w:val="left" w:pos="2201"/>
        </w:tabs>
        <w:spacing w:before="12" w:line="253" w:lineRule="exact"/>
        <w:ind w:right="1196"/>
        <w:jc w:val="center"/>
        <w:rPr>
          <w:rFonts w:ascii="Arial" w:eastAsia="Arial" w:hAnsi="Arial" w:cs="Arial"/>
        </w:rPr>
      </w:pPr>
      <w:r>
        <w:pict>
          <v:shape id="_x0000_s1430" type="#_x0000_t202" style="position:absolute;left:0;text-align:left;margin-left:403.2pt;margin-top:1.35pt;width:7.7pt;height:25pt;z-index:-89440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6E93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>Portable</w:t>
      </w:r>
      <w:r w:rsidR="00E6414C">
        <w:rPr>
          <w:rFonts w:ascii="Arial" w:eastAsia="Arial" w:hAnsi="Arial" w:cs="Arial"/>
          <w:color w:val="5B4952"/>
          <w:w w:val="105"/>
          <w:sz w:val="15"/>
          <w:szCs w:val="15"/>
        </w:rPr>
        <w:tab/>
      </w:r>
      <w:r w:rsidR="00E6414C">
        <w:rPr>
          <w:rFonts w:ascii="Arial" w:eastAsia="Arial" w:hAnsi="Arial" w:cs="Arial"/>
          <w:color w:val="6E9387"/>
        </w:rPr>
        <w:t>•</w:t>
      </w:r>
      <w:r w:rsidR="00E6414C">
        <w:rPr>
          <w:rFonts w:ascii="Arial" w:eastAsia="Arial" w:hAnsi="Arial" w:cs="Arial"/>
          <w:color w:val="6E9387"/>
        </w:rPr>
        <w:tab/>
      </w:r>
      <w:r w:rsidR="00E6414C">
        <w:rPr>
          <w:rFonts w:ascii="Arial" w:eastAsia="Arial" w:hAnsi="Arial" w:cs="Arial"/>
          <w:color w:val="6E9387"/>
          <w:w w:val="105"/>
          <w:position w:val="-1"/>
        </w:rPr>
        <w:t>•</w:t>
      </w:r>
    </w:p>
    <w:p w:rsidR="00B044F2" w:rsidRDefault="00E6414C">
      <w:pPr>
        <w:numPr>
          <w:ilvl w:val="0"/>
          <w:numId w:val="6"/>
        </w:numPr>
        <w:tabs>
          <w:tab w:val="left" w:pos="605"/>
          <w:tab w:val="left" w:pos="5261"/>
          <w:tab w:val="left" w:pos="7115"/>
        </w:tabs>
        <w:spacing w:line="278" w:lineRule="exact"/>
        <w:ind w:left="604" w:hanging="36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s</w:t>
      </w:r>
      <w:r>
        <w:rPr>
          <w:rFonts w:ascii="Arial" w:eastAsia="Arial" w:hAnsi="Arial" w:cs="Arial"/>
          <w:color w:val="5B4952"/>
          <w:spacing w:val="10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there</w:t>
      </w:r>
      <w:r>
        <w:rPr>
          <w:rFonts w:ascii="Arial" w:eastAsia="Arial" w:hAnsi="Arial" w:cs="Arial"/>
          <w:color w:val="5B4952"/>
          <w:spacing w:val="17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5B4952"/>
          <w:spacing w:val="9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spacing w:val="-1"/>
          <w:w w:val="105"/>
          <w:position w:val="1"/>
          <w:sz w:val="15"/>
          <w:szCs w:val="15"/>
        </w:rPr>
        <w:t>pressbo</w:t>
      </w:r>
      <w:r>
        <w:rPr>
          <w:rFonts w:ascii="Arial" w:eastAsia="Arial" w:hAnsi="Arial" w:cs="Arial"/>
          <w:color w:val="72676D"/>
          <w:spacing w:val="-1"/>
          <w:w w:val="105"/>
          <w:position w:val="1"/>
          <w:sz w:val="15"/>
          <w:szCs w:val="15"/>
        </w:rPr>
        <w:t>x</w:t>
      </w:r>
      <w:r>
        <w:rPr>
          <w:rFonts w:ascii="Arial" w:eastAsia="Arial" w:hAnsi="Arial" w:cs="Arial"/>
          <w:color w:val="5B4952"/>
          <w:spacing w:val="-2"/>
          <w:w w:val="105"/>
          <w:position w:val="1"/>
          <w:sz w:val="15"/>
          <w:szCs w:val="15"/>
        </w:rPr>
        <w:t>?</w:t>
      </w:r>
      <w:r>
        <w:rPr>
          <w:rFonts w:ascii="Arial" w:eastAsia="Arial" w:hAnsi="Arial" w:cs="Arial"/>
          <w:color w:val="5B4952"/>
          <w:spacing w:val="-2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B4952"/>
          <w:w w:val="95"/>
          <w:position w:val="1"/>
          <w:sz w:val="15"/>
          <w:szCs w:val="15"/>
        </w:rPr>
        <w:t>Yes</w:t>
      </w:r>
      <w:r>
        <w:rPr>
          <w:rFonts w:ascii="Arial" w:eastAsia="Arial" w:hAnsi="Arial" w:cs="Arial"/>
          <w:color w:val="5B4952"/>
          <w:w w:val="95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6E9387"/>
          <w:w w:val="105"/>
          <w:sz w:val="25"/>
          <w:szCs w:val="25"/>
        </w:rPr>
        <w:t>•</w:t>
      </w:r>
    </w:p>
    <w:p w:rsidR="00B044F2" w:rsidRDefault="00E6414C">
      <w:pPr>
        <w:numPr>
          <w:ilvl w:val="0"/>
          <w:numId w:val="6"/>
        </w:numPr>
        <w:tabs>
          <w:tab w:val="left" w:pos="605"/>
          <w:tab w:val="left" w:pos="5261"/>
          <w:tab w:val="left" w:pos="7101"/>
          <w:tab w:val="left" w:pos="7455"/>
        </w:tabs>
        <w:spacing w:line="243" w:lineRule="exact"/>
        <w:ind w:left="604" w:hanging="368"/>
        <w:rPr>
          <w:rFonts w:ascii="Arial" w:eastAsia="Arial" w:hAnsi="Arial" w:cs="Arial"/>
        </w:rPr>
      </w:pP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s</w:t>
      </w:r>
      <w:r>
        <w:rPr>
          <w:rFonts w:ascii="Arial" w:eastAsia="Arial" w:hAnsi="Arial" w:cs="Arial"/>
          <w:color w:val="5B4952"/>
          <w:spacing w:val="-5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there</w:t>
      </w:r>
      <w:r>
        <w:rPr>
          <w:rFonts w:ascii="Arial" w:eastAsia="Arial" w:hAnsi="Arial" w:cs="Arial"/>
          <w:color w:val="5B4952"/>
          <w:spacing w:val="17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5B4952"/>
          <w:spacing w:val="3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scoreboard?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B4952"/>
          <w:w w:val="95"/>
          <w:position w:val="1"/>
          <w:sz w:val="15"/>
          <w:szCs w:val="15"/>
        </w:rPr>
        <w:t>Yes</w:t>
      </w:r>
      <w:r>
        <w:rPr>
          <w:rFonts w:ascii="Arial" w:eastAsia="Arial" w:hAnsi="Arial" w:cs="Arial"/>
          <w:color w:val="5B4952"/>
          <w:w w:val="9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6E9387"/>
          <w:w w:val="105"/>
          <w:position w:val="1"/>
        </w:rPr>
        <w:t>•</w:t>
      </w:r>
      <w:r>
        <w:rPr>
          <w:rFonts w:ascii="Arial" w:eastAsia="Arial" w:hAnsi="Arial" w:cs="Arial"/>
          <w:color w:val="6E9387"/>
          <w:w w:val="105"/>
          <w:position w:val="1"/>
        </w:rPr>
        <w:tab/>
      </w:r>
      <w:r>
        <w:rPr>
          <w:rFonts w:ascii="Arial" w:eastAsia="Arial" w:hAnsi="Arial" w:cs="Arial"/>
          <w:color w:val="6E9387"/>
          <w:w w:val="105"/>
        </w:rPr>
        <w:t>•</w:t>
      </w:r>
    </w:p>
    <w:p w:rsidR="00B044F2" w:rsidRDefault="00E6414C">
      <w:pPr>
        <w:numPr>
          <w:ilvl w:val="0"/>
          <w:numId w:val="6"/>
        </w:numPr>
        <w:tabs>
          <w:tab w:val="left" w:pos="548"/>
          <w:tab w:val="left" w:pos="5268"/>
          <w:tab w:val="left" w:pos="7115"/>
          <w:tab w:val="left" w:pos="7469"/>
        </w:tabs>
        <w:spacing w:line="251" w:lineRule="exact"/>
        <w:ind w:left="547" w:hanging="31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Adequate</w:t>
      </w:r>
      <w:r>
        <w:rPr>
          <w:rFonts w:ascii="Arial" w:eastAsia="Arial" w:hAnsi="Arial" w:cs="Arial"/>
          <w:color w:val="5B4952"/>
          <w:spacing w:val="33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bathroom</w:t>
      </w:r>
      <w:r>
        <w:rPr>
          <w:rFonts w:ascii="Arial" w:eastAsia="Arial" w:hAnsi="Arial" w:cs="Arial"/>
          <w:color w:val="5B4952"/>
          <w:spacing w:val="12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facllltles</w:t>
      </w:r>
      <w:r>
        <w:rPr>
          <w:rFonts w:ascii="Arial" w:eastAsia="Arial" w:hAnsi="Arial" w:cs="Arial"/>
          <w:color w:val="5B4952"/>
          <w:spacing w:val="21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available?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B4952"/>
          <w:w w:val="95"/>
          <w:position w:val="2"/>
          <w:sz w:val="15"/>
          <w:szCs w:val="15"/>
        </w:rPr>
        <w:t>Yes</w:t>
      </w:r>
      <w:r>
        <w:rPr>
          <w:rFonts w:ascii="Arial" w:eastAsia="Arial" w:hAnsi="Arial" w:cs="Arial"/>
          <w:color w:val="5B4952"/>
          <w:w w:val="95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6E9387"/>
          <w:position w:val="1"/>
        </w:rPr>
        <w:t>•</w:t>
      </w:r>
      <w:r>
        <w:rPr>
          <w:rFonts w:ascii="Arial" w:eastAsia="Arial" w:hAnsi="Arial" w:cs="Arial"/>
          <w:color w:val="6E9387"/>
          <w:position w:val="1"/>
        </w:rPr>
        <w:tab/>
      </w:r>
      <w:r>
        <w:rPr>
          <w:rFonts w:ascii="Arial" w:eastAsia="Arial" w:hAnsi="Arial" w:cs="Arial"/>
          <w:color w:val="6E9387"/>
          <w:w w:val="105"/>
        </w:rPr>
        <w:t>•</w:t>
      </w:r>
    </w:p>
    <w:p w:rsidR="00B044F2" w:rsidRDefault="00E6414C">
      <w:pPr>
        <w:numPr>
          <w:ilvl w:val="0"/>
          <w:numId w:val="6"/>
        </w:numPr>
        <w:tabs>
          <w:tab w:val="left" w:pos="562"/>
          <w:tab w:val="left" w:pos="5261"/>
          <w:tab w:val="left" w:pos="7101"/>
        </w:tabs>
        <w:spacing w:line="277" w:lineRule="exact"/>
        <w:ind w:left="561" w:hanging="32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Permanent</w:t>
      </w:r>
      <w:r>
        <w:rPr>
          <w:rFonts w:ascii="Arial" w:eastAsia="Arial" w:hAnsi="Arial" w:cs="Arial"/>
          <w:color w:val="5B4952"/>
          <w:spacing w:val="2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spacing w:val="-2"/>
          <w:w w:val="105"/>
          <w:position w:val="1"/>
          <w:sz w:val="15"/>
          <w:szCs w:val="15"/>
        </w:rPr>
        <w:t>concessi</w:t>
      </w:r>
      <w:r>
        <w:rPr>
          <w:rFonts w:ascii="Arial" w:eastAsia="Arial" w:hAnsi="Arial" w:cs="Arial"/>
          <w:color w:val="5B4952"/>
          <w:spacing w:val="-1"/>
          <w:w w:val="105"/>
          <w:position w:val="1"/>
          <w:sz w:val="15"/>
          <w:szCs w:val="15"/>
        </w:rPr>
        <w:t>on</w:t>
      </w:r>
      <w:r>
        <w:rPr>
          <w:rFonts w:ascii="Arial" w:eastAsia="Arial" w:hAnsi="Arial" w:cs="Arial"/>
          <w:color w:val="5B4952"/>
          <w:spacing w:val="-13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>stands?</w:t>
      </w:r>
      <w:r>
        <w:rPr>
          <w:rFonts w:ascii="Arial" w:eastAsia="Arial" w:hAnsi="Arial" w:cs="Arial"/>
          <w:color w:val="5B4952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B4952"/>
          <w:w w:val="95"/>
          <w:position w:val="2"/>
          <w:sz w:val="15"/>
          <w:szCs w:val="15"/>
        </w:rPr>
        <w:t>Yes</w:t>
      </w:r>
      <w:r>
        <w:rPr>
          <w:rFonts w:ascii="Arial" w:eastAsia="Arial" w:hAnsi="Arial" w:cs="Arial"/>
          <w:color w:val="5B4952"/>
          <w:w w:val="95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6E9387"/>
          <w:w w:val="105"/>
          <w:sz w:val="25"/>
          <w:szCs w:val="25"/>
        </w:rPr>
        <w:t>•</w:t>
      </w:r>
    </w:p>
    <w:p w:rsidR="00B044F2" w:rsidRDefault="00E6414C">
      <w:pPr>
        <w:numPr>
          <w:ilvl w:val="0"/>
          <w:numId w:val="5"/>
        </w:numPr>
        <w:tabs>
          <w:tab w:val="left" w:pos="562"/>
          <w:tab w:val="left" w:pos="5275"/>
        </w:tabs>
        <w:spacing w:before="33"/>
        <w:ind w:hanging="501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B4952"/>
          <w:w w:val="105"/>
          <w:sz w:val="15"/>
        </w:rPr>
        <w:t>Mobile</w:t>
      </w:r>
      <w:r>
        <w:rPr>
          <w:rFonts w:ascii="Arial"/>
          <w:color w:val="5B4952"/>
          <w:spacing w:val="-13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concession</w:t>
      </w:r>
      <w:r>
        <w:rPr>
          <w:rFonts w:ascii="Arial"/>
          <w:color w:val="5B4952"/>
          <w:spacing w:val="-11"/>
          <w:w w:val="105"/>
          <w:sz w:val="15"/>
        </w:rPr>
        <w:t xml:space="preserve"> </w:t>
      </w:r>
      <w:r>
        <w:rPr>
          <w:rFonts w:ascii="Arial"/>
          <w:color w:val="5B4952"/>
          <w:w w:val="105"/>
          <w:sz w:val="15"/>
        </w:rPr>
        <w:t>stands?</w:t>
      </w:r>
      <w:r>
        <w:rPr>
          <w:rFonts w:ascii="Arial"/>
          <w:color w:val="5B4952"/>
          <w:w w:val="105"/>
          <w:sz w:val="15"/>
        </w:rPr>
        <w:tab/>
      </w:r>
      <w:r>
        <w:rPr>
          <w:rFonts w:ascii="Arial"/>
          <w:color w:val="5B4952"/>
          <w:w w:val="105"/>
          <w:position w:val="1"/>
          <w:sz w:val="15"/>
        </w:rPr>
        <w:t>Yes</w:t>
      </w:r>
    </w:p>
    <w:p w:rsidR="00B044F2" w:rsidRDefault="00B044F2">
      <w:pPr>
        <w:rPr>
          <w:rFonts w:ascii="Arial" w:eastAsia="Arial" w:hAnsi="Arial" w:cs="Arial"/>
          <w:sz w:val="15"/>
          <w:szCs w:val="15"/>
        </w:rPr>
        <w:sectPr w:rsidR="00B044F2">
          <w:type w:val="continuous"/>
          <w:pgSz w:w="15840" w:h="12240" w:orient="landscape"/>
          <w:pgMar w:top="520" w:right="1220" w:bottom="280" w:left="580" w:header="720" w:footer="720" w:gutter="0"/>
          <w:cols w:space="720"/>
        </w:sectPr>
      </w:pPr>
    </w:p>
    <w:p w:rsidR="00B044F2" w:rsidRDefault="00E6414C">
      <w:pPr>
        <w:tabs>
          <w:tab w:val="left" w:pos="6850"/>
          <w:tab w:val="left" w:pos="12881"/>
        </w:tabs>
        <w:spacing w:before="43"/>
        <w:ind w:left="826"/>
        <w:rPr>
          <w:rFonts w:ascii="Arial" w:eastAsia="Arial" w:hAnsi="Arial" w:cs="Arial"/>
          <w:sz w:val="29"/>
          <w:szCs w:val="29"/>
        </w:rPr>
      </w:pPr>
      <w:r>
        <w:rPr>
          <w:rFonts w:ascii="Arial"/>
          <w:i/>
          <w:color w:val="C6C4CD"/>
          <w:w w:val="95"/>
          <w:position w:val="-15"/>
          <w:sz w:val="29"/>
        </w:rPr>
        <w:lastRenderedPageBreak/>
        <w:t>(</w:t>
      </w:r>
      <w:r>
        <w:rPr>
          <w:rFonts w:ascii="Arial"/>
          <w:i/>
          <w:color w:val="C6C4CD"/>
          <w:w w:val="95"/>
          <w:position w:val="-15"/>
          <w:sz w:val="29"/>
        </w:rPr>
        <w:tab/>
      </w:r>
      <w:r>
        <w:rPr>
          <w:rFonts w:ascii="Arial"/>
          <w:i/>
          <w:color w:val="C6C4CD"/>
          <w:position w:val="-9"/>
          <w:sz w:val="31"/>
        </w:rPr>
        <w:t>(</w:t>
      </w:r>
      <w:r>
        <w:rPr>
          <w:rFonts w:ascii="Arial"/>
          <w:i/>
          <w:color w:val="C6C4CD"/>
          <w:position w:val="-9"/>
          <w:sz w:val="31"/>
        </w:rPr>
        <w:tab/>
      </w:r>
      <w:r>
        <w:rPr>
          <w:rFonts w:ascii="Arial"/>
          <w:i/>
          <w:color w:val="C6C4CD"/>
          <w:sz w:val="29"/>
        </w:rPr>
        <w:t>(</w:t>
      </w: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spacing w:before="1"/>
        <w:rPr>
          <w:rFonts w:ascii="Arial" w:eastAsia="Arial" w:hAnsi="Arial" w:cs="Arial"/>
          <w:i/>
          <w:sz w:val="15"/>
          <w:szCs w:val="15"/>
        </w:rPr>
      </w:pPr>
    </w:p>
    <w:p w:rsidR="00B044F2" w:rsidRDefault="00CA5943">
      <w:pPr>
        <w:tabs>
          <w:tab w:val="left" w:pos="9774"/>
        </w:tabs>
        <w:spacing w:line="20" w:lineRule="atLeast"/>
        <w:ind w:left="149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419" style="width:474.15pt;height:1.1pt;mso-position-horizontal-relative:char;mso-position-vertical-relative:line" coordsize="9483,22">
            <v:group id="_x0000_s1428" style="position:absolute;left:11;top:11;width:7194;height:2" coordorigin="11,11" coordsize="7194,2">
              <v:shape id="_x0000_s1429" style="position:absolute;left:11;top:11;width:7194;height:2" coordorigin="11,11" coordsize="7194,0" path="m11,11r7193,e" filled="f" strokecolor="#675760" strokeweight=".37503mm">
                <v:path arrowok="t"/>
              </v:shape>
            </v:group>
            <v:group id="_x0000_s1426" style="position:absolute;left:7147;top:4;width:383;height:2" coordorigin="7147,4" coordsize="383,2">
              <v:shape id="_x0000_s1427" style="position:absolute;left:7147;top:4;width:383;height:2" coordorigin="7147,4" coordsize="383,0" path="m7147,4r383,e" filled="f" strokecolor="#746067" strokeweight=".125mm">
                <v:path arrowok="t"/>
              </v:shape>
            </v:group>
            <v:group id="_x0000_s1424" style="position:absolute;left:7474;top:11;width:369;height:2" coordorigin="7474,11" coordsize="369,2">
              <v:shape id="_x0000_s1425" style="position:absolute;left:7474;top:11;width:369;height:2" coordorigin="7474,11" coordsize="369,0" path="m7474,11r368,e" filled="f" strokecolor="#67545b" strokeweight=".37503mm">
                <v:path arrowok="t"/>
              </v:shape>
            </v:group>
            <v:group id="_x0000_s1422" style="position:absolute;left:7828;top:4;width:334;height:2" coordorigin="7828,4" coordsize="334,2">
              <v:shape id="_x0000_s1423" style="position:absolute;left:7828;top:4;width:334;height:2" coordorigin="7828,4" coordsize="334,0" path="m7828,4r333,e" filled="f" strokecolor="#77646b" strokeweight=".125mm">
                <v:path arrowok="t"/>
              </v:shape>
            </v:group>
            <v:group id="_x0000_s1420" style="position:absolute;left:8104;top:11;width:1368;height:2" coordorigin="8104,11" coordsize="1368,2">
              <v:shape id="_x0000_s1421" style="position:absolute;left:8104;top:11;width:1368;height:2" coordorigin="8104,11" coordsize="1368,0" path="m8104,11r1368,e" filled="f" strokecolor="#6b5760" strokeweight=".37503mm">
                <v:path arrowok="t"/>
              </v:shape>
            </v:group>
            <w10:anchorlock/>
          </v:group>
        </w:pict>
      </w:r>
      <w:r w:rsidR="00E6414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412" style="width:180.05pt;height:1.1pt;mso-position-horizontal-relative:char;mso-position-vertical-relative:line" coordsize="3601,22">
            <v:group id="_x0000_s1417" style="position:absolute;left:4;top:4;width:163;height:2" coordorigin="4,4" coordsize="163,2">
              <v:shape id="_x0000_s1418" style="position:absolute;left:4;top:4;width:163;height:2" coordorigin="4,4" coordsize="163,0" path="m4,4r163,e" filled="f" strokecolor="#746067" strokeweight=".125mm">
                <v:path arrowok="t"/>
              </v:shape>
            </v:group>
            <v:group id="_x0000_s1415" style="position:absolute;left:110;top:11;width:3317;height:2" coordorigin="110,11" coordsize="3317,2">
              <v:shape id="_x0000_s1416" style="position:absolute;left:110;top:11;width:3317;height:2" coordorigin="110,11" coordsize="3317,0" path="m110,11r3317,e" filled="f" strokecolor="#675457" strokeweight=".37503mm">
                <v:path arrowok="t"/>
              </v:shape>
            </v:group>
            <v:group id="_x0000_s1413" style="position:absolute;left:3370;top:4;width:227;height:2" coordorigin="3370,4" coordsize="227,2">
              <v:shape id="_x0000_s1414" style="position:absolute;left:3370;top:4;width:227;height:2" coordorigin="3370,4" coordsize="227,0" path="m3370,4r227,e" filled="f" strokecolor="#6b5b60" strokeweight=".125mm">
                <v:path arrowok="t"/>
              </v:shape>
            </v:group>
            <w10:anchorlock/>
          </v:group>
        </w:pict>
      </w:r>
    </w:p>
    <w:p w:rsidR="00B044F2" w:rsidRDefault="00CA5943">
      <w:pPr>
        <w:tabs>
          <w:tab w:val="left" w:pos="7133"/>
          <w:tab w:val="left" w:pos="7460"/>
          <w:tab w:val="left" w:pos="7786"/>
          <w:tab w:val="left" w:pos="8083"/>
          <w:tab w:val="left" w:pos="8423"/>
          <w:tab w:val="left" w:pos="8735"/>
          <w:tab w:val="left" w:pos="9061"/>
          <w:tab w:val="left" w:pos="9401"/>
          <w:tab w:val="left" w:pos="9720"/>
        </w:tabs>
        <w:ind w:left="5851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183" style="position:absolute;left:0;text-align:left;margin-left:34.35pt;margin-top:-1.25pt;width:672.25pt;height:458.85pt;z-index:-89272;mso-position-horizontal-relative:page" coordorigin="687,-25" coordsize="13445,9177">
            <v:group id="_x0000_s1410" style="position:absolute;left:5751;top:225;width:8349;height:2" coordorigin="5751,225" coordsize="8349,2">
              <v:shape id="_x0000_s1411" style="position:absolute;left:5751;top:225;width:8349;height:2" coordorigin="5751,225" coordsize="8349,0" path="m5751,225r8349,e" filled="f" strokecolor="#70606b" strokeweight=".62506mm">
                <v:path arrowok="t"/>
              </v:shape>
            </v:group>
            <v:group id="_x0000_s1408" style="position:absolute;left:14100;top:-21;width:2;height:3436" coordorigin="14100,-21" coordsize="2,3436">
              <v:shape id="_x0000_s1409" style="position:absolute;left:14100;top:-21;width:2;height:3436" coordorigin="14100,-21" coordsize="0,3436" path="m14100,3415r,-3436e" filled="f" strokecolor="#67545b" strokeweight=".125mm">
                <v:path arrowok="t"/>
              </v:shape>
            </v:group>
            <v:group id="_x0000_s1406" style="position:absolute;left:5751;top:422;width:8349;height:2" coordorigin="5751,422" coordsize="8349,2">
              <v:shape id="_x0000_s1407" style="position:absolute;left:5751;top:422;width:8349;height:2" coordorigin="5751,422" coordsize="8349,0" path="m5751,422r8349,e" filled="f" strokecolor="#746770" strokeweight=".37503mm">
                <v:path arrowok="t"/>
              </v:shape>
            </v:group>
            <v:group id="_x0000_s1404" style="position:absolute;left:5793;top:380;width:2;height:1068" coordorigin="5793,380" coordsize="2,1068">
              <v:shape id="_x0000_s1405" style="position:absolute;left:5793;top:380;width:2;height:1068" coordorigin="5793,380" coordsize="0,1068" path="m5793,1448r,-1068e" filled="f" strokecolor="#675b64" strokeweight=".37503mm">
                <v:path arrowok="t"/>
              </v:shape>
            </v:group>
            <v:group id="_x0000_s1402" style="position:absolute;left:7586;top:408;width:2;height:3001" coordorigin="7586,408" coordsize="2,3001">
              <v:shape id="_x0000_s1403" style="position:absolute;left:7586;top:408;width:2;height:3001" coordorigin="7586,408" coordsize="0,3001" path="m7586,3408r,-3000e" filled="f" strokecolor="#6b5b64" strokeweight=".37503mm">
                <v:path arrowok="t"/>
              </v:shape>
            </v:group>
            <v:group id="_x0000_s1400" style="position:absolute;left:691;top:408;width:2;height:8741" coordorigin="691,408" coordsize="2,8741">
              <v:shape id="_x0000_s1401" style="position:absolute;left:691;top:408;width:2;height:8741" coordorigin="691,408" coordsize="0,8741" path="m691,9148r,-8740e" filled="f" strokeweight=".125mm">
                <v:path arrowok="t"/>
              </v:shape>
            </v:group>
            <v:group id="_x0000_s1398" style="position:absolute;left:733;top:618;width:13367;height:2" coordorigin="733,618" coordsize="13367,2">
              <v:shape id="_x0000_s1399" style="position:absolute;left:733;top:618;width:13367;height:2" coordorigin="733,618" coordsize="13367,0" path="m733,618r13367,e" filled="f" strokecolor="#706067" strokeweight=".62506mm">
                <v:path arrowok="t"/>
              </v:shape>
            </v:group>
            <v:group id="_x0000_s1396" style="position:absolute;left:7920;top:408;width:2;height:3001" coordorigin="7920,408" coordsize="2,3001">
              <v:shape id="_x0000_s1397" style="position:absolute;left:7920;top:408;width:2;height:3001" coordorigin="7920,408" coordsize="0,3001" path="m7920,3408r,-3000e" filled="f" strokecolor="#6b5b60" strokeweight=".37503mm">
                <v:path arrowok="t"/>
              </v:shape>
            </v:group>
            <v:group id="_x0000_s1394" style="position:absolute;left:8246;top:408;width:2;height:2818" coordorigin="8246,408" coordsize="2,2818">
              <v:shape id="_x0000_s1395" style="position:absolute;left:8246;top:408;width:2;height:2818" coordorigin="8246,408" coordsize="0,2818" path="m8246,3225r,-2817e" filled="f" strokecolor="#675b60" strokeweight=".37503mm">
                <v:path arrowok="t"/>
              </v:shape>
            </v:group>
            <v:group id="_x0000_s1392" style="position:absolute;left:8561;top:408;width:2;height:3001" coordorigin="8561,408" coordsize="2,3001">
              <v:shape id="_x0000_s1393" style="position:absolute;left:8561;top:408;width:2;height:3001" coordorigin="8561,408" coordsize="0,3001" path="m8561,3408r,-3000e" filled="f" strokecolor="#675760" strokeweight=".37503mm">
                <v:path arrowok="t"/>
              </v:shape>
            </v:group>
            <v:group id="_x0000_s1390" style="position:absolute;left:8883;top:408;width:2;height:3001" coordorigin="8883,408" coordsize="2,3001">
              <v:shape id="_x0000_s1391" style="position:absolute;left:8883;top:408;width:2;height:3001" coordorigin="8883,408" coordsize="0,3001" path="m8883,3408r,-3000e" filled="f" strokecolor="#675760" strokeweight=".37503mm">
                <v:path arrowok="t"/>
              </v:shape>
            </v:group>
            <v:group id="_x0000_s1388" style="position:absolute;left:9206;top:408;width:2;height:3001" coordorigin="9206,408" coordsize="2,3001">
              <v:shape id="_x0000_s1389" style="position:absolute;left:9206;top:408;width:2;height:3001" coordorigin="9206,408" coordsize="0,3001" path="m9206,3408r,-3000e" filled="f" strokecolor="#675760" strokeweight=".37503mm">
                <v:path arrowok="t"/>
              </v:shape>
            </v:group>
            <v:group id="_x0000_s1386" style="position:absolute;left:9528;top:408;width:2;height:1054" coordorigin="9528,408" coordsize="2,1054">
              <v:shape id="_x0000_s1387" style="position:absolute;left:9528;top:408;width:2;height:1054" coordorigin="9528,408" coordsize="0,1054" path="m9528,1462r,-1054e" filled="f" strokecolor="#675b60" strokeweight=".37503mm">
                <v:path arrowok="t"/>
              </v:shape>
            </v:group>
            <v:group id="_x0000_s1384" style="position:absolute;left:9862;top:408;width:2;height:3001" coordorigin="9862,408" coordsize="2,3001">
              <v:shape id="_x0000_s1385" style="position:absolute;left:9862;top:408;width:2;height:3001" coordorigin="9862,408" coordsize="0,3001" path="m9862,3408r,-3000e" filled="f" strokecolor="#6b5b64" strokeweight=".37503mm">
                <v:path arrowok="t"/>
              </v:shape>
            </v:group>
            <v:group id="_x0000_s1382" style="position:absolute;left:10191;top:408;width:2;height:3001" coordorigin="10191,408" coordsize="2,3001">
              <v:shape id="_x0000_s1383" style="position:absolute;left:10191;top:408;width:2;height:3001" coordorigin="10191,408" coordsize="0,3001" path="m10191,3408r,-3000e" filled="f" strokecolor="#675760" strokeweight=".37503mm">
                <v:path arrowok="t"/>
              </v:shape>
            </v:group>
            <v:group id="_x0000_s1380" style="position:absolute;left:10510;top:408;width:2;height:3001" coordorigin="10510,408" coordsize="2,3001">
              <v:shape id="_x0000_s1381" style="position:absolute;left:10510;top:408;width:2;height:3001" coordorigin="10510,408" coordsize="0,3001" path="m10510,3408r,-3000e" filled="f" strokecolor="#675b60" strokeweight=".37503mm">
                <v:path arrowok="t"/>
              </v:shape>
            </v:group>
            <v:group id="_x0000_s1378" style="position:absolute;left:10836;top:408;width:2;height:3008" coordorigin="10836,408" coordsize="2,3008">
              <v:shape id="_x0000_s1379" style="position:absolute;left:10836;top:408;width:2;height:3008" coordorigin="10836,408" coordsize="0,3008" path="m10836,3415r,-3007e" filled="f" strokecolor="#675764" strokeweight=".37503mm">
                <v:path arrowok="t"/>
              </v:shape>
            </v:group>
            <v:group id="_x0000_s1376" style="position:absolute;left:11162;top:408;width:2;height:3008" coordorigin="11162,408" coordsize="2,3008">
              <v:shape id="_x0000_s1377" style="position:absolute;left:11162;top:408;width:2;height:3008" coordorigin="11162,408" coordsize="0,3008" path="m11162,3415r,-3007e" filled="f" strokecolor="#675760" strokeweight=".37503mm">
                <v:path arrowok="t"/>
              </v:shape>
            </v:group>
            <v:group id="_x0000_s1374" style="position:absolute;left:11488;top:408;width:2;height:3001" coordorigin="11488,408" coordsize="2,3001">
              <v:shape id="_x0000_s1375" style="position:absolute;left:11488;top:408;width:2;height:3001" coordorigin="11488,408" coordsize="0,3001" path="m11488,3408r,-3000e" filled="f" strokecolor="#675764" strokeweight=".37503mm">
                <v:path arrowok="t"/>
              </v:shape>
            </v:group>
            <v:group id="_x0000_s1372" style="position:absolute;left:11807;top:408;width:2;height:3001" coordorigin="11807,408" coordsize="2,3001">
              <v:shape id="_x0000_s1373" style="position:absolute;left:11807;top:408;width:2;height:3001" coordorigin="11807,408" coordsize="0,3001" path="m11807,3408r,-3000e" filled="f" strokecolor="#675760" strokeweight=".37503mm">
                <v:path arrowok="t"/>
              </v:shape>
            </v:group>
            <v:group id="_x0000_s1370" style="position:absolute;left:12129;top:408;width:2;height:3001" coordorigin="12129,408" coordsize="2,3001">
              <v:shape id="_x0000_s1371" style="position:absolute;left:12129;top:408;width:2;height:3001" coordorigin="12129,408" coordsize="0,3001" path="m12129,3408r,-3000e" filled="f" strokecolor="#675760" strokeweight=".37503mm">
                <v:path arrowok="t"/>
              </v:shape>
            </v:group>
            <v:group id="_x0000_s1368" style="position:absolute;left:12448;top:408;width:2;height:2228" coordorigin="12448,408" coordsize="2,2228">
              <v:shape id="_x0000_s1369" style="position:absolute;left:12448;top:408;width:2;height:2228" coordorigin="12448,408" coordsize="0,2228" path="m12448,2635r,-2227e" filled="f" strokecolor="#67575b" strokeweight=".37503mm">
                <v:path arrowok="t"/>
              </v:shape>
            </v:group>
            <v:group id="_x0000_s1366" style="position:absolute;left:12781;top:408;width:2;height:3001" coordorigin="12781,408" coordsize="2,3001">
              <v:shape id="_x0000_s1367" style="position:absolute;left:12781;top:408;width:2;height:3001" coordorigin="12781,408" coordsize="0,3001" path="m12781,3408r,-3000e" filled="f" strokecolor="#6b5b64" strokeweight=".37503mm">
                <v:path arrowok="t"/>
              </v:shape>
            </v:group>
            <v:group id="_x0000_s1364" style="position:absolute;left:13111;top:408;width:2;height:3001" coordorigin="13111,408" coordsize="2,3001">
              <v:shape id="_x0000_s1365" style="position:absolute;left:13111;top:408;width:2;height:3001" coordorigin="13111,408" coordsize="0,3001" path="m13111,3408r,-3000e" filled="f" strokecolor="#675b60" strokeweight=".37503mm">
                <v:path arrowok="t"/>
              </v:shape>
            </v:group>
            <v:group id="_x0000_s1362" style="position:absolute;left:13448;top:408;width:2;height:3001" coordorigin="13448,408" coordsize="2,3001">
              <v:shape id="_x0000_s1363" style="position:absolute;left:13448;top:408;width:2;height:3001" coordorigin="13448,408" coordsize="0,3001" path="m13448,3408r,-3000e" filled="f" strokecolor="#675764" strokeweight=".37503mm">
                <v:path arrowok="t"/>
              </v:shape>
            </v:group>
            <v:group id="_x0000_s1360" style="position:absolute;left:13767;top:408;width:2;height:3001" coordorigin="13767,408" coordsize="2,3001">
              <v:shape id="_x0000_s1361" style="position:absolute;left:13767;top:408;width:2;height:3001" coordorigin="13767,408" coordsize="0,3001" path="m13767,3408r,-3000e" filled="f" strokecolor="#6b5764" strokeweight=".37503mm">
                <v:path arrowok="t"/>
              </v:shape>
            </v:group>
            <v:group id="_x0000_s1358" style="position:absolute;left:5786;top:815;width:8314;height:2" coordorigin="5786,815" coordsize="8314,2">
              <v:shape id="_x0000_s1359" style="position:absolute;left:5786;top:815;width:8314;height:2" coordorigin="5786,815" coordsize="8314,0" path="m5786,815r8314,e" filled="f" strokecolor="#6b5b64" strokeweight=".37503mm">
                <v:path arrowok="t"/>
              </v:shape>
            </v:group>
            <v:group id="_x0000_s1356" style="position:absolute;left:5786;top:1015;width:8314;height:2" coordorigin="5786,1015" coordsize="8314,2">
              <v:shape id="_x0000_s1357" style="position:absolute;left:5786;top:1015;width:8314;height:2" coordorigin="5786,1015" coordsize="8314,0" path="m5786,1015r8314,e" filled="f" strokecolor="#6b5760" strokeweight=".37503mm">
                <v:path arrowok="t"/>
              </v:shape>
            </v:group>
            <v:group id="_x0000_s1354" style="position:absolute;left:733;top:1209;width:13367;height:2" coordorigin="733,1209" coordsize="13367,2">
              <v:shape id="_x0000_s1355" style="position:absolute;left:733;top:1209;width:13367;height:2" coordorigin="733,1209" coordsize="13367,0" path="m733,1209r13367,e" filled="f" strokecolor="#6b5760" strokeweight=".62506mm">
                <v:path arrowok="t"/>
              </v:shape>
            </v:group>
            <v:group id="_x0000_s1352" style="position:absolute;left:5793;top:1409;width:8307;height:2" coordorigin="5793,1409" coordsize="8307,2">
              <v:shape id="_x0000_s1353" style="position:absolute;left:5793;top:1409;width:8307;height:2" coordorigin="5793,1409" coordsize="8307,0" path="m5793,1409r8307,e" filled="f" strokecolor="#6b5b64" strokeweight=".37503mm">
                <v:path arrowok="t"/>
              </v:shape>
            </v:group>
            <v:group id="_x0000_s1350" style="position:absolute;left:5801;top:1391;width:2;height:232" coordorigin="5801,1391" coordsize="2,232">
              <v:shape id="_x0000_s1351" style="position:absolute;left:5801;top:1391;width:2;height:232" coordorigin="5801,1391" coordsize="0,232" path="m5801,1623r,-232e" filled="f" strokecolor="#574b54" strokeweight=".25003mm">
                <v:path arrowok="t"/>
              </v:shape>
            </v:group>
            <v:group id="_x0000_s1348" style="position:absolute;left:5786;top:1609;width:8314;height:2" coordorigin="5786,1609" coordsize="8314,2">
              <v:shape id="_x0000_s1349" style="position:absolute;left:5786;top:1609;width:8314;height:2" coordorigin="5786,1609" coordsize="8314,0" path="m5786,1609r8314,e" filled="f" strokecolor="#6b5b64" strokeweight=".37503mm">
                <v:path arrowok="t"/>
              </v:shape>
            </v:group>
            <v:group id="_x0000_s1346" style="position:absolute;left:9528;top:1377;width:2;height:260" coordorigin="9528,1377" coordsize="2,260">
              <v:shape id="_x0000_s1347" style="position:absolute;left:9528;top:1377;width:2;height:260" coordorigin="9528,1377" coordsize="0,260" path="m9528,1637r,-260e" filled="f" strokecolor="#644f57" strokeweight=".37503mm">
                <v:path arrowok="t"/>
              </v:shape>
            </v:group>
            <v:group id="_x0000_s1344" style="position:absolute;left:733;top:1806;width:13374;height:2" coordorigin="733,1806" coordsize="13374,2">
              <v:shape id="_x0000_s1345" style="position:absolute;left:733;top:1806;width:13374;height:2" coordorigin="733,1806" coordsize="13374,0" path="m733,1806r13374,e" filled="f" strokecolor="#705b64" strokeweight=".62506mm">
                <v:path arrowok="t"/>
              </v:shape>
            </v:group>
            <v:group id="_x0000_s1342" style="position:absolute;left:5801;top:1567;width:2;height:654" coordorigin="5801,1567" coordsize="2,654">
              <v:shape id="_x0000_s1343" style="position:absolute;left:5801;top:1567;width:2;height:654" coordorigin="5801,1567" coordsize="0,654" path="m5801,2220r,-653e" filled="f" strokecolor="#64575b" strokeweight=".37503mm">
                <v:path arrowok="t"/>
              </v:shape>
            </v:group>
            <v:group id="_x0000_s1340" style="position:absolute;left:9528;top:1553;width:2;height:1855" coordorigin="9528,1553" coordsize="2,1855">
              <v:shape id="_x0000_s1341" style="position:absolute;left:9528;top:1553;width:2;height:1855" coordorigin="9528,1553" coordsize="0,1855" path="m9528,3408r,-1855e" filled="f" strokecolor="#675b60" strokeweight=".37503mm">
                <v:path arrowok="t"/>
              </v:shape>
            </v:group>
            <v:group id="_x0000_s1338" style="position:absolute;left:5786;top:2006;width:8321;height:2" coordorigin="5786,2006" coordsize="8321,2">
              <v:shape id="_x0000_s1339" style="position:absolute;left:5786;top:2006;width:8321;height:2" coordorigin="5786,2006" coordsize="8321,0" path="m5786,2006r8321,e" filled="f" strokecolor="#6b5760" strokeweight=".37503mm">
                <v:path arrowok="t"/>
              </v:shape>
            </v:group>
            <v:group id="_x0000_s1336" style="position:absolute;left:5793;top:2203;width:8314;height:2" coordorigin="5793,2203" coordsize="8314,2">
              <v:shape id="_x0000_s1337" style="position:absolute;left:5793;top:2203;width:8314;height:2" coordorigin="5793,2203" coordsize="8314,0" path="m5793,2203r8314,e" filled="f" strokecolor="#6b5760" strokeweight=".37503mm">
                <v:path arrowok="t"/>
              </v:shape>
            </v:group>
            <v:group id="_x0000_s1334" style="position:absolute;left:733;top:2403;width:13374;height:2" coordorigin="733,2403" coordsize="13374,2">
              <v:shape id="_x0000_s1335" style="position:absolute;left:733;top:2403;width:13374;height:2" coordorigin="733,2403" coordsize="13374,0" path="m733,2403r13374,e" filled="f" strokecolor="#6b5760" strokeweight=".62506mm">
                <v:path arrowok="t"/>
              </v:shape>
            </v:group>
            <v:group id="_x0000_s1332" style="position:absolute;left:5801;top:2164;width:2;height:275" coordorigin="5801,2164" coordsize="2,275">
              <v:shape id="_x0000_s1333" style="position:absolute;left:5801;top:2164;width:2;height:275" coordorigin="5801,2164" coordsize="0,275" path="m5801,2438r,-274e" filled="f" strokecolor="#574b4f" strokeweight=".25003mm">
                <v:path arrowok="t"/>
              </v:shape>
            </v:group>
            <v:group id="_x0000_s1330" style="position:absolute;left:5801;top:2347;width:2;height:1054" coordorigin="5801,2347" coordsize="2,1054">
              <v:shape id="_x0000_s1331" style="position:absolute;left:5801;top:2347;width:2;height:1054" coordorigin="5801,2347" coordsize="0,1054" path="m5801,3401r,-1054e" filled="f" strokecolor="#675760" strokeweight=".37503mm">
                <v:path arrowok="t"/>
              </v:shape>
            </v:group>
            <v:group id="_x0000_s1328" style="position:absolute;left:733;top:2600;width:13374;height:2" coordorigin="733,2600" coordsize="13374,2">
              <v:shape id="_x0000_s1329" style="position:absolute;left:733;top:2600;width:13374;height:2" coordorigin="733,2600" coordsize="13374,0" path="m733,2600r13374,e" filled="f" strokecolor="#67545b" strokeweight=".62506mm">
                <v:path arrowok="t"/>
              </v:shape>
            </v:group>
            <v:group id="_x0000_s1326" style="position:absolute;left:733;top:2797;width:13374;height:2" coordorigin="733,2797" coordsize="13374,2">
              <v:shape id="_x0000_s1327" style="position:absolute;left:733;top:2797;width:13374;height:2" coordorigin="733,2797" coordsize="13374,0" path="m733,2797r13374,e" filled="f" strokecolor="#6b5760" strokeweight=".62506mm">
                <v:path arrowok="t"/>
              </v:shape>
            </v:group>
            <v:group id="_x0000_s1324" style="position:absolute;left:12459;top:2544;width:2;height:865" coordorigin="12459,2544" coordsize="2,865">
              <v:shape id="_x0000_s1325" style="position:absolute;left:12459;top:2544;width:2;height:865" coordorigin="12459,2544" coordsize="0,865" path="m12459,3408r,-864e" filled="f" strokecolor="#645760" strokeweight=".37503mm">
                <v:path arrowok="t"/>
              </v:shape>
            </v:group>
            <v:group id="_x0000_s1322" style="position:absolute;left:733;top:2993;width:13374;height:2" coordorigin="733,2993" coordsize="13374,2">
              <v:shape id="_x0000_s1323" style="position:absolute;left:733;top:2993;width:13374;height:2" coordorigin="733,2993" coordsize="13374,0" path="m733,2993r13374,e" filled="f" strokecolor="#6b5760" strokeweight=".62506mm">
                <v:path arrowok="t"/>
              </v:shape>
            </v:group>
            <v:group id="_x0000_s1320" style="position:absolute;left:733;top:3190;width:13374;height:2" coordorigin="733,3190" coordsize="13374,2">
              <v:shape id="_x0000_s1321" style="position:absolute;left:733;top:3190;width:13374;height:2" coordorigin="733,3190" coordsize="13374,0" path="m733,3190r13374,e" filled="f" strokecolor="#6b5760" strokeweight=".62506mm">
                <v:path arrowok="t"/>
              </v:shape>
            </v:group>
            <v:group id="_x0000_s1318" style="position:absolute;left:5737;top:3394;width:8371;height:2" coordorigin="5737,3394" coordsize="8371,2">
              <v:shape id="_x0000_s1319" style="position:absolute;left:5737;top:3394;width:8371;height:2" coordorigin="5737,3394" coordsize="8371,0" path="m5737,3394r8370,e" filled="f" strokecolor="#70646b" strokeweight=".62506mm">
                <v:path arrowok="t"/>
              </v:shape>
            </v:group>
            <v:group id="_x0000_s1316" style="position:absolute;left:8253;top:3134;width:2;height:275" coordorigin="8253,3134" coordsize="2,275">
              <v:shape id="_x0000_s1317" style="position:absolute;left:8253;top:3134;width:2;height:275" coordorigin="8253,3134" coordsize="0,275" path="m8253,3408r,-274e" filled="f" strokecolor="#5b4f57" strokeweight=".25003mm">
                <v:path arrowok="t"/>
              </v:shape>
            </v:group>
            <v:group id="_x0000_s1314" style="position:absolute;left:5751;top:3584;width:4125;height:2" coordorigin="5751,3584" coordsize="4125,2">
              <v:shape id="_x0000_s1315" style="position:absolute;left:5751;top:3584;width:4125;height:2" coordorigin="5751,3584" coordsize="4125,0" path="m5751,3584r4125,e" filled="f" strokecolor="#6b6470" strokeweight=".25003mm">
                <v:path arrowok="t"/>
              </v:shape>
            </v:group>
            <v:group id="_x0000_s1312" style="position:absolute;left:9819;top:3584;width:4288;height:2" coordorigin="9819,3584" coordsize="4288,2">
              <v:shape id="_x0000_s1313" style="position:absolute;left:9819;top:3584;width:4288;height:2" coordorigin="9819,3584" coordsize="4288,0" path="m9819,3584r4288,e" filled="f" strokecolor="#746774" strokeweight=".37503mm">
                <v:path arrowok="t"/>
              </v:shape>
            </v:group>
            <v:group id="_x0000_s1310" style="position:absolute;left:14096;top:3331;width:2;height:5783" coordorigin="14096,3331" coordsize="2,5783">
              <v:shape id="_x0000_s1311" style="position:absolute;left:14096;top:3331;width:2;height:5783" coordorigin="14096,3331" coordsize="0,5783" path="m14096,9113r,-5782e" filled="f" strokecolor="#675460" strokeweight=".50006mm">
                <v:path arrowok="t"/>
              </v:shape>
            </v:group>
            <v:group id="_x0000_s1308" style="position:absolute;left:733;top:3829;width:13374;height:2" coordorigin="733,3829" coordsize="13374,2">
              <v:shape id="_x0000_s1309" style="position:absolute;left:733;top:3829;width:13374;height:2" coordorigin="733,3829" coordsize="13374,0" path="m733,3829r13374,e" filled="f" strokecolor="#6b5460" strokeweight=".62506mm">
                <v:path arrowok="t"/>
              </v:shape>
            </v:group>
            <v:group id="_x0000_s1306" style="position:absolute;left:5776;top:3520;width:2;height:324" coordorigin="5776,3520" coordsize="2,324">
              <v:shape id="_x0000_s1307" style="position:absolute;left:5776;top:3520;width:2;height:324" coordorigin="5776,3520" coordsize="0,324" path="m5776,3844r,-324e" filled="f" strokecolor="#67606b" strokeweight=".75006mm">
                <v:path arrowok="t"/>
              </v:shape>
            </v:group>
            <v:group id="_x0000_s1304" style="position:absolute;left:7594;top:3569;width:2;height:5537" coordorigin="7594,3569" coordsize="2,5537">
              <v:shape id="_x0000_s1305" style="position:absolute;left:7594;top:3569;width:2;height:5537" coordorigin="7594,3569" coordsize="0,5537" path="m7594,9106r,-5537e" filled="f" strokecolor="#675b60" strokeweight=".37503mm">
                <v:path arrowok="t"/>
              </v:shape>
            </v:group>
            <v:group id="_x0000_s1302" style="position:absolute;left:8260;top:3577;width:2;height:5312" coordorigin="8260,3577" coordsize="2,5312">
              <v:shape id="_x0000_s1303" style="position:absolute;left:8260;top:3577;width:2;height:5312" coordorigin="8260,3577" coordsize="0,5312" path="m8260,8888r,-5311e" filled="f" strokecolor="#675760" strokeweight=".37503mm">
                <v:path arrowok="t"/>
              </v:shape>
            </v:group>
            <v:group id="_x0000_s1300" style="position:absolute;left:8572;top:3577;width:2;height:5530" coordorigin="8572,3577" coordsize="2,5530">
              <v:shape id="_x0000_s1301" style="position:absolute;left:8572;top:3577;width:2;height:5530" coordorigin="8572,3577" coordsize="0,5530" path="m8572,9106r,-5529e" filled="f" strokecolor="#6b5760" strokeweight=".37503mm">
                <v:path arrowok="t"/>
              </v:shape>
            </v:group>
            <v:group id="_x0000_s1298" style="position:absolute;left:8891;top:3577;width:2;height:5530" coordorigin="8891,3577" coordsize="2,5530">
              <v:shape id="_x0000_s1299" style="position:absolute;left:8891;top:3577;width:2;height:5530" coordorigin="8891,3577" coordsize="0,5530" path="m8891,9106r,-5529e" filled="f" strokecolor="#675760" strokeweight=".37503mm">
                <v:path arrowok="t"/>
              </v:shape>
            </v:group>
            <v:group id="_x0000_s1296" style="position:absolute;left:9217;top:3577;width:2;height:4617" coordorigin="9217,3577" coordsize="2,4617">
              <v:shape id="_x0000_s1297" style="position:absolute;left:9217;top:3577;width:2;height:4617" coordorigin="9217,3577" coordsize="0,4617" path="m9217,8193r,-4616e" filled="f" strokecolor="#675764" strokeweight=".37503mm">
                <v:path arrowok="t"/>
              </v:shape>
            </v:group>
            <v:group id="_x0000_s1294" style="position:absolute;left:9535;top:3569;width:2;height:5095" coordorigin="9535,3569" coordsize="2,5095">
              <v:shape id="_x0000_s1295" style="position:absolute;left:9535;top:3569;width:2;height:5095" coordorigin="9535,3569" coordsize="0,5095" path="m9535,8664r,-5095e" filled="f" strokecolor="#6b5760" strokeweight=".37503mm">
                <v:path arrowok="t"/>
              </v:shape>
            </v:group>
            <v:group id="_x0000_s1292" style="position:absolute;left:9869;top:3569;width:2;height:5537" coordorigin="9869,3569" coordsize="2,5537">
              <v:shape id="_x0000_s1293" style="position:absolute;left:9869;top:3569;width:2;height:5537" coordorigin="9869,3569" coordsize="0,5537" path="m9869,9106r,-5537e" filled="f" strokecolor="#6b5b60" strokeweight=".37503mm">
                <v:path arrowok="t"/>
              </v:shape>
            </v:group>
            <v:group id="_x0000_s1290" style="position:absolute;left:10195;top:3569;width:2;height:5544" coordorigin="10195,3569" coordsize="2,5544">
              <v:shape id="_x0000_s1291" style="position:absolute;left:10195;top:3569;width:2;height:5544" coordorigin="10195,3569" coordsize="0,5544" path="m10195,9113r,-5544e" filled="f" strokecolor="#6b5b60" strokeweight=".37503mm">
                <v:path arrowok="t"/>
              </v:shape>
            </v:group>
            <v:group id="_x0000_s1288" style="position:absolute;left:10521;top:3569;width:2;height:5537" coordorigin="10521,3569" coordsize="2,5537">
              <v:shape id="_x0000_s1289" style="position:absolute;left:10521;top:3569;width:2;height:5537" coordorigin="10521,3569" coordsize="0,5537" path="m10521,9106r,-5537e" filled="f" strokecolor="#675b60" strokeweight=".37503mm">
                <v:path arrowok="t"/>
              </v:shape>
            </v:group>
            <v:group id="_x0000_s1286" style="position:absolute;left:11169;top:3569;width:2;height:5544" coordorigin="11169,3569" coordsize="2,5544">
              <v:shape id="_x0000_s1287" style="position:absolute;left:11169;top:3569;width:2;height:5544" coordorigin="11169,3569" coordsize="0,5544" path="m11169,9113r,-5544e" filled="f" strokecolor="#675760" strokeweight=".37503mm">
                <v:path arrowok="t"/>
              </v:shape>
            </v:group>
            <v:group id="_x0000_s1284" style="position:absolute;left:11495;top:3569;width:2;height:5537" coordorigin="11495,3569" coordsize="2,5537">
              <v:shape id="_x0000_s1285" style="position:absolute;left:11495;top:3569;width:2;height:5537" coordorigin="11495,3569" coordsize="0,5537" path="m11495,9106r,-5537e" filled="f" strokecolor="#675760" strokeweight=".37503mm">
                <v:path arrowok="t"/>
              </v:shape>
            </v:group>
            <v:group id="_x0000_s1282" style="position:absolute;left:11818;top:3569;width:2;height:5537" coordorigin="11818,3569" coordsize="2,5537">
              <v:shape id="_x0000_s1283" style="position:absolute;left:11818;top:3569;width:2;height:5537" coordorigin="11818,3569" coordsize="0,5537" path="m11818,9106r,-5537e" filled="f" strokecolor="#675760" strokeweight=".37503mm">
                <v:path arrowok="t"/>
              </v:shape>
            </v:group>
            <v:group id="_x0000_s1280" style="position:absolute;left:12140;top:3569;width:2;height:5537" coordorigin="12140,3569" coordsize="2,5537">
              <v:shape id="_x0000_s1281" style="position:absolute;left:12140;top:3569;width:2;height:5537" coordorigin="12140,3569" coordsize="0,5537" path="m12140,9106r,-5537e" filled="f" strokecolor="#6b5760" strokeweight=".37503mm">
                <v:path arrowok="t"/>
              </v:shape>
            </v:group>
            <v:group id="_x0000_s1278" style="position:absolute;left:12463;top:3569;width:2;height:5537" coordorigin="12463,3569" coordsize="2,5537">
              <v:shape id="_x0000_s1279" style="position:absolute;left:12463;top:3569;width:2;height:5537" coordorigin="12463,3569" coordsize="0,5537" path="m12463,9106r,-5537e" filled="f" strokecolor="#6b5b64" strokeweight=".37503mm">
                <v:path arrowok="t"/>
              </v:shape>
            </v:group>
            <v:group id="_x0000_s1276" style="position:absolute;left:12789;top:3569;width:2;height:5537" coordorigin="12789,3569" coordsize="2,5537">
              <v:shape id="_x0000_s1277" style="position:absolute;left:12789;top:3569;width:2;height:5537" coordorigin="12789,3569" coordsize="0,5537" path="m12789,9106r,-5537e" filled="f" strokecolor="#6b5b60" strokeweight=".37503mm">
                <v:path arrowok="t"/>
              </v:shape>
            </v:group>
            <v:group id="_x0000_s1274" style="position:absolute;left:13122;top:3569;width:2;height:5537" coordorigin="13122,3569" coordsize="2,5537">
              <v:shape id="_x0000_s1275" style="position:absolute;left:13122;top:3569;width:2;height:5537" coordorigin="13122,3569" coordsize="0,5537" path="m13122,9106r,-5537e" filled="f" strokecolor="#705b64" strokeweight=".37503mm">
                <v:path arrowok="t"/>
              </v:shape>
            </v:group>
            <v:group id="_x0000_s1272" style="position:absolute;left:13455;top:3569;width:2;height:5544" coordorigin="13455,3569" coordsize="2,5544">
              <v:shape id="_x0000_s1273" style="position:absolute;left:13455;top:3569;width:2;height:5544" coordorigin="13455,3569" coordsize="0,5544" path="m13455,9113r,-5544e" filled="f" strokecolor="#6b5b64" strokeweight=".37503mm">
                <v:path arrowok="t"/>
              </v:shape>
            </v:group>
            <v:group id="_x0000_s1270" style="position:absolute;left:13774;top:3577;width:2;height:5537" coordorigin="13774,3577" coordsize="2,5537">
              <v:shape id="_x0000_s1271" style="position:absolute;left:13774;top:3577;width:2;height:5537" coordorigin="13774,3577" coordsize="0,5537" path="m13774,9113r,-5536e" filled="f" strokecolor="#6b5760" strokeweight=".37503mm">
                <v:path arrowok="t"/>
              </v:shape>
            </v:group>
            <v:group id="_x0000_s1268" style="position:absolute;left:733;top:4061;width:13374;height:2" coordorigin="733,4061" coordsize="13374,2">
              <v:shape id="_x0000_s1269" style="position:absolute;left:733;top:4061;width:13374;height:2" coordorigin="733,4061" coordsize="13374,0" path="m733,4061r13374,e" filled="f" strokecolor="#6b5760" strokeweight=".62506mm">
                <v:path arrowok="t"/>
              </v:shape>
            </v:group>
            <v:group id="_x0000_s1266" style="position:absolute;left:733;top:4300;width:13381;height:2" coordorigin="733,4300" coordsize="13381,2">
              <v:shape id="_x0000_s1267" style="position:absolute;left:733;top:4300;width:13381;height:2" coordorigin="733,4300" coordsize="13381,0" path="m733,4300r13381,e" filled="f" strokecolor="#6b5b67" strokeweight=".62506mm">
                <v:path arrowok="t"/>
              </v:shape>
            </v:group>
            <v:group id="_x0000_s1264" style="position:absolute;left:10840;top:3569;width:2;height:1778" coordorigin="10840,3569" coordsize="2,1778">
              <v:shape id="_x0000_s1265" style="position:absolute;left:10840;top:3569;width:2;height:1778" coordorigin="10840,3569" coordsize="0,1778" path="m10840,5347r,-1778e" filled="f" strokecolor="#675760" strokeweight=".37503mm">
                <v:path arrowok="t"/>
              </v:shape>
            </v:group>
            <v:group id="_x0000_s1262" style="position:absolute;left:726;top:4532;width:13381;height:2" coordorigin="726,4532" coordsize="13381,2">
              <v:shape id="_x0000_s1263" style="position:absolute;left:726;top:4532;width:13381;height:2" coordorigin="726,4532" coordsize="13381,0" path="m726,4532r13381,e" filled="f" strokecolor="#6b5b67" strokeweight=".62506mm">
                <v:path arrowok="t"/>
              </v:shape>
            </v:group>
            <v:group id="_x0000_s1260" style="position:absolute;left:7930;top:3569;width:2;height:5544" coordorigin="7930,3569" coordsize="2,5544">
              <v:shape id="_x0000_s1261" style="position:absolute;left:7930;top:3569;width:2;height:5544" coordorigin="7930,3569" coordsize="0,5544" path="m7930,9113r,-5544e" filled="f" strokecolor="#675760" strokeweight=".37503mm">
                <v:path arrowok="t"/>
              </v:shape>
            </v:group>
            <v:group id="_x0000_s1258" style="position:absolute;left:733;top:4771;width:13374;height:2" coordorigin="733,4771" coordsize="13374,2">
              <v:shape id="_x0000_s1259" style="position:absolute;left:733;top:4771;width:13374;height:2" coordorigin="733,4771" coordsize="13374,0" path="m733,4771r13374,e" filled="f" strokecolor="#6b545b" strokeweight=".62506mm">
                <v:path arrowok="t"/>
              </v:shape>
            </v:group>
            <v:group id="_x0000_s1256" style="position:absolute;left:733;top:5091;width:13381;height:2" coordorigin="733,5091" coordsize="13381,2">
              <v:shape id="_x0000_s1257" style="position:absolute;left:733;top:5091;width:13381;height:2" coordorigin="733,5091" coordsize="13381,0" path="m733,5091r13381,e" filled="f" strokecolor="#6b5760" strokeweight=".50006mm">
                <v:path arrowok="t"/>
              </v:shape>
            </v:group>
            <v:group id="_x0000_s1254" style="position:absolute;left:733;top:5333;width:13381;height:2" coordorigin="733,5333" coordsize="13381,2">
              <v:shape id="_x0000_s1255" style="position:absolute;left:733;top:5333;width:13381;height:2" coordorigin="733,5333" coordsize="13381,0" path="m733,5333r13381,e" filled="f" strokecolor="#6b5760" strokeweight=".62506mm">
                <v:path arrowok="t"/>
              </v:shape>
            </v:group>
            <v:group id="_x0000_s1252" style="position:absolute;left:726;top:5565;width:13381;height:2" coordorigin="726,5565" coordsize="13381,2">
              <v:shape id="_x0000_s1253" style="position:absolute;left:726;top:5565;width:13381;height:2" coordorigin="726,5565" coordsize="13381,0" path="m726,5565r13381,e" filled="f" strokecolor="#6b5760" strokeweight=".62506mm">
                <v:path arrowok="t"/>
              </v:shape>
            </v:group>
            <v:group id="_x0000_s1250" style="position:absolute;left:5786;top:5804;width:8328;height:2" coordorigin="5786,5804" coordsize="8328,2">
              <v:shape id="_x0000_s1251" style="position:absolute;left:5786;top:5804;width:8328;height:2" coordorigin="5786,5804" coordsize="8328,0" path="m5786,5804r8328,e" filled="f" strokecolor="#705b64" strokeweight=".50006mm">
                <v:path arrowok="t"/>
              </v:shape>
            </v:group>
            <v:group id="_x0000_s1248" style="position:absolute;left:10847;top:5551;width:2;height:3563" coordorigin="10847,5551" coordsize="2,3563">
              <v:shape id="_x0000_s1249" style="position:absolute;left:10847;top:5551;width:2;height:3563" coordorigin="10847,5551" coordsize="0,3563" path="m10847,9113r,-3562e" filled="f" strokecolor="#6b5b64" strokeweight=".37503mm">
                <v:path arrowok="t"/>
              </v:shape>
            </v:group>
            <v:group id="_x0000_s1246" style="position:absolute;left:726;top:6036;width:13388;height:2" coordorigin="726,6036" coordsize="13388,2">
              <v:shape id="_x0000_s1247" style="position:absolute;left:726;top:6036;width:13388;height:2" coordorigin="726,6036" coordsize="13388,0" path="m726,6036r13388,e" filled="f" strokecolor="#6b5760" strokeweight=".62506mm">
                <v:path arrowok="t"/>
              </v:shape>
            </v:group>
            <v:group id="_x0000_s1244" style="position:absolute;left:726;top:6275;width:13388;height:2" coordorigin="726,6275" coordsize="13388,2">
              <v:shape id="_x0000_s1245" style="position:absolute;left:726;top:6275;width:13388;height:2" coordorigin="726,6275" coordsize="13388,0" path="m726,6275r13388,e" filled="f" strokecolor="#706067" strokeweight=".62506mm">
                <v:path arrowok="t"/>
              </v:shape>
            </v:group>
            <v:group id="_x0000_s1242" style="position:absolute;left:726;top:6507;width:13388;height:2" coordorigin="726,6507" coordsize="13388,2">
              <v:shape id="_x0000_s1243" style="position:absolute;left:726;top:6507;width:13388;height:2" coordorigin="726,6507" coordsize="13388,0" path="m726,6507r13388,e" filled="f" strokecolor="#6b5760" strokeweight=".62506mm">
                <v:path arrowok="t"/>
              </v:shape>
            </v:group>
            <v:group id="_x0000_s1240" style="position:absolute;left:5786;top:6745;width:8328;height:2" coordorigin="5786,6745" coordsize="8328,2">
              <v:shape id="_x0000_s1241" style="position:absolute;left:5786;top:6745;width:8328;height:2" coordorigin="5786,6745" coordsize="8328,0" path="m5786,6745r8328,e" filled="f" strokecolor="#705b64" strokeweight=".37503mm">
                <v:path arrowok="t"/>
              </v:shape>
            </v:group>
            <v:group id="_x0000_s1238" style="position:absolute;left:726;top:6977;width:13381;height:2" coordorigin="726,6977" coordsize="13381,2">
              <v:shape id="_x0000_s1239" style="position:absolute;left:726;top:6977;width:13381;height:2" coordorigin="726,6977" coordsize="13381,0" path="m726,6977r13381,e" filled="f" strokecolor="#705b64" strokeweight=".62506mm">
                <v:path arrowok="t"/>
              </v:shape>
            </v:group>
            <v:group id="_x0000_s1236" style="position:absolute;left:5793;top:7216;width:8314;height:2" coordorigin="5793,7216" coordsize="8314,2">
              <v:shape id="_x0000_s1237" style="position:absolute;left:5793;top:7216;width:8314;height:2" coordorigin="5793,7216" coordsize="8314,0" path="m5793,7216r8314,e" filled="f" strokecolor="#705b64" strokeweight=".37503mm">
                <v:path arrowok="t"/>
              </v:shape>
            </v:group>
            <v:group id="_x0000_s1234" style="position:absolute;left:14100;top:6921;width:2;height:794" coordorigin="14100,6921" coordsize="2,794">
              <v:shape id="_x0000_s1235" style="position:absolute;left:14100;top:6921;width:2;height:794" coordorigin="14100,6921" coordsize="0,794" path="m14100,7715r,-794e" filled="f" strokecolor="#604b54" strokeweight=".25003mm">
                <v:path arrowok="t"/>
              </v:shape>
            </v:group>
            <v:group id="_x0000_s1232" style="position:absolute;left:5793;top:7452;width:8314;height:2" coordorigin="5793,7452" coordsize="8314,2">
              <v:shape id="_x0000_s1233" style="position:absolute;left:5793;top:7452;width:8314;height:2" coordorigin="5793,7452" coordsize="8314,0" path="m5793,7452r8314,e" filled="f" strokecolor="#705b64" strokeweight=".37503mm">
                <v:path arrowok="t"/>
              </v:shape>
            </v:group>
            <v:group id="_x0000_s1230" style="position:absolute;left:726;top:7687;width:13381;height:2" coordorigin="726,7687" coordsize="13381,2">
              <v:shape id="_x0000_s1231" style="position:absolute;left:726;top:7687;width:13381;height:2" coordorigin="726,7687" coordsize="13381,0" path="m726,7687r13381,e" filled="f" strokecolor="#705760" strokeweight=".62506mm">
                <v:path arrowok="t"/>
              </v:shape>
            </v:group>
            <v:group id="_x0000_s1228" style="position:absolute;left:726;top:7919;width:13381;height:2" coordorigin="726,7919" coordsize="13381,2">
              <v:shape id="_x0000_s1229" style="position:absolute;left:726;top:7919;width:13381;height:2" coordorigin="726,7919" coordsize="13381,0" path="m726,7919r13381,e" filled="f" strokecolor="#6b5760" strokeweight=".62506mm">
                <v:path arrowok="t"/>
              </v:shape>
            </v:group>
            <v:group id="_x0000_s1226" style="position:absolute;left:726;top:8158;width:13381;height:2" coordorigin="726,8158" coordsize="13381,2">
              <v:shape id="_x0000_s1227" style="position:absolute;left:726;top:8158;width:13381;height:2" coordorigin="726,8158" coordsize="13381,0" path="m726,8158r13381,e" filled="f" strokecolor="#705760" strokeweight=".62506mm">
                <v:path arrowok="t"/>
              </v:shape>
            </v:group>
            <v:group id="_x0000_s1224" style="position:absolute;left:14100;top:7863;width:2;height:1251" coordorigin="14100,7863" coordsize="2,1251">
              <v:shape id="_x0000_s1225" style="position:absolute;left:14100;top:7863;width:2;height:1251" coordorigin="14100,7863" coordsize="0,1251" path="m14100,9113r,-1250e" filled="f" strokecolor="#604f5b" strokeweight=".25003mm">
                <v:path arrowok="t"/>
              </v:shape>
            </v:group>
            <v:group id="_x0000_s1222" style="position:absolute;left:5793;top:8390;width:8314;height:2" coordorigin="5793,8390" coordsize="8314,2">
              <v:shape id="_x0000_s1223" style="position:absolute;left:5793;top:8390;width:8314;height:2" coordorigin="5793,8390" coordsize="8314,0" path="m5793,8390r8314,e" filled="f" strokecolor="#705b64" strokeweight=".37503mm">
                <v:path arrowok="t"/>
              </v:shape>
            </v:group>
            <v:group id="_x0000_s1220" style="position:absolute;left:9217;top:8102;width:2;height:1005" coordorigin="9217,8102" coordsize="2,1005">
              <v:shape id="_x0000_s1221" style="position:absolute;left:9217;top:8102;width:2;height:1005" coordorigin="9217,8102" coordsize="0,1005" path="m9217,9106r,-1004e" filled="f" strokecolor="#6b5764" strokeweight=".25003mm">
                <v:path arrowok="t"/>
              </v:shape>
            </v:group>
            <v:group id="_x0000_s1218" style="position:absolute;left:5793;top:3766;width:2;height:4961" coordorigin="5793,3766" coordsize="2,4961">
              <v:shape id="_x0000_s1219" style="position:absolute;left:5793;top:3766;width:2;height:4961" coordorigin="5793,3766" coordsize="0,4961" path="m5793,8727r,-4961e" filled="f" strokecolor="#6b5b60" strokeweight=".37503mm">
                <v:path arrowok="t"/>
              </v:shape>
            </v:group>
            <v:group id="_x0000_s1216" style="position:absolute;left:726;top:8621;width:13381;height:2" coordorigin="726,8621" coordsize="13381,2">
              <v:shape id="_x0000_s1217" style="position:absolute;left:726;top:8621;width:13381;height:2" coordorigin="726,8621" coordsize="13381,0" path="m726,8621r13381,e" filled="f" strokecolor="#705b64" strokeweight=".62506mm">
                <v:path arrowok="t"/>
              </v:shape>
            </v:group>
            <v:group id="_x0000_s1214" style="position:absolute;left:5804;top:8572;width:2;height:534" coordorigin="5804,8572" coordsize="2,534">
              <v:shape id="_x0000_s1215" style="position:absolute;left:5804;top:8572;width:2;height:534" coordorigin="5804,8572" coordsize="0,534" path="m5804,9106r,-534e" filled="f" strokecolor="#675760" strokeweight=".37503mm">
                <v:path arrowok="t"/>
              </v:shape>
            </v:group>
            <v:group id="_x0000_s1212" style="position:absolute;left:5793;top:8860;width:8314;height:2" coordorigin="5793,8860" coordsize="8314,2">
              <v:shape id="_x0000_s1213" style="position:absolute;left:5793;top:8860;width:8314;height:2" coordorigin="5793,8860" coordsize="8314,0" path="m5793,8860r8314,e" filled="f" strokecolor="#705b64" strokeweight=".37503mm">
                <v:path arrowok="t"/>
              </v:shape>
            </v:group>
            <v:group id="_x0000_s1210" style="position:absolute;left:9543;top:8572;width:2;height:542" coordorigin="9543,8572" coordsize="2,542">
              <v:shape id="_x0000_s1211" style="position:absolute;left:9543;top:8572;width:2;height:542" coordorigin="9543,8572" coordsize="0,542" path="m9543,9113r,-541e" filled="f" strokecolor="#64545b" strokeweight=".25003mm">
                <v:path arrowok="t"/>
              </v:shape>
            </v:group>
            <v:group id="_x0000_s1208" style="position:absolute;left:691;top:9141;width:8505;height:2" coordorigin="691,9141" coordsize="8505,2">
              <v:shape id="_x0000_s1209" style="position:absolute;left:691;top:9141;width:8505;height:2" coordorigin="691,9141" coordsize="8505,0" path="m691,9141r8504,e" filled="f" strokeweight=".125mm">
                <v:path arrowok="t"/>
              </v:shape>
            </v:group>
            <v:group id="_x0000_s1206" style="position:absolute;left:8260;top:8804;width:2;height:303" coordorigin="8260,8804" coordsize="2,303">
              <v:shape id="_x0000_s1207" style="position:absolute;left:8260;top:8804;width:2;height:303" coordorigin="8260,8804" coordsize="0,303" path="m8260,9106r,-302e" filled="f" strokecolor="#6b5b64" strokeweight=".25003mm">
                <v:path arrowok="t"/>
              </v:shape>
            </v:group>
            <v:group id="_x0000_s1204" style="position:absolute;left:8891;top:3577;width:2;height:5537" coordorigin="8891,3577" coordsize="2,5537">
              <v:shape id="_x0000_s1205" style="position:absolute;left:8891;top:3577;width:2;height:5537" coordorigin="8891,3577" coordsize="0,5537" path="m8891,9113r,-5536e" filled="f" strokecolor="#67575b" strokeweight=".50006mm">
                <v:path arrowok="t"/>
              </v:shape>
            </v:group>
            <v:group id="_x0000_s1202" style="position:absolute;left:9380;top:9110;width:171;height:2" coordorigin="9380,9110" coordsize="171,2">
              <v:shape id="_x0000_s1203" style="position:absolute;left:9380;top:9110;width:171;height:2" coordorigin="9380,9110" coordsize="171,0" path="m9380,9110r170,e" filled="f" strokecolor="#807077" strokeweight=".125mm">
                <v:path arrowok="t"/>
              </v:shape>
            </v:group>
            <v:group id="_x0000_s1200" style="position:absolute;left:9628;top:9110;width:93;height:2" coordorigin="9628,9110" coordsize="93,2">
              <v:shape id="_x0000_s1201" style="position:absolute;left:9628;top:9110;width:93;height:2" coordorigin="9628,9110" coordsize="93,0" path="m9628,9110r92,e" filled="f" strokecolor="#74646b" strokeweight=".125mm">
                <v:path arrowok="t"/>
              </v:shape>
            </v:group>
            <v:group id="_x0000_s1198" style="position:absolute;left:9833;top:9141;width:355;height:2" coordorigin="9833,9141" coordsize="355,2">
              <v:shape id="_x0000_s1199" style="position:absolute;left:9833;top:9141;width:355;height:2" coordorigin="9833,9141" coordsize="355,0" path="m9833,9141r355,e" filled="f" strokeweight=".125mm">
                <v:path arrowok="t"/>
              </v:shape>
            </v:group>
            <v:group id="_x0000_s1196" style="position:absolute;left:10159;top:9110;width:341;height:2" coordorigin="10159,9110" coordsize="341,2">
              <v:shape id="_x0000_s1197" style="position:absolute;left:10159;top:9110;width:341;height:2" coordorigin="10159,9110" coordsize="341,0" path="m10159,9110r340,e" filled="f" strokecolor="#776774" strokeweight=".125mm">
                <v:path arrowok="t"/>
              </v:shape>
            </v:group>
            <v:group id="_x0000_s1194" style="position:absolute;left:10478;top:9141;width:355;height:2" coordorigin="10478,9141" coordsize="355,2">
              <v:shape id="_x0000_s1195" style="position:absolute;left:10478;top:9141;width:355;height:2" coordorigin="10478,9141" coordsize="355,0" path="m10478,9141r354,e" filled="f" strokeweight=".125mm">
                <v:path arrowok="t"/>
              </v:shape>
            </v:group>
            <v:group id="_x0000_s1192" style="position:absolute;left:10832;top:9110;width:355;height:2" coordorigin="10832,9110" coordsize="355,2">
              <v:shape id="_x0000_s1193" style="position:absolute;left:10832;top:9110;width:355;height:2" coordorigin="10832,9110" coordsize="355,0" path="m10832,9110r355,e" filled="f" strokecolor="#776770" strokeweight=".125mm">
                <v:path arrowok="t"/>
              </v:shape>
            </v:group>
            <v:group id="_x0000_s1190" style="position:absolute;left:11130;top:9141;width:2637;height:2" coordorigin="11130,9141" coordsize="2637,2">
              <v:shape id="_x0000_s1191" style="position:absolute;left:11130;top:9141;width:2637;height:2" coordorigin="11130,9141" coordsize="2637,0" path="m11130,9141r2637,e" filled="f" strokeweight=".125mm">
                <v:path arrowok="t"/>
              </v:shape>
            </v:group>
            <v:group id="_x0000_s1188" style="position:absolute;left:12144;top:8804;width:2;height:303" coordorigin="12144,8804" coordsize="2,303">
              <v:shape id="_x0000_s1189" style="position:absolute;left:12144;top:8804;width:2;height:303" coordorigin="12144,8804" coordsize="0,303" path="m12144,9106r,-302e" filled="f" strokecolor="#6b6067" strokeweight=".37503mm">
                <v:path arrowok="t"/>
              </v:shape>
            </v:group>
            <v:group id="_x0000_s1186" style="position:absolute;left:13752;top:9110;width:355;height:2" coordorigin="13752,9110" coordsize="355,2">
              <v:shape id="_x0000_s1187" style="position:absolute;left:13752;top:9110;width:355;height:2" coordorigin="13752,9110" coordsize="355,0" path="m13752,9110r355,e" filled="f" strokecolor="#746067" strokeweight=".125mm">
                <v:path arrowok="t"/>
              </v:shape>
            </v:group>
            <v:group id="_x0000_s1184" style="position:absolute;left:795;top:230;width:433;height:175" coordorigin="795,230" coordsize="433,175">
              <v:shape id="_x0000_s1185" style="position:absolute;left:795;top:230;width:433;height:175" coordorigin="795,230" coordsize="433,175" path="m795,230r432,l1227,405r-432,l795,230xe" fillcolor="#665e6d" stroked="f">
                <v:path arrowok="t"/>
              </v:shape>
            </v:group>
            <w10:wrap anchorx="page"/>
          </v:group>
        </w:pict>
      </w:r>
      <w:r>
        <w:pict>
          <v:shape id="_x0000_s1182" type="#_x0000_t202" style="position:absolute;left:0;text-align:left;margin-left:384.65pt;margin-top:7.15pt;width:8.75pt;height:25pt;z-index:-89224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25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/>
          <w:b/>
          <w:color w:val="5E4D56"/>
          <w:w w:val="115"/>
          <w:position w:val="1"/>
          <w:sz w:val="16"/>
        </w:rPr>
        <w:t>Field</w:t>
      </w:r>
      <w:r w:rsidR="00E6414C">
        <w:rPr>
          <w:rFonts w:ascii="Times New Roman"/>
          <w:b/>
          <w:color w:val="5E4D56"/>
          <w:spacing w:val="-15"/>
          <w:w w:val="115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w w:val="115"/>
          <w:position w:val="1"/>
          <w:sz w:val="16"/>
        </w:rPr>
        <w:t>#</w:t>
      </w:r>
      <w:r w:rsidR="00E6414C">
        <w:rPr>
          <w:rFonts w:ascii="Times New Roman"/>
          <w:b/>
          <w:color w:val="5E4D56"/>
          <w:w w:val="115"/>
          <w:position w:val="1"/>
          <w:sz w:val="16"/>
        </w:rPr>
        <w:tab/>
      </w:r>
      <w:r w:rsidR="00E6414C">
        <w:rPr>
          <w:rFonts w:ascii="Times New Roman"/>
          <w:b/>
          <w:color w:val="5E4D56"/>
          <w:w w:val="130"/>
          <w:position w:val="1"/>
          <w:sz w:val="16"/>
        </w:rPr>
        <w:t>1</w:t>
      </w:r>
      <w:r w:rsidR="00E6414C">
        <w:rPr>
          <w:rFonts w:ascii="Times New Roman"/>
          <w:b/>
          <w:color w:val="5E4D56"/>
          <w:w w:val="130"/>
          <w:position w:val="1"/>
          <w:sz w:val="16"/>
        </w:rPr>
        <w:tab/>
      </w:r>
      <w:r w:rsidR="00E6414C">
        <w:rPr>
          <w:rFonts w:ascii="Times New Roman"/>
          <w:color w:val="5E4D56"/>
          <w:w w:val="110"/>
          <w:sz w:val="17"/>
        </w:rPr>
        <w:t>2</w:t>
      </w:r>
      <w:r w:rsidR="00E6414C">
        <w:rPr>
          <w:rFonts w:ascii="Times New Roman"/>
          <w:color w:val="5E4D56"/>
          <w:w w:val="110"/>
          <w:sz w:val="17"/>
        </w:rPr>
        <w:tab/>
      </w:r>
      <w:r w:rsidR="00E6414C">
        <w:rPr>
          <w:rFonts w:ascii="Times New Roman"/>
          <w:color w:val="5E4D56"/>
          <w:w w:val="105"/>
          <w:sz w:val="17"/>
        </w:rPr>
        <w:t>3</w:t>
      </w:r>
      <w:r w:rsidR="00E6414C">
        <w:rPr>
          <w:rFonts w:ascii="Times New Roman"/>
          <w:color w:val="5E4D56"/>
          <w:w w:val="105"/>
          <w:sz w:val="17"/>
        </w:rPr>
        <w:tab/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>4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ab/>
        <w:t>5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ab/>
      </w:r>
      <w:r w:rsidR="00E6414C">
        <w:rPr>
          <w:rFonts w:ascii="Times New Roman"/>
          <w:b/>
          <w:i/>
          <w:color w:val="5E4D56"/>
          <w:w w:val="120"/>
          <w:position w:val="1"/>
          <w:sz w:val="16"/>
        </w:rPr>
        <w:t>6</w:t>
      </w:r>
      <w:r w:rsidR="00E6414C">
        <w:rPr>
          <w:rFonts w:ascii="Times New Roman"/>
          <w:b/>
          <w:i/>
          <w:color w:val="5E4D56"/>
          <w:w w:val="120"/>
          <w:position w:val="1"/>
          <w:sz w:val="16"/>
        </w:rPr>
        <w:tab/>
      </w:r>
      <w:r w:rsidR="00E6414C">
        <w:rPr>
          <w:rFonts w:ascii="Times New Roman"/>
          <w:color w:val="5E4D56"/>
          <w:w w:val="130"/>
          <w:position w:val="1"/>
          <w:sz w:val="16"/>
        </w:rPr>
        <w:t>7</w:t>
      </w:r>
      <w:r w:rsidR="00E6414C">
        <w:rPr>
          <w:rFonts w:ascii="Times New Roman"/>
          <w:color w:val="5E4D56"/>
          <w:w w:val="130"/>
          <w:position w:val="1"/>
          <w:sz w:val="16"/>
        </w:rPr>
        <w:tab/>
      </w:r>
      <w:r w:rsidR="00E6414C">
        <w:rPr>
          <w:rFonts w:ascii="Times New Roman"/>
          <w:b/>
          <w:color w:val="5E4D56"/>
          <w:w w:val="120"/>
          <w:sz w:val="16"/>
        </w:rPr>
        <w:t>8</w:t>
      </w:r>
      <w:r w:rsidR="00E6414C">
        <w:rPr>
          <w:rFonts w:ascii="Times New Roman"/>
          <w:b/>
          <w:color w:val="5E4D56"/>
          <w:w w:val="120"/>
          <w:sz w:val="16"/>
        </w:rPr>
        <w:tab/>
      </w:r>
      <w:r w:rsidR="00E6414C">
        <w:rPr>
          <w:rFonts w:ascii="Times New Roman"/>
          <w:b/>
          <w:color w:val="5E4D56"/>
          <w:w w:val="130"/>
          <w:sz w:val="16"/>
        </w:rPr>
        <w:t xml:space="preserve">9  </w:t>
      </w:r>
      <w:r w:rsidR="00E6414C">
        <w:rPr>
          <w:rFonts w:ascii="Times New Roman"/>
          <w:b/>
          <w:color w:val="5E4D56"/>
          <w:spacing w:val="26"/>
          <w:w w:val="130"/>
          <w:sz w:val="16"/>
        </w:rPr>
        <w:t xml:space="preserve"> 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 xml:space="preserve">10 </w:t>
      </w:r>
      <w:r w:rsidR="00E6414C">
        <w:rPr>
          <w:rFonts w:ascii="Times New Roman"/>
          <w:b/>
          <w:color w:val="5E4D56"/>
          <w:spacing w:val="46"/>
          <w:w w:val="120"/>
          <w:position w:val="1"/>
          <w:sz w:val="16"/>
        </w:rPr>
        <w:t xml:space="preserve"> </w:t>
      </w:r>
      <w:r w:rsidR="00E6414C">
        <w:rPr>
          <w:rFonts w:ascii="Arial"/>
          <w:color w:val="5E4D56"/>
          <w:w w:val="120"/>
          <w:sz w:val="16"/>
        </w:rPr>
        <w:t>11</w:t>
      </w:r>
      <w:r w:rsidR="00E6414C">
        <w:rPr>
          <w:rFonts w:ascii="Arial"/>
          <w:color w:val="5E4D56"/>
          <w:spacing w:val="47"/>
          <w:w w:val="120"/>
          <w:sz w:val="16"/>
        </w:rPr>
        <w:t xml:space="preserve"> </w:t>
      </w:r>
      <w:r w:rsidR="00E6414C">
        <w:rPr>
          <w:rFonts w:ascii="Times New Roman"/>
          <w:color w:val="5E4D56"/>
          <w:w w:val="120"/>
          <w:position w:val="1"/>
          <w:sz w:val="17"/>
        </w:rPr>
        <w:t xml:space="preserve">12 </w:t>
      </w:r>
      <w:r w:rsidR="00E6414C">
        <w:rPr>
          <w:rFonts w:ascii="Times New Roman"/>
          <w:color w:val="5E4D56"/>
          <w:spacing w:val="21"/>
          <w:w w:val="120"/>
          <w:position w:val="1"/>
          <w:sz w:val="17"/>
        </w:rPr>
        <w:t xml:space="preserve"> 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 xml:space="preserve">13 </w:t>
      </w:r>
      <w:r w:rsidR="00E6414C">
        <w:rPr>
          <w:rFonts w:ascii="Times New Roman"/>
          <w:b/>
          <w:color w:val="5E4D56"/>
          <w:spacing w:val="34"/>
          <w:w w:val="120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 xml:space="preserve">14 </w:t>
      </w:r>
      <w:r w:rsidR="00E6414C">
        <w:rPr>
          <w:rFonts w:ascii="Times New Roman"/>
          <w:b/>
          <w:color w:val="5E4D56"/>
          <w:spacing w:val="29"/>
          <w:w w:val="120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 xml:space="preserve">15 </w:t>
      </w:r>
      <w:r w:rsidR="00E6414C">
        <w:rPr>
          <w:rFonts w:ascii="Times New Roman"/>
          <w:b/>
          <w:color w:val="5E4D56"/>
          <w:spacing w:val="45"/>
          <w:w w:val="120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w w:val="120"/>
          <w:position w:val="1"/>
          <w:sz w:val="16"/>
        </w:rPr>
        <w:t xml:space="preserve">16   17   18 </w:t>
      </w:r>
      <w:r w:rsidR="00E6414C">
        <w:rPr>
          <w:rFonts w:ascii="Times New Roman"/>
          <w:b/>
          <w:color w:val="5E4D56"/>
          <w:spacing w:val="32"/>
          <w:w w:val="120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spacing w:val="-15"/>
          <w:w w:val="130"/>
          <w:position w:val="1"/>
          <w:sz w:val="16"/>
        </w:rPr>
        <w:t>19</w:t>
      </w:r>
      <w:r w:rsidR="00E6414C">
        <w:rPr>
          <w:rFonts w:ascii="Times New Roman"/>
          <w:b/>
          <w:color w:val="5E4D56"/>
          <w:w w:val="130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spacing w:val="26"/>
          <w:w w:val="130"/>
          <w:position w:val="1"/>
          <w:sz w:val="16"/>
        </w:rPr>
        <w:t xml:space="preserve"> </w:t>
      </w:r>
      <w:r w:rsidR="00E6414C">
        <w:rPr>
          <w:rFonts w:ascii="Times New Roman"/>
          <w:b/>
          <w:color w:val="5E4D56"/>
          <w:w w:val="120"/>
          <w:sz w:val="16"/>
        </w:rPr>
        <w:t>20</w:t>
      </w:r>
    </w:p>
    <w:p w:rsidR="00B044F2" w:rsidRDefault="00CA5943">
      <w:pPr>
        <w:spacing w:before="38" w:line="145" w:lineRule="exact"/>
        <w:ind w:left="216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181" type="#_x0000_t202" style="position:absolute;left:0;text-align:left;margin-left:384.3pt;margin-top:6.7pt;width:7.7pt;height:25pt;z-index:-89248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Times New Roman"/>
          <w:color w:val="EBE6EB"/>
          <w:w w:val="115"/>
          <w:sz w:val="13"/>
        </w:rPr>
        <w:t>FIELD</w:t>
      </w:r>
    </w:p>
    <w:p w:rsidR="00B044F2" w:rsidRDefault="00E6414C">
      <w:pPr>
        <w:numPr>
          <w:ilvl w:val="0"/>
          <w:numId w:val="5"/>
        </w:numPr>
        <w:tabs>
          <w:tab w:val="left" w:pos="442"/>
          <w:tab w:val="left" w:pos="5241"/>
          <w:tab w:val="left" w:pos="7424"/>
        </w:tabs>
        <w:spacing w:line="246" w:lineRule="exact"/>
        <w:ind w:left="441" w:hanging="22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4D56"/>
          <w:spacing w:val="-123"/>
          <w:position w:val="1"/>
          <w:sz w:val="15"/>
          <w:szCs w:val="15"/>
        </w:rPr>
        <w:t>I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s</w:t>
      </w:r>
      <w:r>
        <w:rPr>
          <w:rFonts w:ascii="Arial" w:eastAsia="Arial" w:hAnsi="Arial" w:cs="Arial"/>
          <w:color w:val="5E4D56"/>
          <w:spacing w:val="-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fie</w:t>
      </w:r>
      <w:r>
        <w:rPr>
          <w:rFonts w:ascii="Arial" w:eastAsia="Arial" w:hAnsi="Arial" w:cs="Arial"/>
          <w:color w:val="5E4D56"/>
          <w:spacing w:val="-2"/>
          <w:position w:val="1"/>
          <w:sz w:val="15"/>
          <w:szCs w:val="15"/>
        </w:rPr>
        <w:t>l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d</w:t>
      </w:r>
      <w:r>
        <w:rPr>
          <w:rFonts w:ascii="Arial" w:eastAsia="Arial" w:hAnsi="Arial" w:cs="Arial"/>
          <w:color w:val="5E4D56"/>
          <w:spacing w:val="-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com</w:t>
      </w:r>
      <w:r>
        <w:rPr>
          <w:rFonts w:ascii="Arial" w:eastAsia="Arial" w:hAnsi="Arial" w:cs="Arial"/>
          <w:color w:val="5E4D56"/>
          <w:spacing w:val="3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 xml:space="preserve">letel </w:t>
      </w:r>
      <w:r>
        <w:rPr>
          <w:rFonts w:ascii="Arial" w:eastAsia="Arial" w:hAnsi="Arial" w:cs="Arial"/>
          <w:color w:val="5E4D56"/>
          <w:spacing w:val="3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fenced?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E4D56"/>
          <w:w w:val="85"/>
          <w:position w:val="1"/>
          <w:sz w:val="15"/>
          <w:szCs w:val="15"/>
        </w:rPr>
        <w:t>Yes</w:t>
      </w:r>
      <w:r>
        <w:rPr>
          <w:rFonts w:ascii="Arial" w:eastAsia="Arial" w:hAnsi="Arial" w:cs="Arial"/>
          <w:color w:val="5E4D56"/>
          <w:w w:val="8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729187"/>
        </w:rPr>
        <w:t>•</w:t>
      </w:r>
    </w:p>
    <w:p w:rsidR="00B044F2" w:rsidRDefault="00E6414C">
      <w:pPr>
        <w:numPr>
          <w:ilvl w:val="0"/>
          <w:numId w:val="5"/>
        </w:numPr>
        <w:tabs>
          <w:tab w:val="left" w:pos="515"/>
          <w:tab w:val="left" w:pos="5248"/>
        </w:tabs>
        <w:spacing w:line="273" w:lineRule="auto"/>
        <w:ind w:right="7800" w:hanging="503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What</w:t>
      </w:r>
      <w:r>
        <w:rPr>
          <w:rFonts w:ascii="Arial"/>
          <w:color w:val="5E4D56"/>
          <w:spacing w:val="18"/>
          <w:sz w:val="15"/>
        </w:rPr>
        <w:t xml:space="preserve"> </w:t>
      </w:r>
      <w:r>
        <w:rPr>
          <w:rFonts w:ascii="Arial"/>
          <w:color w:val="5E4D56"/>
          <w:sz w:val="15"/>
        </w:rPr>
        <w:t>type</w:t>
      </w:r>
      <w:r>
        <w:rPr>
          <w:rFonts w:ascii="Arial"/>
          <w:color w:val="5E4D56"/>
          <w:spacing w:val="5"/>
          <w:sz w:val="15"/>
        </w:rPr>
        <w:t xml:space="preserve"> </w:t>
      </w:r>
      <w:r>
        <w:rPr>
          <w:rFonts w:ascii="Arial"/>
          <w:color w:val="5E4D56"/>
          <w:sz w:val="15"/>
        </w:rPr>
        <w:t>of</w:t>
      </w:r>
      <w:r>
        <w:rPr>
          <w:rFonts w:ascii="Arial"/>
          <w:color w:val="5E4D56"/>
          <w:spacing w:val="-3"/>
          <w:sz w:val="15"/>
        </w:rPr>
        <w:t xml:space="preserve"> </w:t>
      </w:r>
      <w:r>
        <w:rPr>
          <w:rFonts w:ascii="Arial"/>
          <w:color w:val="5E4D56"/>
          <w:sz w:val="15"/>
        </w:rPr>
        <w:t>fencing</w:t>
      </w:r>
      <w:r>
        <w:rPr>
          <w:rFonts w:ascii="Arial"/>
          <w:color w:val="5E4D56"/>
          <w:spacing w:val="6"/>
          <w:sz w:val="15"/>
        </w:rPr>
        <w:t xml:space="preserve"> </w:t>
      </w:r>
      <w:r>
        <w:rPr>
          <w:rFonts w:ascii="Arial"/>
          <w:color w:val="5E4D56"/>
          <w:sz w:val="15"/>
        </w:rPr>
        <w:t>materfal</w:t>
      </w:r>
      <w:r>
        <w:rPr>
          <w:rFonts w:ascii="Arial"/>
          <w:color w:val="5E4D56"/>
          <w:spacing w:val="6"/>
          <w:sz w:val="15"/>
        </w:rPr>
        <w:t xml:space="preserve"> </w:t>
      </w:r>
      <w:r>
        <w:rPr>
          <w:rFonts w:ascii="Arial"/>
          <w:color w:val="5E4D56"/>
          <w:spacing w:val="-12"/>
          <w:sz w:val="15"/>
        </w:rPr>
        <w:t>I</w:t>
      </w:r>
      <w:r>
        <w:rPr>
          <w:rFonts w:ascii="Arial"/>
          <w:color w:val="5E4D56"/>
          <w:spacing w:val="-16"/>
          <w:sz w:val="15"/>
        </w:rPr>
        <w:t>s</w:t>
      </w:r>
      <w:r>
        <w:rPr>
          <w:rFonts w:ascii="Arial"/>
          <w:color w:val="5E4D56"/>
          <w:spacing w:val="-10"/>
          <w:sz w:val="15"/>
        </w:rPr>
        <w:t xml:space="preserve"> </w:t>
      </w:r>
      <w:r>
        <w:rPr>
          <w:rFonts w:ascii="Arial"/>
          <w:color w:val="5E4D56"/>
          <w:sz w:val="15"/>
        </w:rPr>
        <w:t>used?</w:t>
      </w:r>
      <w:r>
        <w:rPr>
          <w:rFonts w:ascii="Arial"/>
          <w:color w:val="5E4D56"/>
          <w:sz w:val="15"/>
        </w:rPr>
        <w:tab/>
      </w:r>
      <w:r>
        <w:rPr>
          <w:rFonts w:ascii="Arial"/>
          <w:color w:val="5E4D56"/>
          <w:spacing w:val="-2"/>
          <w:sz w:val="15"/>
        </w:rPr>
        <w:t>Chal</w:t>
      </w:r>
      <w:r>
        <w:rPr>
          <w:rFonts w:ascii="Arial"/>
          <w:color w:val="5E4D56"/>
          <w:spacing w:val="-1"/>
          <w:sz w:val="15"/>
        </w:rPr>
        <w:t>nllnk</w:t>
      </w:r>
      <w:r>
        <w:rPr>
          <w:rFonts w:ascii="Arial"/>
          <w:color w:val="5E4D56"/>
          <w:spacing w:val="24"/>
          <w:w w:val="103"/>
          <w:sz w:val="15"/>
        </w:rPr>
        <w:t xml:space="preserve"> </w:t>
      </w:r>
      <w:r>
        <w:rPr>
          <w:rFonts w:ascii="Arial"/>
          <w:color w:val="5E4D56"/>
          <w:sz w:val="15"/>
        </w:rPr>
        <w:t>Wood</w:t>
      </w:r>
      <w:r>
        <w:rPr>
          <w:rFonts w:ascii="Arial"/>
          <w:color w:val="5E4D56"/>
          <w:w w:val="92"/>
          <w:sz w:val="15"/>
        </w:rPr>
        <w:t xml:space="preserve"> </w:t>
      </w:r>
      <w:r>
        <w:rPr>
          <w:rFonts w:ascii="Arial"/>
          <w:color w:val="5E4D56"/>
          <w:spacing w:val="-2"/>
          <w:sz w:val="15"/>
        </w:rPr>
        <w:t>Wi</w:t>
      </w:r>
      <w:r>
        <w:rPr>
          <w:rFonts w:ascii="Arial"/>
          <w:color w:val="5E4D56"/>
          <w:spacing w:val="-1"/>
          <w:sz w:val="15"/>
        </w:rPr>
        <w:t>re</w:t>
      </w:r>
    </w:p>
    <w:p w:rsidR="00B044F2" w:rsidRDefault="00CA5943">
      <w:pPr>
        <w:numPr>
          <w:ilvl w:val="0"/>
          <w:numId w:val="5"/>
        </w:numPr>
        <w:tabs>
          <w:tab w:val="left" w:pos="515"/>
          <w:tab w:val="left" w:pos="5248"/>
        </w:tabs>
        <w:spacing w:line="273" w:lineRule="auto"/>
        <w:ind w:right="7133" w:hanging="5032"/>
        <w:rPr>
          <w:rFonts w:ascii="Arial" w:eastAsia="Arial" w:hAnsi="Arial" w:cs="Arial"/>
          <w:sz w:val="15"/>
          <w:szCs w:val="15"/>
        </w:rPr>
      </w:pPr>
      <w:r>
        <w:pict>
          <v:shape id="_x0000_s1180" type="#_x0000_t202" style="position:absolute;left:0;text-align:left;margin-left:401.65pt;margin-top:5.05pt;width:6.75pt;height:25pt;z-index:2896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95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E4D56"/>
          <w:w w:val="105"/>
          <w:sz w:val="15"/>
        </w:rPr>
        <w:t>What</w:t>
      </w:r>
      <w:r w:rsidR="00E6414C">
        <w:rPr>
          <w:rFonts w:ascii="Arial"/>
          <w:color w:val="5E4D56"/>
          <w:spacing w:val="-13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base</w:t>
      </w:r>
      <w:r w:rsidR="00E6414C">
        <w:rPr>
          <w:rFonts w:ascii="Arial"/>
          <w:color w:val="5E4D56"/>
          <w:spacing w:val="-20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path</w:t>
      </w:r>
      <w:r w:rsidR="00E6414C">
        <w:rPr>
          <w:rFonts w:ascii="Arial"/>
          <w:color w:val="5E4D56"/>
          <w:spacing w:val="-23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material</w:t>
      </w:r>
      <w:r w:rsidR="00E6414C">
        <w:rPr>
          <w:rFonts w:ascii="Arial"/>
          <w:color w:val="5E4D56"/>
          <w:spacing w:val="-30"/>
          <w:w w:val="105"/>
          <w:sz w:val="15"/>
        </w:rPr>
        <w:t xml:space="preserve"> I</w:t>
      </w:r>
      <w:r w:rsidR="00E6414C">
        <w:rPr>
          <w:rFonts w:ascii="Arial"/>
          <w:color w:val="5E4D56"/>
          <w:w w:val="105"/>
          <w:sz w:val="15"/>
        </w:rPr>
        <w:t>s</w:t>
      </w:r>
      <w:r w:rsidR="00E6414C">
        <w:rPr>
          <w:rFonts w:ascii="Arial"/>
          <w:color w:val="5E4D56"/>
          <w:spacing w:val="-23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used?</w:t>
      </w:r>
      <w:r w:rsidR="00E6414C">
        <w:rPr>
          <w:rFonts w:ascii="Arial"/>
          <w:color w:val="5E4D56"/>
          <w:w w:val="105"/>
          <w:sz w:val="15"/>
        </w:rPr>
        <w:tab/>
        <w:t>Sand,</w:t>
      </w:r>
      <w:r w:rsidR="00E6414C">
        <w:rPr>
          <w:rFonts w:ascii="Arial"/>
          <w:color w:val="5E4D56"/>
          <w:spacing w:val="5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 xml:space="preserve">da </w:t>
      </w:r>
      <w:r w:rsidR="00E6414C">
        <w:rPr>
          <w:rFonts w:ascii="Arial"/>
          <w:color w:val="5E4D56"/>
          <w:spacing w:val="3"/>
          <w:w w:val="105"/>
          <w:sz w:val="15"/>
        </w:rPr>
        <w:t xml:space="preserve"> </w:t>
      </w:r>
      <w:r w:rsidR="00E6414C">
        <w:rPr>
          <w:rFonts w:ascii="Arial"/>
          <w:color w:val="5E4D56"/>
          <w:spacing w:val="-4"/>
          <w:w w:val="105"/>
          <w:sz w:val="15"/>
        </w:rPr>
        <w:t>,</w:t>
      </w:r>
      <w:r w:rsidR="00E6414C">
        <w:rPr>
          <w:rFonts w:ascii="Arial"/>
          <w:color w:val="5E4D56"/>
          <w:w w:val="105"/>
          <w:sz w:val="15"/>
        </w:rPr>
        <w:t>soil</w:t>
      </w:r>
      <w:r w:rsidR="00E6414C">
        <w:rPr>
          <w:rFonts w:ascii="Arial"/>
          <w:color w:val="5E4D56"/>
          <w:spacing w:val="-2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m</w:t>
      </w:r>
      <w:r w:rsidR="00E6414C">
        <w:rPr>
          <w:rFonts w:ascii="Arial"/>
          <w:color w:val="5E4D56"/>
          <w:spacing w:val="-19"/>
          <w:w w:val="105"/>
          <w:sz w:val="15"/>
        </w:rPr>
        <w:t>i</w:t>
      </w:r>
      <w:r w:rsidR="00E6414C">
        <w:rPr>
          <w:rFonts w:ascii="Arial"/>
          <w:color w:val="5E4D56"/>
          <w:w w:val="105"/>
          <w:sz w:val="15"/>
        </w:rPr>
        <w:t>x</w:t>
      </w:r>
      <w:r w:rsidR="00E6414C">
        <w:rPr>
          <w:rFonts w:ascii="Arial"/>
          <w:color w:val="5E4D56"/>
          <w:w w:val="9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Ground</w:t>
      </w:r>
      <w:r w:rsidR="00E6414C">
        <w:rPr>
          <w:rFonts w:ascii="Arial"/>
          <w:color w:val="5E4D56"/>
          <w:spacing w:val="-14"/>
          <w:w w:val="105"/>
          <w:sz w:val="15"/>
        </w:rPr>
        <w:t xml:space="preserve"> </w:t>
      </w:r>
      <w:r w:rsidR="00E6414C">
        <w:rPr>
          <w:rFonts w:ascii="Arial"/>
          <w:color w:val="5E4D56"/>
          <w:w w:val="105"/>
          <w:sz w:val="15"/>
        </w:rPr>
        <w:t>burnt</w:t>
      </w:r>
      <w:r w:rsidR="00E6414C">
        <w:rPr>
          <w:rFonts w:ascii="Arial"/>
          <w:color w:val="5E4D56"/>
          <w:spacing w:val="-20"/>
          <w:w w:val="105"/>
          <w:sz w:val="15"/>
        </w:rPr>
        <w:t xml:space="preserve"> </w:t>
      </w:r>
      <w:r w:rsidR="00E6414C">
        <w:rPr>
          <w:rFonts w:ascii="Arial"/>
          <w:color w:val="5E4D56"/>
          <w:spacing w:val="-3"/>
          <w:w w:val="105"/>
          <w:sz w:val="15"/>
        </w:rPr>
        <w:t>bri</w:t>
      </w:r>
      <w:r w:rsidR="00E6414C">
        <w:rPr>
          <w:rFonts w:ascii="Arial"/>
          <w:color w:val="5E4D56"/>
          <w:spacing w:val="-4"/>
          <w:w w:val="105"/>
          <w:sz w:val="15"/>
        </w:rPr>
        <w:t>ck</w:t>
      </w:r>
    </w:p>
    <w:p w:rsidR="00B044F2" w:rsidRDefault="00E6414C">
      <w:pPr>
        <w:tabs>
          <w:tab w:val="left" w:pos="1892"/>
        </w:tabs>
        <w:spacing w:line="202" w:lineRule="exact"/>
        <w:ind w:right="117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4D56"/>
          <w:position w:val="1"/>
          <w:sz w:val="15"/>
          <w:szCs w:val="15"/>
        </w:rPr>
        <w:t>Other: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729187"/>
          <w:w w:val="110"/>
        </w:rPr>
        <w:t>•</w:t>
      </w:r>
    </w:p>
    <w:p w:rsidR="00B044F2" w:rsidRDefault="00B044F2">
      <w:pPr>
        <w:spacing w:line="202" w:lineRule="exact"/>
        <w:jc w:val="center"/>
        <w:rPr>
          <w:rFonts w:ascii="Arial" w:eastAsia="Arial" w:hAnsi="Arial" w:cs="Arial"/>
        </w:rPr>
        <w:sectPr w:rsidR="00B044F2">
          <w:footerReference w:type="default" r:id="rId68"/>
          <w:pgSz w:w="15840" w:h="12240" w:orient="landscape"/>
          <w:pgMar w:top="380" w:right="1600" w:bottom="280" w:left="580" w:header="0" w:footer="0" w:gutter="0"/>
          <w:cols w:space="720"/>
        </w:sectPr>
      </w:pPr>
    </w:p>
    <w:p w:rsidR="00B044F2" w:rsidRDefault="00E6414C">
      <w:pPr>
        <w:numPr>
          <w:ilvl w:val="0"/>
          <w:numId w:val="5"/>
        </w:numPr>
        <w:tabs>
          <w:tab w:val="left" w:pos="515"/>
        </w:tabs>
        <w:spacing w:before="2"/>
        <w:ind w:left="514" w:hanging="29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What</w:t>
      </w:r>
      <w:r>
        <w:rPr>
          <w:rFonts w:ascii="Arial"/>
          <w:color w:val="5E4D56"/>
          <w:spacing w:val="17"/>
          <w:sz w:val="15"/>
        </w:rPr>
        <w:t xml:space="preserve"> </w:t>
      </w:r>
      <w:r>
        <w:rPr>
          <w:rFonts w:ascii="Arial"/>
          <w:color w:val="5E4D56"/>
          <w:spacing w:val="-21"/>
          <w:sz w:val="15"/>
        </w:rPr>
        <w:t>I</w:t>
      </w:r>
      <w:r>
        <w:rPr>
          <w:rFonts w:ascii="Arial"/>
          <w:color w:val="5E4D56"/>
          <w:sz w:val="15"/>
        </w:rPr>
        <w:t>s</w:t>
      </w:r>
      <w:r>
        <w:rPr>
          <w:rFonts w:ascii="Arial"/>
          <w:color w:val="5E4D56"/>
          <w:spacing w:val="5"/>
          <w:sz w:val="15"/>
        </w:rPr>
        <w:t xml:space="preserve"> </w:t>
      </w:r>
      <w:r>
        <w:rPr>
          <w:rFonts w:ascii="Arial"/>
          <w:color w:val="5E4D56"/>
          <w:sz w:val="15"/>
        </w:rPr>
        <w:t>used</w:t>
      </w:r>
      <w:r>
        <w:rPr>
          <w:rFonts w:ascii="Arial"/>
          <w:color w:val="5E4D56"/>
          <w:spacing w:val="-8"/>
          <w:sz w:val="15"/>
        </w:rPr>
        <w:t xml:space="preserve"> </w:t>
      </w:r>
      <w:r>
        <w:rPr>
          <w:rFonts w:ascii="Arial"/>
          <w:color w:val="5E4D56"/>
          <w:sz w:val="15"/>
        </w:rPr>
        <w:t>to</w:t>
      </w:r>
      <w:r>
        <w:rPr>
          <w:rFonts w:ascii="Arial"/>
          <w:color w:val="5E4D56"/>
          <w:spacing w:val="6"/>
          <w:sz w:val="15"/>
        </w:rPr>
        <w:t xml:space="preserve"> </w:t>
      </w:r>
      <w:r>
        <w:rPr>
          <w:rFonts w:ascii="Arial"/>
          <w:color w:val="5E4D56"/>
          <w:sz w:val="15"/>
        </w:rPr>
        <w:t>mark</w:t>
      </w:r>
      <w:r>
        <w:rPr>
          <w:rFonts w:ascii="Arial"/>
          <w:color w:val="5E4D56"/>
          <w:spacing w:val="-4"/>
          <w:sz w:val="15"/>
        </w:rPr>
        <w:t xml:space="preserve"> </w:t>
      </w:r>
      <w:r>
        <w:rPr>
          <w:rFonts w:ascii="Arial"/>
          <w:color w:val="5E4D56"/>
          <w:sz w:val="15"/>
        </w:rPr>
        <w:t>baseline?</w:t>
      </w:r>
    </w:p>
    <w:p w:rsidR="00B044F2" w:rsidRDefault="00E6414C">
      <w:pPr>
        <w:spacing w:before="11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B044F2" w:rsidRDefault="00CA5943">
      <w:pPr>
        <w:spacing w:line="152" w:lineRule="exact"/>
        <w:ind w:left="727"/>
        <w:rPr>
          <w:rFonts w:ascii="Arial" w:eastAsia="Arial" w:hAnsi="Arial" w:cs="Arial"/>
          <w:sz w:val="15"/>
          <w:szCs w:val="15"/>
        </w:rPr>
      </w:pPr>
      <w:r>
        <w:pict>
          <v:shape id="_x0000_s1179" type="#_x0000_t202" style="position:absolute;left:0;text-align:left;margin-left:402pt;margin-top:-5.5pt;width:7.7pt;height:25pt;z-index:2920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E4D56"/>
          <w:spacing w:val="-16"/>
          <w:w w:val="115"/>
          <w:sz w:val="15"/>
        </w:rPr>
        <w:t>a</w:t>
      </w:r>
      <w:r w:rsidR="00E6414C">
        <w:rPr>
          <w:rFonts w:ascii="Arial"/>
          <w:color w:val="5E4D56"/>
          <w:spacing w:val="-33"/>
          <w:w w:val="115"/>
          <w:sz w:val="15"/>
        </w:rPr>
        <w:t>I</w:t>
      </w:r>
      <w:r w:rsidR="00E6414C">
        <w:rPr>
          <w:rFonts w:ascii="Arial"/>
          <w:color w:val="5E4D56"/>
          <w:w w:val="115"/>
          <w:sz w:val="15"/>
        </w:rPr>
        <w:t>nt</w:t>
      </w:r>
    </w:p>
    <w:p w:rsidR="00B044F2" w:rsidRDefault="00E6414C">
      <w:pPr>
        <w:tabs>
          <w:tab w:val="left" w:pos="2102"/>
        </w:tabs>
        <w:spacing w:line="232" w:lineRule="exact"/>
        <w:ind w:left="2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4D56"/>
          <w:spacing w:val="-3"/>
          <w:sz w:val="15"/>
          <w:szCs w:val="15"/>
        </w:rPr>
        <w:t>Com</w:t>
      </w:r>
      <w:r>
        <w:rPr>
          <w:rFonts w:ascii="Arial" w:eastAsia="Arial" w:hAnsi="Arial" w:cs="Arial"/>
          <w:color w:val="5E4D56"/>
          <w:spacing w:val="-2"/>
          <w:sz w:val="15"/>
          <w:szCs w:val="15"/>
        </w:rPr>
        <w:t>merc'I</w:t>
      </w:r>
      <w:r>
        <w:rPr>
          <w:rFonts w:ascii="Arial" w:eastAsia="Arial" w:hAnsi="Arial" w:cs="Arial"/>
          <w:color w:val="5E4D56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sz w:val="15"/>
          <w:szCs w:val="15"/>
        </w:rPr>
        <w:t>markln</w:t>
      </w:r>
      <w:r>
        <w:rPr>
          <w:rFonts w:ascii="Arial" w:eastAsia="Arial" w:hAnsi="Arial" w:cs="Arial"/>
          <w:color w:val="5E4D56"/>
          <w:sz w:val="15"/>
          <w:szCs w:val="15"/>
        </w:rPr>
        <w:tab/>
      </w:r>
      <w:r>
        <w:rPr>
          <w:rFonts w:ascii="Arial" w:eastAsia="Arial" w:hAnsi="Arial" w:cs="Arial"/>
          <w:color w:val="729187"/>
        </w:rPr>
        <w:t>•</w:t>
      </w:r>
    </w:p>
    <w:p w:rsidR="00B044F2" w:rsidRDefault="00B044F2">
      <w:pPr>
        <w:spacing w:line="232" w:lineRule="exact"/>
        <w:rPr>
          <w:rFonts w:ascii="Arial" w:eastAsia="Arial" w:hAnsi="Arial" w:cs="Arial"/>
        </w:rPr>
        <w:sectPr w:rsidR="00B044F2">
          <w:type w:val="continuous"/>
          <w:pgSz w:w="15840" w:h="12240" w:orient="landscape"/>
          <w:pgMar w:top="520" w:right="1600" w:bottom="280" w:left="580" w:header="720" w:footer="720" w:gutter="0"/>
          <w:cols w:num="2" w:space="720" w:equalWidth="0">
            <w:col w:w="2620" w:space="2412"/>
            <w:col w:w="8628"/>
          </w:cols>
        </w:sectPr>
      </w:pPr>
    </w:p>
    <w:p w:rsidR="00B044F2" w:rsidRDefault="00E6414C">
      <w:pPr>
        <w:tabs>
          <w:tab w:val="left" w:pos="1885"/>
        </w:tabs>
        <w:spacing w:line="211" w:lineRule="exact"/>
        <w:ind w:right="11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4D56"/>
          <w:w w:val="85"/>
          <w:sz w:val="15"/>
          <w:szCs w:val="15"/>
        </w:rPr>
        <w:t>Yes</w:t>
      </w:r>
      <w:r>
        <w:rPr>
          <w:rFonts w:ascii="Arial" w:eastAsia="Arial" w:hAnsi="Arial" w:cs="Arial"/>
          <w:color w:val="5E4D56"/>
          <w:w w:val="85"/>
          <w:sz w:val="15"/>
          <w:szCs w:val="15"/>
        </w:rPr>
        <w:tab/>
      </w:r>
      <w:r>
        <w:rPr>
          <w:rFonts w:ascii="Arial" w:eastAsia="Arial" w:hAnsi="Arial" w:cs="Arial"/>
          <w:color w:val="729187"/>
          <w:position w:val="-2"/>
        </w:rPr>
        <w:t>•</w:t>
      </w:r>
    </w:p>
    <w:p w:rsidR="00B044F2" w:rsidRDefault="00CA5943">
      <w:pPr>
        <w:tabs>
          <w:tab w:val="left" w:pos="1899"/>
        </w:tabs>
        <w:spacing w:line="207" w:lineRule="exact"/>
        <w:ind w:right="1182"/>
        <w:jc w:val="center"/>
        <w:rPr>
          <w:rFonts w:ascii="Arial" w:eastAsia="Arial" w:hAnsi="Arial" w:cs="Arial"/>
        </w:rPr>
      </w:pPr>
      <w:r>
        <w:pict>
          <v:shape id="_x0000_s1178" type="#_x0000_t202" style="position:absolute;left:0;text-align:left;margin-left:291.45pt;margin-top:5.5pt;width:118.25pt;height:25pt;z-index:-89152;mso-position-horizontal-relative:page" filled="f" stroked="f">
            <v:textbox inset="0,0,0,0">
              <w:txbxContent>
                <w:p w:rsidR="00B30C94" w:rsidRDefault="00B30C94">
                  <w:pPr>
                    <w:tabs>
                      <w:tab w:val="left" w:pos="1899"/>
                    </w:tabs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5E4D56"/>
                      <w:w w:val="85"/>
                      <w:sz w:val="15"/>
                    </w:rPr>
                    <w:t>Yes</w:t>
                  </w:r>
                  <w:r>
                    <w:rPr>
                      <w:rFonts w:ascii="Arial"/>
                      <w:color w:val="5E4D56"/>
                      <w:w w:val="85"/>
                      <w:sz w:val="15"/>
                    </w:rPr>
                    <w:tab/>
                  </w:r>
                  <w:r>
                    <w:rPr>
                      <w:rFonts w:ascii="Arial"/>
                      <w:color w:val="729187"/>
                      <w:w w:val="115"/>
                      <w:position w:val="1"/>
                      <w:sz w:val="46"/>
                    </w:rPr>
                    <w:t>.</w:t>
                  </w:r>
                  <w:r>
                    <w:rPr>
                      <w:rFonts w:ascii="Arial"/>
                      <w:color w:val="729187"/>
                      <w:spacing w:val="23"/>
                      <w:w w:val="115"/>
                      <w:position w:val="1"/>
                      <w:sz w:val="46"/>
                    </w:rPr>
                    <w:t xml:space="preserve"> </w:t>
                  </w:r>
                  <w:r>
                    <w:rPr>
                      <w:rFonts w:ascii="Arial"/>
                      <w:color w:val="729187"/>
                      <w:w w:val="105"/>
                      <w:position w:val="1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E4D56"/>
          <w:w w:val="85"/>
          <w:sz w:val="15"/>
          <w:szCs w:val="15"/>
        </w:rPr>
        <w:t>Yes</w:t>
      </w:r>
      <w:r w:rsidR="00E6414C">
        <w:rPr>
          <w:rFonts w:ascii="Arial" w:eastAsia="Arial" w:hAnsi="Arial" w:cs="Arial"/>
          <w:color w:val="5E4D56"/>
          <w:w w:val="85"/>
          <w:sz w:val="15"/>
          <w:szCs w:val="15"/>
        </w:rPr>
        <w:tab/>
      </w:r>
      <w:r w:rsidR="00E6414C">
        <w:rPr>
          <w:rFonts w:ascii="Arial" w:eastAsia="Arial" w:hAnsi="Arial" w:cs="Arial"/>
          <w:color w:val="729187"/>
          <w:position w:val="-3"/>
        </w:rPr>
        <w:t>•</w:t>
      </w:r>
    </w:p>
    <w:p w:rsidR="00B044F2" w:rsidRDefault="00E6414C">
      <w:pPr>
        <w:spacing w:line="89" w:lineRule="exact"/>
        <w:ind w:right="293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w w:val="95"/>
          <w:sz w:val="15"/>
        </w:rPr>
        <w:t>Yes</w:t>
      </w:r>
    </w:p>
    <w:p w:rsidR="00B044F2" w:rsidRDefault="00E6414C">
      <w:pPr>
        <w:tabs>
          <w:tab w:val="left" w:pos="1927"/>
        </w:tabs>
        <w:spacing w:line="450" w:lineRule="exact"/>
        <w:ind w:right="800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color w:val="5E4D56"/>
          <w:w w:val="85"/>
          <w:sz w:val="15"/>
        </w:rPr>
        <w:t>Yes</w:t>
      </w:r>
      <w:r>
        <w:rPr>
          <w:rFonts w:ascii="Arial"/>
          <w:color w:val="5E4D56"/>
          <w:w w:val="85"/>
          <w:sz w:val="15"/>
        </w:rPr>
        <w:tab/>
      </w:r>
      <w:r>
        <w:rPr>
          <w:rFonts w:ascii="Arial"/>
          <w:color w:val="729187"/>
          <w:position w:val="3"/>
          <w:sz w:val="50"/>
        </w:rPr>
        <w:t>.</w:t>
      </w:r>
      <w:r>
        <w:rPr>
          <w:rFonts w:ascii="Arial"/>
          <w:color w:val="729187"/>
          <w:spacing w:val="12"/>
          <w:position w:val="3"/>
          <w:sz w:val="50"/>
        </w:rPr>
        <w:t xml:space="preserve"> </w:t>
      </w:r>
      <w:r>
        <w:rPr>
          <w:rFonts w:ascii="Arial"/>
          <w:color w:val="729187"/>
          <w:position w:val="1"/>
          <w:sz w:val="50"/>
        </w:rPr>
        <w:t>.</w:t>
      </w:r>
    </w:p>
    <w:p w:rsidR="00B044F2" w:rsidRDefault="00CA5943">
      <w:pPr>
        <w:numPr>
          <w:ilvl w:val="0"/>
          <w:numId w:val="4"/>
        </w:numPr>
        <w:tabs>
          <w:tab w:val="left" w:pos="425"/>
          <w:tab w:val="left" w:pos="5248"/>
          <w:tab w:val="left" w:pos="7155"/>
          <w:tab w:val="left" w:pos="7502"/>
        </w:tabs>
        <w:spacing w:line="496" w:lineRule="exact"/>
        <w:rPr>
          <w:rFonts w:ascii="Arial" w:eastAsia="Arial" w:hAnsi="Arial" w:cs="Arial"/>
          <w:sz w:val="50"/>
          <w:szCs w:val="50"/>
        </w:rPr>
      </w:pPr>
      <w:r>
        <w:pict>
          <v:shape id="_x0000_s1177" type="#_x0000_t202" style="position:absolute;left:0;text-align:left;margin-left:385.7pt;margin-top:22.7pt;width:25.8pt;height:25.4pt;z-index:-89104;mso-position-horizontal-relative:page" filled="f" stroked="f">
            <v:textbox inset="0,0,0,0">
              <w:txbxContent>
                <w:p w:rsidR="00B30C94" w:rsidRDefault="00B30C94">
                  <w:pPr>
                    <w:spacing w:line="507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position w:val="1"/>
                      <w:sz w:val="50"/>
                    </w:rPr>
                    <w:t>.</w:t>
                  </w:r>
                  <w:r>
                    <w:rPr>
                      <w:rFonts w:ascii="Arial"/>
                      <w:color w:val="729187"/>
                      <w:spacing w:val="54"/>
                      <w:w w:val="110"/>
                      <w:position w:val="1"/>
                      <w:sz w:val="50"/>
                    </w:rPr>
                    <w:t xml:space="preserve"> </w:t>
                  </w: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E4D56"/>
          <w:spacing w:val="-129"/>
          <w:w w:val="105"/>
          <w:sz w:val="15"/>
          <w:szCs w:val="15"/>
        </w:rPr>
        <w:t>I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s</w:t>
      </w:r>
      <w:r w:rsidR="00E6414C">
        <w:rPr>
          <w:rFonts w:ascii="Arial" w:eastAsia="Arial" w:hAnsi="Arial" w:cs="Arial"/>
          <w:color w:val="5E4D56"/>
          <w:spacing w:val="-20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there</w:t>
      </w:r>
      <w:r w:rsidR="00E6414C">
        <w:rPr>
          <w:rFonts w:ascii="Arial" w:eastAsia="Arial" w:hAnsi="Arial" w:cs="Arial"/>
          <w:color w:val="5E4D56"/>
          <w:spacing w:val="-11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an</w:t>
      </w:r>
      <w:r w:rsidR="00E6414C">
        <w:rPr>
          <w:rFonts w:ascii="Arial" w:eastAsia="Arial" w:hAnsi="Arial" w:cs="Arial"/>
          <w:color w:val="5E4D56"/>
          <w:spacing w:val="-18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outfie</w:t>
      </w:r>
      <w:r w:rsidR="00E6414C">
        <w:rPr>
          <w:rFonts w:ascii="Arial" w:eastAsia="Arial" w:hAnsi="Arial" w:cs="Arial"/>
          <w:color w:val="5E4D56"/>
          <w:spacing w:val="5"/>
          <w:w w:val="105"/>
          <w:sz w:val="15"/>
          <w:szCs w:val="15"/>
        </w:rPr>
        <w:t>l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d</w:t>
      </w:r>
      <w:r w:rsidR="00E6414C">
        <w:rPr>
          <w:rFonts w:ascii="Arial" w:eastAsia="Arial" w:hAnsi="Arial" w:cs="Arial"/>
          <w:color w:val="5E4D56"/>
          <w:spacing w:val="-19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warning</w:t>
      </w:r>
      <w:r w:rsidR="00E6414C">
        <w:rPr>
          <w:rFonts w:ascii="Arial" w:eastAsia="Arial" w:hAnsi="Arial" w:cs="Arial"/>
          <w:color w:val="5E4D56"/>
          <w:spacing w:val="-10"/>
          <w:w w:val="10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>track?</w:t>
      </w:r>
      <w:r w:rsidR="00E6414C">
        <w:rPr>
          <w:rFonts w:ascii="Arial" w:eastAsia="Arial" w:hAnsi="Arial" w:cs="Arial"/>
          <w:color w:val="5E4D56"/>
          <w:w w:val="105"/>
          <w:sz w:val="15"/>
          <w:szCs w:val="15"/>
        </w:rPr>
        <w:tab/>
      </w:r>
      <w:r w:rsidR="00E6414C">
        <w:rPr>
          <w:rFonts w:ascii="Arial" w:eastAsia="Arial" w:hAnsi="Arial" w:cs="Arial"/>
          <w:color w:val="5E4D56"/>
          <w:w w:val="85"/>
          <w:sz w:val="15"/>
          <w:szCs w:val="15"/>
        </w:rPr>
        <w:t>Yes</w:t>
      </w:r>
      <w:r w:rsidR="00E6414C">
        <w:rPr>
          <w:rFonts w:ascii="Arial" w:eastAsia="Arial" w:hAnsi="Arial" w:cs="Arial"/>
          <w:color w:val="5E4D56"/>
          <w:w w:val="85"/>
          <w:sz w:val="15"/>
          <w:szCs w:val="15"/>
        </w:rPr>
        <w:tab/>
      </w:r>
      <w:r w:rsidR="00E6414C">
        <w:rPr>
          <w:rFonts w:ascii="Arial" w:eastAsia="Arial" w:hAnsi="Arial" w:cs="Arial"/>
          <w:color w:val="729187"/>
          <w:position w:val="-3"/>
        </w:rPr>
        <w:t>•</w:t>
      </w:r>
      <w:r w:rsidR="00E6414C">
        <w:rPr>
          <w:rFonts w:ascii="Arial" w:eastAsia="Arial" w:hAnsi="Arial" w:cs="Arial"/>
          <w:color w:val="729187"/>
          <w:position w:val="-3"/>
        </w:rPr>
        <w:tab/>
      </w:r>
      <w:r w:rsidR="00E6414C">
        <w:rPr>
          <w:rFonts w:ascii="Arial" w:eastAsia="Arial" w:hAnsi="Arial" w:cs="Arial"/>
          <w:color w:val="729187"/>
          <w:w w:val="105"/>
          <w:position w:val="1"/>
          <w:sz w:val="50"/>
          <w:szCs w:val="50"/>
        </w:rPr>
        <w:t>.</w:t>
      </w:r>
    </w:p>
    <w:p w:rsidR="00B044F2" w:rsidRDefault="00E6414C">
      <w:pPr>
        <w:numPr>
          <w:ilvl w:val="1"/>
          <w:numId w:val="4"/>
        </w:numPr>
        <w:tabs>
          <w:tab w:val="left" w:pos="546"/>
          <w:tab w:val="left" w:pos="5255"/>
        </w:tabs>
        <w:spacing w:line="170" w:lineRule="exact"/>
        <w:ind w:hanging="32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pacing w:val="-135"/>
          <w:w w:val="110"/>
          <w:sz w:val="15"/>
        </w:rPr>
        <w:t>I</w:t>
      </w:r>
      <w:r>
        <w:rPr>
          <w:rFonts w:ascii="Arial"/>
          <w:color w:val="5E4D56"/>
          <w:w w:val="110"/>
          <w:sz w:val="15"/>
        </w:rPr>
        <w:t>f</w:t>
      </w:r>
      <w:r>
        <w:rPr>
          <w:rFonts w:ascii="Arial"/>
          <w:color w:val="5E4D56"/>
          <w:spacing w:val="-19"/>
          <w:w w:val="110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yes,</w:t>
      </w:r>
      <w:r>
        <w:rPr>
          <w:rFonts w:ascii="Arial"/>
          <w:color w:val="5E4D56"/>
          <w:spacing w:val="-14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what</w:t>
      </w:r>
      <w:r>
        <w:rPr>
          <w:rFonts w:ascii="Arial"/>
          <w:color w:val="5E4D56"/>
          <w:spacing w:val="-8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w</w:t>
      </w:r>
      <w:r>
        <w:rPr>
          <w:rFonts w:ascii="Arial"/>
          <w:color w:val="5E4D56"/>
          <w:spacing w:val="-3"/>
          <w:w w:val="105"/>
          <w:sz w:val="15"/>
        </w:rPr>
        <w:t>i</w:t>
      </w:r>
      <w:r>
        <w:rPr>
          <w:rFonts w:ascii="Arial"/>
          <w:color w:val="5E4D56"/>
          <w:w w:val="105"/>
          <w:sz w:val="15"/>
        </w:rPr>
        <w:t>dth</w:t>
      </w:r>
      <w:r>
        <w:rPr>
          <w:rFonts w:ascii="Arial"/>
          <w:color w:val="5E4D56"/>
          <w:spacing w:val="-20"/>
          <w:w w:val="105"/>
          <w:sz w:val="15"/>
        </w:rPr>
        <w:t xml:space="preserve"> </w:t>
      </w:r>
      <w:r>
        <w:rPr>
          <w:rFonts w:ascii="Arial"/>
          <w:color w:val="5E4D56"/>
          <w:spacing w:val="-30"/>
          <w:w w:val="105"/>
          <w:sz w:val="15"/>
        </w:rPr>
        <w:t>I</w:t>
      </w:r>
      <w:r>
        <w:rPr>
          <w:rFonts w:ascii="Arial"/>
          <w:color w:val="5E4D56"/>
          <w:w w:val="105"/>
          <w:sz w:val="15"/>
        </w:rPr>
        <w:t>s</w:t>
      </w:r>
      <w:r>
        <w:rPr>
          <w:rFonts w:ascii="Arial"/>
          <w:color w:val="5E4D56"/>
          <w:spacing w:val="-23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warn</w:t>
      </w:r>
      <w:r>
        <w:rPr>
          <w:rFonts w:ascii="Arial"/>
          <w:color w:val="5E4D56"/>
          <w:spacing w:val="3"/>
          <w:w w:val="105"/>
          <w:sz w:val="15"/>
        </w:rPr>
        <w:t>i</w:t>
      </w:r>
      <w:r>
        <w:rPr>
          <w:rFonts w:ascii="Arial"/>
          <w:color w:val="5E4D56"/>
          <w:w w:val="105"/>
          <w:sz w:val="15"/>
        </w:rPr>
        <w:t>ng</w:t>
      </w:r>
      <w:r>
        <w:rPr>
          <w:rFonts w:ascii="Arial"/>
          <w:color w:val="5E4D56"/>
          <w:spacing w:val="-19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track?</w:t>
      </w:r>
      <w:r>
        <w:rPr>
          <w:rFonts w:ascii="Arial"/>
          <w:color w:val="5E4D56"/>
          <w:spacing w:val="-9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P</w:t>
      </w:r>
      <w:r>
        <w:rPr>
          <w:rFonts w:ascii="Arial"/>
          <w:color w:val="5E4D56"/>
          <w:spacing w:val="-14"/>
          <w:w w:val="105"/>
          <w:sz w:val="15"/>
        </w:rPr>
        <w:t>l</w:t>
      </w:r>
      <w:r>
        <w:rPr>
          <w:rFonts w:ascii="Arial"/>
          <w:color w:val="5E4D56"/>
          <w:w w:val="105"/>
          <w:sz w:val="15"/>
        </w:rPr>
        <w:t>ease</w:t>
      </w:r>
      <w:r>
        <w:rPr>
          <w:rFonts w:ascii="Arial"/>
          <w:color w:val="5E4D56"/>
          <w:spacing w:val="-15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specify:</w:t>
      </w:r>
      <w:r>
        <w:rPr>
          <w:rFonts w:ascii="Arial"/>
          <w:color w:val="5E4D56"/>
          <w:w w:val="105"/>
          <w:sz w:val="15"/>
        </w:rPr>
        <w:tab/>
        <w:t>(Width</w:t>
      </w:r>
      <w:r>
        <w:rPr>
          <w:rFonts w:ascii="Arial"/>
          <w:color w:val="5E4D56"/>
          <w:spacing w:val="-7"/>
          <w:w w:val="105"/>
          <w:sz w:val="15"/>
        </w:rPr>
        <w:t xml:space="preserve"> </w:t>
      </w:r>
      <w:r>
        <w:rPr>
          <w:rFonts w:ascii="Arial"/>
          <w:color w:val="5E4D56"/>
          <w:spacing w:val="-19"/>
          <w:w w:val="105"/>
          <w:sz w:val="15"/>
        </w:rPr>
        <w:t>I</w:t>
      </w:r>
      <w:r>
        <w:rPr>
          <w:rFonts w:ascii="Arial"/>
          <w:color w:val="5E4D56"/>
          <w:w w:val="105"/>
          <w:sz w:val="15"/>
        </w:rPr>
        <w:t>n</w:t>
      </w:r>
      <w:r>
        <w:rPr>
          <w:rFonts w:ascii="Arial"/>
          <w:color w:val="5E4D56"/>
          <w:spacing w:val="-13"/>
          <w:w w:val="105"/>
          <w:sz w:val="15"/>
        </w:rPr>
        <w:t xml:space="preserve"> </w:t>
      </w:r>
      <w:r>
        <w:rPr>
          <w:rFonts w:ascii="Arial"/>
          <w:color w:val="5E4D56"/>
          <w:w w:val="105"/>
          <w:sz w:val="15"/>
        </w:rPr>
        <w:t>feet)</w:t>
      </w:r>
    </w:p>
    <w:p w:rsidR="00B044F2" w:rsidRDefault="00E6414C">
      <w:pPr>
        <w:numPr>
          <w:ilvl w:val="0"/>
          <w:numId w:val="4"/>
        </w:numPr>
        <w:tabs>
          <w:tab w:val="left" w:pos="515"/>
          <w:tab w:val="left" w:pos="5248"/>
        </w:tabs>
        <w:spacing w:before="59"/>
        <w:ind w:left="514" w:hanging="31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Batter's</w:t>
      </w:r>
      <w:r>
        <w:rPr>
          <w:rFonts w:ascii="Arial"/>
          <w:color w:val="5E4D56"/>
          <w:spacing w:val="2"/>
          <w:sz w:val="15"/>
        </w:rPr>
        <w:t xml:space="preserve"> </w:t>
      </w:r>
      <w:r>
        <w:rPr>
          <w:rFonts w:ascii="Arial"/>
          <w:color w:val="5E4D56"/>
          <w:sz w:val="15"/>
        </w:rPr>
        <w:t>eye</w:t>
      </w:r>
      <w:r>
        <w:rPr>
          <w:rFonts w:ascii="Arial"/>
          <w:color w:val="5E4D56"/>
          <w:spacing w:val="2"/>
          <w:sz w:val="15"/>
        </w:rPr>
        <w:t xml:space="preserve"> </w:t>
      </w:r>
      <w:r>
        <w:rPr>
          <w:rFonts w:ascii="Arial"/>
          <w:color w:val="5E4D56"/>
          <w:sz w:val="15"/>
        </w:rPr>
        <w:t>(screen/covering)</w:t>
      </w:r>
      <w:r>
        <w:rPr>
          <w:rFonts w:ascii="Arial"/>
          <w:color w:val="5E4D56"/>
          <w:spacing w:val="21"/>
          <w:sz w:val="15"/>
        </w:rPr>
        <w:t xml:space="preserve"> </w:t>
      </w:r>
      <w:r>
        <w:rPr>
          <w:rFonts w:ascii="Arial"/>
          <w:color w:val="5E4D56"/>
          <w:sz w:val="15"/>
        </w:rPr>
        <w:t>at</w:t>
      </w:r>
      <w:r>
        <w:rPr>
          <w:rFonts w:ascii="Arial"/>
          <w:color w:val="5E4D56"/>
          <w:spacing w:val="4"/>
          <w:sz w:val="15"/>
        </w:rPr>
        <w:t xml:space="preserve"> </w:t>
      </w:r>
      <w:r>
        <w:rPr>
          <w:rFonts w:ascii="Arial"/>
          <w:color w:val="5E4D56"/>
          <w:sz w:val="15"/>
        </w:rPr>
        <w:t>center</w:t>
      </w:r>
      <w:r>
        <w:rPr>
          <w:rFonts w:ascii="Arial"/>
          <w:color w:val="5E4D56"/>
          <w:spacing w:val="7"/>
          <w:sz w:val="15"/>
        </w:rPr>
        <w:t xml:space="preserve"> </w:t>
      </w:r>
      <w:r>
        <w:rPr>
          <w:rFonts w:ascii="Arial"/>
          <w:color w:val="5E4D56"/>
          <w:sz w:val="15"/>
        </w:rPr>
        <w:t>field?</w:t>
      </w:r>
      <w:r>
        <w:rPr>
          <w:rFonts w:ascii="Arial"/>
          <w:color w:val="5E4D56"/>
          <w:sz w:val="15"/>
        </w:rPr>
        <w:tab/>
        <w:t>Yes</w:t>
      </w:r>
    </w:p>
    <w:p w:rsidR="00B044F2" w:rsidRDefault="00CA5943">
      <w:pPr>
        <w:numPr>
          <w:ilvl w:val="0"/>
          <w:numId w:val="4"/>
        </w:numPr>
        <w:tabs>
          <w:tab w:val="left" w:pos="515"/>
          <w:tab w:val="left" w:pos="5248"/>
          <w:tab w:val="left" w:pos="7112"/>
          <w:tab w:val="left" w:pos="7474"/>
        </w:tabs>
        <w:spacing w:before="40" w:line="251" w:lineRule="exact"/>
        <w:ind w:left="514" w:hanging="312"/>
        <w:rPr>
          <w:rFonts w:ascii="Arial" w:eastAsia="Arial" w:hAnsi="Arial" w:cs="Arial"/>
        </w:rPr>
      </w:pPr>
      <w:r>
        <w:pict>
          <v:shape id="_x0000_s1176" type="#_x0000_t202" style="position:absolute;left:0;text-align:left;margin-left:402pt;margin-top:1.65pt;width:7.7pt;height:25pt;z-index:-89128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E4D56"/>
          <w:spacing w:val="-3"/>
          <w:sz w:val="15"/>
          <w:szCs w:val="15"/>
        </w:rPr>
        <w:t>Pi</w:t>
      </w:r>
      <w:r w:rsidR="00E6414C">
        <w:rPr>
          <w:rFonts w:ascii="Arial" w:eastAsia="Arial" w:hAnsi="Arial" w:cs="Arial"/>
          <w:color w:val="5E4D56"/>
          <w:spacing w:val="-2"/>
          <w:sz w:val="15"/>
          <w:szCs w:val="15"/>
        </w:rPr>
        <w:t>tcher's</w:t>
      </w:r>
      <w:r w:rsidR="00E6414C">
        <w:rPr>
          <w:rFonts w:ascii="Arial" w:eastAsia="Arial" w:hAnsi="Arial" w:cs="Arial"/>
          <w:color w:val="5E4D56"/>
          <w:spacing w:val="21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eye</w:t>
      </w:r>
      <w:r w:rsidR="00E6414C">
        <w:rPr>
          <w:rFonts w:ascii="Arial" w:eastAsia="Arial" w:hAnsi="Arial" w:cs="Arial"/>
          <w:color w:val="5E4D56"/>
          <w:spacing w:val="2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pacing w:val="-1"/>
          <w:sz w:val="15"/>
          <w:szCs w:val="15"/>
        </w:rPr>
        <w:t>(screen/covering)</w:t>
      </w:r>
      <w:r w:rsidR="00E6414C">
        <w:rPr>
          <w:rFonts w:ascii="Arial" w:eastAsia="Arial" w:hAnsi="Arial" w:cs="Arial"/>
          <w:color w:val="5E4D56"/>
          <w:spacing w:val="13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pacing w:val="-2"/>
          <w:sz w:val="15"/>
          <w:szCs w:val="15"/>
        </w:rPr>
        <w:t>behi</w:t>
      </w:r>
      <w:r w:rsidR="00E6414C">
        <w:rPr>
          <w:rFonts w:ascii="Arial" w:eastAsia="Arial" w:hAnsi="Arial" w:cs="Arial"/>
          <w:color w:val="5E4D56"/>
          <w:spacing w:val="-1"/>
          <w:sz w:val="15"/>
          <w:szCs w:val="15"/>
        </w:rPr>
        <w:t>nd</w:t>
      </w:r>
      <w:r w:rsidR="00E6414C">
        <w:rPr>
          <w:rFonts w:ascii="Arial" w:eastAsia="Arial" w:hAnsi="Arial" w:cs="Arial"/>
          <w:color w:val="5E4D56"/>
          <w:spacing w:val="-3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home</w:t>
      </w:r>
      <w:r w:rsidR="00E6414C">
        <w:rPr>
          <w:rFonts w:ascii="Arial" w:eastAsia="Arial" w:hAnsi="Arial" w:cs="Arial"/>
          <w:color w:val="5E4D56"/>
          <w:spacing w:val="7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plate?</w:t>
      </w:r>
      <w:r w:rsidR="00E6414C">
        <w:rPr>
          <w:rFonts w:ascii="Arial" w:eastAsia="Arial" w:hAnsi="Arial" w:cs="Arial"/>
          <w:color w:val="5E4D56"/>
          <w:sz w:val="15"/>
          <w:szCs w:val="15"/>
        </w:rPr>
        <w:tab/>
      </w:r>
      <w:r w:rsidR="00E6414C">
        <w:rPr>
          <w:rFonts w:ascii="Arial" w:eastAsia="Arial" w:hAnsi="Arial" w:cs="Arial"/>
          <w:color w:val="5E4D56"/>
          <w:w w:val="85"/>
          <w:sz w:val="15"/>
          <w:szCs w:val="15"/>
        </w:rPr>
        <w:t>Yes</w:t>
      </w:r>
      <w:r w:rsidR="00E6414C">
        <w:rPr>
          <w:rFonts w:ascii="Arial" w:eastAsia="Arial" w:hAnsi="Arial" w:cs="Arial"/>
          <w:color w:val="5E4D56"/>
          <w:w w:val="85"/>
          <w:sz w:val="15"/>
          <w:szCs w:val="15"/>
        </w:rPr>
        <w:tab/>
      </w:r>
      <w:r w:rsidR="00E6414C">
        <w:rPr>
          <w:rFonts w:ascii="Arial" w:eastAsia="Arial" w:hAnsi="Arial" w:cs="Arial"/>
          <w:color w:val="729187"/>
          <w:position w:val="-3"/>
        </w:rPr>
        <w:t>•</w:t>
      </w:r>
      <w:r w:rsidR="00E6414C">
        <w:rPr>
          <w:rFonts w:ascii="Arial" w:eastAsia="Arial" w:hAnsi="Arial" w:cs="Arial"/>
          <w:color w:val="729187"/>
          <w:position w:val="-3"/>
        </w:rPr>
        <w:tab/>
      </w:r>
      <w:r w:rsidR="00E6414C">
        <w:rPr>
          <w:rFonts w:ascii="Arial" w:eastAsia="Arial" w:hAnsi="Arial" w:cs="Arial"/>
          <w:color w:val="729187"/>
          <w:position w:val="-4"/>
        </w:rPr>
        <w:t>•</w:t>
      </w:r>
    </w:p>
    <w:p w:rsidR="00B044F2" w:rsidRDefault="00E6414C">
      <w:pPr>
        <w:numPr>
          <w:ilvl w:val="0"/>
          <w:numId w:val="4"/>
        </w:numPr>
        <w:tabs>
          <w:tab w:val="left" w:pos="5249"/>
          <w:tab w:val="left" w:pos="7133"/>
        </w:tabs>
        <w:spacing w:line="241" w:lineRule="exact"/>
        <w:ind w:left="5248" w:hanging="50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4D56"/>
          <w:w w:val="90"/>
          <w:sz w:val="15"/>
          <w:szCs w:val="15"/>
        </w:rPr>
        <w:t>Yes</w:t>
      </w:r>
      <w:r>
        <w:rPr>
          <w:rFonts w:ascii="Arial" w:eastAsia="Arial" w:hAnsi="Arial" w:cs="Arial"/>
          <w:color w:val="5E4D56"/>
          <w:w w:val="90"/>
          <w:sz w:val="15"/>
          <w:szCs w:val="15"/>
        </w:rPr>
        <w:tab/>
      </w:r>
      <w:r>
        <w:rPr>
          <w:rFonts w:ascii="Arial" w:eastAsia="Arial" w:hAnsi="Arial" w:cs="Arial"/>
          <w:color w:val="729187"/>
          <w:position w:val="-3"/>
        </w:rPr>
        <w:t>•</w:t>
      </w:r>
    </w:p>
    <w:p w:rsidR="00B044F2" w:rsidRDefault="00E6414C">
      <w:pPr>
        <w:spacing w:before="53"/>
        <w:ind w:right="292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Yes</w:t>
      </w:r>
    </w:p>
    <w:p w:rsidR="00B044F2" w:rsidRDefault="00CA5943">
      <w:pPr>
        <w:spacing w:before="122" w:line="167" w:lineRule="exact"/>
        <w:ind w:right="2925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175" type="#_x0000_t202" style="position:absolute;left:0;text-align:left;margin-left:403.8pt;margin-top:3.75pt;width:7.7pt;height:25pt;z-index:3016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E4D56"/>
          <w:sz w:val="15"/>
        </w:rPr>
        <w:t>Yes</w:t>
      </w:r>
    </w:p>
    <w:p w:rsidR="00B044F2" w:rsidRDefault="00E6414C">
      <w:pPr>
        <w:tabs>
          <w:tab w:val="left" w:pos="1927"/>
        </w:tabs>
        <w:spacing w:line="282" w:lineRule="exact"/>
        <w:ind w:right="115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5E4D56"/>
          <w:w w:val="85"/>
          <w:sz w:val="15"/>
          <w:szCs w:val="15"/>
        </w:rPr>
        <w:t>Yes</w:t>
      </w:r>
      <w:r>
        <w:rPr>
          <w:rFonts w:ascii="Arial" w:eastAsia="Arial" w:hAnsi="Arial" w:cs="Arial"/>
          <w:color w:val="5E4D56"/>
          <w:w w:val="8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729187"/>
          <w:position w:val="-2"/>
          <w:sz w:val="25"/>
          <w:szCs w:val="25"/>
        </w:rPr>
        <w:t>•</w:t>
      </w:r>
    </w:p>
    <w:p w:rsidR="00B044F2" w:rsidRDefault="00CA5943">
      <w:pPr>
        <w:numPr>
          <w:ilvl w:val="0"/>
          <w:numId w:val="3"/>
        </w:numPr>
        <w:tabs>
          <w:tab w:val="left" w:pos="508"/>
          <w:tab w:val="left" w:pos="5248"/>
        </w:tabs>
        <w:spacing w:line="318" w:lineRule="auto"/>
        <w:ind w:right="7205" w:hanging="5046"/>
        <w:rPr>
          <w:rFonts w:ascii="Arial" w:eastAsia="Arial" w:hAnsi="Arial" w:cs="Arial"/>
          <w:sz w:val="15"/>
          <w:szCs w:val="15"/>
        </w:rPr>
      </w:pPr>
      <w:r>
        <w:pict>
          <v:shape id="_x0000_s1174" type="#_x0000_t202" style="position:absolute;left:0;text-align:left;margin-left:385pt;margin-top:23.7pt;width:7.75pt;height:23pt;z-index:-89056;mso-position-horizontal-relative:page" filled="f" stroked="f">
            <v:textbox inset="0,0,0,0">
              <w:txbxContent>
                <w:p w:rsidR="00B30C94" w:rsidRDefault="00B30C94">
                  <w:pPr>
                    <w:spacing w:line="460" w:lineRule="exact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729187"/>
                      <w:w w:val="120"/>
                      <w:sz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173" type="#_x0000_t202" style="position:absolute;left:0;text-align:left;margin-left:385pt;margin-top:9.05pt;width:23.75pt;height:26.45pt;z-index:-89008;mso-position-horizontal-relative:page" filled="f" stroked="f">
            <v:textbox inset="0,0,0,0">
              <w:txbxContent>
                <w:p w:rsidR="00B30C94" w:rsidRDefault="00B30C94">
                  <w:pPr>
                    <w:spacing w:line="528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spacing w:val="-36"/>
                      <w:w w:val="95"/>
                      <w:sz w:val="50"/>
                    </w:rPr>
                    <w:t>.</w:t>
                  </w:r>
                  <w:r>
                    <w:rPr>
                      <w:rFonts w:ascii="Arial"/>
                      <w:color w:val="9C9E9C"/>
                      <w:w w:val="95"/>
                      <w:sz w:val="50"/>
                    </w:rPr>
                    <w:t>.</w:t>
                  </w:r>
                  <w:r>
                    <w:rPr>
                      <w:rFonts w:ascii="Arial"/>
                      <w:color w:val="9C9E9C"/>
                      <w:spacing w:val="-22"/>
                      <w:w w:val="95"/>
                      <w:sz w:val="50"/>
                    </w:rPr>
                    <w:t xml:space="preserve"> </w:t>
                  </w:r>
                  <w:r>
                    <w:rPr>
                      <w:rFonts w:ascii="Arial"/>
                      <w:color w:val="729187"/>
                      <w:w w:val="95"/>
                      <w:position w:val="-2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E4D56"/>
          <w:sz w:val="15"/>
        </w:rPr>
        <w:t>Do</w:t>
      </w:r>
      <w:r w:rsidR="00E6414C">
        <w:rPr>
          <w:rFonts w:ascii="Arial"/>
          <w:color w:val="5E4D56"/>
          <w:spacing w:val="4"/>
          <w:sz w:val="15"/>
        </w:rPr>
        <w:t xml:space="preserve"> </w:t>
      </w:r>
      <w:r w:rsidR="00E6414C">
        <w:rPr>
          <w:rFonts w:ascii="Arial"/>
          <w:color w:val="5E4D56"/>
          <w:sz w:val="15"/>
        </w:rPr>
        <w:t>bleachers</w:t>
      </w:r>
      <w:r w:rsidR="00E6414C">
        <w:rPr>
          <w:rFonts w:ascii="Arial"/>
          <w:color w:val="5E4D56"/>
          <w:spacing w:val="-3"/>
          <w:sz w:val="15"/>
        </w:rPr>
        <w:t xml:space="preserve"> </w:t>
      </w:r>
      <w:r w:rsidR="00E6414C">
        <w:rPr>
          <w:rFonts w:ascii="Arial"/>
          <w:color w:val="5E4D56"/>
          <w:sz w:val="15"/>
        </w:rPr>
        <w:t>have</w:t>
      </w:r>
      <w:r w:rsidR="00E6414C">
        <w:rPr>
          <w:rFonts w:ascii="Arial"/>
          <w:color w:val="5E4D56"/>
          <w:spacing w:val="-10"/>
          <w:sz w:val="15"/>
        </w:rPr>
        <w:t xml:space="preserve"> </w:t>
      </w:r>
      <w:r w:rsidR="00E6414C">
        <w:rPr>
          <w:rFonts w:ascii="Arial"/>
          <w:color w:val="5E4D56"/>
          <w:sz w:val="15"/>
        </w:rPr>
        <w:t>spectator</w:t>
      </w:r>
      <w:r w:rsidR="00E6414C">
        <w:rPr>
          <w:rFonts w:ascii="Arial"/>
          <w:color w:val="5E4D56"/>
          <w:spacing w:val="9"/>
          <w:sz w:val="15"/>
        </w:rPr>
        <w:t xml:space="preserve"> </w:t>
      </w:r>
      <w:r w:rsidR="00E6414C">
        <w:rPr>
          <w:rFonts w:ascii="Arial"/>
          <w:color w:val="5E4D56"/>
          <w:sz w:val="15"/>
        </w:rPr>
        <w:t>foul</w:t>
      </w:r>
      <w:r w:rsidR="00E6414C">
        <w:rPr>
          <w:rFonts w:ascii="Arial"/>
          <w:color w:val="5E4D56"/>
          <w:spacing w:val="9"/>
          <w:sz w:val="15"/>
        </w:rPr>
        <w:t xml:space="preserve"> </w:t>
      </w:r>
      <w:r w:rsidR="00E6414C">
        <w:rPr>
          <w:rFonts w:ascii="Arial"/>
          <w:color w:val="5E4D56"/>
          <w:sz w:val="15"/>
        </w:rPr>
        <w:t>ball protection?</w:t>
      </w:r>
      <w:r w:rsidR="00E6414C">
        <w:rPr>
          <w:rFonts w:ascii="Arial"/>
          <w:color w:val="5E4D56"/>
          <w:sz w:val="15"/>
        </w:rPr>
        <w:tab/>
      </w:r>
      <w:r w:rsidR="00E6414C">
        <w:rPr>
          <w:rFonts w:ascii="Arial"/>
          <w:color w:val="5E4D56"/>
          <w:w w:val="95"/>
          <w:position w:val="1"/>
          <w:sz w:val="15"/>
        </w:rPr>
        <w:t>Overhead</w:t>
      </w:r>
      <w:r w:rsidR="00E6414C">
        <w:rPr>
          <w:rFonts w:ascii="Arial"/>
          <w:color w:val="5E4D56"/>
          <w:spacing w:val="33"/>
          <w:w w:val="95"/>
          <w:position w:val="1"/>
          <w:sz w:val="15"/>
        </w:rPr>
        <w:t xml:space="preserve"> </w:t>
      </w:r>
      <w:r w:rsidR="00E6414C">
        <w:rPr>
          <w:rFonts w:ascii="Arial"/>
          <w:color w:val="5E4D56"/>
          <w:w w:val="95"/>
          <w:position w:val="1"/>
          <w:sz w:val="15"/>
        </w:rPr>
        <w:t>screens</w:t>
      </w:r>
      <w:r w:rsidR="00E6414C">
        <w:rPr>
          <w:rFonts w:ascii="Arial"/>
          <w:color w:val="5E4D56"/>
          <w:w w:val="97"/>
          <w:position w:val="1"/>
          <w:sz w:val="15"/>
        </w:rPr>
        <w:t xml:space="preserve"> </w:t>
      </w:r>
      <w:r w:rsidR="00E6414C">
        <w:rPr>
          <w:rFonts w:ascii="Arial"/>
          <w:color w:val="5E4D56"/>
          <w:spacing w:val="-2"/>
          <w:sz w:val="15"/>
        </w:rPr>
        <w:t>Fenci</w:t>
      </w:r>
      <w:r w:rsidR="00E6414C">
        <w:rPr>
          <w:rFonts w:ascii="Arial"/>
          <w:color w:val="5E4D56"/>
          <w:spacing w:val="-1"/>
          <w:sz w:val="15"/>
        </w:rPr>
        <w:t>ng</w:t>
      </w:r>
      <w:r w:rsidR="00E6414C">
        <w:rPr>
          <w:rFonts w:ascii="Arial"/>
          <w:color w:val="5E4D56"/>
          <w:spacing w:val="5"/>
          <w:sz w:val="15"/>
        </w:rPr>
        <w:t xml:space="preserve"> </w:t>
      </w:r>
      <w:r w:rsidR="00E6414C">
        <w:rPr>
          <w:rFonts w:ascii="Arial"/>
          <w:color w:val="5E4D56"/>
          <w:spacing w:val="-2"/>
          <w:sz w:val="15"/>
        </w:rPr>
        <w:t>behind</w:t>
      </w:r>
    </w:p>
    <w:p w:rsidR="00B044F2" w:rsidRDefault="00E6414C">
      <w:pPr>
        <w:numPr>
          <w:ilvl w:val="0"/>
          <w:numId w:val="3"/>
        </w:numPr>
        <w:tabs>
          <w:tab w:val="left" w:pos="508"/>
        </w:tabs>
        <w:spacing w:before="12"/>
        <w:ind w:left="507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Do</w:t>
      </w:r>
      <w:r>
        <w:rPr>
          <w:rFonts w:ascii="Arial"/>
          <w:color w:val="5E4D56"/>
          <w:spacing w:val="-1"/>
          <w:sz w:val="15"/>
        </w:rPr>
        <w:t xml:space="preserve"> </w:t>
      </w:r>
      <w:r>
        <w:rPr>
          <w:rFonts w:ascii="Arial"/>
          <w:color w:val="5E4D56"/>
          <w:sz w:val="15"/>
        </w:rPr>
        <w:t>your</w:t>
      </w:r>
      <w:r>
        <w:rPr>
          <w:rFonts w:ascii="Arial"/>
          <w:color w:val="5E4D56"/>
          <w:spacing w:val="3"/>
          <w:sz w:val="15"/>
        </w:rPr>
        <w:t xml:space="preserve"> </w:t>
      </w:r>
      <w:r>
        <w:rPr>
          <w:rFonts w:ascii="Arial"/>
          <w:color w:val="5E4D56"/>
          <w:sz w:val="15"/>
        </w:rPr>
        <w:t>bases</w:t>
      </w:r>
      <w:r>
        <w:rPr>
          <w:rFonts w:ascii="Arial"/>
          <w:color w:val="5E4D56"/>
          <w:spacing w:val="-7"/>
          <w:sz w:val="15"/>
        </w:rPr>
        <w:t xml:space="preserve"> </w:t>
      </w:r>
      <w:r>
        <w:rPr>
          <w:rFonts w:ascii="Arial"/>
          <w:color w:val="5E4D56"/>
          <w:spacing w:val="-16"/>
          <w:sz w:val="15"/>
        </w:rPr>
        <w:t>d</w:t>
      </w:r>
      <w:r>
        <w:rPr>
          <w:rFonts w:ascii="Arial"/>
          <w:color w:val="5E4D56"/>
          <w:spacing w:val="-14"/>
          <w:sz w:val="15"/>
        </w:rPr>
        <w:t>i</w:t>
      </w:r>
      <w:r>
        <w:rPr>
          <w:rFonts w:ascii="Arial"/>
          <w:color w:val="5E4D56"/>
          <w:sz w:val="15"/>
        </w:rPr>
        <w:t>sengage</w:t>
      </w:r>
      <w:r>
        <w:rPr>
          <w:rFonts w:ascii="Arial"/>
          <w:color w:val="5E4D56"/>
          <w:spacing w:val="15"/>
          <w:sz w:val="15"/>
        </w:rPr>
        <w:t xml:space="preserve"> </w:t>
      </w:r>
      <w:r>
        <w:rPr>
          <w:rFonts w:ascii="Arial"/>
          <w:color w:val="5E4D56"/>
          <w:sz w:val="15"/>
        </w:rPr>
        <w:t>from</w:t>
      </w:r>
      <w:r>
        <w:rPr>
          <w:rFonts w:ascii="Arial"/>
          <w:color w:val="5E4D56"/>
          <w:spacing w:val="1"/>
          <w:sz w:val="15"/>
        </w:rPr>
        <w:t xml:space="preserve"> </w:t>
      </w:r>
      <w:r>
        <w:rPr>
          <w:rFonts w:ascii="Arial"/>
          <w:color w:val="5E4D56"/>
          <w:sz w:val="15"/>
        </w:rPr>
        <w:t>the</w:t>
      </w:r>
      <w:r>
        <w:rPr>
          <w:rFonts w:ascii="Arial"/>
          <w:color w:val="5E4D56"/>
          <w:spacing w:val="-1"/>
          <w:sz w:val="15"/>
        </w:rPr>
        <w:t>i</w:t>
      </w:r>
      <w:r>
        <w:rPr>
          <w:rFonts w:ascii="Arial"/>
          <w:color w:val="5E4D56"/>
          <w:sz w:val="15"/>
        </w:rPr>
        <w:t>r</w:t>
      </w:r>
      <w:r>
        <w:rPr>
          <w:rFonts w:ascii="Arial"/>
          <w:color w:val="5E4D56"/>
          <w:spacing w:val="-11"/>
          <w:sz w:val="15"/>
        </w:rPr>
        <w:t xml:space="preserve"> </w:t>
      </w:r>
      <w:r>
        <w:rPr>
          <w:rFonts w:ascii="Arial"/>
          <w:color w:val="5E4D56"/>
          <w:sz w:val="15"/>
        </w:rPr>
        <w:t>anchors?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(Mandatory</w:t>
      </w:r>
      <w:r>
        <w:rPr>
          <w:rFonts w:ascii="Arial"/>
          <w:color w:val="5E4D56"/>
          <w:spacing w:val="11"/>
          <w:sz w:val="15"/>
        </w:rPr>
        <w:t xml:space="preserve"> </w:t>
      </w:r>
      <w:r>
        <w:rPr>
          <w:rFonts w:ascii="Arial"/>
          <w:color w:val="5E4D56"/>
          <w:sz w:val="15"/>
        </w:rPr>
        <w:t>s</w:t>
      </w:r>
      <w:r>
        <w:rPr>
          <w:rFonts w:ascii="Arial"/>
          <w:color w:val="5E4D56"/>
          <w:spacing w:val="-7"/>
          <w:sz w:val="15"/>
        </w:rPr>
        <w:t>i</w:t>
      </w:r>
      <w:r>
        <w:rPr>
          <w:rFonts w:ascii="Arial"/>
          <w:color w:val="5E4D56"/>
          <w:sz w:val="15"/>
        </w:rPr>
        <w:t>nce</w:t>
      </w:r>
      <w:r>
        <w:rPr>
          <w:rFonts w:ascii="Arial"/>
          <w:color w:val="5E4D56"/>
          <w:spacing w:val="-1"/>
          <w:sz w:val="15"/>
        </w:rPr>
        <w:t xml:space="preserve"> </w:t>
      </w:r>
      <w:r>
        <w:rPr>
          <w:rFonts w:ascii="Arial"/>
          <w:color w:val="5E4D56"/>
          <w:sz w:val="15"/>
        </w:rPr>
        <w:t>2008)</w:t>
      </w:r>
      <w:r>
        <w:rPr>
          <w:rFonts w:ascii="Arial"/>
          <w:color w:val="5E4D56"/>
          <w:spacing w:val="21"/>
          <w:sz w:val="15"/>
        </w:rPr>
        <w:t xml:space="preserve"> </w:t>
      </w:r>
      <w:r>
        <w:rPr>
          <w:rFonts w:ascii="Arial"/>
          <w:color w:val="5E4D56"/>
          <w:sz w:val="15"/>
        </w:rPr>
        <w:t>Yes</w:t>
      </w:r>
    </w:p>
    <w:p w:rsidR="00B044F2" w:rsidRDefault="00E6414C">
      <w:pPr>
        <w:numPr>
          <w:ilvl w:val="0"/>
          <w:numId w:val="3"/>
        </w:numPr>
        <w:tabs>
          <w:tab w:val="left" w:pos="558"/>
          <w:tab w:val="left" w:pos="5248"/>
          <w:tab w:val="left" w:pos="7424"/>
        </w:tabs>
        <w:spacing w:before="30"/>
        <w:ind w:left="557" w:hanging="35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E4D56"/>
          <w:sz w:val="15"/>
          <w:szCs w:val="15"/>
        </w:rPr>
        <w:t>s</w:t>
      </w:r>
      <w:r>
        <w:rPr>
          <w:rFonts w:ascii="Arial" w:eastAsia="Arial" w:hAnsi="Arial" w:cs="Arial"/>
          <w:color w:val="5E4D56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sz w:val="15"/>
          <w:szCs w:val="15"/>
        </w:rPr>
        <w:t>the</w:t>
      </w:r>
      <w:r>
        <w:rPr>
          <w:rFonts w:ascii="Arial" w:eastAsia="Arial" w:hAnsi="Arial" w:cs="Arial"/>
          <w:color w:val="5E4D56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spacing w:val="-1"/>
          <w:sz w:val="15"/>
          <w:szCs w:val="15"/>
        </w:rPr>
        <w:t>field</w:t>
      </w:r>
      <w:r>
        <w:rPr>
          <w:rFonts w:ascii="Arial" w:eastAsia="Arial" w:hAnsi="Arial" w:cs="Arial"/>
          <w:color w:val="5E4D56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sz w:val="15"/>
          <w:szCs w:val="15"/>
        </w:rPr>
        <w:t>lighted?</w:t>
      </w:r>
      <w:r>
        <w:rPr>
          <w:rFonts w:ascii="Arial" w:eastAsia="Arial" w:hAnsi="Arial" w:cs="Arial"/>
          <w:color w:val="5E4D56"/>
          <w:sz w:val="15"/>
          <w:szCs w:val="15"/>
        </w:rPr>
        <w:tab/>
      </w:r>
      <w:r>
        <w:rPr>
          <w:rFonts w:ascii="Arial" w:eastAsia="Arial" w:hAnsi="Arial" w:cs="Arial"/>
          <w:color w:val="5E4D56"/>
          <w:w w:val="85"/>
          <w:sz w:val="15"/>
          <w:szCs w:val="15"/>
        </w:rPr>
        <w:t>Yes</w:t>
      </w:r>
      <w:r>
        <w:rPr>
          <w:rFonts w:ascii="Arial" w:eastAsia="Arial" w:hAnsi="Arial" w:cs="Arial"/>
          <w:color w:val="5E4D56"/>
          <w:w w:val="85"/>
          <w:sz w:val="15"/>
          <w:szCs w:val="15"/>
        </w:rPr>
        <w:tab/>
      </w:r>
      <w:r>
        <w:rPr>
          <w:rFonts w:ascii="Arial" w:eastAsia="Arial" w:hAnsi="Arial" w:cs="Arial"/>
          <w:color w:val="729187"/>
          <w:position w:val="-2"/>
        </w:rPr>
        <w:t>•</w:t>
      </w:r>
    </w:p>
    <w:p w:rsidR="00B044F2" w:rsidRDefault="00E6414C">
      <w:pPr>
        <w:numPr>
          <w:ilvl w:val="0"/>
          <w:numId w:val="3"/>
        </w:numPr>
        <w:tabs>
          <w:tab w:val="left" w:pos="501"/>
          <w:tab w:val="left" w:pos="5248"/>
        </w:tabs>
        <w:spacing w:before="14"/>
        <w:ind w:left="500" w:hanging="29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Are</w:t>
      </w:r>
      <w:r>
        <w:rPr>
          <w:rFonts w:ascii="Arial"/>
          <w:color w:val="5E4D56"/>
          <w:spacing w:val="19"/>
          <w:sz w:val="15"/>
        </w:rPr>
        <w:t xml:space="preserve"> </w:t>
      </w:r>
      <w:r>
        <w:rPr>
          <w:rFonts w:ascii="Arial"/>
          <w:color w:val="5E4D56"/>
          <w:sz w:val="15"/>
        </w:rPr>
        <w:t>light</w:t>
      </w:r>
      <w:r>
        <w:rPr>
          <w:rFonts w:ascii="Arial"/>
          <w:color w:val="5E4D56"/>
          <w:spacing w:val="13"/>
          <w:sz w:val="15"/>
        </w:rPr>
        <w:t xml:space="preserve"> </w:t>
      </w:r>
      <w:r>
        <w:rPr>
          <w:rFonts w:ascii="Arial"/>
          <w:color w:val="5E4D56"/>
          <w:sz w:val="15"/>
        </w:rPr>
        <w:t>leve</w:t>
      </w:r>
      <w:r>
        <w:rPr>
          <w:rFonts w:ascii="Arial"/>
          <w:color w:val="5E4D56"/>
          <w:spacing w:val="-14"/>
          <w:sz w:val="15"/>
        </w:rPr>
        <w:t>l</w:t>
      </w:r>
      <w:r>
        <w:rPr>
          <w:rFonts w:ascii="Arial"/>
          <w:color w:val="5E4D56"/>
          <w:sz w:val="15"/>
        </w:rPr>
        <w:t>s</w:t>
      </w:r>
      <w:r>
        <w:rPr>
          <w:rFonts w:ascii="Arial"/>
          <w:color w:val="5E4D56"/>
          <w:spacing w:val="1"/>
          <w:sz w:val="15"/>
        </w:rPr>
        <w:t xml:space="preserve"> </w:t>
      </w:r>
      <w:r>
        <w:rPr>
          <w:rFonts w:ascii="Arial"/>
          <w:color w:val="5E4D56"/>
          <w:sz w:val="15"/>
        </w:rPr>
        <w:t>at/above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Litt</w:t>
      </w:r>
      <w:r>
        <w:rPr>
          <w:rFonts w:ascii="Arial"/>
          <w:color w:val="5E4D56"/>
          <w:spacing w:val="-6"/>
          <w:sz w:val="15"/>
        </w:rPr>
        <w:t>l</w:t>
      </w:r>
      <w:r>
        <w:rPr>
          <w:rFonts w:ascii="Arial"/>
          <w:color w:val="5E4D56"/>
          <w:sz w:val="15"/>
        </w:rPr>
        <w:t>e</w:t>
      </w:r>
      <w:r>
        <w:rPr>
          <w:rFonts w:ascii="Arial"/>
          <w:color w:val="5E4D56"/>
          <w:spacing w:val="19"/>
          <w:sz w:val="15"/>
        </w:rPr>
        <w:t xml:space="preserve"> </w:t>
      </w:r>
      <w:r>
        <w:rPr>
          <w:rFonts w:ascii="Arial"/>
          <w:color w:val="5E4D56"/>
          <w:spacing w:val="-30"/>
          <w:sz w:val="15"/>
        </w:rPr>
        <w:t>L</w:t>
      </w:r>
      <w:r>
        <w:rPr>
          <w:rFonts w:ascii="Arial"/>
          <w:color w:val="5E4D56"/>
          <w:sz w:val="15"/>
        </w:rPr>
        <w:t>eague</w:t>
      </w:r>
      <w:r>
        <w:rPr>
          <w:rFonts w:ascii="Arial"/>
          <w:color w:val="5E4D56"/>
          <w:spacing w:val="4"/>
          <w:sz w:val="15"/>
        </w:rPr>
        <w:t xml:space="preserve"> </w:t>
      </w:r>
      <w:r>
        <w:rPr>
          <w:rFonts w:ascii="Arial"/>
          <w:color w:val="5E4D56"/>
          <w:sz w:val="15"/>
        </w:rPr>
        <w:t>standards?</w:t>
      </w:r>
      <w:r>
        <w:rPr>
          <w:rFonts w:ascii="Arial"/>
          <w:color w:val="5E4D56"/>
          <w:sz w:val="15"/>
        </w:rPr>
        <w:tab/>
        <w:t>Yes</w:t>
      </w:r>
    </w:p>
    <w:p w:rsidR="00B044F2" w:rsidRDefault="00CA5943">
      <w:pPr>
        <w:tabs>
          <w:tab w:val="left" w:pos="5248"/>
          <w:tab w:val="left" w:pos="7119"/>
          <w:tab w:val="left" w:pos="7460"/>
        </w:tabs>
        <w:spacing w:before="6" w:line="267" w:lineRule="exact"/>
        <w:ind w:left="698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172" type="#_x0000_t202" style="position:absolute;left:0;text-align:left;margin-left:401.3pt;margin-top:1.65pt;width:7.7pt;height:25pt;z-index:-89032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E4D56"/>
          <w:sz w:val="15"/>
          <w:szCs w:val="15"/>
        </w:rPr>
        <w:t>(50</w:t>
      </w:r>
      <w:r w:rsidR="00E6414C">
        <w:rPr>
          <w:rFonts w:ascii="Arial" w:eastAsia="Arial" w:hAnsi="Arial" w:cs="Arial"/>
          <w:color w:val="5E4D56"/>
          <w:spacing w:val="1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footcandles</w:t>
      </w:r>
      <w:r w:rsidR="00E6414C">
        <w:rPr>
          <w:rFonts w:ascii="Arial" w:eastAsia="Arial" w:hAnsi="Arial" w:cs="Arial"/>
          <w:color w:val="5E4D56"/>
          <w:spacing w:val="3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pacing w:val="-16"/>
          <w:sz w:val="15"/>
          <w:szCs w:val="15"/>
        </w:rPr>
        <w:t>l</w:t>
      </w:r>
      <w:r w:rsidR="00E6414C">
        <w:rPr>
          <w:rFonts w:ascii="Arial" w:eastAsia="Arial" w:hAnsi="Arial" w:cs="Arial"/>
          <w:color w:val="5E4D56"/>
          <w:sz w:val="15"/>
          <w:szCs w:val="15"/>
        </w:rPr>
        <w:t>nfleld/30</w:t>
      </w:r>
      <w:r w:rsidR="00E6414C">
        <w:rPr>
          <w:rFonts w:ascii="Arial" w:eastAsia="Arial" w:hAnsi="Arial" w:cs="Arial"/>
          <w:color w:val="5E4D56"/>
          <w:spacing w:val="1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footcandles</w:t>
      </w:r>
      <w:r w:rsidR="00E6414C">
        <w:rPr>
          <w:rFonts w:ascii="Arial" w:eastAsia="Arial" w:hAnsi="Arial" w:cs="Arial"/>
          <w:color w:val="5E4D56"/>
          <w:spacing w:val="5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outfie</w:t>
      </w:r>
      <w:r w:rsidR="00E6414C">
        <w:rPr>
          <w:rFonts w:ascii="Arial" w:eastAsia="Arial" w:hAnsi="Arial" w:cs="Arial"/>
          <w:color w:val="5E4D56"/>
          <w:spacing w:val="-2"/>
          <w:sz w:val="15"/>
          <w:szCs w:val="15"/>
        </w:rPr>
        <w:t>l</w:t>
      </w:r>
      <w:r w:rsidR="00E6414C">
        <w:rPr>
          <w:rFonts w:ascii="Arial" w:eastAsia="Arial" w:hAnsi="Arial" w:cs="Arial"/>
          <w:color w:val="5E4D56"/>
          <w:sz w:val="15"/>
          <w:szCs w:val="15"/>
        </w:rPr>
        <w:t>d)</w:t>
      </w:r>
      <w:r w:rsidR="00E6414C">
        <w:rPr>
          <w:rFonts w:ascii="Arial" w:eastAsia="Arial" w:hAnsi="Arial" w:cs="Arial"/>
          <w:color w:val="5E4D56"/>
          <w:sz w:val="15"/>
          <w:szCs w:val="15"/>
        </w:rPr>
        <w:tab/>
        <w:t>Don't</w:t>
      </w:r>
      <w:r w:rsidR="00E6414C">
        <w:rPr>
          <w:rFonts w:ascii="Arial" w:eastAsia="Arial" w:hAnsi="Arial" w:cs="Arial"/>
          <w:color w:val="5E4D56"/>
          <w:spacing w:val="14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E4D56"/>
          <w:sz w:val="15"/>
          <w:szCs w:val="15"/>
        </w:rPr>
        <w:t>know</w:t>
      </w:r>
      <w:r w:rsidR="00E6414C">
        <w:rPr>
          <w:rFonts w:ascii="Arial" w:eastAsia="Arial" w:hAnsi="Arial" w:cs="Arial"/>
          <w:color w:val="5E4D56"/>
          <w:sz w:val="15"/>
          <w:szCs w:val="15"/>
        </w:rPr>
        <w:tab/>
      </w:r>
      <w:r w:rsidR="00E6414C">
        <w:rPr>
          <w:rFonts w:ascii="Arial" w:eastAsia="Arial" w:hAnsi="Arial" w:cs="Arial"/>
          <w:color w:val="729187"/>
          <w:position w:val="-2"/>
        </w:rPr>
        <w:t>•</w:t>
      </w:r>
      <w:r w:rsidR="00E6414C">
        <w:rPr>
          <w:rFonts w:ascii="Arial" w:eastAsia="Arial" w:hAnsi="Arial" w:cs="Arial"/>
          <w:color w:val="729187"/>
          <w:position w:val="-2"/>
        </w:rPr>
        <w:tab/>
      </w:r>
      <w:r w:rsidR="00E6414C">
        <w:rPr>
          <w:rFonts w:ascii="Times New Roman" w:eastAsia="Times New Roman" w:hAnsi="Times New Roman" w:cs="Times New Roman"/>
          <w:color w:val="729187"/>
          <w:position w:val="-3"/>
          <w:sz w:val="25"/>
          <w:szCs w:val="25"/>
        </w:rPr>
        <w:t>•</w:t>
      </w:r>
    </w:p>
    <w:p w:rsidR="00B044F2" w:rsidRDefault="00E6414C">
      <w:pPr>
        <w:numPr>
          <w:ilvl w:val="0"/>
          <w:numId w:val="3"/>
        </w:numPr>
        <w:tabs>
          <w:tab w:val="left" w:pos="501"/>
          <w:tab w:val="left" w:pos="5248"/>
          <w:tab w:val="left" w:pos="7098"/>
        </w:tabs>
        <w:spacing w:line="267" w:lineRule="exact"/>
        <w:ind w:left="500" w:hanging="29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5E4D56"/>
          <w:position w:val="1"/>
          <w:sz w:val="15"/>
          <w:szCs w:val="15"/>
        </w:rPr>
        <w:t>What</w:t>
      </w:r>
      <w:r>
        <w:rPr>
          <w:rFonts w:ascii="Arial" w:eastAsia="Arial" w:hAnsi="Arial" w:cs="Arial"/>
          <w:color w:val="5E4D56"/>
          <w:spacing w:val="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type</w:t>
      </w:r>
      <w:r>
        <w:rPr>
          <w:rFonts w:ascii="Arial" w:eastAsia="Arial" w:hAnsi="Arial" w:cs="Arial"/>
          <w:color w:val="5E4D56"/>
          <w:spacing w:val="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of</w:t>
      </w:r>
      <w:r>
        <w:rPr>
          <w:rFonts w:ascii="Arial" w:eastAsia="Arial" w:hAnsi="Arial" w:cs="Arial"/>
          <w:color w:val="5E4D56"/>
          <w:spacing w:val="9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spacing w:val="-4"/>
          <w:position w:val="1"/>
          <w:sz w:val="15"/>
          <w:szCs w:val="15"/>
        </w:rPr>
        <w:t>poles</w:t>
      </w:r>
      <w:r>
        <w:rPr>
          <w:rFonts w:ascii="Arial" w:eastAsia="Arial" w:hAnsi="Arial" w:cs="Arial"/>
          <w:color w:val="5E4D56"/>
          <w:spacing w:val="-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are</w:t>
      </w:r>
      <w:r>
        <w:rPr>
          <w:rFonts w:ascii="Arial" w:eastAsia="Arial" w:hAnsi="Arial" w:cs="Arial"/>
          <w:color w:val="5E4D56"/>
          <w:spacing w:val="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>used?</w:t>
      </w:r>
      <w:r>
        <w:rPr>
          <w:rFonts w:ascii="Arial" w:eastAsia="Arial" w:hAnsi="Arial" w:cs="Arial"/>
          <w:color w:val="5E4D56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E4D56"/>
          <w:w w:val="95"/>
          <w:sz w:val="15"/>
          <w:szCs w:val="15"/>
        </w:rPr>
        <w:t>Wood*</w:t>
      </w:r>
      <w:r>
        <w:rPr>
          <w:rFonts w:ascii="Arial" w:eastAsia="Arial" w:hAnsi="Arial" w:cs="Arial"/>
          <w:color w:val="5E4D56"/>
          <w:w w:val="9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729187"/>
          <w:position w:val="-3"/>
          <w:sz w:val="25"/>
          <w:szCs w:val="25"/>
        </w:rPr>
        <w:t>•</w:t>
      </w:r>
    </w:p>
    <w:p w:rsidR="00B044F2" w:rsidRDefault="00E6414C">
      <w:pPr>
        <w:tabs>
          <w:tab w:val="left" w:pos="5248"/>
        </w:tabs>
        <w:spacing w:line="170" w:lineRule="exact"/>
        <w:ind w:left="69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(Wood</w:t>
      </w:r>
      <w:r>
        <w:rPr>
          <w:rFonts w:ascii="Arial"/>
          <w:color w:val="5E4D56"/>
          <w:spacing w:val="-2"/>
          <w:sz w:val="15"/>
        </w:rPr>
        <w:t xml:space="preserve"> </w:t>
      </w:r>
      <w:r>
        <w:rPr>
          <w:rFonts w:ascii="Arial"/>
          <w:color w:val="5E4D56"/>
          <w:sz w:val="15"/>
        </w:rPr>
        <w:t>poles</w:t>
      </w:r>
      <w:r>
        <w:rPr>
          <w:rFonts w:ascii="Arial"/>
          <w:color w:val="5E4D56"/>
          <w:spacing w:val="4"/>
          <w:sz w:val="15"/>
        </w:rPr>
        <w:t xml:space="preserve"> </w:t>
      </w:r>
      <w:r>
        <w:rPr>
          <w:rFonts w:ascii="Arial"/>
          <w:color w:val="5E4D56"/>
          <w:sz w:val="15"/>
        </w:rPr>
        <w:t>have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not</w:t>
      </w:r>
      <w:r>
        <w:rPr>
          <w:rFonts w:ascii="Arial"/>
          <w:color w:val="5E4D56"/>
          <w:spacing w:val="-5"/>
          <w:sz w:val="15"/>
        </w:rPr>
        <w:t xml:space="preserve"> </w:t>
      </w:r>
      <w:r>
        <w:rPr>
          <w:rFonts w:ascii="Arial"/>
          <w:color w:val="5E4D56"/>
          <w:sz w:val="15"/>
        </w:rPr>
        <w:t>been</w:t>
      </w:r>
      <w:r>
        <w:rPr>
          <w:rFonts w:ascii="Arial"/>
          <w:color w:val="5E4D56"/>
          <w:spacing w:val="-4"/>
          <w:sz w:val="15"/>
        </w:rPr>
        <w:t xml:space="preserve"> </w:t>
      </w:r>
      <w:r>
        <w:rPr>
          <w:rFonts w:ascii="Arial"/>
          <w:color w:val="5E4D56"/>
          <w:sz w:val="15"/>
        </w:rPr>
        <w:t>allowed</w:t>
      </w:r>
      <w:r>
        <w:rPr>
          <w:rFonts w:ascii="Arial"/>
          <w:color w:val="5E4D56"/>
          <w:spacing w:val="12"/>
          <w:sz w:val="15"/>
        </w:rPr>
        <w:t xml:space="preserve"> </w:t>
      </w:r>
      <w:r>
        <w:rPr>
          <w:rFonts w:ascii="Arial"/>
          <w:color w:val="5E4D56"/>
          <w:sz w:val="15"/>
        </w:rPr>
        <w:t>by</w:t>
      </w:r>
      <w:r>
        <w:rPr>
          <w:rFonts w:ascii="Arial"/>
          <w:color w:val="5E4D56"/>
          <w:spacing w:val="-5"/>
          <w:sz w:val="15"/>
        </w:rPr>
        <w:t xml:space="preserve"> </w:t>
      </w:r>
      <w:r>
        <w:rPr>
          <w:rFonts w:ascii="Arial"/>
          <w:color w:val="5E4D56"/>
          <w:spacing w:val="-3"/>
          <w:sz w:val="15"/>
        </w:rPr>
        <w:t>Littl</w:t>
      </w:r>
      <w:r>
        <w:rPr>
          <w:rFonts w:ascii="Arial"/>
          <w:color w:val="5E4D56"/>
          <w:spacing w:val="-4"/>
          <w:sz w:val="15"/>
        </w:rPr>
        <w:t>e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League</w:t>
      </w:r>
      <w:r>
        <w:rPr>
          <w:rFonts w:ascii="Arial"/>
          <w:color w:val="5E4D56"/>
          <w:sz w:val="15"/>
        </w:rPr>
        <w:tab/>
        <w:t>Steel</w:t>
      </w:r>
    </w:p>
    <w:p w:rsidR="00B044F2" w:rsidRDefault="00E6414C">
      <w:pPr>
        <w:tabs>
          <w:tab w:val="left" w:pos="5248"/>
        </w:tabs>
        <w:spacing w:before="59" w:line="322" w:lineRule="auto"/>
        <w:ind w:left="202" w:right="7812" w:firstLine="53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for  new</w:t>
      </w:r>
      <w:r>
        <w:rPr>
          <w:rFonts w:ascii="Arial"/>
          <w:color w:val="5E4D56"/>
          <w:spacing w:val="9"/>
          <w:sz w:val="15"/>
        </w:rPr>
        <w:t xml:space="preserve"> </w:t>
      </w:r>
      <w:r>
        <w:rPr>
          <w:rFonts w:ascii="Arial"/>
          <w:color w:val="5E4D56"/>
          <w:sz w:val="15"/>
        </w:rPr>
        <w:t>construct</w:t>
      </w:r>
      <w:r>
        <w:rPr>
          <w:rFonts w:ascii="Arial"/>
          <w:color w:val="5E4D56"/>
          <w:spacing w:val="-3"/>
          <w:sz w:val="15"/>
        </w:rPr>
        <w:t>i</w:t>
      </w:r>
      <w:r>
        <w:rPr>
          <w:rFonts w:ascii="Arial"/>
          <w:color w:val="5E4D56"/>
          <w:sz w:val="15"/>
        </w:rPr>
        <w:t>on</w:t>
      </w:r>
      <w:r>
        <w:rPr>
          <w:rFonts w:ascii="Arial"/>
          <w:color w:val="5E4D56"/>
          <w:spacing w:val="18"/>
          <w:sz w:val="15"/>
        </w:rPr>
        <w:t xml:space="preserve"> </w:t>
      </w:r>
      <w:r>
        <w:rPr>
          <w:rFonts w:ascii="Arial"/>
          <w:color w:val="5E4D56"/>
          <w:sz w:val="15"/>
        </w:rPr>
        <w:t>of</w:t>
      </w:r>
      <w:r>
        <w:rPr>
          <w:rFonts w:ascii="Arial"/>
          <w:color w:val="5E4D56"/>
          <w:spacing w:val="12"/>
          <w:sz w:val="15"/>
        </w:rPr>
        <w:t xml:space="preserve"> </w:t>
      </w:r>
      <w:r>
        <w:rPr>
          <w:rFonts w:ascii="Arial"/>
          <w:color w:val="5E4D56"/>
          <w:sz w:val="15"/>
        </w:rPr>
        <w:t>light</w:t>
      </w:r>
      <w:r>
        <w:rPr>
          <w:rFonts w:ascii="Arial"/>
          <w:color w:val="5E4D56"/>
          <w:spacing w:val="-10"/>
          <w:sz w:val="15"/>
        </w:rPr>
        <w:t>i</w:t>
      </w:r>
      <w:r>
        <w:rPr>
          <w:rFonts w:ascii="Arial"/>
          <w:color w:val="5E4D56"/>
          <w:sz w:val="15"/>
        </w:rPr>
        <w:t>ng</w:t>
      </w:r>
      <w:r>
        <w:rPr>
          <w:rFonts w:ascii="Arial"/>
          <w:color w:val="5E4D56"/>
          <w:spacing w:val="2"/>
          <w:sz w:val="15"/>
        </w:rPr>
        <w:t xml:space="preserve"> </w:t>
      </w:r>
      <w:r>
        <w:rPr>
          <w:rFonts w:ascii="Arial"/>
          <w:color w:val="5E4D56"/>
          <w:sz w:val="15"/>
        </w:rPr>
        <w:t>s</w:t>
      </w:r>
      <w:r>
        <w:rPr>
          <w:rFonts w:ascii="Arial"/>
          <w:color w:val="5E4D56"/>
          <w:spacing w:val="-7"/>
          <w:sz w:val="15"/>
        </w:rPr>
        <w:t>i</w:t>
      </w:r>
      <w:r>
        <w:rPr>
          <w:rFonts w:ascii="Arial"/>
          <w:color w:val="5E4D56"/>
          <w:sz w:val="15"/>
        </w:rPr>
        <w:t>nce</w:t>
      </w:r>
      <w:r>
        <w:rPr>
          <w:rFonts w:ascii="Arial"/>
          <w:color w:val="5E4D56"/>
          <w:spacing w:val="28"/>
          <w:sz w:val="15"/>
        </w:rPr>
        <w:t xml:space="preserve"> </w:t>
      </w:r>
      <w:r>
        <w:rPr>
          <w:rFonts w:ascii="Arial"/>
          <w:color w:val="5E4D56"/>
          <w:spacing w:val="-29"/>
          <w:sz w:val="15"/>
        </w:rPr>
        <w:t>1</w:t>
      </w:r>
      <w:r>
        <w:rPr>
          <w:rFonts w:ascii="Arial"/>
          <w:color w:val="5E4D56"/>
          <w:sz w:val="15"/>
        </w:rPr>
        <w:t>994)</w:t>
      </w:r>
      <w:r>
        <w:rPr>
          <w:rFonts w:ascii="Arial"/>
          <w:color w:val="5E4D56"/>
          <w:sz w:val="15"/>
        </w:rPr>
        <w:tab/>
      </w:r>
      <w:r>
        <w:rPr>
          <w:rFonts w:ascii="Arial"/>
          <w:color w:val="5E4D56"/>
          <w:w w:val="95"/>
          <w:sz w:val="15"/>
        </w:rPr>
        <w:t>Concrete</w:t>
      </w:r>
      <w:r>
        <w:rPr>
          <w:rFonts w:ascii="Arial"/>
          <w:color w:val="5E4D56"/>
          <w:w w:val="97"/>
          <w:sz w:val="15"/>
        </w:rPr>
        <w:t xml:space="preserve"> </w:t>
      </w:r>
      <w:r>
        <w:rPr>
          <w:rFonts w:ascii="Arial"/>
          <w:color w:val="5E4D56"/>
          <w:sz w:val="15"/>
        </w:rPr>
        <w:t xml:space="preserve">36.  </w:t>
      </w:r>
      <w:r>
        <w:rPr>
          <w:rFonts w:ascii="Arial"/>
          <w:color w:val="5E4D56"/>
          <w:spacing w:val="36"/>
          <w:sz w:val="15"/>
        </w:rPr>
        <w:t xml:space="preserve"> </w:t>
      </w:r>
      <w:r>
        <w:rPr>
          <w:rFonts w:ascii="Arial"/>
          <w:color w:val="5E4D56"/>
          <w:sz w:val="15"/>
        </w:rPr>
        <w:t>s</w:t>
      </w:r>
      <w:r>
        <w:rPr>
          <w:rFonts w:ascii="Arial"/>
          <w:color w:val="5E4D56"/>
          <w:spacing w:val="-5"/>
          <w:sz w:val="15"/>
        </w:rPr>
        <w:t xml:space="preserve"> </w:t>
      </w:r>
      <w:r>
        <w:rPr>
          <w:rFonts w:ascii="Arial"/>
          <w:color w:val="5E4D56"/>
          <w:spacing w:val="-2"/>
          <w:sz w:val="15"/>
        </w:rPr>
        <w:t>electrfcal</w:t>
      </w:r>
      <w:r>
        <w:rPr>
          <w:rFonts w:ascii="Arial"/>
          <w:color w:val="5E4D56"/>
          <w:spacing w:val="7"/>
          <w:sz w:val="15"/>
        </w:rPr>
        <w:t xml:space="preserve"> </w:t>
      </w:r>
      <w:r>
        <w:rPr>
          <w:rFonts w:ascii="Arial"/>
          <w:color w:val="5E4D56"/>
          <w:spacing w:val="-1"/>
          <w:sz w:val="15"/>
        </w:rPr>
        <w:t>wiring</w:t>
      </w:r>
      <w:r>
        <w:rPr>
          <w:rFonts w:ascii="Arial"/>
          <w:color w:val="5E4D56"/>
          <w:spacing w:val="5"/>
          <w:sz w:val="15"/>
        </w:rPr>
        <w:t xml:space="preserve"> </w:t>
      </w:r>
      <w:r>
        <w:rPr>
          <w:rFonts w:ascii="Arial"/>
          <w:color w:val="5E4D56"/>
          <w:sz w:val="15"/>
        </w:rPr>
        <w:t>to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each</w:t>
      </w:r>
      <w:r>
        <w:rPr>
          <w:rFonts w:ascii="Arial"/>
          <w:color w:val="5E4D56"/>
          <w:spacing w:val="11"/>
          <w:sz w:val="15"/>
        </w:rPr>
        <w:t xml:space="preserve"> </w:t>
      </w:r>
      <w:r>
        <w:rPr>
          <w:rFonts w:ascii="Arial"/>
          <w:color w:val="5E4D56"/>
          <w:spacing w:val="-5"/>
          <w:sz w:val="15"/>
        </w:rPr>
        <w:t>pole</w:t>
      </w:r>
      <w:r>
        <w:rPr>
          <w:rFonts w:ascii="Arial"/>
          <w:color w:val="5E4D56"/>
          <w:spacing w:val="1"/>
          <w:sz w:val="15"/>
        </w:rPr>
        <w:t xml:space="preserve"> </w:t>
      </w:r>
      <w:r>
        <w:rPr>
          <w:rFonts w:ascii="Arial"/>
          <w:color w:val="5E4D56"/>
          <w:sz w:val="15"/>
        </w:rPr>
        <w:t>underground?</w:t>
      </w:r>
      <w:r>
        <w:rPr>
          <w:rFonts w:ascii="Arial"/>
          <w:color w:val="5E4D56"/>
          <w:sz w:val="15"/>
        </w:rPr>
        <w:tab/>
        <w:t>Yes</w:t>
      </w:r>
    </w:p>
    <w:p w:rsidR="00B044F2" w:rsidRDefault="00E6414C">
      <w:pPr>
        <w:numPr>
          <w:ilvl w:val="0"/>
          <w:numId w:val="2"/>
        </w:numPr>
        <w:tabs>
          <w:tab w:val="left" w:pos="501"/>
          <w:tab w:val="left" w:pos="5248"/>
        </w:tabs>
        <w:spacing w:before="8"/>
        <w:ind w:hanging="505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Ground</w:t>
      </w:r>
      <w:r>
        <w:rPr>
          <w:rFonts w:ascii="Arial"/>
          <w:color w:val="5E4D56"/>
          <w:spacing w:val="-2"/>
          <w:sz w:val="15"/>
        </w:rPr>
        <w:t xml:space="preserve"> </w:t>
      </w:r>
      <w:r>
        <w:rPr>
          <w:rFonts w:ascii="Arial"/>
          <w:color w:val="5E4D56"/>
          <w:sz w:val="15"/>
        </w:rPr>
        <w:t>wires</w:t>
      </w:r>
      <w:r>
        <w:rPr>
          <w:rFonts w:ascii="Arial"/>
          <w:color w:val="5E4D56"/>
          <w:spacing w:val="4"/>
          <w:sz w:val="15"/>
        </w:rPr>
        <w:t xml:space="preserve"> </w:t>
      </w:r>
      <w:r>
        <w:rPr>
          <w:rFonts w:ascii="Arial"/>
          <w:color w:val="5E4D56"/>
          <w:sz w:val="15"/>
        </w:rPr>
        <w:t>connected</w:t>
      </w:r>
      <w:r>
        <w:rPr>
          <w:rFonts w:ascii="Arial"/>
          <w:color w:val="5E4D56"/>
          <w:spacing w:val="-2"/>
          <w:sz w:val="15"/>
        </w:rPr>
        <w:t xml:space="preserve"> </w:t>
      </w:r>
      <w:r>
        <w:rPr>
          <w:rFonts w:ascii="Arial"/>
          <w:color w:val="5E4D56"/>
          <w:sz w:val="15"/>
        </w:rPr>
        <w:t>to</w:t>
      </w:r>
      <w:r>
        <w:rPr>
          <w:rFonts w:ascii="Arial"/>
          <w:color w:val="5E4D56"/>
          <w:spacing w:val="4"/>
          <w:sz w:val="15"/>
        </w:rPr>
        <w:t xml:space="preserve"> </w:t>
      </w:r>
      <w:r>
        <w:rPr>
          <w:rFonts w:ascii="Arial"/>
          <w:color w:val="5E4D56"/>
          <w:sz w:val="15"/>
        </w:rPr>
        <w:t>ground</w:t>
      </w:r>
      <w:r>
        <w:rPr>
          <w:rFonts w:ascii="Arial"/>
          <w:color w:val="5E4D56"/>
          <w:spacing w:val="1"/>
          <w:sz w:val="15"/>
        </w:rPr>
        <w:t xml:space="preserve"> </w:t>
      </w:r>
      <w:r>
        <w:rPr>
          <w:rFonts w:ascii="Arial"/>
          <w:color w:val="5E4D56"/>
          <w:sz w:val="15"/>
        </w:rPr>
        <w:t>rods</w:t>
      </w:r>
      <w:r>
        <w:rPr>
          <w:rFonts w:ascii="Arial"/>
          <w:color w:val="5E4D56"/>
          <w:spacing w:val="-2"/>
          <w:sz w:val="15"/>
        </w:rPr>
        <w:t xml:space="preserve"> </w:t>
      </w:r>
      <w:r>
        <w:rPr>
          <w:rFonts w:ascii="Arial"/>
          <w:color w:val="5E4D56"/>
          <w:sz w:val="15"/>
        </w:rPr>
        <w:t>on</w:t>
      </w:r>
      <w:r>
        <w:rPr>
          <w:rFonts w:ascii="Arial"/>
          <w:color w:val="5E4D56"/>
          <w:spacing w:val="5"/>
          <w:sz w:val="15"/>
        </w:rPr>
        <w:t xml:space="preserve"> </w:t>
      </w:r>
      <w:r>
        <w:rPr>
          <w:rFonts w:ascii="Arial"/>
          <w:color w:val="5E4D56"/>
          <w:sz w:val="15"/>
        </w:rPr>
        <w:t>each</w:t>
      </w:r>
      <w:r>
        <w:rPr>
          <w:rFonts w:ascii="Arial"/>
          <w:color w:val="5E4D56"/>
          <w:spacing w:val="7"/>
          <w:sz w:val="15"/>
        </w:rPr>
        <w:t xml:space="preserve"> </w:t>
      </w:r>
      <w:r>
        <w:rPr>
          <w:rFonts w:ascii="Arial"/>
          <w:color w:val="5E4D56"/>
          <w:spacing w:val="-2"/>
          <w:sz w:val="15"/>
        </w:rPr>
        <w:t>pol</w:t>
      </w:r>
      <w:r>
        <w:rPr>
          <w:rFonts w:ascii="Arial"/>
          <w:color w:val="5E4D56"/>
          <w:spacing w:val="-3"/>
          <w:sz w:val="15"/>
        </w:rPr>
        <w:t>e?</w:t>
      </w:r>
      <w:r>
        <w:rPr>
          <w:rFonts w:ascii="Arial"/>
          <w:color w:val="5E4D56"/>
          <w:spacing w:val="-3"/>
          <w:sz w:val="15"/>
        </w:rPr>
        <w:tab/>
      </w:r>
      <w:r>
        <w:rPr>
          <w:rFonts w:ascii="Arial"/>
          <w:color w:val="5E4D56"/>
          <w:sz w:val="15"/>
        </w:rPr>
        <w:t>Yes</w:t>
      </w:r>
    </w:p>
    <w:p w:rsidR="00B044F2" w:rsidRDefault="00E6414C">
      <w:pPr>
        <w:numPr>
          <w:ilvl w:val="0"/>
          <w:numId w:val="2"/>
        </w:numPr>
        <w:tabs>
          <w:tab w:val="left" w:pos="501"/>
          <w:tab w:val="left" w:pos="5255"/>
        </w:tabs>
        <w:spacing w:before="59"/>
        <w:ind w:left="50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Wh</w:t>
      </w:r>
      <w:r>
        <w:rPr>
          <w:rFonts w:ascii="Arial"/>
          <w:color w:val="5E4D56"/>
          <w:spacing w:val="-1"/>
          <w:sz w:val="15"/>
        </w:rPr>
        <w:t>i</w:t>
      </w:r>
      <w:r>
        <w:rPr>
          <w:rFonts w:ascii="Arial"/>
          <w:color w:val="5E4D56"/>
          <w:sz w:val="15"/>
        </w:rPr>
        <w:t>ch</w:t>
      </w:r>
      <w:r>
        <w:rPr>
          <w:rFonts w:ascii="Arial"/>
          <w:color w:val="5E4D56"/>
          <w:spacing w:val="11"/>
          <w:sz w:val="15"/>
        </w:rPr>
        <w:t xml:space="preserve"> </w:t>
      </w:r>
      <w:r>
        <w:rPr>
          <w:rFonts w:ascii="Arial"/>
          <w:color w:val="5E4D56"/>
          <w:sz w:val="15"/>
        </w:rPr>
        <w:t>fie</w:t>
      </w:r>
      <w:r>
        <w:rPr>
          <w:rFonts w:ascii="Arial"/>
          <w:color w:val="5E4D56"/>
          <w:spacing w:val="-2"/>
          <w:sz w:val="15"/>
        </w:rPr>
        <w:t>l</w:t>
      </w:r>
      <w:r>
        <w:rPr>
          <w:rFonts w:ascii="Arial"/>
          <w:color w:val="5E4D56"/>
          <w:sz w:val="15"/>
        </w:rPr>
        <w:t>ds</w:t>
      </w:r>
      <w:r>
        <w:rPr>
          <w:rFonts w:ascii="Arial"/>
          <w:color w:val="5E4D56"/>
          <w:spacing w:val="3"/>
          <w:sz w:val="15"/>
        </w:rPr>
        <w:t xml:space="preserve"> </w:t>
      </w:r>
      <w:r>
        <w:rPr>
          <w:rFonts w:ascii="Arial"/>
          <w:color w:val="5E4D56"/>
          <w:sz w:val="15"/>
        </w:rPr>
        <w:t>were</w:t>
      </w:r>
      <w:r>
        <w:rPr>
          <w:rFonts w:ascii="Arial"/>
          <w:color w:val="5E4D56"/>
          <w:spacing w:val="12"/>
          <w:sz w:val="15"/>
        </w:rPr>
        <w:t xml:space="preserve"> </w:t>
      </w:r>
      <w:r>
        <w:rPr>
          <w:rFonts w:ascii="Arial"/>
          <w:color w:val="5E4D56"/>
          <w:sz w:val="15"/>
        </w:rPr>
        <w:t>tested/</w:t>
      </w:r>
      <w:r>
        <w:rPr>
          <w:rFonts w:ascii="Arial"/>
          <w:color w:val="5E4D56"/>
          <w:spacing w:val="-1"/>
          <w:sz w:val="15"/>
        </w:rPr>
        <w:t>I</w:t>
      </w:r>
      <w:r>
        <w:rPr>
          <w:rFonts w:ascii="Arial"/>
          <w:color w:val="5E4D56"/>
          <w:sz w:val="15"/>
        </w:rPr>
        <w:t>nspected</w:t>
      </w:r>
      <w:r>
        <w:rPr>
          <w:rFonts w:ascii="Arial"/>
          <w:color w:val="5E4D56"/>
          <w:spacing w:val="9"/>
          <w:sz w:val="15"/>
        </w:rPr>
        <w:t xml:space="preserve"> </w:t>
      </w:r>
      <w:r>
        <w:rPr>
          <w:rFonts w:ascii="Arial"/>
          <w:color w:val="5E4D56"/>
          <w:spacing w:val="-18"/>
          <w:sz w:val="15"/>
        </w:rPr>
        <w:t>I</w:t>
      </w:r>
      <w:r>
        <w:rPr>
          <w:rFonts w:ascii="Arial"/>
          <w:color w:val="5E4D56"/>
          <w:sz w:val="15"/>
        </w:rPr>
        <w:t>n</w:t>
      </w:r>
      <w:r>
        <w:rPr>
          <w:rFonts w:ascii="Arial"/>
          <w:color w:val="5E4D56"/>
          <w:spacing w:val="-3"/>
          <w:sz w:val="15"/>
        </w:rPr>
        <w:t xml:space="preserve"> </w:t>
      </w:r>
      <w:r>
        <w:rPr>
          <w:rFonts w:ascii="Arial"/>
          <w:color w:val="5E4D56"/>
          <w:sz w:val="15"/>
        </w:rPr>
        <w:t>the</w:t>
      </w:r>
      <w:r>
        <w:rPr>
          <w:rFonts w:ascii="Arial"/>
          <w:color w:val="5E4D56"/>
          <w:spacing w:val="40"/>
          <w:sz w:val="15"/>
        </w:rPr>
        <w:t xml:space="preserve"> </w:t>
      </w:r>
      <w:r>
        <w:rPr>
          <w:rFonts w:ascii="Arial"/>
          <w:color w:val="5E4D56"/>
          <w:spacing w:val="-30"/>
          <w:sz w:val="15"/>
        </w:rPr>
        <w:t>l</w:t>
      </w:r>
      <w:r>
        <w:rPr>
          <w:rFonts w:ascii="Arial"/>
          <w:color w:val="5E4D56"/>
          <w:sz w:val="15"/>
        </w:rPr>
        <w:t>ast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two</w:t>
      </w:r>
      <w:r>
        <w:rPr>
          <w:rFonts w:ascii="Arial"/>
          <w:color w:val="5E4D56"/>
          <w:spacing w:val="-1"/>
          <w:sz w:val="15"/>
        </w:rPr>
        <w:t xml:space="preserve"> </w:t>
      </w:r>
      <w:r>
        <w:rPr>
          <w:rFonts w:ascii="Arial"/>
          <w:color w:val="5E4D56"/>
          <w:sz w:val="15"/>
        </w:rPr>
        <w:t>years?</w:t>
      </w:r>
      <w:r>
        <w:rPr>
          <w:rFonts w:ascii="Arial"/>
          <w:color w:val="5E4D56"/>
          <w:sz w:val="15"/>
        </w:rPr>
        <w:tab/>
        <w:t>Electrlcal</w:t>
      </w:r>
      <w:r>
        <w:rPr>
          <w:rFonts w:ascii="Arial"/>
          <w:color w:val="5E4D56"/>
          <w:spacing w:val="-25"/>
          <w:sz w:val="15"/>
        </w:rPr>
        <w:t xml:space="preserve"> </w:t>
      </w:r>
      <w:r>
        <w:rPr>
          <w:rFonts w:ascii="Arial"/>
          <w:color w:val="5E4D56"/>
          <w:sz w:val="15"/>
        </w:rPr>
        <w:t>System</w:t>
      </w:r>
    </w:p>
    <w:p w:rsidR="00B044F2" w:rsidRDefault="00E6414C">
      <w:pPr>
        <w:spacing w:before="50"/>
        <w:ind w:right="709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5"/>
          <w:szCs w:val="15"/>
        </w:rPr>
        <w:t>PleH•</w:t>
      </w:r>
      <w:r>
        <w:rPr>
          <w:rFonts w:ascii="Times New Roman" w:eastAsia="Times New Roman" w:hAnsi="Times New Roman" w:cs="Times New Roman"/>
          <w:b/>
          <w:bCs/>
          <w:color w:val="5E4D56"/>
          <w:spacing w:val="-9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6"/>
          <w:szCs w:val="16"/>
        </w:rPr>
        <w:t>Indicate</w:t>
      </w:r>
      <w:r>
        <w:rPr>
          <w:rFonts w:ascii="Times New Roman" w:eastAsia="Times New Roman" w:hAnsi="Times New Roman" w:cs="Times New Roman"/>
          <w:b/>
          <w:bCs/>
          <w:color w:val="5E4D56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6"/>
          <w:szCs w:val="16"/>
        </w:rPr>
        <w:t>month/year</w:t>
      </w:r>
      <w:r>
        <w:rPr>
          <w:rFonts w:ascii="Times New Roman" w:eastAsia="Times New Roman" w:hAnsi="Times New Roman" w:cs="Times New Roman"/>
          <w:b/>
          <w:bCs/>
          <w:color w:val="5E4D56"/>
          <w:spacing w:val="-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6"/>
          <w:szCs w:val="16"/>
        </w:rPr>
        <w:t>testing</w:t>
      </w:r>
      <w:r>
        <w:rPr>
          <w:rFonts w:ascii="Times New Roman" w:eastAsia="Times New Roman" w:hAnsi="Times New Roman" w:cs="Times New Roman"/>
          <w:b/>
          <w:bCs/>
          <w:color w:val="5E4D56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5"/>
          <w:szCs w:val="15"/>
        </w:rPr>
        <w:t>WH</w:t>
      </w:r>
      <w:r>
        <w:rPr>
          <w:rFonts w:ascii="Times New Roman" w:eastAsia="Times New Roman" w:hAnsi="Times New Roman" w:cs="Times New Roman"/>
          <w:b/>
          <w:bCs/>
          <w:color w:val="5E4D56"/>
          <w:spacing w:val="-9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6"/>
          <w:szCs w:val="16"/>
        </w:rPr>
        <w:t>done</w:t>
      </w:r>
      <w:r>
        <w:rPr>
          <w:rFonts w:ascii="Times New Roman" w:eastAsia="Times New Roman" w:hAnsi="Times New Roman" w:cs="Times New Roman"/>
          <w:b/>
          <w:bCs/>
          <w:color w:val="5E4D56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w w:val="115"/>
          <w:sz w:val="16"/>
          <w:szCs w:val="16"/>
        </w:rPr>
        <w:t>(example:</w:t>
      </w:r>
      <w:r>
        <w:rPr>
          <w:rFonts w:ascii="Times New Roman" w:eastAsia="Times New Roman" w:hAnsi="Times New Roman" w:cs="Times New Roman"/>
          <w:b/>
          <w:bCs/>
          <w:color w:val="5E4D56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E4D56"/>
          <w:spacing w:val="-4"/>
          <w:w w:val="115"/>
          <w:sz w:val="16"/>
          <w:szCs w:val="16"/>
        </w:rPr>
        <w:t>3/10</w:t>
      </w:r>
      <w:r>
        <w:rPr>
          <w:rFonts w:ascii="Times New Roman" w:eastAsia="Times New Roman" w:hAnsi="Times New Roman" w:cs="Times New Roman"/>
          <w:b/>
          <w:bCs/>
          <w:color w:val="5E4D56"/>
          <w:spacing w:val="21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5E4D56"/>
          <w:w w:val="115"/>
          <w:sz w:val="15"/>
          <w:szCs w:val="15"/>
        </w:rPr>
        <w:t>Light</w:t>
      </w:r>
      <w:r>
        <w:rPr>
          <w:rFonts w:ascii="Arial" w:eastAsia="Arial" w:hAnsi="Arial" w:cs="Arial"/>
          <w:color w:val="5E4D56"/>
          <w:spacing w:val="-18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5E4D56"/>
          <w:spacing w:val="-3"/>
          <w:w w:val="115"/>
          <w:sz w:val="15"/>
          <w:szCs w:val="15"/>
        </w:rPr>
        <w:t>Levels</w:t>
      </w:r>
    </w:p>
    <w:p w:rsidR="00B044F2" w:rsidRDefault="00E6414C">
      <w:pPr>
        <w:numPr>
          <w:ilvl w:val="0"/>
          <w:numId w:val="2"/>
        </w:numPr>
        <w:tabs>
          <w:tab w:val="left" w:pos="501"/>
          <w:tab w:val="left" w:pos="5255"/>
        </w:tabs>
        <w:spacing w:before="63" w:line="322" w:lineRule="auto"/>
        <w:ind w:right="7269" w:hanging="505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E4D56"/>
          <w:sz w:val="15"/>
        </w:rPr>
        <w:t>Fields</w:t>
      </w:r>
      <w:r>
        <w:rPr>
          <w:rFonts w:ascii="Arial"/>
          <w:color w:val="5E4D56"/>
          <w:spacing w:val="-1"/>
          <w:sz w:val="15"/>
        </w:rPr>
        <w:t xml:space="preserve"> tested/I</w:t>
      </w:r>
      <w:r>
        <w:rPr>
          <w:rFonts w:ascii="Arial"/>
          <w:color w:val="5E4D56"/>
          <w:spacing w:val="-2"/>
          <w:sz w:val="15"/>
        </w:rPr>
        <w:t>nspected</w:t>
      </w:r>
      <w:r>
        <w:rPr>
          <w:rFonts w:ascii="Arial"/>
          <w:color w:val="5E4D56"/>
          <w:spacing w:val="8"/>
          <w:sz w:val="15"/>
        </w:rPr>
        <w:t xml:space="preserve"> </w:t>
      </w:r>
      <w:r>
        <w:rPr>
          <w:rFonts w:ascii="Arial"/>
          <w:color w:val="5E4D56"/>
          <w:sz w:val="15"/>
        </w:rPr>
        <w:t>by qualified</w:t>
      </w:r>
      <w:r>
        <w:rPr>
          <w:rFonts w:ascii="Arial"/>
          <w:color w:val="5E4D56"/>
          <w:spacing w:val="4"/>
          <w:sz w:val="15"/>
        </w:rPr>
        <w:t xml:space="preserve"> </w:t>
      </w:r>
      <w:r>
        <w:rPr>
          <w:rFonts w:ascii="Arial"/>
          <w:color w:val="5E4D56"/>
          <w:spacing w:val="-2"/>
          <w:sz w:val="15"/>
        </w:rPr>
        <w:t>technici</w:t>
      </w:r>
      <w:r>
        <w:rPr>
          <w:rFonts w:ascii="Arial"/>
          <w:color w:val="5E4D56"/>
          <w:spacing w:val="-3"/>
          <w:sz w:val="15"/>
        </w:rPr>
        <w:t>an?</w:t>
      </w:r>
      <w:r>
        <w:rPr>
          <w:rFonts w:ascii="Arial"/>
          <w:color w:val="5E4D56"/>
          <w:spacing w:val="-3"/>
          <w:sz w:val="15"/>
        </w:rPr>
        <w:tab/>
      </w:r>
      <w:r>
        <w:rPr>
          <w:rFonts w:ascii="Arial"/>
          <w:color w:val="5E4D56"/>
          <w:spacing w:val="-2"/>
          <w:sz w:val="15"/>
        </w:rPr>
        <w:t>El</w:t>
      </w:r>
      <w:r>
        <w:rPr>
          <w:rFonts w:ascii="Arial"/>
          <w:color w:val="5E4D56"/>
          <w:spacing w:val="-3"/>
          <w:sz w:val="15"/>
        </w:rPr>
        <w:t>ectrical</w:t>
      </w:r>
      <w:r>
        <w:rPr>
          <w:rFonts w:ascii="Arial"/>
          <w:color w:val="5E4D56"/>
          <w:spacing w:val="-8"/>
          <w:sz w:val="15"/>
        </w:rPr>
        <w:t xml:space="preserve"> </w:t>
      </w:r>
      <w:r>
        <w:rPr>
          <w:rFonts w:ascii="Arial"/>
          <w:color w:val="5E4D56"/>
          <w:sz w:val="15"/>
        </w:rPr>
        <w:t>System</w:t>
      </w:r>
      <w:r>
        <w:rPr>
          <w:rFonts w:ascii="Arial"/>
          <w:color w:val="5E4D56"/>
          <w:spacing w:val="59"/>
          <w:w w:val="98"/>
          <w:sz w:val="15"/>
        </w:rPr>
        <w:t xml:space="preserve"> </w:t>
      </w:r>
      <w:r>
        <w:rPr>
          <w:rFonts w:ascii="Arial"/>
          <w:color w:val="5E4D56"/>
          <w:sz w:val="15"/>
        </w:rPr>
        <w:t>Light</w:t>
      </w:r>
      <w:r>
        <w:rPr>
          <w:rFonts w:ascii="Arial"/>
          <w:color w:val="5E4D56"/>
          <w:spacing w:val="-9"/>
          <w:sz w:val="15"/>
        </w:rPr>
        <w:t xml:space="preserve"> </w:t>
      </w:r>
      <w:r>
        <w:rPr>
          <w:rFonts w:ascii="Arial"/>
          <w:color w:val="5E4D56"/>
          <w:sz w:val="15"/>
        </w:rPr>
        <w:t>Levels</w:t>
      </w:r>
    </w:p>
    <w:p w:rsidR="00B044F2" w:rsidRDefault="00B044F2">
      <w:pPr>
        <w:spacing w:line="322" w:lineRule="auto"/>
        <w:rPr>
          <w:rFonts w:ascii="Arial" w:eastAsia="Arial" w:hAnsi="Arial" w:cs="Arial"/>
          <w:sz w:val="15"/>
          <w:szCs w:val="15"/>
        </w:rPr>
        <w:sectPr w:rsidR="00B044F2">
          <w:type w:val="continuous"/>
          <w:pgSz w:w="15840" w:h="12240" w:orient="landscape"/>
          <w:pgMar w:top="520" w:right="1600" w:bottom="280" w:left="580" w:header="720" w:footer="720" w:gutter="0"/>
          <w:cols w:space="720"/>
        </w:sectPr>
      </w:pPr>
    </w:p>
    <w:p w:rsidR="00B044F2" w:rsidRDefault="00E6414C">
      <w:pPr>
        <w:tabs>
          <w:tab w:val="left" w:pos="6983"/>
          <w:tab w:val="left" w:pos="13091"/>
        </w:tabs>
        <w:spacing w:before="43"/>
        <w:ind w:left="875"/>
        <w:rPr>
          <w:rFonts w:ascii="Arial" w:eastAsia="Arial" w:hAnsi="Arial" w:cs="Arial"/>
          <w:sz w:val="27"/>
          <w:szCs w:val="27"/>
        </w:rPr>
      </w:pPr>
      <w:r>
        <w:rPr>
          <w:rFonts w:ascii="Arial"/>
          <w:i/>
          <w:color w:val="C3C3C8"/>
          <w:w w:val="105"/>
          <w:position w:val="-5"/>
          <w:sz w:val="28"/>
        </w:rPr>
        <w:lastRenderedPageBreak/>
        <w:t>(</w:t>
      </w:r>
      <w:r>
        <w:rPr>
          <w:rFonts w:ascii="Arial"/>
          <w:i/>
          <w:color w:val="C3C3C8"/>
          <w:w w:val="105"/>
          <w:position w:val="-5"/>
          <w:sz w:val="28"/>
        </w:rPr>
        <w:tab/>
      </w:r>
      <w:r>
        <w:rPr>
          <w:rFonts w:ascii="Arial"/>
          <w:i/>
          <w:color w:val="C3C3C8"/>
          <w:w w:val="125"/>
          <w:sz w:val="24"/>
        </w:rPr>
        <w:t>(</w:t>
      </w:r>
      <w:r>
        <w:rPr>
          <w:rFonts w:ascii="Arial"/>
          <w:i/>
          <w:color w:val="C3C3C8"/>
          <w:w w:val="125"/>
          <w:sz w:val="24"/>
        </w:rPr>
        <w:tab/>
      </w:r>
      <w:r>
        <w:rPr>
          <w:rFonts w:ascii="Arial"/>
          <w:i/>
          <w:color w:val="C3C3C8"/>
          <w:w w:val="115"/>
          <w:position w:val="1"/>
          <w:sz w:val="27"/>
        </w:rPr>
        <w:t>(</w:t>
      </w:r>
    </w:p>
    <w:p w:rsidR="00B044F2" w:rsidRDefault="00CA5943">
      <w:pPr>
        <w:tabs>
          <w:tab w:val="left" w:pos="7198"/>
          <w:tab w:val="left" w:pos="7528"/>
          <w:tab w:val="left" w:pos="7873"/>
          <w:tab w:val="left" w:pos="8203"/>
          <w:tab w:val="left" w:pos="8548"/>
          <w:tab w:val="left" w:pos="8892"/>
          <w:tab w:val="left" w:pos="9222"/>
          <w:tab w:val="left" w:pos="9567"/>
          <w:tab w:val="left" w:pos="9904"/>
        </w:tabs>
        <w:spacing w:before="177"/>
        <w:ind w:left="5993"/>
        <w:rPr>
          <w:rFonts w:ascii="Courier New" w:eastAsia="Courier New" w:hAnsi="Courier New" w:cs="Courier New"/>
          <w:sz w:val="17"/>
          <w:szCs w:val="17"/>
        </w:rPr>
      </w:pPr>
      <w:r>
        <w:pict>
          <v:group id="_x0000_s1040" style="position:absolute;left:0;text-align:left;margin-left:38.2pt;margin-top:4.55pt;width:690.45pt;height:377.35pt;z-index:-88960;mso-position-horizontal-relative:page" coordorigin="764,91" coordsize="13809,7547">
            <v:group id="_x0000_s1170" style="position:absolute;left:804;top:134;width:7278;height:2" coordorigin="804,134" coordsize="7278,2">
              <v:shape id="_x0000_s1171" style="position:absolute;left:804;top:134;width:7278;height:2" coordorigin="804,134" coordsize="7278,0" path="m804,134r7277,e" filled="f" strokecolor="#6b5b67" strokeweight=".25319mm">
                <v:path arrowok="t"/>
              </v:shape>
            </v:group>
            <v:group id="_x0000_s1168" style="position:absolute;left:8053;top:95;width:345;height:2" coordorigin="8053,95" coordsize="345,2">
              <v:shape id="_x0000_s1169" style="position:absolute;left:8053;top:95;width:345;height:2" coordorigin="8053,95" coordsize="345,0" path="m8053,95r344,e" filled="f" strokeweight=".1266mm">
                <v:path arrowok="t"/>
              </v:shape>
            </v:group>
            <v:group id="_x0000_s1166" style="position:absolute;left:8368;top:134;width:1070;height:2" coordorigin="8368,134" coordsize="1070,2">
              <v:shape id="_x0000_s1167" style="position:absolute;left:8368;top:134;width:1070;height:2" coordorigin="8368,134" coordsize="1070,0" path="m8368,134r1070,e" filled="f" strokecolor="#6b5760" strokeweight=".25319mm">
                <v:path arrowok="t"/>
              </v:shape>
            </v:group>
            <v:group id="_x0000_s1164" style="position:absolute;left:9409;top:95;width:1020;height:2" coordorigin="9409,95" coordsize="1020,2">
              <v:shape id="_x0000_s1165" style="position:absolute;left:9409;top:95;width:1020;height:2" coordorigin="9409,95" coordsize="1020,0" path="m9409,95r1019,e" filled="f" strokeweight=".1266mm">
                <v:path arrowok="t"/>
              </v:shape>
            </v:group>
            <v:group id="_x0000_s1162" style="position:absolute;left:10400;top:138;width:733;height:2" coordorigin="10400,138" coordsize="733,2">
              <v:shape id="_x0000_s1163" style="position:absolute;left:10400;top:138;width:733;height:2" coordorigin="10400,138" coordsize="733,0" path="m10400,138r732,e" filled="f" strokecolor="#67545b" strokeweight=".25319mm">
                <v:path arrowok="t"/>
              </v:shape>
            </v:group>
            <v:group id="_x0000_s1160" style="position:absolute;left:11103;top:95;width:345;height:2" coordorigin="11103,95" coordsize="345,2">
              <v:shape id="_x0000_s1161" style="position:absolute;left:11103;top:95;width:345;height:2" coordorigin="11103,95" coordsize="345,0" path="m11103,95r344,e" filled="f" strokeweight=".1266mm">
                <v:path arrowok="t"/>
              </v:shape>
            </v:group>
            <v:group id="_x0000_s1158" style="position:absolute;left:11419;top:138;width:388;height:2" coordorigin="11419,138" coordsize="388,2">
              <v:shape id="_x0000_s1159" style="position:absolute;left:11419;top:138;width:388;height:2" coordorigin="11419,138" coordsize="388,0" path="m11419,138r387,e" filled="f" strokecolor="#6b5760" strokeweight=".25319mm">
                <v:path arrowok="t"/>
              </v:shape>
            </v:group>
            <v:group id="_x0000_s1156" style="position:absolute;left:11778;top:95;width:345;height:2" coordorigin="11778,95" coordsize="345,2">
              <v:shape id="_x0000_s1157" style="position:absolute;left:11778;top:95;width:345;height:2" coordorigin="11778,95" coordsize="345,0" path="m11778,95r344,e" filled="f" strokeweight=".1266mm">
                <v:path arrowok="t"/>
              </v:shape>
            </v:group>
            <v:group id="_x0000_s1154" style="position:absolute;left:12093;top:138;width:410;height:2" coordorigin="12093,138" coordsize="410,2">
              <v:shape id="_x0000_s1155" style="position:absolute;left:12093;top:138;width:410;height:2" coordorigin="12093,138" coordsize="410,0" path="m12093,138r409,e" filled="f" strokecolor="#67545b" strokeweight=".25319mm">
                <v:path arrowok="t"/>
              </v:shape>
            </v:group>
            <v:group id="_x0000_s1152" style="position:absolute;left:12474;top:95;width:338;height:2" coordorigin="12474,95" coordsize="338,2">
              <v:shape id="_x0000_s1153" style="position:absolute;left:12474;top:95;width:338;height:2" coordorigin="12474,95" coordsize="338,0" path="m12474,95r337,e" filled="f" strokeweight=".1266mm">
                <v:path arrowok="t"/>
              </v:shape>
            </v:group>
            <v:group id="_x0000_s1150" style="position:absolute;left:12782;top:134;width:747;height:2" coordorigin="12782,134" coordsize="747,2">
              <v:shape id="_x0000_s1151" style="position:absolute;left:12782;top:134;width:747;height:2" coordorigin="12782,134" coordsize="747,0" path="m12782,134r747,e" filled="f" strokecolor="#705b64" strokeweight=".25319mm">
                <v:path arrowok="t"/>
              </v:shape>
            </v:group>
            <v:group id="_x0000_s1148" style="position:absolute;left:13500;top:95;width:1070;height:2" coordorigin="13500,95" coordsize="1070,2">
              <v:shape id="_x0000_s1149" style="position:absolute;left:13500;top:95;width:1070;height:2" coordorigin="13500,95" coordsize="1070,0" path="m13500,95r1069,e" filled="f" strokeweight=".1266mm">
                <v:path arrowok="t"/>
              </v:shape>
            </v:group>
            <v:group id="_x0000_s1146" style="position:absolute;left:6079;top:403;width:8455;height:2" coordorigin="6079,403" coordsize="8455,2">
              <v:shape id="_x0000_s1147" style="position:absolute;left:6079;top:403;width:8455;height:2" coordorigin="6079,403" coordsize="8455,0" path="m6079,403r8455,e" filled="f" strokecolor="#705764" strokeweight=".75958mm">
                <v:path arrowok="t"/>
              </v:shape>
            </v:group>
            <v:group id="_x0000_s1144" style="position:absolute;left:14519;top:131;width:2;height:7468" coordorigin="14519,131" coordsize="2,7468">
              <v:shape id="_x0000_s1145" style="position:absolute;left:14519;top:131;width:2;height:7468" coordorigin="14519,131" coordsize="0,7468" path="m14519,7598r,-7467e" filled="f" strokecolor="#675460" strokeweight=".63297mm">
                <v:path arrowok="t"/>
              </v:shape>
            </v:group>
            <v:group id="_x0000_s1142" style="position:absolute;left:6079;top:657;width:8455;height:2" coordorigin="6079,657" coordsize="8455,2">
              <v:shape id="_x0000_s1143" style="position:absolute;left:6079;top:657;width:8455;height:2" coordorigin="6079,657" coordsize="8455,0" path="m6079,657r8455,e" filled="f" strokecolor="#706067" strokeweight=".50639mm">
                <v:path arrowok="t"/>
              </v:shape>
            </v:group>
            <v:group id="_x0000_s1140" style="position:absolute;left:768;top:640;width:2;height:6995" coordorigin="768,640" coordsize="2,6995">
              <v:shape id="_x0000_s1141" style="position:absolute;left:768;top:640;width:2;height:6995" coordorigin="768,640" coordsize="0,6995" path="m768,7634r,-6994e" filled="f" strokeweight=".1266mm">
                <v:path arrowok="t"/>
              </v:shape>
            </v:group>
            <v:group id="_x0000_s1138" style="position:absolute;left:6122;top:131;width:2;height:7461" coordorigin="6122,131" coordsize="2,7461">
              <v:shape id="_x0000_s1139" style="position:absolute;left:6122;top:131;width:2;height:7461" coordorigin="6122,131" coordsize="0,7461" path="m6122,7591r,-7460e" filled="f" strokecolor="#675b60" strokeweight=".50639mm">
                <v:path arrowok="t"/>
              </v:shape>
            </v:group>
            <v:group id="_x0000_s1136" style="position:absolute;left:804;top:908;width:13730;height:2" coordorigin="804,908" coordsize="13730,2">
              <v:shape id="_x0000_s1137" style="position:absolute;left:804;top:908;width:13730;height:2" coordorigin="804,908" coordsize="13730,0" path="m804,908r13730,e" filled="f" strokecolor="#70646b" strokeweight=".37981mm">
                <v:path arrowok="t"/>
              </v:shape>
            </v:group>
            <v:group id="_x0000_s1134" style="position:absolute;left:804;top:1166;width:13730;height:2" coordorigin="804,1166" coordsize="13730,2">
              <v:shape id="_x0000_s1135" style="position:absolute;left:804;top:1166;width:13730;height:2" coordorigin="804,1166" coordsize="13730,0" path="m804,1166r13730,e" filled="f" strokecolor="#705b64" strokeweight=".50639mm">
                <v:path arrowok="t"/>
              </v:shape>
            </v:group>
            <v:group id="_x0000_s1132" style="position:absolute;left:7726;top:890;width:2;height:6694" coordorigin="7726,890" coordsize="2,6694">
              <v:shape id="_x0000_s1133" style="position:absolute;left:7726;top:890;width:2;height:6694" coordorigin="7726,890" coordsize="0,6694" path="m7726,7584r,-6694e" filled="f" strokecolor="#675b60" strokeweight=".50639mm">
                <v:path arrowok="t"/>
              </v:shape>
            </v:group>
            <v:group id="_x0000_s1130" style="position:absolute;left:8067;top:898;width:2;height:6694" coordorigin="8067,898" coordsize="2,6694">
              <v:shape id="_x0000_s1131" style="position:absolute;left:8067;top:898;width:2;height:6694" coordorigin="8067,898" coordsize="0,6694" path="m8067,7591r,-6693e" filled="f" strokecolor="#675760" strokeweight=".50639mm">
                <v:path arrowok="t"/>
              </v:shape>
            </v:group>
            <v:group id="_x0000_s1128" style="position:absolute;left:8408;top:898;width:2;height:6694" coordorigin="8408,898" coordsize="2,6694">
              <v:shape id="_x0000_s1129" style="position:absolute;left:8408;top:898;width:2;height:6694" coordorigin="8408,898" coordsize="0,6694" path="m8408,7591r,-6693e" filled="f" strokecolor="#675760" strokeweight=".37981mm">
                <v:path arrowok="t"/>
              </v:shape>
            </v:group>
            <v:group id="_x0000_s1126" style="position:absolute;left:8749;top:898;width:2;height:6694" coordorigin="8749,898" coordsize="2,6694">
              <v:shape id="_x0000_s1127" style="position:absolute;left:8749;top:898;width:2;height:6694" coordorigin="8749,898" coordsize="0,6694" path="m8749,7591r,-6693e" filled="f" strokecolor="#6b5764" strokeweight=".37981mm">
                <v:path arrowok="t"/>
              </v:shape>
            </v:group>
            <v:group id="_x0000_s1124" style="position:absolute;left:9079;top:898;width:2;height:6694" coordorigin="9079,898" coordsize="2,6694">
              <v:shape id="_x0000_s1125" style="position:absolute;left:9079;top:898;width:2;height:6694" coordorigin="9079,898" coordsize="0,6694" path="m9079,7591r,-6693e" filled="f" strokecolor="#67575b" strokeweight=".37981mm">
                <v:path arrowok="t"/>
              </v:shape>
            </v:group>
            <v:group id="_x0000_s1122" style="position:absolute;left:9423;top:890;width:2;height:6694" coordorigin="9423,890" coordsize="2,6694">
              <v:shape id="_x0000_s1123" style="position:absolute;left:9423;top:890;width:2;height:6694" coordorigin="9423,890" coordsize="0,6694" path="m9423,7584r,-6694e" filled="f" strokecolor="#6b5b64" strokeweight=".50639mm">
                <v:path arrowok="t"/>
              </v:shape>
            </v:group>
            <v:group id="_x0000_s1120" style="position:absolute;left:9764;top:898;width:2;height:6694" coordorigin="9764,898" coordsize="2,6694">
              <v:shape id="_x0000_s1121" style="position:absolute;left:9764;top:898;width:2;height:6694" coordorigin="9764,898" coordsize="0,6694" path="m9764,7591r,-6693e" filled="f" strokecolor="#67575b" strokeweight=".37981mm">
                <v:path arrowok="t"/>
              </v:shape>
            </v:group>
            <v:group id="_x0000_s1118" style="position:absolute;left:10105;top:898;width:2;height:6687" coordorigin="10105,898" coordsize="2,6687">
              <v:shape id="_x0000_s1119" style="position:absolute;left:10105;top:898;width:2;height:6687" coordorigin="10105,898" coordsize="0,6687" path="m10105,7584r,-6686e" filled="f" strokecolor="#675760" strokeweight=".37981mm">
                <v:path arrowok="t"/>
              </v:shape>
            </v:group>
            <v:group id="_x0000_s1116" style="position:absolute;left:10450;top:898;width:2;height:6694" coordorigin="10450,898" coordsize="2,6694">
              <v:shape id="_x0000_s1117" style="position:absolute;left:10450;top:898;width:2;height:6694" coordorigin="10450,898" coordsize="0,6694" path="m10450,7591r,-6693e" filled="f" strokecolor="#675760" strokeweight=".37981mm">
                <v:path arrowok="t"/>
              </v:shape>
            </v:group>
            <v:group id="_x0000_s1114" style="position:absolute;left:10784;top:898;width:2;height:6694" coordorigin="10784,898" coordsize="2,6694">
              <v:shape id="_x0000_s1115" style="position:absolute;left:10784;top:898;width:2;height:6694" coordorigin="10784,898" coordsize="0,6694" path="m10784,7591r,-6693e" filled="f" strokecolor="#6b5b60" strokeweight=".50639mm">
                <v:path arrowok="t"/>
              </v:shape>
            </v:group>
            <v:group id="_x0000_s1112" style="position:absolute;left:11117;top:898;width:2;height:6694" coordorigin="11117,898" coordsize="2,6694">
              <v:shape id="_x0000_s1113" style="position:absolute;left:11117;top:898;width:2;height:6694" coordorigin="11117,898" coordsize="0,6694" path="m11117,7591r,-6693e" filled="f" strokecolor="#6b5b60" strokeweight=".50639mm">
                <v:path arrowok="t"/>
              </v:shape>
            </v:group>
            <v:group id="_x0000_s1110" style="position:absolute;left:11462;top:898;width:2;height:6694" coordorigin="11462,898" coordsize="2,6694">
              <v:shape id="_x0000_s1111" style="position:absolute;left:11462;top:898;width:2;height:6694" coordorigin="11462,898" coordsize="0,6694" path="m11462,7591r,-6693e" filled="f" strokecolor="#675760" strokeweight=".50639mm">
                <v:path arrowok="t"/>
              </v:shape>
            </v:group>
            <v:group id="_x0000_s1108" style="position:absolute;left:11799;top:898;width:2;height:6694" coordorigin="11799,898" coordsize="2,6694">
              <v:shape id="_x0000_s1109" style="position:absolute;left:11799;top:898;width:2;height:6694" coordorigin="11799,898" coordsize="0,6694" path="m11799,7591r,-6693e" filled="f" strokecolor="#6b5b64" strokeweight=".50639mm">
                <v:path arrowok="t"/>
              </v:shape>
            </v:group>
            <v:group id="_x0000_s1106" style="position:absolute;left:12144;top:898;width:2;height:6694" coordorigin="12144,898" coordsize="2,6694">
              <v:shape id="_x0000_s1107" style="position:absolute;left:12144;top:898;width:2;height:6694" coordorigin="12144,898" coordsize="0,6694" path="m12144,7591r,-6693e" filled="f" strokecolor="#67545b" strokeweight=".50639mm">
                <v:path arrowok="t"/>
              </v:shape>
            </v:group>
            <v:group id="_x0000_s1104" style="position:absolute;left:12488;top:898;width:2;height:6694" coordorigin="12488,898" coordsize="2,6694">
              <v:shape id="_x0000_s1105" style="position:absolute;left:12488;top:898;width:2;height:6694" coordorigin="12488,898" coordsize="0,6694" path="m12488,7591r,-6693e" filled="f" strokecolor="#6b5760" strokeweight=".50639mm">
                <v:path arrowok="t"/>
              </v:shape>
            </v:group>
            <v:group id="_x0000_s1102" style="position:absolute;left:12829;top:898;width:2;height:6694" coordorigin="12829,898" coordsize="2,6694">
              <v:shape id="_x0000_s1103" style="position:absolute;left:12829;top:898;width:2;height:6694" coordorigin="12829,898" coordsize="0,6694" path="m12829,7591r,-6693e" filled="f" strokecolor="#6b5b64" strokeweight=".50639mm">
                <v:path arrowok="t"/>
              </v:shape>
            </v:group>
            <v:group id="_x0000_s1100" style="position:absolute;left:13170;top:890;width:2;height:6694" coordorigin="13170,890" coordsize="2,6694">
              <v:shape id="_x0000_s1101" style="position:absolute;left:13170;top:890;width:2;height:6694" coordorigin="13170,890" coordsize="0,6694" path="m13170,7584r,-6694e" filled="f" strokecolor="#675760" strokeweight=".37981mm">
                <v:path arrowok="t"/>
              </v:shape>
            </v:group>
            <v:group id="_x0000_s1098" style="position:absolute;left:13518;top:898;width:2;height:6694" coordorigin="13518,898" coordsize="2,6694">
              <v:shape id="_x0000_s1099" style="position:absolute;left:13518;top:898;width:2;height:6694" coordorigin="13518,898" coordsize="0,6694" path="m13518,7591r,-6693e" filled="f" strokecolor="#67575b" strokeweight=".50639mm">
                <v:path arrowok="t"/>
              </v:shape>
            </v:group>
            <v:group id="_x0000_s1096" style="position:absolute;left:13852;top:898;width:2;height:6694" coordorigin="13852,898" coordsize="2,6694">
              <v:shape id="_x0000_s1097" style="position:absolute;left:13852;top:898;width:2;height:6694" coordorigin="13852,898" coordsize="0,6694" path="m13852,7591r,-6693e" filled="f" strokecolor="#645464" strokeweight=".37981mm">
                <v:path arrowok="t"/>
              </v:shape>
            </v:group>
            <v:group id="_x0000_s1094" style="position:absolute;left:14182;top:898;width:2;height:6701" coordorigin="14182,898" coordsize="2,6701">
              <v:shape id="_x0000_s1095" style="position:absolute;left:14182;top:898;width:2;height:6701" coordorigin="14182,898" coordsize="0,6701" path="m14182,7598r,-6700e" filled="f" strokecolor="#675760" strokeweight=".37981mm">
                <v:path arrowok="t"/>
              </v:shape>
            </v:group>
            <v:group id="_x0000_s1092" style="position:absolute;left:804;top:1424;width:13730;height:2" coordorigin="804,1424" coordsize="13730,2">
              <v:shape id="_x0000_s1093" style="position:absolute;left:804;top:1424;width:13730;height:2" coordorigin="804,1424" coordsize="13730,0" path="m804,1424r13730,e" filled="f" strokecolor="#705b64" strokeweight=".50639mm">
                <v:path arrowok="t"/>
              </v:shape>
            </v:group>
            <v:group id="_x0000_s1090" style="position:absolute;left:804;top:1675;width:13730;height:2" coordorigin="804,1675" coordsize="13730,2">
              <v:shape id="_x0000_s1091" style="position:absolute;left:804;top:1675;width:13730;height:2" coordorigin="804,1675" coordsize="13730,0" path="m804,1675r13730,e" filled="f" strokecolor="#6b5760" strokeweight=".63297mm">
                <v:path arrowok="t"/>
              </v:shape>
            </v:group>
            <v:group id="_x0000_s1088" style="position:absolute;left:6108;top:1933;width:8426;height:2" coordorigin="6108,1933" coordsize="8426,2">
              <v:shape id="_x0000_s1089" style="position:absolute;left:6108;top:1933;width:8426;height:2" coordorigin="6108,1933" coordsize="8426,0" path="m6108,1933r8426,e" filled="f" strokecolor="#705b64" strokeweight=".50639mm">
                <v:path arrowok="t"/>
              </v:shape>
            </v:group>
            <v:group id="_x0000_s1086" style="position:absolute;left:6108;top:2191;width:8434;height:2" coordorigin="6108,2191" coordsize="8434,2">
              <v:shape id="_x0000_s1087" style="position:absolute;left:6108;top:2191;width:8434;height:2" coordorigin="6108,2191" coordsize="8434,0" path="m6108,2191r8433,e" filled="f" strokecolor="#705b64" strokeweight=".50639mm">
                <v:path arrowok="t"/>
              </v:shape>
            </v:group>
            <v:group id="_x0000_s1084" style="position:absolute;left:811;top:2442;width:13730;height:2" coordorigin="811,2442" coordsize="13730,2">
              <v:shape id="_x0000_s1085" style="position:absolute;left:811;top:2442;width:13730;height:2" coordorigin="811,2442" coordsize="13730,0" path="m811,2442r13730,e" filled="f" strokecolor="#705b64" strokeweight=".75958mm">
                <v:path arrowok="t"/>
              </v:shape>
            </v:group>
            <v:group id="_x0000_s1082" style="position:absolute;left:6115;top:2700;width:8426;height:2" coordorigin="6115,2700" coordsize="8426,2">
              <v:shape id="_x0000_s1083" style="position:absolute;left:6115;top:2700;width:8426;height:2" coordorigin="6115,2700" coordsize="8426,0" path="m6115,2700r8426,e" filled="f" strokecolor="#6b5b64" strokeweight=".50639mm">
                <v:path arrowok="t"/>
              </v:shape>
            </v:group>
            <v:group id="_x0000_s1080" style="position:absolute;left:6115;top:2958;width:8426;height:2" coordorigin="6115,2958" coordsize="8426,2">
              <v:shape id="_x0000_s1081" style="position:absolute;left:6115;top:2958;width:8426;height:2" coordorigin="6115,2958" coordsize="8426,0" path="m6115,2958r8426,e" filled="f" strokecolor="#6b5b60" strokeweight=".50639mm">
                <v:path arrowok="t"/>
              </v:shape>
            </v:group>
            <v:group id="_x0000_s1078" style="position:absolute;left:811;top:3216;width:13723;height:2" coordorigin="811,3216" coordsize="13723,2">
              <v:shape id="_x0000_s1079" style="position:absolute;left:811;top:3216;width:13723;height:2" coordorigin="811,3216" coordsize="13723,0" path="m811,3216r13723,e" filled="f" strokecolor="#6b5760" strokeweight=".75958mm">
                <v:path arrowok="t"/>
              </v:shape>
            </v:group>
            <v:group id="_x0000_s1076" style="position:absolute;left:6108;top:3463;width:8434;height:2" coordorigin="6108,3463" coordsize="8434,2">
              <v:shape id="_x0000_s1077" style="position:absolute;left:6108;top:3463;width:8434;height:2" coordorigin="6108,3463" coordsize="8434,0" path="m6108,3463r8433,e" filled="f" strokecolor="#6b5b64" strokeweight=".50639mm">
                <v:path arrowok="t"/>
              </v:shape>
            </v:group>
            <v:group id="_x0000_s1074" style="position:absolute;left:6108;top:3717;width:8434;height:2" coordorigin="6108,3717" coordsize="8434,2">
              <v:shape id="_x0000_s1075" style="position:absolute;left:6108;top:3717;width:8434;height:2" coordorigin="6108,3717" coordsize="8434,0" path="m6108,3717r8433,e" filled="f" strokecolor="#6b5b60" strokeweight=".50639mm">
                <v:path arrowok="t"/>
              </v:shape>
            </v:group>
            <v:group id="_x0000_s1072" style="position:absolute;left:818;top:3975;width:13723;height:2" coordorigin="818,3975" coordsize="13723,2">
              <v:shape id="_x0000_s1073" style="position:absolute;left:818;top:3975;width:13723;height:2" coordorigin="818,3975" coordsize="13723,0" path="m818,3975r13723,e" filled="f" strokecolor="#6b5760" strokeweight=".75958mm">
                <v:path arrowok="t"/>
              </v:shape>
            </v:group>
            <v:group id="_x0000_s1070" style="position:absolute;left:6115;top:4233;width:8426;height:2" coordorigin="6115,4233" coordsize="8426,2">
              <v:shape id="_x0000_s1071" style="position:absolute;left:6115;top:4233;width:8426;height:2" coordorigin="6115,4233" coordsize="8426,0" path="m6115,4233r8426,e" filled="f" strokecolor="#705b64" strokeweight=".50639mm">
                <v:path arrowok="t"/>
              </v:shape>
            </v:group>
            <v:group id="_x0000_s1068" style="position:absolute;left:6115;top:4491;width:8426;height:2" coordorigin="6115,4491" coordsize="8426,2">
              <v:shape id="_x0000_s1069" style="position:absolute;left:6115;top:4491;width:8426;height:2" coordorigin="6115,4491" coordsize="8426,0" path="m6115,4491r8426,e" filled="f" strokecolor="#6b5760" strokeweight=".50639mm">
                <v:path arrowok="t"/>
              </v:shape>
            </v:group>
            <v:group id="_x0000_s1066" style="position:absolute;left:6108;top:4749;width:8434;height:2" coordorigin="6108,4749" coordsize="8434,2">
              <v:shape id="_x0000_s1067" style="position:absolute;left:6108;top:4749;width:8434;height:2" coordorigin="6108,4749" coordsize="8434,0" path="m6108,4749r8433,e" filled="f" strokecolor="#6b5760" strokeweight=".50639mm">
                <v:path arrowok="t"/>
              </v:shape>
            </v:group>
            <v:group id="_x0000_s1064" style="position:absolute;left:818;top:5004;width:13723;height:2" coordorigin="818,5004" coordsize="13723,2">
              <v:shape id="_x0000_s1065" style="position:absolute;left:818;top:5004;width:13723;height:2" coordorigin="818,5004" coordsize="13723,0" path="m818,5004r13723,e" filled="f" strokecolor="#6b5460" strokeweight=".75958mm">
                <v:path arrowok="t"/>
              </v:shape>
            </v:group>
            <v:group id="_x0000_s1062" style="position:absolute;left:6115;top:5258;width:8419;height:2" coordorigin="6115,5258" coordsize="8419,2">
              <v:shape id="_x0000_s1063" style="position:absolute;left:6115;top:5258;width:8419;height:2" coordorigin="6115,5258" coordsize="8419,0" path="m6115,5258r8419,e" filled="f" strokecolor="#6b5760" strokeweight=".50639mm">
                <v:path arrowok="t"/>
              </v:shape>
            </v:group>
            <v:group id="_x0000_s1060" style="position:absolute;left:6108;top:5516;width:8434;height:2" coordorigin="6108,5516" coordsize="8434,2">
              <v:shape id="_x0000_s1061" style="position:absolute;left:6108;top:5516;width:8434;height:2" coordorigin="6108,5516" coordsize="8434,0" path="m6108,5516r8433,e" filled="f" strokecolor="#6b5760" strokeweight=".50639mm">
                <v:path arrowok="t"/>
              </v:shape>
            </v:group>
            <v:group id="_x0000_s1058" style="position:absolute;left:6115;top:5774;width:8426;height:2" coordorigin="6115,5774" coordsize="8426,2">
              <v:shape id="_x0000_s1059" style="position:absolute;left:6115;top:5774;width:8426;height:2" coordorigin="6115,5774" coordsize="8426,0" path="m6115,5774r8426,e" filled="f" strokecolor="#6b5760" strokeweight=".50639mm">
                <v:path arrowok="t"/>
              </v:shape>
            </v:group>
            <v:group id="_x0000_s1056" style="position:absolute;left:6115;top:6032;width:8426;height:2" coordorigin="6115,6032" coordsize="8426,2">
              <v:shape id="_x0000_s1057" style="position:absolute;left:6115;top:6032;width:8426;height:2" coordorigin="6115,6032" coordsize="8426,0" path="m6115,6032r8426,e" filled="f" strokecolor="#6b5760" strokeweight=".50639mm">
                <v:path arrowok="t"/>
              </v:shape>
            </v:group>
            <v:group id="_x0000_s1054" style="position:absolute;left:818;top:6290;width:13723;height:2" coordorigin="818,6290" coordsize="13723,2">
              <v:shape id="_x0000_s1055" style="position:absolute;left:818;top:6290;width:13723;height:2" coordorigin="818,6290" coordsize="13723,0" path="m818,6290r13723,e" filled="f" strokecolor="#705b64" strokeweight=".75958mm">
                <v:path arrowok="t"/>
              </v:shape>
            </v:group>
            <v:group id="_x0000_s1052" style="position:absolute;left:6115;top:6548;width:8426;height:2" coordorigin="6115,6548" coordsize="8426,2">
              <v:shape id="_x0000_s1053" style="position:absolute;left:6115;top:6548;width:8426;height:2" coordorigin="6115,6548" coordsize="8426,0" path="m6115,6548r8426,e" filled="f" strokecolor="#705b64" strokeweight=".50639mm">
                <v:path arrowok="t"/>
              </v:shape>
            </v:group>
            <v:group id="_x0000_s1050" style="position:absolute;left:6115;top:6803;width:8426;height:2" coordorigin="6115,6803" coordsize="8426,2">
              <v:shape id="_x0000_s1051" style="position:absolute;left:6115;top:6803;width:8426;height:2" coordorigin="6115,6803" coordsize="8426,0" path="m6115,6803r8426,e" filled="f" strokecolor="#705b64" strokeweight=".50639mm">
                <v:path arrowok="t"/>
              </v:shape>
            </v:group>
            <v:group id="_x0000_s1048" style="position:absolute;left:6115;top:7057;width:8426;height:2" coordorigin="6115,7057" coordsize="8426,2">
              <v:shape id="_x0000_s1049" style="position:absolute;left:6115;top:7057;width:8426;height:2" coordorigin="6115,7057" coordsize="8426,0" path="m6115,7057r8426,e" filled="f" strokecolor="#705b64" strokeweight=".50639mm">
                <v:path arrowok="t"/>
              </v:shape>
            </v:group>
            <v:group id="_x0000_s1046" style="position:absolute;left:818;top:7315;width:13723;height:2" coordorigin="818,7315" coordsize="13723,2">
              <v:shape id="_x0000_s1047" style="position:absolute;left:818;top:7315;width:13723;height:2" coordorigin="818,7315" coordsize="13723,0" path="m818,7315r13723,e" filled="f" strokecolor="#705b64" strokeweight=".63297mm">
                <v:path arrowok="t"/>
              </v:shape>
            </v:group>
            <v:group id="_x0000_s1044" style="position:absolute;left:768;top:7627;width:13415;height:2" coordorigin="768,7627" coordsize="13415,2">
              <v:shape id="_x0000_s1045" style="position:absolute;left:768;top:7627;width:13415;height:2" coordorigin="768,7627" coordsize="13415,0" path="m768,7627r13414,e" filled="f" strokeweight=".1266mm">
                <v:path arrowok="t"/>
              </v:shape>
            </v:group>
            <v:group id="_x0000_s1041" style="position:absolute;left:14168;top:7594;width:194;height:2" coordorigin="14168,7594" coordsize="194,2">
              <v:shape id="_x0000_s1043" style="position:absolute;left:14168;top:7594;width:194;height:2" coordorigin="14168,7594" coordsize="194,0" path="m14168,7594r193,e" filled="f" strokecolor="#7c6b74" strokeweight=".1266mm">
                <v:path arrowok="t"/>
              </v:shape>
              <v:shape id="_x0000_s1042" type="#_x0000_t202" style="position:absolute;left:866;top:440;width:1915;height:175" fillcolor="#625662" stroked="f">
                <v:textbox inset="0,0,0,0">
                  <w:txbxContent>
                    <w:p w:rsidR="00B30C94" w:rsidRDefault="00B30C94">
                      <w:pPr>
                        <w:spacing w:before="13"/>
                        <w:ind w:left="2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E6DDE2"/>
                          <w:w w:val="105"/>
                          <w:sz w:val="13"/>
                        </w:rPr>
                        <w:t xml:space="preserve">FACILITY </w:t>
                      </w:r>
                      <w:r>
                        <w:rPr>
                          <w:rFonts w:ascii="Times New Roman"/>
                          <w:color w:val="E6DDE2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w w:val="105"/>
                          <w:sz w:val="13"/>
                        </w:rPr>
                        <w:t>M</w:t>
                      </w:r>
                      <w:r>
                        <w:rPr>
                          <w:rFonts w:ascii="Times New Roman"/>
                          <w:color w:val="E6DDE2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sz w:val="13"/>
                        </w:rPr>
                        <w:t>A</w:t>
                      </w:r>
                      <w:r>
                        <w:rPr>
                          <w:rFonts w:ascii="Times New Roman"/>
                          <w:color w:val="E6DDE2"/>
                          <w:spacing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w w:val="105"/>
                          <w:sz w:val="13"/>
                        </w:rPr>
                        <w:t>NAG</w:t>
                      </w:r>
                      <w:r>
                        <w:rPr>
                          <w:rFonts w:ascii="Times New Roman"/>
                          <w:color w:val="E6DDE2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w w:val="105"/>
                          <w:sz w:val="13"/>
                        </w:rPr>
                        <w:t>E</w:t>
                      </w:r>
                      <w:r>
                        <w:rPr>
                          <w:rFonts w:ascii="Times New Roman"/>
                          <w:color w:val="E6DDE2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w w:val="105"/>
                          <w:sz w:val="13"/>
                        </w:rPr>
                        <w:t>M</w:t>
                      </w:r>
                      <w:r>
                        <w:rPr>
                          <w:rFonts w:ascii="Times New Roman"/>
                          <w:color w:val="E6DDE2"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sz w:val="13"/>
                        </w:rPr>
                        <w:t>E</w:t>
                      </w:r>
                      <w:r>
                        <w:rPr>
                          <w:rFonts w:ascii="Times New Roman"/>
                          <w:color w:val="E6DDE2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E6DDE2"/>
                          <w:w w:val="105"/>
                          <w:sz w:val="13"/>
                        </w:rPr>
                        <w:t>NT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E6414C">
        <w:rPr>
          <w:rFonts w:ascii="Arial"/>
          <w:b/>
          <w:color w:val="5D4B54"/>
          <w:spacing w:val="-8"/>
          <w:w w:val="115"/>
          <w:position w:val="1"/>
          <w:sz w:val="16"/>
        </w:rPr>
        <w:t>Field</w:t>
      </w:r>
      <w:r w:rsidR="00E6414C">
        <w:rPr>
          <w:rFonts w:ascii="Arial"/>
          <w:b/>
          <w:color w:val="5D4B54"/>
          <w:spacing w:val="-12"/>
          <w:w w:val="115"/>
          <w:position w:val="1"/>
          <w:sz w:val="16"/>
        </w:rPr>
        <w:t xml:space="preserve"> </w:t>
      </w:r>
      <w:r w:rsidR="00E6414C">
        <w:rPr>
          <w:rFonts w:ascii="Arial"/>
          <w:b/>
          <w:color w:val="5D4B54"/>
          <w:w w:val="115"/>
          <w:position w:val="1"/>
          <w:sz w:val="16"/>
        </w:rPr>
        <w:t>#</w:t>
      </w:r>
      <w:r w:rsidR="00E6414C">
        <w:rPr>
          <w:rFonts w:ascii="Arial"/>
          <w:b/>
          <w:color w:val="5D4B54"/>
          <w:w w:val="115"/>
          <w:position w:val="1"/>
          <w:sz w:val="16"/>
        </w:rPr>
        <w:tab/>
      </w:r>
      <w:r w:rsidR="00E6414C">
        <w:rPr>
          <w:rFonts w:ascii="Courier New"/>
          <w:b/>
          <w:color w:val="5D4B54"/>
          <w:position w:val="1"/>
          <w:sz w:val="17"/>
        </w:rPr>
        <w:t>1</w:t>
      </w:r>
      <w:r w:rsidR="00E6414C">
        <w:rPr>
          <w:rFonts w:ascii="Courier New"/>
          <w:b/>
          <w:color w:val="5D4B54"/>
          <w:position w:val="1"/>
          <w:sz w:val="17"/>
        </w:rPr>
        <w:tab/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2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ab/>
        <w:t>3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ab/>
        <w:t>4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ab/>
      </w:r>
      <w:r w:rsidR="00E6414C">
        <w:rPr>
          <w:rFonts w:ascii="Times New Roman"/>
          <w:b/>
          <w:color w:val="5D4B54"/>
          <w:w w:val="115"/>
          <w:position w:val="1"/>
          <w:sz w:val="16"/>
        </w:rPr>
        <w:t>5</w:t>
      </w:r>
      <w:r w:rsidR="00E6414C">
        <w:rPr>
          <w:rFonts w:ascii="Times New Roman"/>
          <w:b/>
          <w:color w:val="5D4B54"/>
          <w:w w:val="115"/>
          <w:position w:val="1"/>
          <w:sz w:val="16"/>
        </w:rPr>
        <w:tab/>
        <w:t>6</w:t>
      </w:r>
      <w:r w:rsidR="00E6414C">
        <w:rPr>
          <w:rFonts w:ascii="Times New Roman"/>
          <w:b/>
          <w:color w:val="5D4B54"/>
          <w:w w:val="115"/>
          <w:position w:val="1"/>
          <w:sz w:val="16"/>
        </w:rPr>
        <w:tab/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7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ab/>
      </w:r>
      <w:r w:rsidR="00E6414C">
        <w:rPr>
          <w:rFonts w:ascii="Times New Roman"/>
          <w:b/>
          <w:color w:val="5D4B54"/>
          <w:w w:val="115"/>
          <w:position w:val="1"/>
          <w:sz w:val="16"/>
        </w:rPr>
        <w:t>8</w:t>
      </w:r>
      <w:r w:rsidR="00E6414C">
        <w:rPr>
          <w:rFonts w:ascii="Times New Roman"/>
          <w:b/>
          <w:color w:val="5D4B54"/>
          <w:w w:val="115"/>
          <w:position w:val="1"/>
          <w:sz w:val="16"/>
        </w:rPr>
        <w:tab/>
      </w:r>
      <w:r w:rsidR="00E6414C">
        <w:rPr>
          <w:rFonts w:ascii="Arial"/>
          <w:b/>
          <w:i/>
          <w:color w:val="5D4B54"/>
          <w:w w:val="115"/>
          <w:sz w:val="15"/>
        </w:rPr>
        <w:t xml:space="preserve">9  </w:t>
      </w:r>
      <w:r w:rsidR="00E6414C">
        <w:rPr>
          <w:rFonts w:ascii="Arial"/>
          <w:b/>
          <w:i/>
          <w:color w:val="5D4B54"/>
          <w:spacing w:val="35"/>
          <w:w w:val="115"/>
          <w:sz w:val="15"/>
        </w:rPr>
        <w:t xml:space="preserve"> 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10</w:t>
      </w:r>
      <w:r w:rsidR="00E6414C">
        <w:rPr>
          <w:rFonts w:ascii="Courier New"/>
          <w:b/>
          <w:color w:val="5D4B54"/>
          <w:spacing w:val="7"/>
          <w:w w:val="115"/>
          <w:position w:val="1"/>
          <w:sz w:val="17"/>
        </w:rPr>
        <w:t xml:space="preserve"> </w:t>
      </w:r>
      <w:r w:rsidR="00E6414C">
        <w:rPr>
          <w:rFonts w:ascii="Times New Roman"/>
          <w:b/>
          <w:color w:val="5D4B54"/>
          <w:w w:val="115"/>
          <w:position w:val="1"/>
          <w:sz w:val="16"/>
        </w:rPr>
        <w:t xml:space="preserve">11 </w:t>
      </w:r>
      <w:r w:rsidR="00E6414C">
        <w:rPr>
          <w:rFonts w:ascii="Times New Roman"/>
          <w:b/>
          <w:color w:val="5D4B54"/>
          <w:spacing w:val="39"/>
          <w:w w:val="115"/>
          <w:position w:val="1"/>
          <w:sz w:val="16"/>
        </w:rPr>
        <w:t xml:space="preserve"> 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12</w:t>
      </w:r>
      <w:r w:rsidR="00E6414C">
        <w:rPr>
          <w:rFonts w:ascii="Courier New"/>
          <w:b/>
          <w:color w:val="5D4B54"/>
          <w:spacing w:val="6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13</w:t>
      </w:r>
      <w:r w:rsidR="00E6414C">
        <w:rPr>
          <w:rFonts w:ascii="Courier New"/>
          <w:b/>
          <w:color w:val="5D4B54"/>
          <w:spacing w:val="1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spacing w:val="-17"/>
          <w:w w:val="115"/>
          <w:position w:val="1"/>
          <w:sz w:val="17"/>
        </w:rPr>
        <w:t>1</w:t>
      </w:r>
      <w:r w:rsidR="00E6414C">
        <w:rPr>
          <w:rFonts w:ascii="Courier New"/>
          <w:b/>
          <w:color w:val="5D4B54"/>
          <w:spacing w:val="-13"/>
          <w:w w:val="115"/>
          <w:position w:val="1"/>
          <w:sz w:val="17"/>
        </w:rPr>
        <w:t>4</w:t>
      </w:r>
      <w:r w:rsidR="00E6414C">
        <w:rPr>
          <w:rFonts w:ascii="Courier New"/>
          <w:b/>
          <w:color w:val="5D4B54"/>
          <w:spacing w:val="-12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15</w:t>
      </w:r>
      <w:r w:rsidR="00E6414C">
        <w:rPr>
          <w:rFonts w:ascii="Courier New"/>
          <w:b/>
          <w:color w:val="5D4B54"/>
          <w:spacing w:val="16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spacing w:val="-12"/>
          <w:w w:val="115"/>
          <w:position w:val="1"/>
          <w:sz w:val="17"/>
        </w:rPr>
        <w:t>1</w:t>
      </w:r>
      <w:r w:rsidR="00E6414C">
        <w:rPr>
          <w:rFonts w:ascii="Courier New"/>
          <w:b/>
          <w:color w:val="5D4B54"/>
          <w:spacing w:val="-9"/>
          <w:w w:val="115"/>
          <w:position w:val="1"/>
          <w:sz w:val="17"/>
        </w:rPr>
        <w:t>6</w:t>
      </w:r>
      <w:r w:rsidR="00E6414C">
        <w:rPr>
          <w:rFonts w:ascii="Courier New"/>
          <w:b/>
          <w:color w:val="5D4B54"/>
          <w:spacing w:val="-16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17</w:t>
      </w:r>
      <w:r w:rsidR="00E6414C">
        <w:rPr>
          <w:rFonts w:ascii="Courier New"/>
          <w:b/>
          <w:color w:val="5D4B54"/>
          <w:spacing w:val="11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w w:val="115"/>
          <w:position w:val="1"/>
          <w:sz w:val="17"/>
        </w:rPr>
        <w:t>18</w:t>
      </w:r>
      <w:r w:rsidR="00E6414C">
        <w:rPr>
          <w:rFonts w:ascii="Courier New"/>
          <w:b/>
          <w:color w:val="5D4B54"/>
          <w:spacing w:val="1"/>
          <w:w w:val="115"/>
          <w:position w:val="1"/>
          <w:sz w:val="17"/>
        </w:rPr>
        <w:t xml:space="preserve"> </w:t>
      </w:r>
      <w:r w:rsidR="00E6414C">
        <w:rPr>
          <w:rFonts w:ascii="Times New Roman"/>
          <w:b/>
          <w:color w:val="5D4B54"/>
          <w:w w:val="115"/>
          <w:position w:val="1"/>
          <w:sz w:val="17"/>
        </w:rPr>
        <w:t xml:space="preserve">19 </w:t>
      </w:r>
      <w:r w:rsidR="00E6414C">
        <w:rPr>
          <w:rFonts w:ascii="Times New Roman"/>
          <w:b/>
          <w:color w:val="5D4B54"/>
          <w:spacing w:val="33"/>
          <w:w w:val="115"/>
          <w:position w:val="1"/>
          <w:sz w:val="17"/>
        </w:rPr>
        <w:t xml:space="preserve"> </w:t>
      </w:r>
      <w:r w:rsidR="00E6414C">
        <w:rPr>
          <w:rFonts w:ascii="Courier New"/>
          <w:b/>
          <w:color w:val="5D4B54"/>
          <w:spacing w:val="-10"/>
          <w:w w:val="115"/>
          <w:sz w:val="17"/>
        </w:rPr>
        <w:t>2</w:t>
      </w:r>
      <w:r w:rsidR="00E6414C">
        <w:rPr>
          <w:rFonts w:ascii="Courier New"/>
          <w:b/>
          <w:color w:val="5D4B54"/>
          <w:spacing w:val="-9"/>
          <w:w w:val="115"/>
          <w:sz w:val="17"/>
        </w:rPr>
        <w:t>0</w:t>
      </w:r>
    </w:p>
    <w:p w:rsidR="00B044F2" w:rsidRDefault="00B044F2">
      <w:pPr>
        <w:spacing w:before="7"/>
        <w:rPr>
          <w:rFonts w:ascii="Courier New" w:eastAsia="Courier New" w:hAnsi="Courier New" w:cs="Courier New"/>
          <w:b/>
          <w:bCs/>
          <w:sz w:val="19"/>
          <w:szCs w:val="19"/>
        </w:rPr>
      </w:pPr>
    </w:p>
    <w:p w:rsidR="00B044F2" w:rsidRDefault="00E6414C">
      <w:pPr>
        <w:numPr>
          <w:ilvl w:val="0"/>
          <w:numId w:val="2"/>
        </w:numPr>
        <w:tabs>
          <w:tab w:val="left" w:pos="525"/>
        </w:tabs>
        <w:spacing w:before="81"/>
        <w:ind w:left="524" w:hanging="33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858585"/>
          <w:w w:val="145"/>
          <w:sz w:val="15"/>
        </w:rPr>
        <w:t>.</w:t>
      </w:r>
      <w:r>
        <w:rPr>
          <w:rFonts w:ascii="Arial"/>
          <w:color w:val="858585"/>
          <w:spacing w:val="-39"/>
          <w:w w:val="145"/>
          <w:sz w:val="15"/>
        </w:rPr>
        <w:t xml:space="preserve"> </w:t>
      </w:r>
      <w:r>
        <w:rPr>
          <w:rFonts w:ascii="Arial"/>
          <w:color w:val="5D4B54"/>
          <w:spacing w:val="-2"/>
          <w:w w:val="115"/>
          <w:sz w:val="15"/>
        </w:rPr>
        <w:t>Which</w:t>
      </w:r>
      <w:r>
        <w:rPr>
          <w:rFonts w:ascii="Arial"/>
          <w:color w:val="5D4B54"/>
          <w:spacing w:val="-32"/>
          <w:w w:val="115"/>
          <w:sz w:val="15"/>
        </w:rPr>
        <w:t xml:space="preserve"> </w:t>
      </w:r>
      <w:r>
        <w:rPr>
          <w:rFonts w:ascii="Arial"/>
          <w:color w:val="5D4B54"/>
          <w:spacing w:val="-1"/>
          <w:w w:val="115"/>
          <w:sz w:val="15"/>
        </w:rPr>
        <w:t>fiel</w:t>
      </w:r>
      <w:r>
        <w:rPr>
          <w:rFonts w:ascii="Arial"/>
          <w:color w:val="5D4B54"/>
          <w:spacing w:val="-2"/>
          <w:w w:val="115"/>
          <w:sz w:val="15"/>
        </w:rPr>
        <w:t>ds</w:t>
      </w:r>
      <w:r>
        <w:rPr>
          <w:rFonts w:ascii="Arial"/>
          <w:color w:val="5D4B54"/>
          <w:spacing w:val="-32"/>
          <w:w w:val="115"/>
          <w:sz w:val="15"/>
        </w:rPr>
        <w:t xml:space="preserve"> </w:t>
      </w:r>
      <w:r>
        <w:rPr>
          <w:rFonts w:ascii="Arial"/>
          <w:color w:val="5D4B54"/>
          <w:w w:val="115"/>
          <w:sz w:val="15"/>
        </w:rPr>
        <w:t>have</w:t>
      </w:r>
      <w:r>
        <w:rPr>
          <w:rFonts w:ascii="Arial"/>
          <w:color w:val="5D4B54"/>
          <w:spacing w:val="-32"/>
          <w:w w:val="115"/>
          <w:sz w:val="15"/>
        </w:rPr>
        <w:t xml:space="preserve"> </w:t>
      </w:r>
      <w:r>
        <w:rPr>
          <w:rFonts w:ascii="Arial"/>
          <w:color w:val="5D4B54"/>
          <w:w w:val="115"/>
          <w:sz w:val="15"/>
        </w:rPr>
        <w:t>the</w:t>
      </w:r>
      <w:r>
        <w:rPr>
          <w:rFonts w:ascii="Arial"/>
          <w:color w:val="5D4B54"/>
          <w:spacing w:val="-33"/>
          <w:w w:val="115"/>
          <w:sz w:val="15"/>
        </w:rPr>
        <w:t xml:space="preserve"> </w:t>
      </w:r>
      <w:r>
        <w:rPr>
          <w:rFonts w:ascii="Arial"/>
          <w:color w:val="5D4B54"/>
          <w:w w:val="115"/>
          <w:sz w:val="15"/>
        </w:rPr>
        <w:t>following</w:t>
      </w:r>
      <w:r>
        <w:rPr>
          <w:rFonts w:ascii="Arial"/>
          <w:color w:val="5D4B54"/>
          <w:spacing w:val="-28"/>
          <w:w w:val="115"/>
          <w:sz w:val="15"/>
        </w:rPr>
        <w:t xml:space="preserve"> </w:t>
      </w:r>
      <w:r w:rsidR="00E3260A">
        <w:rPr>
          <w:rFonts w:ascii="Arial"/>
          <w:color w:val="5D4B54"/>
          <w:spacing w:val="-3"/>
          <w:w w:val="115"/>
          <w:sz w:val="15"/>
        </w:rPr>
        <w:t>limitations</w:t>
      </w:r>
      <w:r>
        <w:rPr>
          <w:rFonts w:ascii="Arial"/>
          <w:color w:val="5D4B54"/>
          <w:spacing w:val="-3"/>
          <w:w w:val="115"/>
          <w:sz w:val="15"/>
        </w:rPr>
        <w:t>:</w:t>
      </w:r>
    </w:p>
    <w:p w:rsidR="00B044F2" w:rsidRDefault="00E6414C">
      <w:pPr>
        <w:numPr>
          <w:ilvl w:val="1"/>
          <w:numId w:val="2"/>
        </w:numPr>
        <w:tabs>
          <w:tab w:val="left" w:pos="1034"/>
          <w:tab w:val="left" w:pos="5490"/>
        </w:tabs>
        <w:spacing w:before="78"/>
        <w:ind w:hanging="25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sz w:val="15"/>
        </w:rPr>
        <w:t>Amount</w:t>
      </w:r>
      <w:r>
        <w:rPr>
          <w:rFonts w:ascii="Arial"/>
          <w:color w:val="5D4B54"/>
          <w:spacing w:val="32"/>
          <w:sz w:val="15"/>
        </w:rPr>
        <w:t xml:space="preserve"> </w:t>
      </w:r>
      <w:r>
        <w:rPr>
          <w:rFonts w:ascii="Arial"/>
          <w:color w:val="5D4B54"/>
          <w:sz w:val="15"/>
        </w:rPr>
        <w:t>of</w:t>
      </w:r>
      <w:r>
        <w:rPr>
          <w:rFonts w:ascii="Arial"/>
          <w:color w:val="5D4B54"/>
          <w:spacing w:val="17"/>
          <w:sz w:val="15"/>
        </w:rPr>
        <w:t xml:space="preserve"> </w:t>
      </w:r>
      <w:r>
        <w:rPr>
          <w:rFonts w:ascii="Arial"/>
          <w:color w:val="5D4B54"/>
          <w:sz w:val="15"/>
        </w:rPr>
        <w:t>time</w:t>
      </w:r>
      <w:r>
        <w:rPr>
          <w:rFonts w:ascii="Arial"/>
          <w:color w:val="5D4B54"/>
          <w:spacing w:val="28"/>
          <w:sz w:val="15"/>
        </w:rPr>
        <w:t xml:space="preserve"> </w:t>
      </w:r>
      <w:r>
        <w:rPr>
          <w:rFonts w:ascii="Arial"/>
          <w:color w:val="5D4B54"/>
          <w:sz w:val="15"/>
        </w:rPr>
        <w:t>for</w:t>
      </w:r>
      <w:r>
        <w:rPr>
          <w:rFonts w:ascii="Arial"/>
          <w:color w:val="5D4B54"/>
          <w:spacing w:val="21"/>
          <w:sz w:val="15"/>
        </w:rPr>
        <w:t xml:space="preserve"> </w:t>
      </w:r>
      <w:r>
        <w:rPr>
          <w:rFonts w:ascii="Arial"/>
          <w:color w:val="5D4B54"/>
          <w:sz w:val="15"/>
        </w:rPr>
        <w:t>practice?</w:t>
      </w:r>
      <w:r>
        <w:rPr>
          <w:rFonts w:ascii="Arial"/>
          <w:color w:val="5D4B54"/>
          <w:sz w:val="15"/>
        </w:rPr>
        <w:tab/>
        <w:t>Yes</w:t>
      </w:r>
    </w:p>
    <w:p w:rsidR="00B044F2" w:rsidRDefault="00E6414C">
      <w:pPr>
        <w:numPr>
          <w:ilvl w:val="1"/>
          <w:numId w:val="2"/>
        </w:numPr>
        <w:tabs>
          <w:tab w:val="left" w:pos="1041"/>
          <w:tab w:val="left" w:pos="5490"/>
        </w:tabs>
        <w:spacing w:before="85"/>
        <w:ind w:left="1040" w:hanging="25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w w:val="105"/>
          <w:sz w:val="15"/>
        </w:rPr>
        <w:t>Number</w:t>
      </w:r>
      <w:r>
        <w:rPr>
          <w:rFonts w:ascii="Arial"/>
          <w:color w:val="5D4B54"/>
          <w:spacing w:val="-1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of</w:t>
      </w:r>
      <w:r>
        <w:rPr>
          <w:rFonts w:ascii="Arial"/>
          <w:color w:val="5D4B54"/>
          <w:spacing w:val="-12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teams</w:t>
      </w:r>
      <w:r>
        <w:rPr>
          <w:rFonts w:ascii="Arial"/>
          <w:color w:val="5D4B54"/>
          <w:spacing w:val="-3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or</w:t>
      </w:r>
      <w:r>
        <w:rPr>
          <w:rFonts w:ascii="Arial"/>
          <w:color w:val="5D4B54"/>
          <w:spacing w:val="-9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games?</w:t>
      </w:r>
      <w:r>
        <w:rPr>
          <w:rFonts w:ascii="Arial"/>
          <w:color w:val="5D4B54"/>
          <w:w w:val="105"/>
          <w:sz w:val="15"/>
        </w:rPr>
        <w:tab/>
        <w:t>Yes</w:t>
      </w:r>
    </w:p>
    <w:p w:rsidR="00B044F2" w:rsidRDefault="00E6414C">
      <w:pPr>
        <w:numPr>
          <w:ilvl w:val="1"/>
          <w:numId w:val="2"/>
        </w:numPr>
        <w:tabs>
          <w:tab w:val="left" w:pos="1027"/>
          <w:tab w:val="left" w:pos="5490"/>
        </w:tabs>
        <w:spacing w:before="75" w:line="180" w:lineRule="exact"/>
        <w:ind w:left="1026" w:hanging="24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spacing w:val="-2"/>
          <w:w w:val="105"/>
          <w:sz w:val="15"/>
        </w:rPr>
        <w:t>Schedu</w:t>
      </w:r>
      <w:r>
        <w:rPr>
          <w:rFonts w:ascii="Arial"/>
          <w:color w:val="5D4B54"/>
          <w:spacing w:val="-1"/>
          <w:w w:val="105"/>
          <w:sz w:val="15"/>
        </w:rPr>
        <w:t>ling</w:t>
      </w:r>
      <w:r>
        <w:rPr>
          <w:rFonts w:ascii="Arial"/>
          <w:color w:val="5D4B54"/>
          <w:spacing w:val="-5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and/or</w:t>
      </w:r>
      <w:r>
        <w:rPr>
          <w:rFonts w:ascii="Arial"/>
          <w:color w:val="5D4B54"/>
          <w:spacing w:val="8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timing?</w:t>
      </w:r>
      <w:r>
        <w:rPr>
          <w:rFonts w:ascii="Arial"/>
          <w:color w:val="5D4B54"/>
          <w:w w:val="105"/>
          <w:sz w:val="15"/>
        </w:rPr>
        <w:tab/>
      </w:r>
      <w:r>
        <w:rPr>
          <w:rFonts w:ascii="Arial"/>
          <w:color w:val="5D4B54"/>
          <w:w w:val="105"/>
          <w:position w:val="1"/>
          <w:sz w:val="15"/>
        </w:rPr>
        <w:t>Yes</w:t>
      </w:r>
    </w:p>
    <w:p w:rsidR="00B044F2" w:rsidRDefault="00E6414C">
      <w:pPr>
        <w:numPr>
          <w:ilvl w:val="0"/>
          <w:numId w:val="2"/>
        </w:numPr>
        <w:tabs>
          <w:tab w:val="left" w:pos="525"/>
          <w:tab w:val="left" w:pos="5497"/>
          <w:tab w:val="left" w:pos="7148"/>
          <w:tab w:val="left" w:pos="7493"/>
        </w:tabs>
        <w:spacing w:line="288" w:lineRule="exact"/>
        <w:ind w:left="524" w:hanging="331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4B54"/>
          <w:w w:val="105"/>
          <w:sz w:val="15"/>
          <w:szCs w:val="15"/>
        </w:rPr>
        <w:t>Who</w:t>
      </w:r>
      <w:r>
        <w:rPr>
          <w:rFonts w:ascii="Arial" w:eastAsia="Arial" w:hAnsi="Arial" w:cs="Arial"/>
          <w:color w:val="5D4B54"/>
          <w:spacing w:val="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owns</w:t>
      </w:r>
      <w:r>
        <w:rPr>
          <w:rFonts w:ascii="Arial" w:eastAsia="Arial" w:hAnsi="Arial" w:cs="Arial"/>
          <w:color w:val="5D4B54"/>
          <w:spacing w:val="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the</w:t>
      </w:r>
      <w:r>
        <w:rPr>
          <w:rFonts w:ascii="Arial" w:eastAsia="Arial" w:hAnsi="Arial" w:cs="Arial"/>
          <w:color w:val="5D4B54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field?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ab/>
      </w:r>
      <w:r w:rsidR="00E3260A">
        <w:rPr>
          <w:rFonts w:ascii="Arial" w:eastAsia="Arial" w:hAnsi="Arial" w:cs="Arial"/>
          <w:color w:val="5D4B54"/>
          <w:spacing w:val="-2"/>
          <w:position w:val="1"/>
          <w:sz w:val="15"/>
          <w:szCs w:val="15"/>
        </w:rPr>
        <w:t>Municipal</w:t>
      </w:r>
      <w:r>
        <w:rPr>
          <w:rFonts w:ascii="Arial" w:eastAsia="Arial" w:hAnsi="Arial" w:cs="Arial"/>
          <w:color w:val="5D4B54"/>
          <w:spacing w:val="-2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729187"/>
          <w:w w:val="8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729187"/>
          <w:w w:val="80"/>
          <w:sz w:val="25"/>
          <w:szCs w:val="25"/>
        </w:rPr>
        <w:tab/>
      </w:r>
      <w:r>
        <w:rPr>
          <w:rFonts w:ascii="Arial" w:eastAsia="Arial" w:hAnsi="Arial" w:cs="Arial"/>
          <w:color w:val="729187"/>
          <w:w w:val="105"/>
          <w:position w:val="-1"/>
        </w:rPr>
        <w:t>•</w:t>
      </w:r>
    </w:p>
    <w:p w:rsidR="00B044F2" w:rsidRDefault="00CA5943">
      <w:pPr>
        <w:spacing w:before="43" w:line="359" w:lineRule="auto"/>
        <w:ind w:left="5490" w:right="8019" w:hanging="45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039" type="#_x0000_t202" style="position:absolute;left:0;text-align:left;margin-left:390.05pt;margin-top:13.3pt;width:7.85pt;height:25pt;z-index:3160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D4B54"/>
          <w:sz w:val="15"/>
        </w:rPr>
        <w:t>School League</w:t>
      </w:r>
    </w:p>
    <w:p w:rsidR="00B044F2" w:rsidRDefault="00E6414C">
      <w:pPr>
        <w:numPr>
          <w:ilvl w:val="0"/>
          <w:numId w:val="2"/>
        </w:numPr>
        <w:tabs>
          <w:tab w:val="left" w:pos="525"/>
          <w:tab w:val="left" w:pos="5497"/>
        </w:tabs>
        <w:spacing w:before="2" w:line="16" w:lineRule="atLeast"/>
        <w:ind w:left="524" w:hanging="33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w w:val="105"/>
          <w:sz w:val="15"/>
        </w:rPr>
        <w:t>Who</w:t>
      </w:r>
      <w:r>
        <w:rPr>
          <w:rFonts w:ascii="Arial"/>
          <w:color w:val="5D4B54"/>
          <w:spacing w:val="9"/>
          <w:w w:val="105"/>
          <w:sz w:val="15"/>
        </w:rPr>
        <w:t xml:space="preserve"> </w:t>
      </w:r>
      <w:r w:rsidR="00E3260A">
        <w:rPr>
          <w:rFonts w:ascii="Arial"/>
          <w:color w:val="5D4B54"/>
          <w:w w:val="105"/>
          <w:sz w:val="15"/>
        </w:rPr>
        <w:t>is</w:t>
      </w:r>
      <w:r>
        <w:rPr>
          <w:rFonts w:ascii="Arial"/>
          <w:color w:val="5D4B54"/>
          <w:spacing w:val="-10"/>
          <w:w w:val="105"/>
          <w:sz w:val="15"/>
        </w:rPr>
        <w:t xml:space="preserve"> </w:t>
      </w:r>
      <w:r>
        <w:rPr>
          <w:rFonts w:ascii="Arial"/>
          <w:color w:val="5D4B54"/>
          <w:spacing w:val="-3"/>
          <w:w w:val="105"/>
          <w:sz w:val="15"/>
        </w:rPr>
        <w:t>responsibl</w:t>
      </w:r>
      <w:r>
        <w:rPr>
          <w:rFonts w:ascii="Arial"/>
          <w:color w:val="5D4B54"/>
          <w:spacing w:val="-4"/>
          <w:w w:val="105"/>
          <w:sz w:val="15"/>
        </w:rPr>
        <w:t>e</w:t>
      </w:r>
      <w:r>
        <w:rPr>
          <w:rFonts w:ascii="Arial"/>
          <w:color w:val="5D4B54"/>
          <w:spacing w:val="-12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for</w:t>
      </w:r>
      <w:r>
        <w:rPr>
          <w:rFonts w:ascii="Arial"/>
          <w:color w:val="5D4B54"/>
          <w:spacing w:val="-5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operational</w:t>
      </w:r>
      <w:r>
        <w:rPr>
          <w:rFonts w:ascii="Arial"/>
          <w:color w:val="5D4B54"/>
          <w:spacing w:val="8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energy</w:t>
      </w:r>
      <w:r>
        <w:rPr>
          <w:rFonts w:ascii="Arial"/>
          <w:color w:val="5D4B54"/>
          <w:spacing w:val="14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costs?</w:t>
      </w:r>
      <w:r>
        <w:rPr>
          <w:rFonts w:ascii="Arial"/>
          <w:color w:val="5D4B54"/>
          <w:w w:val="105"/>
          <w:sz w:val="15"/>
        </w:rPr>
        <w:tab/>
      </w:r>
      <w:r>
        <w:rPr>
          <w:rFonts w:ascii="Arial"/>
          <w:color w:val="5D4B54"/>
          <w:spacing w:val="-3"/>
          <w:w w:val="105"/>
          <w:sz w:val="15"/>
        </w:rPr>
        <w:t>Muni</w:t>
      </w:r>
      <w:r>
        <w:rPr>
          <w:rFonts w:ascii="Arial"/>
          <w:color w:val="5D4B54"/>
          <w:spacing w:val="-2"/>
          <w:w w:val="105"/>
          <w:sz w:val="15"/>
        </w:rPr>
        <w:t>cipal</w:t>
      </w:r>
    </w:p>
    <w:p w:rsidR="00B044F2" w:rsidRDefault="00E6414C">
      <w:pPr>
        <w:spacing w:line="36" w:lineRule="exact"/>
        <w:ind w:left="109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729187"/>
          <w:w w:val="115"/>
        </w:rPr>
        <w:t>•</w:t>
      </w:r>
    </w:p>
    <w:p w:rsidR="00B044F2" w:rsidRDefault="00E6414C">
      <w:pPr>
        <w:spacing w:before="49"/>
        <w:ind w:right="25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sz w:val="15"/>
        </w:rPr>
        <w:t>School</w:t>
      </w:r>
    </w:p>
    <w:p w:rsidR="00B044F2" w:rsidRDefault="00CA5943">
      <w:pPr>
        <w:spacing w:before="85"/>
        <w:ind w:right="2516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038" type="#_x0000_t202" style="position:absolute;left:0;text-align:left;margin-left:390.8pt;margin-top:2.85pt;width:25.1pt;height:25pt;z-index:3184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35"/>
                      <w:sz w:val="46"/>
                    </w:rPr>
                    <w:t>.</w:t>
                  </w:r>
                  <w:r>
                    <w:rPr>
                      <w:rFonts w:ascii="Arial"/>
                      <w:color w:val="729187"/>
                      <w:spacing w:val="-6"/>
                      <w:w w:val="135"/>
                      <w:sz w:val="46"/>
                    </w:rPr>
                    <w:t xml:space="preserve"> </w:t>
                  </w:r>
                  <w:r>
                    <w:rPr>
                      <w:rFonts w:ascii="Arial"/>
                      <w:color w:val="729187"/>
                      <w:w w:val="115"/>
                      <w:position w:val="-1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/>
          <w:color w:val="5D4B54"/>
          <w:spacing w:val="-31"/>
          <w:w w:val="105"/>
          <w:sz w:val="15"/>
        </w:rPr>
        <w:t>L</w:t>
      </w:r>
      <w:r w:rsidR="00E6414C">
        <w:rPr>
          <w:rFonts w:ascii="Arial"/>
          <w:color w:val="5D4B54"/>
          <w:w w:val="105"/>
          <w:sz w:val="15"/>
        </w:rPr>
        <w:t>eague</w:t>
      </w:r>
    </w:p>
    <w:p w:rsidR="00B044F2" w:rsidRDefault="00E6414C">
      <w:pPr>
        <w:numPr>
          <w:ilvl w:val="0"/>
          <w:numId w:val="2"/>
        </w:numPr>
        <w:tabs>
          <w:tab w:val="left" w:pos="525"/>
          <w:tab w:val="left" w:pos="5497"/>
        </w:tabs>
        <w:spacing w:before="68"/>
        <w:ind w:left="524" w:hanging="33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w w:val="105"/>
          <w:sz w:val="15"/>
        </w:rPr>
        <w:t>W</w:t>
      </w:r>
      <w:r>
        <w:rPr>
          <w:rFonts w:ascii="Arial"/>
          <w:color w:val="5D4B54"/>
          <w:spacing w:val="-9"/>
          <w:w w:val="105"/>
          <w:sz w:val="15"/>
        </w:rPr>
        <w:t>h</w:t>
      </w:r>
      <w:r>
        <w:rPr>
          <w:rFonts w:ascii="Arial"/>
          <w:color w:val="5D4B54"/>
          <w:w w:val="105"/>
          <w:sz w:val="15"/>
        </w:rPr>
        <w:t>o</w:t>
      </w:r>
      <w:r>
        <w:rPr>
          <w:rFonts w:ascii="Arial"/>
          <w:color w:val="5D4B54"/>
          <w:spacing w:val="4"/>
          <w:w w:val="105"/>
          <w:sz w:val="15"/>
        </w:rPr>
        <w:t xml:space="preserve"> </w:t>
      </w:r>
      <w:r w:rsidR="00E3260A">
        <w:rPr>
          <w:rFonts w:ascii="Arial"/>
          <w:color w:val="5D4B54"/>
          <w:w w:val="105"/>
          <w:sz w:val="15"/>
        </w:rPr>
        <w:t>is</w:t>
      </w:r>
      <w:r>
        <w:rPr>
          <w:rFonts w:ascii="Arial"/>
          <w:color w:val="5D4B54"/>
          <w:spacing w:val="-7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responsi</w:t>
      </w:r>
      <w:r>
        <w:rPr>
          <w:rFonts w:ascii="Arial"/>
          <w:color w:val="5D4B54"/>
          <w:spacing w:val="4"/>
          <w:w w:val="105"/>
          <w:sz w:val="15"/>
        </w:rPr>
        <w:t>b</w:t>
      </w:r>
      <w:r>
        <w:rPr>
          <w:rFonts w:ascii="Arial"/>
          <w:color w:val="443D59"/>
          <w:spacing w:val="-15"/>
          <w:w w:val="105"/>
          <w:sz w:val="15"/>
        </w:rPr>
        <w:t>l</w:t>
      </w:r>
      <w:r>
        <w:rPr>
          <w:rFonts w:ascii="Arial"/>
          <w:color w:val="5D4B54"/>
          <w:w w:val="105"/>
          <w:sz w:val="15"/>
        </w:rPr>
        <w:t>e</w:t>
      </w:r>
      <w:r>
        <w:rPr>
          <w:rFonts w:ascii="Arial"/>
          <w:color w:val="5D4B54"/>
          <w:spacing w:val="-10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for</w:t>
      </w:r>
      <w:r>
        <w:rPr>
          <w:rFonts w:ascii="Arial"/>
          <w:color w:val="5D4B54"/>
          <w:spacing w:val="-2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operational</w:t>
      </w:r>
      <w:r>
        <w:rPr>
          <w:rFonts w:ascii="Arial"/>
          <w:color w:val="5D4B54"/>
          <w:spacing w:val="19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5"/>
        </w:rPr>
        <w:t>ma</w:t>
      </w:r>
      <w:r>
        <w:rPr>
          <w:rFonts w:ascii="Arial"/>
          <w:color w:val="5D4B54"/>
          <w:spacing w:val="-10"/>
          <w:w w:val="105"/>
          <w:sz w:val="15"/>
        </w:rPr>
        <w:t>i</w:t>
      </w:r>
      <w:r>
        <w:rPr>
          <w:rFonts w:ascii="Arial"/>
          <w:color w:val="5D4B54"/>
          <w:w w:val="105"/>
          <w:sz w:val="15"/>
        </w:rPr>
        <w:t>ntenance?</w:t>
      </w:r>
      <w:r>
        <w:rPr>
          <w:rFonts w:ascii="Arial"/>
          <w:color w:val="5D4B54"/>
          <w:w w:val="105"/>
          <w:sz w:val="15"/>
        </w:rPr>
        <w:tab/>
      </w:r>
      <w:r>
        <w:rPr>
          <w:rFonts w:ascii="Arial"/>
          <w:color w:val="5D4B54"/>
          <w:w w:val="105"/>
          <w:position w:val="1"/>
          <w:sz w:val="15"/>
        </w:rPr>
        <w:t>Municipal</w:t>
      </w:r>
    </w:p>
    <w:p w:rsidR="00B044F2" w:rsidRDefault="00E6414C">
      <w:pPr>
        <w:spacing w:before="78" w:line="359" w:lineRule="auto"/>
        <w:ind w:left="5490" w:right="8019" w:hanging="4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sz w:val="15"/>
        </w:rPr>
        <w:t>School League</w:t>
      </w:r>
    </w:p>
    <w:p w:rsidR="00B044F2" w:rsidRDefault="00CA5943">
      <w:pPr>
        <w:numPr>
          <w:ilvl w:val="0"/>
          <w:numId w:val="2"/>
        </w:numPr>
        <w:tabs>
          <w:tab w:val="left" w:pos="525"/>
          <w:tab w:val="left" w:pos="5497"/>
          <w:tab w:val="left" w:pos="7162"/>
          <w:tab w:val="left" w:pos="7514"/>
        </w:tabs>
        <w:spacing w:line="227" w:lineRule="exact"/>
        <w:ind w:left="524" w:hanging="323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037" type="#_x0000_t202" style="position:absolute;left:0;text-align:left;margin-left:409.45pt;margin-top:10.55pt;width:8.8pt;height:25pt;z-index:-88888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25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D4B54"/>
          <w:w w:val="110"/>
          <w:sz w:val="15"/>
          <w:szCs w:val="15"/>
        </w:rPr>
        <w:t>W</w:t>
      </w:r>
      <w:r w:rsidR="00E6414C">
        <w:rPr>
          <w:rFonts w:ascii="Arial" w:eastAsia="Arial" w:hAnsi="Arial" w:cs="Arial"/>
          <w:color w:val="5D4B54"/>
          <w:spacing w:val="-10"/>
          <w:w w:val="110"/>
          <w:sz w:val="15"/>
          <w:szCs w:val="15"/>
        </w:rPr>
        <w:t>h</w:t>
      </w:r>
      <w:r w:rsidR="00E6414C">
        <w:rPr>
          <w:rFonts w:ascii="Arial" w:eastAsia="Arial" w:hAnsi="Arial" w:cs="Arial"/>
          <w:color w:val="5D4B54"/>
          <w:w w:val="110"/>
          <w:sz w:val="15"/>
          <w:szCs w:val="15"/>
        </w:rPr>
        <w:t>o</w:t>
      </w:r>
      <w:r w:rsidR="00E6414C">
        <w:rPr>
          <w:rFonts w:ascii="Arial" w:eastAsia="Arial" w:hAnsi="Arial" w:cs="Arial"/>
          <w:color w:val="5D4B54"/>
          <w:spacing w:val="-27"/>
          <w:w w:val="110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D4B54"/>
          <w:spacing w:val="-33"/>
          <w:w w:val="110"/>
          <w:sz w:val="15"/>
          <w:szCs w:val="15"/>
        </w:rPr>
        <w:t>I</w:t>
      </w:r>
      <w:r w:rsidR="00E6414C">
        <w:rPr>
          <w:rFonts w:ascii="Arial" w:eastAsia="Arial" w:hAnsi="Arial" w:cs="Arial"/>
          <w:color w:val="5D4B54"/>
          <w:w w:val="110"/>
          <w:sz w:val="15"/>
          <w:szCs w:val="15"/>
        </w:rPr>
        <w:t>s</w:t>
      </w:r>
      <w:r w:rsidR="00E6414C">
        <w:rPr>
          <w:rFonts w:ascii="Arial" w:eastAsia="Arial" w:hAnsi="Arial" w:cs="Arial"/>
          <w:color w:val="5D4B54"/>
          <w:spacing w:val="-25"/>
          <w:w w:val="110"/>
          <w:sz w:val="15"/>
          <w:szCs w:val="15"/>
        </w:rPr>
        <w:t xml:space="preserve"> </w:t>
      </w:r>
      <w:r w:rsidR="00E3260A">
        <w:rPr>
          <w:rFonts w:ascii="Arial" w:eastAsia="Arial" w:hAnsi="Arial" w:cs="Arial"/>
          <w:color w:val="5D4B54"/>
          <w:w w:val="110"/>
          <w:sz w:val="15"/>
          <w:szCs w:val="15"/>
        </w:rPr>
        <w:t>respons</w:t>
      </w:r>
      <w:r w:rsidR="00E3260A">
        <w:rPr>
          <w:rFonts w:ascii="Arial" w:eastAsia="Arial" w:hAnsi="Arial" w:cs="Arial"/>
          <w:color w:val="5D4B54"/>
          <w:spacing w:val="-2"/>
          <w:w w:val="110"/>
          <w:sz w:val="15"/>
          <w:szCs w:val="15"/>
        </w:rPr>
        <w:t>i</w:t>
      </w:r>
      <w:r w:rsidR="00E3260A">
        <w:rPr>
          <w:rFonts w:ascii="Arial" w:eastAsia="Arial" w:hAnsi="Arial" w:cs="Arial"/>
          <w:color w:val="5D4B54"/>
          <w:w w:val="110"/>
          <w:sz w:val="15"/>
          <w:szCs w:val="15"/>
        </w:rPr>
        <w:t>b</w:t>
      </w:r>
      <w:r w:rsidR="00E3260A">
        <w:rPr>
          <w:rFonts w:ascii="Arial" w:eastAsia="Arial" w:hAnsi="Arial" w:cs="Arial"/>
          <w:color w:val="5D4B54"/>
          <w:spacing w:val="-15"/>
          <w:w w:val="110"/>
          <w:sz w:val="15"/>
          <w:szCs w:val="15"/>
        </w:rPr>
        <w:t>l</w:t>
      </w:r>
      <w:r w:rsidR="00E3260A">
        <w:rPr>
          <w:rFonts w:ascii="Arial" w:eastAsia="Arial" w:hAnsi="Arial" w:cs="Arial"/>
          <w:color w:val="5D4B54"/>
          <w:w w:val="110"/>
          <w:sz w:val="15"/>
          <w:szCs w:val="15"/>
        </w:rPr>
        <w:t>e</w:t>
      </w:r>
      <w:r w:rsidR="00E6414C">
        <w:rPr>
          <w:rFonts w:ascii="Arial" w:eastAsia="Arial" w:hAnsi="Arial" w:cs="Arial"/>
          <w:color w:val="5D4B54"/>
          <w:spacing w:val="-29"/>
          <w:w w:val="110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D4B54"/>
          <w:w w:val="110"/>
          <w:sz w:val="15"/>
          <w:szCs w:val="15"/>
        </w:rPr>
        <w:t>for</w:t>
      </w:r>
      <w:r w:rsidR="00E6414C">
        <w:rPr>
          <w:rFonts w:ascii="Arial" w:eastAsia="Arial" w:hAnsi="Arial" w:cs="Arial"/>
          <w:color w:val="5D4B54"/>
          <w:spacing w:val="-16"/>
          <w:w w:val="110"/>
          <w:sz w:val="15"/>
          <w:szCs w:val="15"/>
        </w:rPr>
        <w:t xml:space="preserve"> </w:t>
      </w:r>
      <w:r w:rsidR="00E3260A">
        <w:rPr>
          <w:rFonts w:ascii="Arial" w:eastAsia="Arial" w:hAnsi="Arial" w:cs="Arial"/>
          <w:color w:val="5D4B54"/>
          <w:w w:val="110"/>
          <w:sz w:val="15"/>
          <w:szCs w:val="15"/>
        </w:rPr>
        <w:t>purchasing</w:t>
      </w:r>
      <w:r w:rsidR="00E6414C">
        <w:rPr>
          <w:rFonts w:ascii="Arial" w:eastAsia="Arial" w:hAnsi="Arial" w:cs="Arial"/>
          <w:color w:val="5D4B54"/>
          <w:spacing w:val="-20"/>
          <w:w w:val="110"/>
          <w:sz w:val="15"/>
          <w:szCs w:val="15"/>
        </w:rPr>
        <w:t xml:space="preserve"> </w:t>
      </w:r>
      <w:r w:rsidR="00E6414C">
        <w:rPr>
          <w:rFonts w:ascii="Arial" w:eastAsia="Arial" w:hAnsi="Arial" w:cs="Arial"/>
          <w:color w:val="5D4B54"/>
          <w:spacing w:val="-23"/>
          <w:w w:val="110"/>
          <w:sz w:val="15"/>
          <w:szCs w:val="15"/>
        </w:rPr>
        <w:t>I</w:t>
      </w:r>
      <w:r w:rsidR="00E6414C">
        <w:rPr>
          <w:rFonts w:ascii="Arial" w:eastAsia="Arial" w:hAnsi="Arial" w:cs="Arial"/>
          <w:color w:val="5D4B54"/>
          <w:w w:val="110"/>
          <w:sz w:val="15"/>
          <w:szCs w:val="15"/>
        </w:rPr>
        <w:t>mprovements</w:t>
      </w:r>
      <w:r w:rsidR="00E6414C">
        <w:rPr>
          <w:rFonts w:ascii="Arial" w:eastAsia="Arial" w:hAnsi="Arial" w:cs="Arial"/>
          <w:color w:val="5D4B54"/>
          <w:w w:val="110"/>
          <w:sz w:val="15"/>
          <w:szCs w:val="15"/>
        </w:rPr>
        <w:tab/>
      </w:r>
      <w:r w:rsidR="00E6414C">
        <w:rPr>
          <w:rFonts w:ascii="Arial" w:eastAsia="Arial" w:hAnsi="Arial" w:cs="Arial"/>
          <w:color w:val="5D4B54"/>
          <w:sz w:val="15"/>
          <w:szCs w:val="15"/>
        </w:rPr>
        <w:t>Municipal</w:t>
      </w:r>
      <w:r w:rsidR="00E6414C">
        <w:rPr>
          <w:rFonts w:ascii="Arial" w:eastAsia="Arial" w:hAnsi="Arial" w:cs="Arial"/>
          <w:color w:val="5D4B54"/>
          <w:sz w:val="15"/>
          <w:szCs w:val="15"/>
        </w:rPr>
        <w:tab/>
      </w:r>
      <w:r w:rsidR="00E6414C">
        <w:rPr>
          <w:rFonts w:ascii="Arial" w:eastAsia="Arial" w:hAnsi="Arial" w:cs="Arial"/>
          <w:color w:val="729187"/>
          <w:position w:val="-1"/>
        </w:rPr>
        <w:t>•</w:t>
      </w:r>
      <w:r w:rsidR="00E6414C">
        <w:rPr>
          <w:rFonts w:ascii="Arial" w:eastAsia="Arial" w:hAnsi="Arial" w:cs="Arial"/>
          <w:color w:val="729187"/>
          <w:position w:val="-1"/>
        </w:rPr>
        <w:tab/>
      </w:r>
      <w:r w:rsidR="00E6414C">
        <w:rPr>
          <w:rFonts w:ascii="Times New Roman" w:eastAsia="Times New Roman" w:hAnsi="Times New Roman" w:cs="Times New Roman"/>
          <w:color w:val="729187"/>
          <w:w w:val="110"/>
          <w:position w:val="-2"/>
          <w:sz w:val="25"/>
          <w:szCs w:val="25"/>
        </w:rPr>
        <w:t>•</w:t>
      </w:r>
    </w:p>
    <w:p w:rsidR="00B044F2" w:rsidRDefault="00E3260A">
      <w:pPr>
        <w:tabs>
          <w:tab w:val="left" w:pos="5490"/>
        </w:tabs>
        <w:spacing w:before="33"/>
        <w:ind w:left="53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w w:val="115"/>
          <w:sz w:val="15"/>
        </w:rPr>
        <w:t>For</w:t>
      </w:r>
      <w:r w:rsidR="00E6414C">
        <w:rPr>
          <w:rFonts w:ascii="Arial"/>
          <w:color w:val="5D4B54"/>
          <w:spacing w:val="-30"/>
          <w:w w:val="115"/>
          <w:sz w:val="15"/>
        </w:rPr>
        <w:t xml:space="preserve"> </w:t>
      </w:r>
      <w:r w:rsidR="00E6414C">
        <w:rPr>
          <w:rFonts w:ascii="Arial"/>
          <w:color w:val="5D4B54"/>
          <w:w w:val="115"/>
          <w:sz w:val="15"/>
        </w:rPr>
        <w:t>the</w:t>
      </w:r>
      <w:r w:rsidR="00E6414C">
        <w:rPr>
          <w:rFonts w:ascii="Arial"/>
          <w:color w:val="5D4B54"/>
          <w:spacing w:val="-30"/>
          <w:w w:val="115"/>
          <w:sz w:val="15"/>
        </w:rPr>
        <w:t xml:space="preserve"> </w:t>
      </w:r>
      <w:r w:rsidR="00E6414C">
        <w:rPr>
          <w:rFonts w:ascii="Arial"/>
          <w:color w:val="5D4B54"/>
          <w:spacing w:val="-2"/>
          <w:w w:val="115"/>
          <w:sz w:val="15"/>
        </w:rPr>
        <w:t>fiel</w:t>
      </w:r>
      <w:r w:rsidR="00E6414C">
        <w:rPr>
          <w:rFonts w:ascii="Arial"/>
          <w:color w:val="5D4B54"/>
          <w:spacing w:val="-1"/>
          <w:w w:val="115"/>
          <w:sz w:val="15"/>
        </w:rPr>
        <w:t>d</w:t>
      </w:r>
      <w:r w:rsidR="00E6414C">
        <w:rPr>
          <w:rFonts w:ascii="Arial"/>
          <w:color w:val="5D4B54"/>
          <w:spacing w:val="-30"/>
          <w:w w:val="115"/>
          <w:sz w:val="15"/>
        </w:rPr>
        <w:t xml:space="preserve"> </w:t>
      </w:r>
      <w:r w:rsidR="00E6414C">
        <w:rPr>
          <w:rFonts w:ascii="Arial"/>
          <w:color w:val="5D4B54"/>
          <w:w w:val="115"/>
          <w:sz w:val="15"/>
        </w:rPr>
        <w:t>-</w:t>
      </w:r>
      <w:r w:rsidR="00E6414C">
        <w:rPr>
          <w:rFonts w:ascii="Arial"/>
          <w:color w:val="5D4B54"/>
          <w:spacing w:val="-28"/>
          <w:w w:val="115"/>
          <w:sz w:val="15"/>
        </w:rPr>
        <w:t xml:space="preserve"> </w:t>
      </w:r>
      <w:r w:rsidR="00E6414C">
        <w:rPr>
          <w:rFonts w:ascii="Arial"/>
          <w:color w:val="5D4B54"/>
          <w:spacing w:val="-9"/>
          <w:w w:val="115"/>
          <w:sz w:val="15"/>
        </w:rPr>
        <w:t>l</w:t>
      </w:r>
      <w:r w:rsidR="00E6414C">
        <w:rPr>
          <w:rFonts w:ascii="Arial"/>
          <w:color w:val="5D4B54"/>
          <w:spacing w:val="-16"/>
          <w:w w:val="115"/>
          <w:sz w:val="15"/>
        </w:rPr>
        <w:t>e</w:t>
      </w:r>
      <w:r w:rsidR="00E6414C">
        <w:rPr>
          <w:rFonts w:ascii="Arial"/>
          <w:color w:val="5D4B54"/>
          <w:spacing w:val="-31"/>
          <w:w w:val="115"/>
          <w:sz w:val="15"/>
        </w:rPr>
        <w:t xml:space="preserve"> </w:t>
      </w:r>
      <w:r w:rsidR="00E6414C">
        <w:rPr>
          <w:rFonts w:ascii="Arial"/>
          <w:color w:val="5D4B54"/>
          <w:spacing w:val="-1"/>
          <w:w w:val="115"/>
          <w:sz w:val="15"/>
        </w:rPr>
        <w:t>bl</w:t>
      </w:r>
      <w:r w:rsidR="00E6414C">
        <w:rPr>
          <w:rFonts w:ascii="Arial"/>
          <w:color w:val="5D4B54"/>
          <w:spacing w:val="-2"/>
          <w:w w:val="115"/>
          <w:sz w:val="15"/>
        </w:rPr>
        <w:t>eachers,</w:t>
      </w:r>
      <w:r w:rsidR="00E6414C">
        <w:rPr>
          <w:rFonts w:ascii="Arial"/>
          <w:color w:val="5D4B54"/>
          <w:spacing w:val="-27"/>
          <w:w w:val="115"/>
          <w:sz w:val="15"/>
        </w:rPr>
        <w:t xml:space="preserve"> </w:t>
      </w:r>
      <w:r w:rsidR="00E6414C">
        <w:rPr>
          <w:rFonts w:ascii="Arial"/>
          <w:color w:val="5D4B54"/>
          <w:w w:val="115"/>
          <w:sz w:val="15"/>
        </w:rPr>
        <w:t>fences,</w:t>
      </w:r>
      <w:r w:rsidR="00E6414C">
        <w:rPr>
          <w:rFonts w:ascii="Arial"/>
          <w:color w:val="5D4B54"/>
          <w:spacing w:val="-23"/>
          <w:w w:val="115"/>
          <w:sz w:val="15"/>
        </w:rPr>
        <w:t xml:space="preserve"> </w:t>
      </w:r>
      <w:r>
        <w:rPr>
          <w:rFonts w:ascii="Arial"/>
          <w:color w:val="5D4B54"/>
          <w:w w:val="115"/>
          <w:sz w:val="15"/>
        </w:rPr>
        <w:t>lights</w:t>
      </w:r>
      <w:r w:rsidR="00E6414C">
        <w:rPr>
          <w:rFonts w:ascii="Arial"/>
          <w:color w:val="5D4B54"/>
          <w:w w:val="115"/>
          <w:sz w:val="15"/>
        </w:rPr>
        <w:t>?</w:t>
      </w:r>
      <w:r w:rsidR="00E6414C">
        <w:rPr>
          <w:rFonts w:ascii="Arial"/>
          <w:color w:val="5D4B54"/>
          <w:w w:val="115"/>
          <w:sz w:val="15"/>
        </w:rPr>
        <w:tab/>
        <w:t>School</w:t>
      </w:r>
    </w:p>
    <w:p w:rsidR="00B044F2" w:rsidRDefault="00CA5943">
      <w:pPr>
        <w:tabs>
          <w:tab w:val="left" w:pos="1672"/>
        </w:tabs>
        <w:spacing w:before="20"/>
        <w:ind w:right="1256"/>
        <w:jc w:val="center"/>
        <w:rPr>
          <w:rFonts w:ascii="Arial" w:eastAsia="Arial" w:hAnsi="Arial" w:cs="Arial"/>
        </w:rPr>
      </w:pPr>
      <w:r>
        <w:pict>
          <v:shape id="_x0000_s1036" type="#_x0000_t202" style="position:absolute;left:0;text-align:left;margin-left:409.1pt;margin-top:14.7pt;width:7.85pt;height:25pt;z-index:3232;mso-position-horizontal-relative:page" filled="f" stroked="f">
            <v:textbox inset="0,0,0,0">
              <w:txbxContent>
                <w:p w:rsidR="00B30C94" w:rsidRDefault="00B30C94">
                  <w:pPr>
                    <w:spacing w:line="500" w:lineRule="exact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729187"/>
                      <w:w w:val="110"/>
                      <w:sz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6414C">
        <w:rPr>
          <w:rFonts w:ascii="Arial" w:eastAsia="Arial" w:hAnsi="Arial" w:cs="Arial"/>
          <w:color w:val="5D4B54"/>
          <w:w w:val="95"/>
          <w:sz w:val="15"/>
          <w:szCs w:val="15"/>
        </w:rPr>
        <w:t>League</w:t>
      </w:r>
      <w:r w:rsidR="00E6414C">
        <w:rPr>
          <w:rFonts w:ascii="Arial" w:eastAsia="Arial" w:hAnsi="Arial" w:cs="Arial"/>
          <w:color w:val="5D4B54"/>
          <w:w w:val="95"/>
          <w:sz w:val="15"/>
          <w:szCs w:val="15"/>
        </w:rPr>
        <w:tab/>
      </w:r>
      <w:r w:rsidR="00E6414C">
        <w:rPr>
          <w:rFonts w:ascii="Arial" w:eastAsia="Arial" w:hAnsi="Arial" w:cs="Arial"/>
          <w:color w:val="729187"/>
        </w:rPr>
        <w:t>•</w:t>
      </w:r>
    </w:p>
    <w:p w:rsidR="00B044F2" w:rsidRDefault="00E6414C">
      <w:pPr>
        <w:spacing w:before="70"/>
        <w:ind w:right="263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w w:val="105"/>
          <w:sz w:val="15"/>
        </w:rPr>
        <w:t>Other</w:t>
      </w:r>
    </w:p>
    <w:p w:rsidR="00B044F2" w:rsidRDefault="00E6414C">
      <w:pPr>
        <w:numPr>
          <w:ilvl w:val="0"/>
          <w:numId w:val="2"/>
        </w:numPr>
        <w:tabs>
          <w:tab w:val="left" w:pos="525"/>
          <w:tab w:val="left" w:pos="5490"/>
          <w:tab w:val="left" w:pos="7162"/>
        </w:tabs>
        <w:spacing w:before="34" w:line="243" w:lineRule="exact"/>
        <w:ind w:left="524" w:hanging="3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What</w:t>
      </w:r>
      <w:r>
        <w:rPr>
          <w:rFonts w:ascii="Arial" w:eastAsia="Arial" w:hAnsi="Arial" w:cs="Arial"/>
          <w:color w:val="5D4B54"/>
          <w:spacing w:val="12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1"/>
          <w:w w:val="105"/>
          <w:position w:val="1"/>
          <w:sz w:val="15"/>
          <w:szCs w:val="15"/>
        </w:rPr>
        <w:t>divisions</w:t>
      </w:r>
      <w:r>
        <w:rPr>
          <w:rFonts w:ascii="Arial" w:eastAsia="Arial" w:hAnsi="Arial" w:cs="Arial"/>
          <w:color w:val="5D4B54"/>
          <w:spacing w:val="-4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of</w:t>
      </w:r>
      <w:r>
        <w:rPr>
          <w:rFonts w:ascii="Arial" w:eastAsia="Arial" w:hAnsi="Arial" w:cs="Arial"/>
          <w:color w:val="5D4B54"/>
          <w:spacing w:val="-2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5D4B54"/>
          <w:w w:val="105"/>
          <w:position w:val="1"/>
          <w:sz w:val="16"/>
          <w:szCs w:val="16"/>
        </w:rPr>
        <w:t>baseball</w:t>
      </w:r>
      <w:r>
        <w:rPr>
          <w:rFonts w:ascii="Arial" w:eastAsia="Arial" w:hAnsi="Arial" w:cs="Arial"/>
          <w:b/>
          <w:bCs/>
          <w:color w:val="5D4B54"/>
          <w:spacing w:val="-8"/>
          <w:w w:val="10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play</w:t>
      </w:r>
      <w:r>
        <w:rPr>
          <w:rFonts w:ascii="Arial" w:eastAsia="Arial" w:hAnsi="Arial" w:cs="Arial"/>
          <w:color w:val="5D4B54"/>
          <w:spacing w:val="-2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on</w:t>
      </w:r>
      <w:r>
        <w:rPr>
          <w:rFonts w:ascii="Arial" w:eastAsia="Arial" w:hAnsi="Arial" w:cs="Arial"/>
          <w:color w:val="5D4B54"/>
          <w:spacing w:val="-3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each</w:t>
      </w:r>
      <w:r>
        <w:rPr>
          <w:rFonts w:ascii="Arial" w:eastAsia="Arial" w:hAnsi="Arial" w:cs="Arial"/>
          <w:color w:val="5D4B54"/>
          <w:spacing w:val="1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1"/>
          <w:w w:val="105"/>
          <w:position w:val="1"/>
          <w:sz w:val="15"/>
          <w:szCs w:val="15"/>
        </w:rPr>
        <w:t>field?</w:t>
      </w:r>
      <w:r>
        <w:rPr>
          <w:rFonts w:ascii="Arial" w:eastAsia="Arial" w:hAnsi="Arial" w:cs="Arial"/>
          <w:color w:val="5D4B54"/>
          <w:spacing w:val="-1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D4B54"/>
          <w:w w:val="105"/>
          <w:position w:val="2"/>
          <w:sz w:val="15"/>
          <w:szCs w:val="15"/>
        </w:rPr>
        <w:t>T-Ball</w:t>
      </w:r>
      <w:r>
        <w:rPr>
          <w:rFonts w:ascii="Arial" w:eastAsia="Arial" w:hAnsi="Arial" w:cs="Arial"/>
          <w:color w:val="5D4B54"/>
          <w:spacing w:val="-21"/>
          <w:w w:val="105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2"/>
          <w:sz w:val="16"/>
          <w:szCs w:val="16"/>
        </w:rPr>
        <w:t>&amp;.</w:t>
      </w:r>
      <w:r>
        <w:rPr>
          <w:rFonts w:ascii="Arial" w:eastAsia="Arial" w:hAnsi="Arial" w:cs="Arial"/>
          <w:color w:val="5D4B54"/>
          <w:spacing w:val="-31"/>
          <w:w w:val="105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D4B54"/>
          <w:spacing w:val="-3"/>
          <w:w w:val="105"/>
          <w:position w:val="2"/>
          <w:sz w:val="15"/>
          <w:szCs w:val="15"/>
        </w:rPr>
        <w:t>Mi</w:t>
      </w:r>
      <w:r>
        <w:rPr>
          <w:rFonts w:ascii="Arial" w:eastAsia="Arial" w:hAnsi="Arial" w:cs="Arial"/>
          <w:color w:val="5D4B54"/>
          <w:spacing w:val="-2"/>
          <w:w w:val="105"/>
          <w:position w:val="2"/>
          <w:sz w:val="15"/>
          <w:szCs w:val="15"/>
        </w:rPr>
        <w:t>nor</w:t>
      </w:r>
      <w:r>
        <w:rPr>
          <w:rFonts w:ascii="Arial" w:eastAsia="Arial" w:hAnsi="Arial" w:cs="Arial"/>
          <w:color w:val="5D4B54"/>
          <w:spacing w:val="-2"/>
          <w:w w:val="105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729187"/>
          <w:w w:val="105"/>
        </w:rPr>
        <w:t>•</w:t>
      </w:r>
    </w:p>
    <w:p w:rsidR="00B044F2" w:rsidRDefault="00E6414C">
      <w:pPr>
        <w:tabs>
          <w:tab w:val="left" w:pos="1657"/>
        </w:tabs>
        <w:spacing w:line="232" w:lineRule="exact"/>
        <w:ind w:right="12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4B54"/>
          <w:sz w:val="15"/>
          <w:szCs w:val="15"/>
        </w:rPr>
        <w:t>Major</w:t>
      </w:r>
      <w:r>
        <w:rPr>
          <w:rFonts w:ascii="Arial" w:eastAsia="Arial" w:hAnsi="Arial" w:cs="Arial"/>
          <w:color w:val="5D4B54"/>
          <w:sz w:val="15"/>
          <w:szCs w:val="15"/>
        </w:rPr>
        <w:tab/>
      </w:r>
      <w:r>
        <w:rPr>
          <w:rFonts w:ascii="Arial" w:eastAsia="Arial" w:hAnsi="Arial" w:cs="Arial"/>
          <w:color w:val="729187"/>
          <w:w w:val="105"/>
          <w:position w:val="2"/>
        </w:rPr>
        <w:t>•</w:t>
      </w:r>
    </w:p>
    <w:p w:rsidR="00B044F2" w:rsidRDefault="00E6414C">
      <w:pPr>
        <w:spacing w:before="19" w:line="258" w:lineRule="exact"/>
        <w:ind w:left="5490" w:right="758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spacing w:val="-1"/>
          <w:w w:val="105"/>
          <w:sz w:val="15"/>
        </w:rPr>
        <w:t>Jr.,Sr.</w:t>
      </w:r>
      <w:r>
        <w:rPr>
          <w:rFonts w:ascii="Arial"/>
          <w:color w:val="5D4B54"/>
          <w:spacing w:val="4"/>
          <w:w w:val="105"/>
          <w:sz w:val="15"/>
        </w:rPr>
        <w:t xml:space="preserve"> </w:t>
      </w:r>
      <w:r>
        <w:rPr>
          <w:rFonts w:ascii="Arial"/>
          <w:color w:val="5D4B54"/>
          <w:w w:val="105"/>
          <w:sz w:val="16"/>
        </w:rPr>
        <w:t>&amp;.</w:t>
      </w:r>
      <w:r>
        <w:rPr>
          <w:rFonts w:ascii="Arial"/>
          <w:color w:val="5D4B54"/>
          <w:spacing w:val="-1"/>
          <w:w w:val="105"/>
          <w:sz w:val="16"/>
        </w:rPr>
        <w:t xml:space="preserve"> </w:t>
      </w:r>
      <w:r>
        <w:rPr>
          <w:rFonts w:ascii="Arial"/>
          <w:color w:val="5D4B54"/>
          <w:w w:val="105"/>
          <w:sz w:val="15"/>
        </w:rPr>
        <w:t>Big</w:t>
      </w:r>
      <w:r>
        <w:rPr>
          <w:rFonts w:ascii="Arial"/>
          <w:color w:val="5D4B54"/>
          <w:spacing w:val="26"/>
          <w:sz w:val="15"/>
        </w:rPr>
        <w:t xml:space="preserve"> </w:t>
      </w:r>
      <w:r>
        <w:rPr>
          <w:rFonts w:ascii="Arial"/>
          <w:color w:val="5D4B54"/>
          <w:spacing w:val="-2"/>
          <w:w w:val="105"/>
          <w:sz w:val="15"/>
        </w:rPr>
        <w:t>Challenger</w:t>
      </w:r>
      <w:r>
        <w:rPr>
          <w:rFonts w:ascii="Arial"/>
          <w:color w:val="5D4B54"/>
          <w:spacing w:val="25"/>
          <w:w w:val="105"/>
          <w:sz w:val="15"/>
        </w:rPr>
        <w:t xml:space="preserve"> </w:t>
      </w:r>
      <w:r>
        <w:rPr>
          <w:rFonts w:ascii="Times New Roman"/>
          <w:color w:val="5D4B54"/>
          <w:w w:val="105"/>
          <w:sz w:val="24"/>
        </w:rPr>
        <w:t>so</w:t>
      </w:r>
      <w:r>
        <w:rPr>
          <w:rFonts w:ascii="Times New Roman"/>
          <w:color w:val="5D4B54"/>
          <w:spacing w:val="-29"/>
          <w:w w:val="105"/>
          <w:sz w:val="24"/>
        </w:rPr>
        <w:t xml:space="preserve"> </w:t>
      </w:r>
      <w:r>
        <w:rPr>
          <w:rFonts w:ascii="Times New Roman"/>
          <w:color w:val="5D4B54"/>
          <w:w w:val="105"/>
          <w:sz w:val="24"/>
        </w:rPr>
        <w:t>-</w:t>
      </w:r>
      <w:r>
        <w:rPr>
          <w:rFonts w:ascii="Times New Roman"/>
          <w:color w:val="5D4B54"/>
          <w:spacing w:val="-37"/>
          <w:w w:val="105"/>
          <w:sz w:val="24"/>
        </w:rPr>
        <w:t xml:space="preserve"> </w:t>
      </w:r>
      <w:r>
        <w:rPr>
          <w:rFonts w:ascii="Arial"/>
          <w:color w:val="5D4B54"/>
          <w:w w:val="105"/>
          <w:sz w:val="15"/>
        </w:rPr>
        <w:t>70</w:t>
      </w:r>
    </w:p>
    <w:p w:rsidR="00B044F2" w:rsidRDefault="00E6414C">
      <w:pPr>
        <w:numPr>
          <w:ilvl w:val="0"/>
          <w:numId w:val="2"/>
        </w:numPr>
        <w:tabs>
          <w:tab w:val="left" w:pos="539"/>
          <w:tab w:val="left" w:pos="5490"/>
          <w:tab w:val="left" w:pos="7155"/>
          <w:tab w:val="left" w:pos="7514"/>
        </w:tabs>
        <w:spacing w:line="280" w:lineRule="exact"/>
        <w:ind w:left="538" w:hanging="33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5D4B54"/>
          <w:w w:val="105"/>
          <w:sz w:val="15"/>
          <w:szCs w:val="15"/>
        </w:rPr>
        <w:t>What</w:t>
      </w:r>
      <w:r>
        <w:rPr>
          <w:rFonts w:ascii="Arial" w:eastAsia="Arial" w:hAnsi="Arial" w:cs="Arial"/>
          <w:color w:val="5D4B54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1"/>
          <w:w w:val="105"/>
          <w:sz w:val="15"/>
          <w:szCs w:val="15"/>
        </w:rPr>
        <w:t>divisions</w:t>
      </w:r>
      <w:r>
        <w:rPr>
          <w:rFonts w:ascii="Arial" w:eastAsia="Arial" w:hAnsi="Arial" w:cs="Arial"/>
          <w:color w:val="5D4B54"/>
          <w:spacing w:val="-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of</w:t>
      </w:r>
      <w:r>
        <w:rPr>
          <w:rFonts w:ascii="Arial" w:eastAsia="Arial" w:hAnsi="Arial" w:cs="Arial"/>
          <w:color w:val="5D4B54"/>
          <w:spacing w:val="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D4B54"/>
          <w:w w:val="105"/>
          <w:sz w:val="18"/>
          <w:szCs w:val="18"/>
        </w:rPr>
        <w:t>softball</w:t>
      </w:r>
      <w:r>
        <w:rPr>
          <w:rFonts w:ascii="Times New Roman" w:eastAsia="Times New Roman" w:hAnsi="Times New Roman" w:cs="Times New Roman"/>
          <w:b/>
          <w:bCs/>
          <w:color w:val="5D4B54"/>
          <w:spacing w:val="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D4B54"/>
          <w:spacing w:val="-6"/>
          <w:w w:val="105"/>
          <w:sz w:val="15"/>
          <w:szCs w:val="15"/>
        </w:rPr>
        <w:t>play</w:t>
      </w:r>
      <w:r>
        <w:rPr>
          <w:rFonts w:ascii="Arial" w:eastAsia="Arial" w:hAnsi="Arial" w:cs="Arial"/>
          <w:color w:val="5D4B54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on</w:t>
      </w:r>
      <w:r>
        <w:rPr>
          <w:rFonts w:ascii="Arial" w:eastAsia="Arial" w:hAnsi="Arial" w:cs="Arial"/>
          <w:color w:val="5D4B54"/>
          <w:spacing w:val="-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each</w:t>
      </w:r>
      <w:r>
        <w:rPr>
          <w:rFonts w:ascii="Arial" w:eastAsia="Arial" w:hAnsi="Arial" w:cs="Arial"/>
          <w:color w:val="5D4B54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>field?</w:t>
      </w:r>
      <w:r>
        <w:rPr>
          <w:rFonts w:ascii="Arial" w:eastAsia="Arial" w:hAnsi="Arial" w:cs="Arial"/>
          <w:color w:val="5D4B54"/>
          <w:w w:val="105"/>
          <w:sz w:val="15"/>
          <w:szCs w:val="15"/>
        </w:rPr>
        <w:tab/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T-Ball</w:t>
      </w:r>
      <w:r>
        <w:rPr>
          <w:rFonts w:ascii="Arial" w:eastAsia="Arial" w:hAnsi="Arial" w:cs="Arial"/>
          <w:color w:val="5D4B54"/>
          <w:spacing w:val="-28"/>
          <w:w w:val="105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1"/>
          <w:sz w:val="16"/>
          <w:szCs w:val="16"/>
        </w:rPr>
        <w:t>&amp;.</w:t>
      </w:r>
      <w:r>
        <w:rPr>
          <w:rFonts w:ascii="Arial" w:eastAsia="Arial" w:hAnsi="Arial" w:cs="Arial"/>
          <w:color w:val="5D4B54"/>
          <w:spacing w:val="-33"/>
          <w:w w:val="10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>Minor</w:t>
      </w:r>
      <w:r>
        <w:rPr>
          <w:rFonts w:ascii="Arial" w:eastAsia="Arial" w:hAnsi="Arial" w:cs="Arial"/>
          <w:color w:val="5D4B54"/>
          <w:w w:val="105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729187"/>
        </w:rPr>
        <w:t>•</w:t>
      </w:r>
      <w:r>
        <w:rPr>
          <w:rFonts w:ascii="Arial" w:eastAsia="Arial" w:hAnsi="Arial" w:cs="Arial"/>
          <w:color w:val="729187"/>
        </w:rPr>
        <w:tab/>
      </w:r>
      <w:r>
        <w:rPr>
          <w:rFonts w:ascii="Times New Roman" w:eastAsia="Times New Roman" w:hAnsi="Times New Roman" w:cs="Times New Roman"/>
          <w:color w:val="729187"/>
          <w:w w:val="105"/>
          <w:position w:val="-1"/>
          <w:sz w:val="25"/>
          <w:szCs w:val="25"/>
        </w:rPr>
        <w:t>•</w:t>
      </w:r>
    </w:p>
    <w:p w:rsidR="00B044F2" w:rsidRDefault="00E6414C">
      <w:pPr>
        <w:tabs>
          <w:tab w:val="left" w:pos="1995"/>
        </w:tabs>
        <w:ind w:right="93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4B54"/>
          <w:sz w:val="15"/>
          <w:szCs w:val="15"/>
        </w:rPr>
        <w:t>Major</w:t>
      </w:r>
      <w:r>
        <w:rPr>
          <w:rFonts w:ascii="Arial" w:eastAsia="Arial" w:hAnsi="Arial" w:cs="Arial"/>
          <w:color w:val="5D4B54"/>
          <w:sz w:val="15"/>
          <w:szCs w:val="15"/>
        </w:rPr>
        <w:tab/>
      </w:r>
      <w:r>
        <w:rPr>
          <w:rFonts w:ascii="Arial" w:eastAsia="Arial" w:hAnsi="Arial" w:cs="Arial"/>
          <w:color w:val="729187"/>
          <w:w w:val="105"/>
          <w:position w:val="-2"/>
        </w:rPr>
        <w:t>•</w:t>
      </w:r>
    </w:p>
    <w:p w:rsidR="00B044F2" w:rsidRDefault="00E6414C">
      <w:pPr>
        <w:spacing w:before="31" w:line="348" w:lineRule="auto"/>
        <w:ind w:left="5490" w:right="758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D4B54"/>
          <w:spacing w:val="-1"/>
          <w:sz w:val="15"/>
        </w:rPr>
        <w:t>Jr.,Sr.</w:t>
      </w:r>
      <w:r>
        <w:rPr>
          <w:rFonts w:ascii="Arial"/>
          <w:color w:val="5D4B54"/>
          <w:spacing w:val="19"/>
          <w:sz w:val="15"/>
        </w:rPr>
        <w:t xml:space="preserve"> </w:t>
      </w:r>
      <w:r>
        <w:rPr>
          <w:rFonts w:ascii="Arial"/>
          <w:color w:val="5D4B54"/>
          <w:sz w:val="16"/>
        </w:rPr>
        <w:t>&amp;.</w:t>
      </w:r>
      <w:r>
        <w:rPr>
          <w:rFonts w:ascii="Arial"/>
          <w:color w:val="5D4B54"/>
          <w:spacing w:val="27"/>
          <w:sz w:val="16"/>
        </w:rPr>
        <w:t xml:space="preserve"> </w:t>
      </w:r>
      <w:r>
        <w:rPr>
          <w:rFonts w:ascii="Arial"/>
          <w:color w:val="5D4B54"/>
          <w:sz w:val="15"/>
        </w:rPr>
        <w:t>Big</w:t>
      </w:r>
      <w:r>
        <w:rPr>
          <w:rFonts w:ascii="Arial"/>
          <w:color w:val="5D4B54"/>
          <w:spacing w:val="26"/>
          <w:sz w:val="15"/>
        </w:rPr>
        <w:t xml:space="preserve"> </w:t>
      </w:r>
      <w:r>
        <w:rPr>
          <w:rFonts w:ascii="Arial"/>
          <w:color w:val="5D4B54"/>
          <w:sz w:val="15"/>
        </w:rPr>
        <w:t>Challenger</w:t>
      </w:r>
    </w:p>
    <w:p w:rsidR="00B044F2" w:rsidRDefault="00E6414C">
      <w:pPr>
        <w:numPr>
          <w:ilvl w:val="0"/>
          <w:numId w:val="2"/>
        </w:numPr>
        <w:tabs>
          <w:tab w:val="left" w:pos="539"/>
          <w:tab w:val="left" w:pos="5490"/>
          <w:tab w:val="left" w:pos="7177"/>
          <w:tab w:val="left" w:pos="7543"/>
        </w:tabs>
        <w:spacing w:line="211" w:lineRule="exact"/>
        <w:ind w:left="538" w:hanging="33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D4B54"/>
          <w:w w:val="110"/>
          <w:position w:val="1"/>
          <w:sz w:val="15"/>
          <w:szCs w:val="15"/>
        </w:rPr>
        <w:t>Do</w:t>
      </w:r>
      <w:r>
        <w:rPr>
          <w:rFonts w:ascii="Arial" w:eastAsia="Arial" w:hAnsi="Arial" w:cs="Arial"/>
          <w:color w:val="5D4B54"/>
          <w:spacing w:val="-11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10"/>
          <w:position w:val="1"/>
          <w:sz w:val="15"/>
          <w:szCs w:val="15"/>
        </w:rPr>
        <w:t>you</w:t>
      </w:r>
      <w:r>
        <w:rPr>
          <w:rFonts w:ascii="Arial" w:eastAsia="Arial" w:hAnsi="Arial" w:cs="Arial"/>
          <w:color w:val="5D4B54"/>
          <w:spacing w:val="1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4"/>
          <w:w w:val="110"/>
          <w:position w:val="1"/>
          <w:sz w:val="15"/>
          <w:szCs w:val="15"/>
        </w:rPr>
        <w:t>pl</w:t>
      </w:r>
      <w:r>
        <w:rPr>
          <w:rFonts w:ascii="Arial" w:eastAsia="Arial" w:hAnsi="Arial" w:cs="Arial"/>
          <w:color w:val="5D4B54"/>
          <w:spacing w:val="-5"/>
          <w:w w:val="110"/>
          <w:position w:val="1"/>
          <w:sz w:val="15"/>
          <w:szCs w:val="15"/>
        </w:rPr>
        <w:t>an</w:t>
      </w:r>
      <w:r>
        <w:rPr>
          <w:rFonts w:ascii="Arial" w:eastAsia="Arial" w:hAnsi="Arial" w:cs="Arial"/>
          <w:color w:val="5D4B54"/>
          <w:spacing w:val="-9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10"/>
          <w:position w:val="1"/>
          <w:sz w:val="15"/>
          <w:szCs w:val="15"/>
        </w:rPr>
        <w:t>to</w:t>
      </w:r>
      <w:r>
        <w:rPr>
          <w:rFonts w:ascii="Arial" w:eastAsia="Arial" w:hAnsi="Arial" w:cs="Arial"/>
          <w:color w:val="5D4B54"/>
          <w:spacing w:val="-4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6"/>
          <w:w w:val="110"/>
          <w:position w:val="1"/>
          <w:sz w:val="15"/>
          <w:szCs w:val="15"/>
        </w:rPr>
        <w:t>h</w:t>
      </w:r>
      <w:r>
        <w:rPr>
          <w:rFonts w:ascii="Arial" w:eastAsia="Arial" w:hAnsi="Arial" w:cs="Arial"/>
          <w:color w:val="5D4B54"/>
          <w:spacing w:val="-8"/>
          <w:w w:val="110"/>
          <w:position w:val="1"/>
          <w:sz w:val="15"/>
          <w:szCs w:val="15"/>
        </w:rPr>
        <w:t>ost</w:t>
      </w:r>
      <w:r>
        <w:rPr>
          <w:rFonts w:ascii="Arial" w:eastAsia="Arial" w:hAnsi="Arial" w:cs="Arial"/>
          <w:color w:val="5D4B54"/>
          <w:spacing w:val="-6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10"/>
          <w:position w:val="1"/>
          <w:sz w:val="15"/>
          <w:szCs w:val="15"/>
        </w:rPr>
        <w:t>tournaments</w:t>
      </w:r>
      <w:r>
        <w:rPr>
          <w:rFonts w:ascii="Arial" w:eastAsia="Arial" w:hAnsi="Arial" w:cs="Arial"/>
          <w:color w:val="5D4B54"/>
          <w:spacing w:val="13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w w:val="110"/>
          <w:position w:val="1"/>
          <w:sz w:val="15"/>
          <w:szCs w:val="15"/>
        </w:rPr>
        <w:t>on</w:t>
      </w:r>
      <w:r>
        <w:rPr>
          <w:rFonts w:ascii="Arial" w:eastAsia="Arial" w:hAnsi="Arial" w:cs="Arial"/>
          <w:color w:val="5D4B54"/>
          <w:spacing w:val="-9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4"/>
          <w:w w:val="110"/>
          <w:position w:val="1"/>
          <w:sz w:val="15"/>
          <w:szCs w:val="15"/>
        </w:rPr>
        <w:t>this</w:t>
      </w:r>
      <w:r>
        <w:rPr>
          <w:rFonts w:ascii="Arial" w:eastAsia="Arial" w:hAnsi="Arial" w:cs="Arial"/>
          <w:color w:val="5D4B54"/>
          <w:spacing w:val="-14"/>
          <w:w w:val="110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4B54"/>
          <w:spacing w:val="-2"/>
          <w:w w:val="110"/>
          <w:position w:val="1"/>
          <w:sz w:val="15"/>
          <w:szCs w:val="15"/>
        </w:rPr>
        <w:t>field?</w:t>
      </w:r>
      <w:r>
        <w:rPr>
          <w:rFonts w:ascii="Arial" w:eastAsia="Arial" w:hAnsi="Arial" w:cs="Arial"/>
          <w:color w:val="5D4B54"/>
          <w:spacing w:val="-2"/>
          <w:w w:val="110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5D4B54"/>
          <w:w w:val="90"/>
          <w:position w:val="1"/>
          <w:sz w:val="15"/>
          <w:szCs w:val="15"/>
        </w:rPr>
        <w:t>Yes</w:t>
      </w:r>
      <w:r>
        <w:rPr>
          <w:rFonts w:ascii="Arial" w:eastAsia="Arial" w:hAnsi="Arial" w:cs="Arial"/>
          <w:color w:val="5D4B54"/>
          <w:w w:val="90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729187"/>
        </w:rPr>
        <w:t>•</w:t>
      </w:r>
      <w:r>
        <w:rPr>
          <w:rFonts w:ascii="Arial" w:eastAsia="Arial" w:hAnsi="Arial" w:cs="Arial"/>
          <w:color w:val="729187"/>
        </w:rPr>
        <w:tab/>
      </w:r>
      <w:r>
        <w:rPr>
          <w:rFonts w:ascii="Arial" w:eastAsia="Arial" w:hAnsi="Arial" w:cs="Arial"/>
          <w:color w:val="729187"/>
          <w:w w:val="110"/>
        </w:rPr>
        <w:t>•</w:t>
      </w:r>
    </w:p>
    <w:p w:rsidR="00B044F2" w:rsidRDefault="00B044F2">
      <w:pPr>
        <w:spacing w:line="211" w:lineRule="exact"/>
        <w:rPr>
          <w:rFonts w:ascii="Arial" w:eastAsia="Arial" w:hAnsi="Arial" w:cs="Arial"/>
        </w:rPr>
        <w:sectPr w:rsidR="00B044F2">
          <w:footerReference w:type="default" r:id="rId69"/>
          <w:pgSz w:w="15840" w:h="12240" w:orient="landscape"/>
          <w:pgMar w:top="260" w:right="1160" w:bottom="280" w:left="660" w:header="0" w:footer="0" w:gutter="0"/>
          <w:cols w:space="720"/>
        </w:sectPr>
      </w:pPr>
    </w:p>
    <w:p w:rsidR="00B044F2" w:rsidRDefault="00E6414C">
      <w:pPr>
        <w:pStyle w:val="Heading1"/>
        <w:spacing w:before="46"/>
        <w:ind w:left="325"/>
      </w:pPr>
      <w:r>
        <w:lastRenderedPageBreak/>
        <w:t>FIELD</w:t>
      </w:r>
      <w:r>
        <w:rPr>
          <w:spacing w:val="21"/>
        </w:rPr>
        <w:t xml:space="preserve"> </w:t>
      </w:r>
      <w:r>
        <w:t>DIMENSION</w:t>
      </w:r>
      <w:r>
        <w:rPr>
          <w:spacing w:val="51"/>
        </w:rPr>
        <w:t xml:space="preserve"> </w:t>
      </w:r>
      <w:r>
        <w:t>DATA</w:t>
      </w:r>
    </w:p>
    <w:p w:rsidR="00B044F2" w:rsidRDefault="00E6414C">
      <w:pPr>
        <w:pStyle w:val="Heading9"/>
        <w:spacing w:before="3"/>
        <w:ind w:left="304"/>
      </w:pPr>
      <w:r>
        <w:rPr>
          <w:spacing w:val="-3"/>
        </w:rPr>
        <w:t>Please</w:t>
      </w:r>
      <w:r>
        <w:rPr>
          <w:spacing w:val="5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 xml:space="preserve">field. </w:t>
      </w:r>
      <w:r>
        <w:rPr>
          <w:spacing w:val="1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additional</w:t>
      </w:r>
      <w:r>
        <w:rPr>
          <w:spacing w:val="7"/>
        </w:rPr>
        <w:t xml:space="preserve"> </w:t>
      </w:r>
      <w:r>
        <w:t>space</w:t>
      </w:r>
      <w:r>
        <w:rPr>
          <w:spacing w:val="6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27"/>
        </w:rPr>
        <w:t xml:space="preserve"> </w:t>
      </w:r>
      <w:r>
        <w:t>necessary.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14"/>
          <w:szCs w:val="14"/>
        </w:rPr>
      </w:pPr>
    </w:p>
    <w:p w:rsidR="00B044F2" w:rsidRDefault="00CA5943">
      <w:pPr>
        <w:spacing w:before="86"/>
        <w:ind w:left="114"/>
        <w:rPr>
          <w:rFonts w:ascii="Arial" w:eastAsia="Arial" w:hAnsi="Arial" w:cs="Arial"/>
          <w:sz w:val="14"/>
          <w:szCs w:val="14"/>
        </w:rPr>
      </w:pPr>
      <w:r>
        <w:pict>
          <v:shape id="_x0000_s1035" type="#_x0000_t202" style="position:absolute;left:0;text-align:left;margin-left:30.7pt;margin-top:-10.65pt;width:477.9pt;height:456.1pt;z-index:33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99"/>
                    <w:gridCol w:w="833"/>
                    <w:gridCol w:w="794"/>
                    <w:gridCol w:w="784"/>
                    <w:gridCol w:w="780"/>
                    <w:gridCol w:w="776"/>
                    <w:gridCol w:w="787"/>
                    <w:gridCol w:w="773"/>
                    <w:gridCol w:w="487"/>
                    <w:gridCol w:w="346"/>
                    <w:gridCol w:w="776"/>
                    <w:gridCol w:w="776"/>
                    <w:gridCol w:w="240"/>
                    <w:gridCol w:w="679"/>
                  </w:tblGrid>
                  <w:tr w:rsidR="00B30C94">
                    <w:trPr>
                      <w:trHeight w:hRule="exact" w:val="441"/>
                    </w:trPr>
                    <w:tc>
                      <w:tcPr>
                        <w:tcW w:w="699" w:type="dxa"/>
                        <w:vMerge w:val="restart"/>
                        <w:tcBorders>
                          <w:top w:val="single" w:sz="3" w:space="0" w:color="000000"/>
                          <w:left w:val="single" w:sz="17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1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line="370" w:lineRule="atLeast"/>
                          <w:ind w:left="218" w:right="108" w:hanging="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7"/>
                          </w:rPr>
                          <w:t>Fi</w:t>
                        </w:r>
                        <w:r>
                          <w:rPr>
                            <w:rFonts w:ascii="Arial"/>
                            <w:spacing w:val="-4"/>
                            <w:sz w:val="17"/>
                          </w:rPr>
                          <w:t>eld</w:t>
                        </w:r>
                        <w:r>
                          <w:rPr>
                            <w:rFonts w:ascii="Arial"/>
                            <w:spacing w:val="22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No.</w:t>
                        </w:r>
                      </w:p>
                    </w:tc>
                    <w:tc>
                      <w:tcPr>
                        <w:tcW w:w="833" w:type="dxa"/>
                        <w:vMerge w:val="restart"/>
                        <w:tcBorders>
                          <w:top w:val="single" w:sz="3" w:space="0" w:color="000000"/>
                          <w:left w:val="single" w:sz="20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line="458" w:lineRule="auto"/>
                          <w:ind w:left="130" w:right="67" w:firstLine="13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17"/>
                          </w:rPr>
                          <w:t>Hei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7"/>
                          </w:rPr>
                          <w:t>ght</w:t>
                        </w:r>
                        <w:r>
                          <w:rPr>
                            <w:rFonts w:ascii="Arial"/>
                            <w:spacing w:val="25"/>
                            <w:w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w w:val="10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7"/>
                          </w:rPr>
                          <w:t>outfield</w:t>
                        </w:r>
                      </w:p>
                      <w:p w:rsidR="00B30C94" w:rsidRDefault="00B30C94">
                        <w:pPr>
                          <w:pStyle w:val="TableParagraph"/>
                          <w:spacing w:line="206" w:lineRule="exact"/>
                          <w:ind w:left="41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fence</w:t>
                        </w:r>
                      </w:p>
                    </w:tc>
                    <w:tc>
                      <w:tcPr>
                        <w:tcW w:w="3134" w:type="dxa"/>
                        <w:gridSpan w:val="4"/>
                        <w:tcBorders>
                          <w:top w:val="single" w:sz="3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4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Distance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home</w:t>
                        </w:r>
                        <w:r>
                          <w:rPr>
                            <w:rFonts w:asci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>plate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7"/>
                          </w:rPr>
                          <w:t>to:</w:t>
                        </w:r>
                      </w:p>
                    </w:tc>
                    <w:tc>
                      <w:tcPr>
                        <w:tcW w:w="4864" w:type="dxa"/>
                        <w:gridSpan w:val="8"/>
                        <w:tcBorders>
                          <w:top w:val="single" w:sz="3" w:space="0" w:color="000000"/>
                          <w:left w:val="single" w:sz="20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129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25"/>
                            <w:sz w:val="16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oul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territory</w:t>
                        </w:r>
                        <w:r>
                          <w:rPr>
                            <w:rFonts w:ascii="Arial"/>
                            <w:b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distance</w:t>
                        </w:r>
                        <w:r>
                          <w:rPr>
                            <w:rFonts w:asci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from:</w:t>
                        </w:r>
                      </w:p>
                    </w:tc>
                  </w:tr>
                  <w:tr w:rsidR="00B30C94">
                    <w:trPr>
                      <w:trHeight w:hRule="exact" w:val="384"/>
                    </w:trPr>
                    <w:tc>
                      <w:tcPr>
                        <w:tcW w:w="699" w:type="dxa"/>
                        <w:vMerge/>
                        <w:tcBorders>
                          <w:left w:val="single" w:sz="17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vMerge/>
                        <w:tcBorders>
                          <w:left w:val="single" w:sz="20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2358" w:type="dxa"/>
                        <w:gridSpan w:val="3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2"/>
                          <w:ind w:left="63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Outfield</w:t>
                        </w:r>
                        <w:r>
                          <w:rPr>
                            <w:rFonts w:ascii="Arial"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fence</w:t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single" w:sz="11" w:space="0" w:color="000000"/>
                          <w:left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21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Back</w:t>
                        </w:r>
                      </w:p>
                      <w:p w:rsidR="00B30C94" w:rsidRDefault="00B30C94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22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stop</w:t>
                        </w:r>
                      </w:p>
                    </w:tc>
                    <w:tc>
                      <w:tcPr>
                        <w:tcW w:w="2393" w:type="dxa"/>
                        <w:gridSpan w:val="4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55"/>
                          <w:ind w:left="2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 xml:space="preserve">Left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7"/>
                          </w:rPr>
                          <w:t>field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line</w:t>
                        </w:r>
                        <w:r>
                          <w:rPr>
                            <w:rFonts w:ascii="Arial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fence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at:</w:t>
                        </w:r>
                      </w:p>
                    </w:tc>
                    <w:tc>
                      <w:tcPr>
                        <w:tcW w:w="2471" w:type="dxa"/>
                        <w:gridSpan w:val="4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2"/>
                          <w:ind w:left="16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05"/>
                            <w:sz w:val="17"/>
                          </w:rPr>
                          <w:t>Ri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17"/>
                          </w:rPr>
                          <w:t>ght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17"/>
                          </w:rPr>
                          <w:t>fiel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line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fence</w:t>
                        </w:r>
                        <w:r>
                          <w:rPr>
                            <w:rFonts w:ascii="Arial"/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at:</w:t>
                        </w:r>
                      </w:p>
                    </w:tc>
                  </w:tr>
                  <w:tr w:rsidR="00B30C94">
                    <w:trPr>
                      <w:trHeight w:hRule="exact" w:val="747"/>
                    </w:trPr>
                    <w:tc>
                      <w:tcPr>
                        <w:tcW w:w="699" w:type="dxa"/>
                        <w:vMerge/>
                        <w:tcBorders>
                          <w:left w:val="single" w:sz="17" w:space="0" w:color="000000"/>
                          <w:bottom w:val="single" w:sz="20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vMerge/>
                        <w:tcBorders>
                          <w:left w:val="single" w:sz="20" w:space="0" w:color="000000"/>
                          <w:bottom w:val="single" w:sz="20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25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Left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97"/>
                          <w:ind w:left="10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Center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19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17"/>
                          </w:rPr>
                          <w:t>Ri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7"/>
                          </w:rPr>
                          <w:t>ght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11" w:space="0" w:color="000000"/>
                          <w:bottom w:val="single" w:sz="20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104"/>
                          <w:ind w:left="15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Home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2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7"/>
                          </w:rPr>
                          <w:t>3rd</w:t>
                        </w:r>
                      </w:p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6"/>
                          <w:ind w:left="77" w:firstLine="3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Outfield</w:t>
                        </w:r>
                      </w:p>
                      <w:p w:rsidR="00B30C94" w:rsidRDefault="00B30C94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7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foul</w:t>
                        </w:r>
                        <w:r>
                          <w:rPr>
                            <w:rFonts w:ascii="Arial"/>
                            <w:spacing w:val="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17"/>
                          </w:rPr>
                          <w:t>pole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97"/>
                          <w:ind w:left="16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Home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27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53"/>
                            <w:w w:val="130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w w:val="130"/>
                            <w:sz w:val="19"/>
                          </w:rPr>
                          <w:t>st</w:t>
                        </w:r>
                      </w:p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20" w:space="0" w:color="000000"/>
                          <w:right w:val="single" w:sz="3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6"/>
                          <w:ind w:left="84" w:firstLine="4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  <w:sz w:val="17"/>
                          </w:rPr>
                          <w:t>Outfiel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7"/>
                          </w:rPr>
                          <w:t>d</w:t>
                        </w:r>
                      </w:p>
                      <w:p w:rsidR="00B30C94" w:rsidRDefault="00B30C94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8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7"/>
                          </w:rPr>
                          <w:t>foul</w:t>
                        </w:r>
                        <w:r>
                          <w:rPr>
                            <w:rFonts w:ascii="Arial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17"/>
                          </w:rPr>
                          <w:t>pol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17"/>
                          </w:rPr>
                          <w:t>e</w:t>
                        </w:r>
                      </w:p>
                    </w:tc>
                  </w:tr>
                  <w:tr w:rsidR="00B30C94">
                    <w:trPr>
                      <w:trHeight w:hRule="exact" w:val="434"/>
                    </w:trPr>
                    <w:tc>
                      <w:tcPr>
                        <w:tcW w:w="699" w:type="dxa"/>
                        <w:tcBorders>
                          <w:top w:val="single" w:sz="20" w:space="0" w:color="000000"/>
                          <w:left w:val="single" w:sz="17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303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05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20" w:space="0" w:color="000000"/>
                          <w:left w:val="single" w:sz="20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34"/>
                          <w:ind w:left="99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i/>
                            <w:w w:val="11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20" w:space="0" w:color="000000"/>
                          <w:left w:val="single" w:sz="20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6"/>
                          <w:ind w:left="187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pacing w:val="-51"/>
                            <w:sz w:val="26"/>
                          </w:rPr>
                          <w:t>?</w:t>
                        </w:r>
                        <w:r>
                          <w:rPr>
                            <w:rFonts w:ascii="Courier New"/>
                            <w:sz w:val="26"/>
                          </w:rPr>
                          <w:t>On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:rsidR="00B30C94" w:rsidRDefault="00B30C94">
                        <w:pPr>
                          <w:pStyle w:val="TableParagraph"/>
                          <w:ind w:left="11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w w:val="165"/>
                            <w:sz w:val="12"/>
                          </w:rPr>
                          <w:t>?()()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00"/>
                          <w:ind w:left="158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pacing w:val="-47"/>
                            <w:sz w:val="26"/>
                          </w:rPr>
                          <w:t>2</w:t>
                        </w:r>
                        <w:r>
                          <w:rPr>
                            <w:rFonts w:ascii="Courier New"/>
                            <w:sz w:val="26"/>
                          </w:rPr>
                          <w:t>nn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14" w:line="291" w:lineRule="exact"/>
                          <w:ind w:left="282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z w:val="26"/>
                          </w:rPr>
                          <w:t>12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20" w:space="0" w:color="000000"/>
                          <w:left w:val="single" w:sz="20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14" w:line="291" w:lineRule="exact"/>
                          <w:ind w:left="165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14" w:line="291" w:lineRule="exact"/>
                          <w:ind w:left="194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86"/>
                          <w:ind w:left="261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0"/>
                            <w:sz w:val="26"/>
                          </w:rPr>
                          <w:t>1n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00"/>
                          <w:ind w:left="240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0"/>
                            <w:sz w:val="26"/>
                          </w:rPr>
                          <w:t>1n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34"/>
                          <w:ind w:left="2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-6"/>
                            <w:w w:val="15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pacing w:val="-5"/>
                            <w:w w:val="150"/>
                            <w:sz w:val="16"/>
                          </w:rPr>
                          <w:t>fl</w:t>
                        </w:r>
                      </w:p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20" w:space="0" w:color="000000"/>
                          <w:left w:val="single" w:sz="11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93"/>
                          <w:ind w:left="268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</w:tr>
                  <w:tr w:rsidR="00B30C94">
                    <w:trPr>
                      <w:trHeight w:hRule="exact" w:val="325"/>
                    </w:trPr>
                    <w:tc>
                      <w:tcPr>
                        <w:tcW w:w="699" w:type="dxa"/>
                        <w:tcBorders>
                          <w:top w:val="single" w:sz="3" w:space="0" w:color="000000"/>
                          <w:left w:val="single" w:sz="17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8"/>
                          <w:ind w:left="296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15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000000"/>
                          <w:left w:val="single" w:sz="20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8" w:line="233" w:lineRule="exact"/>
                          <w:ind w:left="4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3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8" w:line="233" w:lineRule="exact"/>
                          <w:ind w:left="180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pacing w:val="-53"/>
                            <w:w w:val="115"/>
                            <w:sz w:val="26"/>
                          </w:rPr>
                          <w:t>2</w:t>
                        </w:r>
                        <w:r>
                          <w:rPr>
                            <w:rFonts w:ascii="Courier New"/>
                            <w:spacing w:val="-52"/>
                            <w:w w:val="115"/>
                            <w:sz w:val="26"/>
                          </w:rPr>
                          <w:t>0</w:t>
                        </w:r>
                        <w:r>
                          <w:rPr>
                            <w:rFonts w:ascii="Courier New"/>
                            <w:w w:val="115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8" w:line="233" w:lineRule="exact"/>
                          <w:ind w:left="116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pacing w:val="-46"/>
                            <w:w w:val="115"/>
                            <w:sz w:val="26"/>
                          </w:rPr>
                          <w:t>2</w:t>
                        </w:r>
                        <w:r>
                          <w:rPr>
                            <w:rFonts w:ascii="Courier New"/>
                            <w:spacing w:val="-52"/>
                            <w:w w:val="115"/>
                            <w:sz w:val="26"/>
                          </w:rPr>
                          <w:t>0</w:t>
                        </w:r>
                        <w:r>
                          <w:rPr>
                            <w:rFonts w:ascii="Courier New"/>
                            <w:w w:val="115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1" w:line="240" w:lineRule="exact"/>
                          <w:ind w:left="165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pacing w:val="-53"/>
                            <w:w w:val="115"/>
                            <w:sz w:val="26"/>
                          </w:rPr>
                          <w:t>2</w:t>
                        </w:r>
                        <w:r>
                          <w:rPr>
                            <w:rFonts w:ascii="Courier New"/>
                            <w:spacing w:val="-52"/>
                            <w:w w:val="115"/>
                            <w:sz w:val="26"/>
                          </w:rPr>
                          <w:t>0</w:t>
                        </w:r>
                        <w:r>
                          <w:rPr>
                            <w:rFonts w:ascii="Courier New"/>
                            <w:w w:val="115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92" w:line="219" w:lineRule="exact"/>
                          <w:ind w:left="317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35"/>
                            <w:sz w:val="21"/>
                          </w:rPr>
                          <w:t>1?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3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1" w:line="240" w:lineRule="exact"/>
                          <w:ind w:left="194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8" w:line="233" w:lineRule="exact"/>
                          <w:ind w:left="236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1" w:line="240" w:lineRule="exact"/>
                          <w:ind w:left="261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01" w:line="210" w:lineRule="exact"/>
                          <w:ind w:left="24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30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1" w:line="240" w:lineRule="exact"/>
                          <w:ind w:left="225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3" w:space="0" w:color="000000"/>
                          <w:left w:val="single" w:sz="11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1" w:line="240" w:lineRule="exact"/>
                          <w:ind w:left="240"/>
                          <w:rPr>
                            <w:rFonts w:ascii="Courier New" w:eastAsia="Courier New" w:hAnsi="Courier New" w:cs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/>
                            <w:sz w:val="26"/>
                          </w:rPr>
                          <w:t>10</w:t>
                        </w:r>
                      </w:p>
                    </w:tc>
                  </w:tr>
                  <w:tr w:rsidR="00B30C94">
                    <w:trPr>
                      <w:trHeight w:hRule="exact" w:val="375"/>
                    </w:trPr>
                    <w:tc>
                      <w:tcPr>
                        <w:tcW w:w="699" w:type="dxa"/>
                        <w:tcBorders>
                          <w:top w:val="single" w:sz="8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70"/>
                          <w:ind w:left="296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1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3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289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3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0"/>
                    </w:trPr>
                    <w:tc>
                      <w:tcPr>
                        <w:tcW w:w="699" w:type="dxa"/>
                        <w:tcBorders>
                          <w:top w:val="single" w:sz="8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296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10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81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59"/>
                          <w:ind w:left="56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0"/>
                    </w:trPr>
                    <w:tc>
                      <w:tcPr>
                        <w:tcW w:w="699" w:type="dxa"/>
                        <w:tcBorders>
                          <w:top w:val="single" w:sz="8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4"/>
                          <w:ind w:left="296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20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7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296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w w:val="120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7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2"/>
                          <w:ind w:left="62"/>
                          <w:jc w:val="center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63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56"/>
                          <w:ind w:left="23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0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47"/>
                          <w:ind w:left="23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/>
                            <w:w w:val="125"/>
                          </w:rPr>
                          <w:t>11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7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8"/>
                          <w:ind w:left="239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17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6"/>
                            <w:w w:val="11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430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nil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268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16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4"/>
                            <w:w w:val="105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24"/>
                    </w:trPr>
                    <w:tc>
                      <w:tcPr>
                        <w:tcW w:w="699" w:type="dxa"/>
                        <w:tcBorders>
                          <w:top w:val="single" w:sz="3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18"/>
                          <w:ind w:left="239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22"/>
                            <w:w w:val="120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7"/>
                            <w:w w:val="12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3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3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3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84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8"/>
                          <w:ind w:left="239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0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54"/>
                          <w:ind w:left="232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17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5"/>
                            <w:w w:val="110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3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239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17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5"/>
                            <w:w w:val="110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73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4"/>
                          <w:ind w:left="239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21"/>
                            <w:w w:val="115"/>
                            <w:sz w:val="23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7"/>
                            <w:w w:val="115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359"/>
                    </w:trPr>
                    <w:tc>
                      <w:tcPr>
                        <w:tcW w:w="699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56"/>
                          <w:ind w:left="23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spacing w:val="-22"/>
                            <w:w w:val="130"/>
                            <w:sz w:val="21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18"/>
                            <w:w w:val="130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11" w:space="0" w:color="000000"/>
                          <w:left w:val="single" w:sz="20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833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918" w:type="dxa"/>
                        <w:gridSpan w:val="2"/>
                        <w:tcBorders>
                          <w:top w:val="single" w:sz="11" w:space="0" w:color="000000"/>
                          <w:left w:val="single" w:sz="11" w:space="0" w:color="000000"/>
                          <w:bottom w:val="single" w:sz="8" w:space="0" w:color="000000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  <w:tr w:rsidR="00B30C94">
                    <w:trPr>
                      <w:trHeight w:hRule="exact" w:val="434"/>
                    </w:trPr>
                    <w:tc>
                      <w:tcPr>
                        <w:tcW w:w="699" w:type="dxa"/>
                        <w:tcBorders>
                          <w:top w:val="single" w:sz="8" w:space="0" w:color="000000"/>
                          <w:left w:val="single" w:sz="17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>
                        <w:pPr>
                          <w:pStyle w:val="TableParagraph"/>
                          <w:spacing w:before="61"/>
                          <w:ind w:left="232"/>
                          <w:rPr>
                            <w:rFonts w:ascii="Courier New" w:eastAsia="Courier New" w:hAnsi="Courier New" w:cs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spacing w:val="-41"/>
                            <w:w w:val="120"/>
                            <w:sz w:val="23"/>
                          </w:rPr>
                          <w:t>2</w:t>
                        </w:r>
                        <w:r>
                          <w:rPr>
                            <w:rFonts w:ascii="Courier New"/>
                            <w:w w:val="12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94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4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0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3" w:space="0" w:color="000000"/>
                          <w:right w:val="single" w:sz="20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87" w:type="dxa"/>
                        <w:tcBorders>
                          <w:top w:val="single" w:sz="8" w:space="0" w:color="000000"/>
                          <w:left w:val="single" w:sz="20" w:space="0" w:color="000000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487" w:type="dxa"/>
                        <w:tcBorders>
                          <w:top w:val="single" w:sz="8" w:space="0" w:color="000000"/>
                          <w:left w:val="single" w:sz="11" w:space="0" w:color="000000"/>
                          <w:bottom w:val="nil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346" w:type="dxa"/>
                        <w:tcBorders>
                          <w:top w:val="single" w:sz="8" w:space="0" w:color="000000"/>
                          <w:left w:val="nil"/>
                          <w:bottom w:val="single" w:sz="3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776" w:type="dxa"/>
                        <w:tcBorders>
                          <w:top w:val="single" w:sz="8" w:space="0" w:color="000000"/>
                          <w:left w:val="single" w:sz="11" w:space="0" w:color="000000"/>
                          <w:bottom w:val="nil"/>
                          <w:right w:val="single" w:sz="11" w:space="0" w:color="000000"/>
                        </w:tcBorders>
                      </w:tcPr>
                      <w:p w:rsidR="00B30C94" w:rsidRDefault="00B30C94"/>
                    </w:tc>
                    <w:tc>
                      <w:tcPr>
                        <w:tcW w:w="240" w:type="dxa"/>
                        <w:tcBorders>
                          <w:top w:val="single" w:sz="8" w:space="0" w:color="000000"/>
                          <w:left w:val="single" w:sz="11" w:space="0" w:color="000000"/>
                          <w:bottom w:val="single" w:sz="3" w:space="0" w:color="000000"/>
                          <w:right w:val="nil"/>
                        </w:tcBorders>
                      </w:tcPr>
                      <w:p w:rsidR="00B30C94" w:rsidRDefault="00B30C94"/>
                    </w:tc>
                    <w:tc>
                      <w:tcPr>
                        <w:tcW w:w="678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3" w:space="0" w:color="000000"/>
                        </w:tcBorders>
                      </w:tcPr>
                      <w:p w:rsidR="00B30C94" w:rsidRDefault="00B30C94"/>
                    </w:tc>
                  </w:tr>
                </w:tbl>
                <w:p w:rsidR="00B30C94" w:rsidRDefault="00B30C94"/>
              </w:txbxContent>
            </v:textbox>
            <w10:wrap anchorx="page"/>
          </v:shape>
        </w:pict>
      </w:r>
      <w:r w:rsidR="00E6414C">
        <w:rPr>
          <w:rFonts w:ascii="Arial"/>
          <w:w w:val="230"/>
          <w:sz w:val="14"/>
        </w:rPr>
        <w:t>"</w:t>
      </w: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sz w:val="20"/>
          <w:szCs w:val="20"/>
        </w:rPr>
      </w:pPr>
    </w:p>
    <w:p w:rsidR="00B044F2" w:rsidRDefault="00B044F2">
      <w:pPr>
        <w:spacing w:before="3"/>
        <w:rPr>
          <w:rFonts w:ascii="Arial" w:eastAsia="Arial" w:hAnsi="Arial" w:cs="Arial"/>
          <w:sz w:val="24"/>
          <w:szCs w:val="24"/>
        </w:rPr>
      </w:pPr>
    </w:p>
    <w:p w:rsidR="00B044F2" w:rsidRDefault="00E6414C">
      <w:pPr>
        <w:spacing w:before="84"/>
        <w:ind w:left="1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415"/>
          <w:sz w:val="12"/>
        </w:rPr>
        <w:t>'</w:t>
      </w: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B044F2" w:rsidRDefault="00CA5943">
      <w:pPr>
        <w:tabs>
          <w:tab w:val="left" w:pos="8383"/>
        </w:tabs>
        <w:spacing w:line="20" w:lineRule="atLeast"/>
        <w:ind w:left="61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2" style="width:13.8pt;height:.4pt;mso-position-horizontal-relative:char;mso-position-vertical-relative:line" coordsize="276,8">
            <v:group id="_x0000_s1033" style="position:absolute;left:4;top:4;width:269;height:2" coordorigin="4,4" coordsize="269,2">
              <v:shape id="_x0000_s1034" style="position:absolute;left:4;top:4;width:269;height:2" coordorigin="4,4" coordsize="269,0" path="m4,4r268,e" filled="f" strokeweight=".1245mm">
                <v:path arrowok="t"/>
              </v:shape>
            </v:group>
            <w10:anchorlock/>
          </v:group>
        </w:pict>
      </w:r>
      <w:r w:rsidR="00E6414C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9" style="width:13.8pt;height:.4pt;mso-position-horizontal-relative:char;mso-position-vertical-relative:line" coordsize="276,8">
            <v:group id="_x0000_s1030" style="position:absolute;left:4;top:4;width:269;height:2" coordorigin="4,4" coordsize="269,2">
              <v:shape id="_x0000_s1031" style="position:absolute;left:4;top:4;width:269;height:2" coordorigin="4,4" coordsize="269,0" path="m4,4r268,e" filled="f" strokeweight=".1245mm">
                <v:path arrowok="t"/>
              </v:shape>
            </v:group>
            <w10:anchorlock/>
          </v:group>
        </w:pict>
      </w:r>
    </w:p>
    <w:p w:rsidR="00B044F2" w:rsidRDefault="00B044F2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B044F2" w:rsidRDefault="00E6414C">
      <w:pPr>
        <w:spacing w:before="70" w:line="257" w:lineRule="exact"/>
        <w:ind w:left="3727" w:right="321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2"/>
          <w:sz w:val="23"/>
        </w:rPr>
        <w:t>Mailing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address:</w:t>
      </w:r>
    </w:p>
    <w:p w:rsidR="00B044F2" w:rsidRDefault="004A2ED8">
      <w:pPr>
        <w:spacing w:before="9" w:line="248" w:lineRule="exact"/>
        <w:ind w:left="3940" w:right="340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Litt</w:t>
      </w:r>
      <w:r>
        <w:rPr>
          <w:rFonts w:ascii="Arial"/>
          <w:spacing w:val="-15"/>
          <w:sz w:val="23"/>
        </w:rPr>
        <w:t>l</w:t>
      </w:r>
      <w:r>
        <w:rPr>
          <w:rFonts w:ascii="Arial"/>
          <w:sz w:val="23"/>
        </w:rPr>
        <w:t xml:space="preserve">e </w:t>
      </w:r>
      <w:r>
        <w:rPr>
          <w:rFonts w:ascii="Arial"/>
          <w:spacing w:val="43"/>
          <w:sz w:val="23"/>
        </w:rPr>
        <w:t>League</w:t>
      </w:r>
      <w:r>
        <w:rPr>
          <w:rFonts w:ascii="Arial"/>
          <w:spacing w:val="-204"/>
          <w:sz w:val="23"/>
        </w:rPr>
        <w:t xml:space="preserve"> </w:t>
      </w:r>
      <w:r>
        <w:rPr>
          <w:rFonts w:ascii="Arial"/>
          <w:sz w:val="23"/>
        </w:rPr>
        <w:t>Interna</w:t>
      </w:r>
      <w:r>
        <w:rPr>
          <w:rFonts w:ascii="Arial"/>
          <w:spacing w:val="-3"/>
          <w:sz w:val="23"/>
        </w:rPr>
        <w:t>t</w:t>
      </w:r>
      <w:r>
        <w:rPr>
          <w:rFonts w:ascii="Arial"/>
          <w:sz w:val="23"/>
        </w:rPr>
        <w:t>ional</w:t>
      </w:r>
      <w:r w:rsidR="00E6414C">
        <w:rPr>
          <w:rFonts w:ascii="Arial"/>
          <w:w w:val="101"/>
          <w:sz w:val="23"/>
        </w:rPr>
        <w:t xml:space="preserve"> </w:t>
      </w:r>
      <w:r w:rsidR="00E6414C">
        <w:rPr>
          <w:rFonts w:ascii="Arial"/>
          <w:sz w:val="23"/>
        </w:rPr>
        <w:t>PO</w:t>
      </w:r>
      <w:r w:rsidR="00E6414C">
        <w:rPr>
          <w:rFonts w:ascii="Arial"/>
          <w:spacing w:val="-5"/>
          <w:sz w:val="23"/>
        </w:rPr>
        <w:t xml:space="preserve"> </w:t>
      </w:r>
      <w:r w:rsidR="00E6414C">
        <w:rPr>
          <w:rFonts w:ascii="Arial"/>
          <w:sz w:val="23"/>
        </w:rPr>
        <w:t>Box</w:t>
      </w:r>
      <w:r w:rsidR="00E6414C">
        <w:rPr>
          <w:rFonts w:ascii="Arial"/>
          <w:spacing w:val="-7"/>
          <w:sz w:val="23"/>
        </w:rPr>
        <w:t xml:space="preserve"> </w:t>
      </w:r>
      <w:r w:rsidR="00E6414C">
        <w:rPr>
          <w:rFonts w:ascii="Arial"/>
          <w:sz w:val="23"/>
        </w:rPr>
        <w:t>3485</w:t>
      </w:r>
    </w:p>
    <w:p w:rsidR="00B044F2" w:rsidRDefault="004A2ED8">
      <w:pPr>
        <w:spacing w:line="251" w:lineRule="exact"/>
        <w:ind w:left="3745" w:right="32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w w:val="110"/>
          <w:sz w:val="23"/>
        </w:rPr>
        <w:t>Williamspor</w:t>
      </w:r>
      <w:r>
        <w:rPr>
          <w:rFonts w:ascii="Arial"/>
          <w:spacing w:val="-7"/>
          <w:w w:val="110"/>
          <w:sz w:val="23"/>
        </w:rPr>
        <w:t>t</w:t>
      </w:r>
      <w:r>
        <w:rPr>
          <w:rFonts w:ascii="Arial"/>
          <w:spacing w:val="-2"/>
          <w:w w:val="110"/>
          <w:sz w:val="23"/>
        </w:rPr>
        <w:t>,</w:t>
      </w:r>
      <w:r>
        <w:rPr>
          <w:rFonts w:ascii="Times New Roman"/>
          <w:w w:val="110"/>
          <w:sz w:val="24"/>
        </w:rPr>
        <w:t xml:space="preserve"> PA</w:t>
      </w:r>
      <w:r w:rsidR="00E6414C">
        <w:rPr>
          <w:rFonts w:ascii="Times New Roman"/>
          <w:spacing w:val="14"/>
          <w:w w:val="110"/>
          <w:sz w:val="24"/>
        </w:rPr>
        <w:t xml:space="preserve"> </w:t>
      </w:r>
      <w:r w:rsidR="00E6414C">
        <w:rPr>
          <w:rFonts w:ascii="Times New Roman"/>
          <w:spacing w:val="-47"/>
          <w:w w:val="110"/>
          <w:sz w:val="24"/>
        </w:rPr>
        <w:t>1</w:t>
      </w:r>
      <w:r w:rsidR="00E6414C">
        <w:rPr>
          <w:rFonts w:ascii="Times New Roman"/>
          <w:w w:val="110"/>
          <w:sz w:val="24"/>
        </w:rPr>
        <w:t>7701</w:t>
      </w:r>
    </w:p>
    <w:p w:rsidR="00B044F2" w:rsidRDefault="00B044F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044F2" w:rsidRDefault="00E6414C">
      <w:pPr>
        <w:pStyle w:val="Heading6"/>
        <w:spacing w:before="204" w:line="242" w:lineRule="exact"/>
        <w:ind w:left="3947" w:right="3406" w:firstLine="430"/>
      </w:pPr>
      <w:r>
        <w:rPr>
          <w:spacing w:val="-4"/>
          <w:w w:val="105"/>
        </w:rPr>
        <w:t>Shi</w:t>
      </w:r>
      <w:r>
        <w:rPr>
          <w:spacing w:val="-3"/>
          <w:w w:val="105"/>
        </w:rPr>
        <w:t>pping</w:t>
      </w:r>
      <w:r>
        <w:rPr>
          <w:spacing w:val="-34"/>
          <w:w w:val="105"/>
        </w:rPr>
        <w:t xml:space="preserve"> </w:t>
      </w:r>
      <w:r>
        <w:rPr>
          <w:w w:val="105"/>
        </w:rPr>
        <w:t>address:</w:t>
      </w:r>
      <w:r>
        <w:rPr>
          <w:spacing w:val="24"/>
          <w:w w:val="101"/>
        </w:rPr>
        <w:t xml:space="preserve"> </w:t>
      </w:r>
      <w:r>
        <w:rPr>
          <w:spacing w:val="-4"/>
          <w:w w:val="105"/>
        </w:rPr>
        <w:t>Little</w:t>
      </w:r>
      <w:r>
        <w:rPr>
          <w:spacing w:val="4"/>
          <w:w w:val="105"/>
        </w:rPr>
        <w:t xml:space="preserve"> </w:t>
      </w:r>
      <w:r w:rsidR="004A2ED8">
        <w:rPr>
          <w:w w:val="105"/>
        </w:rPr>
        <w:t>League I</w:t>
      </w:r>
      <w:r w:rsidR="004A2ED8">
        <w:rPr>
          <w:spacing w:val="23"/>
          <w:w w:val="105"/>
        </w:rPr>
        <w:t>nternational</w:t>
      </w:r>
    </w:p>
    <w:p w:rsidR="00B044F2" w:rsidRDefault="00E6414C">
      <w:pPr>
        <w:spacing w:line="230" w:lineRule="exact"/>
        <w:ind w:left="3745" w:right="321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05"/>
          <w:sz w:val="23"/>
        </w:rPr>
        <w:t>539</w:t>
      </w:r>
      <w:r>
        <w:rPr>
          <w:rFonts w:ascii="Arial"/>
          <w:spacing w:val="-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US</w:t>
      </w:r>
      <w:r>
        <w:rPr>
          <w:rFonts w:ascii="Arial"/>
          <w:spacing w:val="-2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Route</w:t>
      </w:r>
      <w:r>
        <w:rPr>
          <w:rFonts w:ascii="Arial"/>
          <w:spacing w:val="4"/>
          <w:w w:val="105"/>
          <w:sz w:val="23"/>
        </w:rPr>
        <w:t xml:space="preserve"> </w:t>
      </w:r>
      <w:r>
        <w:rPr>
          <w:rFonts w:ascii="Arial"/>
          <w:spacing w:val="-57"/>
          <w:w w:val="105"/>
          <w:sz w:val="23"/>
        </w:rPr>
        <w:t>1</w:t>
      </w:r>
      <w:r>
        <w:rPr>
          <w:rFonts w:ascii="Arial"/>
          <w:w w:val="105"/>
          <w:sz w:val="23"/>
        </w:rPr>
        <w:t>5</w:t>
      </w:r>
      <w:r>
        <w:rPr>
          <w:rFonts w:ascii="Arial"/>
          <w:spacing w:val="-6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Hwy.</w:t>
      </w:r>
    </w:p>
    <w:p w:rsidR="00B044F2" w:rsidRDefault="00E6414C">
      <w:pPr>
        <w:spacing w:line="264" w:lineRule="exact"/>
        <w:ind w:left="3745" w:right="32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w w:val="105"/>
          <w:sz w:val="23"/>
        </w:rPr>
        <w:t>South</w:t>
      </w:r>
      <w:r>
        <w:rPr>
          <w:rFonts w:ascii="Arial"/>
          <w:spacing w:val="-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W</w:t>
      </w:r>
      <w:r>
        <w:rPr>
          <w:rFonts w:ascii="Arial"/>
          <w:spacing w:val="-9"/>
          <w:w w:val="105"/>
          <w:sz w:val="23"/>
        </w:rPr>
        <w:t>i</w:t>
      </w:r>
      <w:r>
        <w:rPr>
          <w:rFonts w:ascii="Arial"/>
          <w:w w:val="105"/>
          <w:sz w:val="23"/>
        </w:rPr>
        <w:t>ll</w:t>
      </w:r>
      <w:r>
        <w:rPr>
          <w:rFonts w:ascii="Arial"/>
          <w:spacing w:val="-24"/>
          <w:w w:val="105"/>
          <w:sz w:val="23"/>
        </w:rPr>
        <w:t>i</w:t>
      </w:r>
      <w:r>
        <w:rPr>
          <w:rFonts w:ascii="Arial"/>
          <w:w w:val="105"/>
          <w:sz w:val="23"/>
        </w:rPr>
        <w:t>amsport,</w:t>
      </w:r>
      <w:r>
        <w:rPr>
          <w:rFonts w:ascii="Arial"/>
          <w:spacing w:val="20"/>
          <w:w w:val="105"/>
          <w:sz w:val="23"/>
        </w:rPr>
        <w:t xml:space="preserve"> </w:t>
      </w:r>
      <w:r>
        <w:rPr>
          <w:rFonts w:ascii="Times New Roman"/>
          <w:w w:val="105"/>
          <w:sz w:val="24"/>
        </w:rPr>
        <w:t>PA</w:t>
      </w:r>
      <w:r>
        <w:rPr>
          <w:rFonts w:ascii="Times New Roman"/>
          <w:spacing w:val="34"/>
          <w:w w:val="105"/>
          <w:sz w:val="24"/>
        </w:rPr>
        <w:t xml:space="preserve"> </w:t>
      </w:r>
      <w:r>
        <w:rPr>
          <w:rFonts w:ascii="Times New Roman"/>
          <w:spacing w:val="-45"/>
          <w:w w:val="105"/>
          <w:sz w:val="24"/>
        </w:rPr>
        <w:t>1</w:t>
      </w:r>
      <w:r>
        <w:rPr>
          <w:rFonts w:ascii="Times New Roman"/>
          <w:w w:val="105"/>
          <w:sz w:val="24"/>
        </w:rPr>
        <w:t>7702</w:t>
      </w:r>
    </w:p>
    <w:p w:rsidR="00B044F2" w:rsidRDefault="00B044F2">
      <w:pPr>
        <w:spacing w:line="264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044F2">
          <w:footerReference w:type="default" r:id="rId70"/>
          <w:pgSz w:w="12240" w:h="15840"/>
          <w:pgMar w:top="1020" w:right="1720" w:bottom="280" w:left="380" w:header="0" w:footer="0" w:gutter="0"/>
          <w:cols w:space="720"/>
        </w:sectPr>
      </w:pPr>
    </w:p>
    <w:p w:rsidR="00B044F2" w:rsidRDefault="00B044F2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B044F2" w:rsidRDefault="00E6414C">
      <w:pPr>
        <w:spacing w:line="200" w:lineRule="atLeast"/>
        <w:ind w:left="4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92123" cy="928116"/>
            <wp:effectExtent l="0" t="0" r="0" b="0"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3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044F2" w:rsidRDefault="00B044F2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B044F2" w:rsidRDefault="00E6414C">
      <w:pPr>
        <w:spacing w:before="66"/>
        <w:ind w:left="81" w:right="10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624F59"/>
          <w:w w:val="95"/>
          <w:sz w:val="26"/>
        </w:rPr>
        <w:t>HAVING</w:t>
      </w:r>
      <w:r>
        <w:rPr>
          <w:rFonts w:ascii="Times New Roman"/>
          <w:color w:val="624F59"/>
          <w:spacing w:val="-26"/>
          <w:w w:val="95"/>
          <w:sz w:val="26"/>
        </w:rPr>
        <w:t xml:space="preserve"> </w:t>
      </w:r>
      <w:r>
        <w:rPr>
          <w:rFonts w:ascii="Times New Roman"/>
          <w:color w:val="624F59"/>
          <w:w w:val="95"/>
          <w:sz w:val="26"/>
        </w:rPr>
        <w:t>A</w:t>
      </w:r>
      <w:r>
        <w:rPr>
          <w:rFonts w:ascii="Times New Roman"/>
          <w:color w:val="624F59"/>
          <w:spacing w:val="-32"/>
          <w:w w:val="95"/>
          <w:sz w:val="26"/>
        </w:rPr>
        <w:t xml:space="preserve"> </w:t>
      </w:r>
      <w:r>
        <w:rPr>
          <w:rFonts w:ascii="Times New Roman"/>
          <w:color w:val="624F59"/>
          <w:spacing w:val="-40"/>
          <w:w w:val="95"/>
          <w:sz w:val="26"/>
        </w:rPr>
        <w:t>S</w:t>
      </w:r>
      <w:r>
        <w:rPr>
          <w:rFonts w:ascii="Times New Roman"/>
          <w:color w:val="624F59"/>
          <w:w w:val="95"/>
          <w:sz w:val="26"/>
        </w:rPr>
        <w:t>AFE</w:t>
      </w:r>
      <w:r>
        <w:rPr>
          <w:rFonts w:ascii="Times New Roman"/>
          <w:color w:val="624F59"/>
          <w:spacing w:val="-31"/>
          <w:w w:val="95"/>
          <w:sz w:val="26"/>
        </w:rPr>
        <w:t xml:space="preserve"> </w:t>
      </w:r>
      <w:r>
        <w:rPr>
          <w:rFonts w:ascii="Times New Roman"/>
          <w:color w:val="624F59"/>
          <w:spacing w:val="-27"/>
          <w:w w:val="95"/>
          <w:sz w:val="26"/>
        </w:rPr>
        <w:t>S</w:t>
      </w:r>
      <w:r>
        <w:rPr>
          <w:rFonts w:ascii="Times New Roman"/>
          <w:color w:val="624F59"/>
          <w:w w:val="95"/>
          <w:sz w:val="26"/>
        </w:rPr>
        <w:t>EASON</w:t>
      </w:r>
    </w:p>
    <w:p w:rsidR="00B044F2" w:rsidRDefault="00B044F2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B044F2" w:rsidRDefault="00B044F2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B044F2" w:rsidRDefault="00B044F2">
      <w:pPr>
        <w:spacing w:before="5"/>
        <w:rPr>
          <w:rFonts w:ascii="Times New Roman" w:eastAsia="Times New Roman" w:hAnsi="Times New Roman" w:cs="Times New Roman"/>
        </w:rPr>
      </w:pPr>
    </w:p>
    <w:p w:rsidR="00B044F2" w:rsidRDefault="00E6414C">
      <w:pPr>
        <w:ind w:left="3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i/>
          <w:color w:val="624F59"/>
          <w:w w:val="105"/>
          <w:sz w:val="25"/>
        </w:rPr>
        <w:t>SAFETY</w:t>
      </w:r>
      <w:r>
        <w:rPr>
          <w:rFonts w:ascii="Arial"/>
          <w:i/>
          <w:color w:val="624F59"/>
          <w:spacing w:val="-17"/>
          <w:w w:val="105"/>
          <w:sz w:val="25"/>
        </w:rPr>
        <w:t xml:space="preserve"> i</w:t>
      </w:r>
      <w:r>
        <w:rPr>
          <w:rFonts w:ascii="Arial"/>
          <w:i/>
          <w:color w:val="624F59"/>
          <w:w w:val="105"/>
          <w:sz w:val="25"/>
        </w:rPr>
        <w:t>s</w:t>
      </w:r>
      <w:r>
        <w:rPr>
          <w:rFonts w:ascii="Arial"/>
          <w:i/>
          <w:color w:val="624F59"/>
          <w:spacing w:val="-18"/>
          <w:w w:val="105"/>
          <w:sz w:val="25"/>
        </w:rPr>
        <w:t xml:space="preserve"> </w:t>
      </w:r>
      <w:r>
        <w:rPr>
          <w:rFonts w:ascii="Arial"/>
          <w:i/>
          <w:color w:val="624F59"/>
          <w:w w:val="105"/>
          <w:sz w:val="25"/>
        </w:rPr>
        <w:t>ev</w:t>
      </w:r>
      <w:r>
        <w:rPr>
          <w:rFonts w:ascii="Arial"/>
          <w:i/>
          <w:color w:val="624F59"/>
          <w:spacing w:val="-20"/>
          <w:w w:val="105"/>
          <w:sz w:val="25"/>
        </w:rPr>
        <w:t>e</w:t>
      </w:r>
      <w:r>
        <w:rPr>
          <w:rFonts w:ascii="Arial"/>
          <w:i/>
          <w:color w:val="624F59"/>
          <w:w w:val="105"/>
          <w:sz w:val="25"/>
        </w:rPr>
        <w:t>ry</w:t>
      </w:r>
      <w:r>
        <w:rPr>
          <w:rFonts w:ascii="Arial"/>
          <w:i/>
          <w:color w:val="624F59"/>
          <w:spacing w:val="-15"/>
          <w:w w:val="105"/>
          <w:sz w:val="25"/>
        </w:rPr>
        <w:t>o</w:t>
      </w:r>
      <w:r>
        <w:rPr>
          <w:rFonts w:ascii="Arial"/>
          <w:i/>
          <w:color w:val="624F59"/>
          <w:spacing w:val="-14"/>
          <w:w w:val="105"/>
          <w:sz w:val="25"/>
        </w:rPr>
        <w:t>n</w:t>
      </w:r>
      <w:r>
        <w:rPr>
          <w:rFonts w:ascii="Arial"/>
          <w:i/>
          <w:color w:val="624F59"/>
          <w:spacing w:val="-58"/>
          <w:w w:val="105"/>
          <w:sz w:val="25"/>
        </w:rPr>
        <w:t>e</w:t>
      </w:r>
      <w:r>
        <w:rPr>
          <w:rFonts w:ascii="Arial"/>
          <w:i/>
          <w:color w:val="624F59"/>
          <w:spacing w:val="-45"/>
          <w:w w:val="105"/>
          <w:sz w:val="25"/>
        </w:rPr>
        <w:t>'</w:t>
      </w:r>
      <w:r>
        <w:rPr>
          <w:rFonts w:ascii="Arial"/>
          <w:i/>
          <w:color w:val="624F59"/>
          <w:w w:val="105"/>
          <w:sz w:val="25"/>
        </w:rPr>
        <w:t>s</w:t>
      </w:r>
      <w:r>
        <w:rPr>
          <w:rFonts w:ascii="Arial"/>
          <w:i/>
          <w:color w:val="624F59"/>
          <w:spacing w:val="-32"/>
          <w:w w:val="105"/>
          <w:sz w:val="25"/>
        </w:rPr>
        <w:t xml:space="preserve"> </w:t>
      </w:r>
      <w:r>
        <w:rPr>
          <w:rFonts w:ascii="Arial"/>
          <w:i/>
          <w:color w:val="624F59"/>
          <w:w w:val="105"/>
          <w:sz w:val="25"/>
        </w:rPr>
        <w:t>r</w:t>
      </w:r>
      <w:r>
        <w:rPr>
          <w:rFonts w:ascii="Arial"/>
          <w:i/>
          <w:color w:val="624F59"/>
          <w:spacing w:val="-25"/>
          <w:w w:val="105"/>
          <w:sz w:val="25"/>
        </w:rPr>
        <w:t>e</w:t>
      </w:r>
      <w:r>
        <w:rPr>
          <w:rFonts w:ascii="Arial"/>
          <w:i/>
          <w:color w:val="624F59"/>
          <w:w w:val="105"/>
          <w:sz w:val="25"/>
        </w:rPr>
        <w:t>sp</w:t>
      </w:r>
      <w:r>
        <w:rPr>
          <w:rFonts w:ascii="Arial"/>
          <w:i/>
          <w:color w:val="624F59"/>
          <w:spacing w:val="-13"/>
          <w:w w:val="105"/>
          <w:sz w:val="25"/>
        </w:rPr>
        <w:t>o</w:t>
      </w:r>
      <w:r>
        <w:rPr>
          <w:rFonts w:ascii="Arial"/>
          <w:i/>
          <w:color w:val="624F59"/>
          <w:spacing w:val="-20"/>
          <w:w w:val="105"/>
          <w:sz w:val="25"/>
        </w:rPr>
        <w:t>n</w:t>
      </w:r>
      <w:r>
        <w:rPr>
          <w:rFonts w:ascii="Arial"/>
          <w:i/>
          <w:color w:val="624F59"/>
          <w:w w:val="105"/>
          <w:sz w:val="25"/>
        </w:rPr>
        <w:t>si</w:t>
      </w:r>
      <w:r>
        <w:rPr>
          <w:rFonts w:ascii="Arial"/>
          <w:i/>
          <w:color w:val="624F59"/>
          <w:spacing w:val="-20"/>
          <w:w w:val="105"/>
          <w:sz w:val="25"/>
        </w:rPr>
        <w:t>b</w:t>
      </w:r>
      <w:r>
        <w:rPr>
          <w:rFonts w:ascii="Arial"/>
          <w:i/>
          <w:color w:val="624F59"/>
          <w:w w:val="105"/>
          <w:sz w:val="25"/>
        </w:rPr>
        <w:t>ility.</w:t>
      </w:r>
    </w:p>
    <w:p w:rsidR="00B044F2" w:rsidRDefault="00E6414C">
      <w:pPr>
        <w:spacing w:before="68" w:line="311" w:lineRule="auto"/>
        <w:ind w:left="118" w:right="10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i/>
          <w:color w:val="624F59"/>
          <w:w w:val="115"/>
          <w:sz w:val="25"/>
        </w:rPr>
        <w:t>Prev</w:t>
      </w:r>
      <w:r>
        <w:rPr>
          <w:rFonts w:ascii="Arial"/>
          <w:i/>
          <w:color w:val="624F59"/>
          <w:spacing w:val="-12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ntion</w:t>
      </w:r>
      <w:r>
        <w:rPr>
          <w:rFonts w:ascii="Arial"/>
          <w:i/>
          <w:color w:val="624F59"/>
          <w:spacing w:val="-41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spacing w:val="-28"/>
          <w:w w:val="115"/>
          <w:sz w:val="25"/>
        </w:rPr>
        <w:t>is</w:t>
      </w:r>
      <w:r>
        <w:rPr>
          <w:rFonts w:ascii="Arial"/>
          <w:i/>
          <w:color w:val="624F59"/>
          <w:spacing w:val="-42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t</w:t>
      </w:r>
      <w:r>
        <w:rPr>
          <w:rFonts w:ascii="Arial"/>
          <w:i/>
          <w:color w:val="624F59"/>
          <w:spacing w:val="-22"/>
          <w:w w:val="115"/>
          <w:sz w:val="25"/>
        </w:rPr>
        <w:t>h</w:t>
      </w:r>
      <w:r>
        <w:rPr>
          <w:rFonts w:ascii="Arial"/>
          <w:i/>
          <w:color w:val="624F59"/>
          <w:w w:val="115"/>
          <w:sz w:val="25"/>
        </w:rPr>
        <w:t>e</w:t>
      </w:r>
      <w:r>
        <w:rPr>
          <w:rFonts w:ascii="Arial"/>
          <w:i/>
          <w:color w:val="624F59"/>
          <w:spacing w:val="-5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k</w:t>
      </w:r>
      <w:r>
        <w:rPr>
          <w:rFonts w:ascii="Arial"/>
          <w:i/>
          <w:color w:val="624F59"/>
          <w:spacing w:val="-26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y</w:t>
      </w:r>
      <w:r>
        <w:rPr>
          <w:rFonts w:ascii="Arial"/>
          <w:i/>
          <w:color w:val="624F59"/>
          <w:spacing w:val="-34"/>
          <w:w w:val="115"/>
          <w:sz w:val="25"/>
        </w:rPr>
        <w:t xml:space="preserve"> </w:t>
      </w:r>
      <w:r>
        <w:rPr>
          <w:rFonts w:ascii="Times New Roman"/>
          <w:color w:val="624F59"/>
          <w:spacing w:val="-15"/>
          <w:w w:val="115"/>
          <w:sz w:val="29"/>
        </w:rPr>
        <w:t>t</w:t>
      </w:r>
      <w:r>
        <w:rPr>
          <w:rFonts w:ascii="Times New Roman"/>
          <w:color w:val="624F59"/>
          <w:w w:val="115"/>
          <w:sz w:val="29"/>
        </w:rPr>
        <w:t>o</w:t>
      </w:r>
      <w:r>
        <w:rPr>
          <w:rFonts w:ascii="Times New Roman"/>
          <w:color w:val="624F59"/>
          <w:spacing w:val="-54"/>
          <w:w w:val="115"/>
          <w:sz w:val="29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21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ducing</w:t>
      </w:r>
      <w:r>
        <w:rPr>
          <w:rFonts w:ascii="Arial"/>
          <w:i/>
          <w:color w:val="624F59"/>
          <w:spacing w:val="-3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inci</w:t>
      </w:r>
      <w:r>
        <w:rPr>
          <w:rFonts w:ascii="Arial"/>
          <w:i/>
          <w:color w:val="624F59"/>
          <w:spacing w:val="-9"/>
          <w:w w:val="115"/>
          <w:sz w:val="25"/>
        </w:rPr>
        <w:t>d</w:t>
      </w:r>
      <w:r>
        <w:rPr>
          <w:rFonts w:ascii="Arial"/>
          <w:i/>
          <w:color w:val="624F59"/>
          <w:w w:val="115"/>
          <w:sz w:val="25"/>
        </w:rPr>
        <w:t>ent</w:t>
      </w:r>
      <w:r>
        <w:rPr>
          <w:rFonts w:ascii="Arial"/>
          <w:i/>
          <w:color w:val="624F59"/>
          <w:spacing w:val="-15"/>
          <w:w w:val="115"/>
          <w:sz w:val="25"/>
        </w:rPr>
        <w:t>s</w:t>
      </w:r>
      <w:r>
        <w:rPr>
          <w:rFonts w:ascii="Arial"/>
          <w:i/>
          <w:color w:val="624F59"/>
          <w:w w:val="115"/>
          <w:sz w:val="25"/>
        </w:rPr>
        <w:t>.</w:t>
      </w:r>
      <w:r>
        <w:rPr>
          <w:rFonts w:ascii="Arial"/>
          <w:i/>
          <w:color w:val="624F59"/>
          <w:spacing w:val="-44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N</w:t>
      </w:r>
      <w:r>
        <w:rPr>
          <w:rFonts w:ascii="Arial"/>
          <w:i/>
          <w:color w:val="624F59"/>
          <w:spacing w:val="-5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v</w:t>
      </w:r>
      <w:r>
        <w:rPr>
          <w:rFonts w:ascii="Arial"/>
          <w:i/>
          <w:color w:val="624F59"/>
          <w:spacing w:val="-33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49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play</w:t>
      </w:r>
      <w:r>
        <w:rPr>
          <w:rFonts w:ascii="Arial"/>
          <w:i/>
          <w:color w:val="624F59"/>
          <w:spacing w:val="-31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on</w:t>
      </w:r>
      <w:r>
        <w:rPr>
          <w:rFonts w:ascii="Arial"/>
          <w:i/>
          <w:color w:val="624F59"/>
          <w:spacing w:val="-48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6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fi</w:t>
      </w:r>
      <w:r>
        <w:rPr>
          <w:rFonts w:ascii="Arial"/>
          <w:i/>
          <w:color w:val="624F59"/>
          <w:spacing w:val="-22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ld</w:t>
      </w:r>
      <w:r>
        <w:rPr>
          <w:rFonts w:ascii="Arial"/>
          <w:i/>
          <w:color w:val="624F59"/>
          <w:spacing w:val="-4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t</w:t>
      </w:r>
      <w:r>
        <w:rPr>
          <w:rFonts w:ascii="Arial"/>
          <w:i/>
          <w:color w:val="624F59"/>
          <w:spacing w:val="-22"/>
          <w:w w:val="115"/>
          <w:sz w:val="25"/>
        </w:rPr>
        <w:t>h</w:t>
      </w:r>
      <w:r>
        <w:rPr>
          <w:rFonts w:ascii="Arial"/>
          <w:i/>
          <w:color w:val="624F59"/>
          <w:spacing w:val="-19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t</w:t>
      </w:r>
      <w:r>
        <w:rPr>
          <w:rFonts w:ascii="Arial"/>
          <w:i/>
          <w:color w:val="624F59"/>
          <w:spacing w:val="-49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spacing w:val="-28"/>
          <w:w w:val="115"/>
          <w:sz w:val="25"/>
        </w:rPr>
        <w:t>is</w:t>
      </w:r>
      <w:r>
        <w:rPr>
          <w:rFonts w:ascii="Arial"/>
          <w:i/>
          <w:color w:val="624F59"/>
          <w:spacing w:val="-51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not</w:t>
      </w:r>
      <w:r>
        <w:rPr>
          <w:rFonts w:ascii="Arial"/>
          <w:i/>
          <w:color w:val="624F59"/>
          <w:spacing w:val="-44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55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fe</w:t>
      </w:r>
      <w:r>
        <w:rPr>
          <w:rFonts w:ascii="Arial"/>
          <w:i/>
          <w:color w:val="624F59"/>
          <w:w w:val="130"/>
          <w:sz w:val="25"/>
        </w:rPr>
        <w:t xml:space="preserve"> </w:t>
      </w:r>
      <w:r>
        <w:rPr>
          <w:rFonts w:ascii="Arial"/>
          <w:i/>
          <w:color w:val="624F59"/>
          <w:spacing w:val="-24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1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with</w:t>
      </w:r>
      <w:r>
        <w:rPr>
          <w:rFonts w:ascii="Arial"/>
          <w:i/>
          <w:color w:val="624F59"/>
          <w:spacing w:val="-42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7"/>
          <w:w w:val="115"/>
          <w:sz w:val="25"/>
        </w:rPr>
        <w:t>u</w:t>
      </w:r>
      <w:r>
        <w:rPr>
          <w:rFonts w:ascii="Arial"/>
          <w:i/>
          <w:color w:val="624F59"/>
          <w:spacing w:val="-22"/>
          <w:w w:val="115"/>
          <w:sz w:val="25"/>
        </w:rPr>
        <w:t>n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55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fe</w:t>
      </w:r>
      <w:r>
        <w:rPr>
          <w:rFonts w:ascii="Arial"/>
          <w:i/>
          <w:color w:val="624F59"/>
          <w:spacing w:val="-5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pl</w:t>
      </w:r>
      <w:r>
        <w:rPr>
          <w:rFonts w:ascii="Arial"/>
          <w:i/>
          <w:color w:val="624F59"/>
          <w:spacing w:val="-14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yi</w:t>
      </w:r>
      <w:r>
        <w:rPr>
          <w:rFonts w:ascii="Arial"/>
          <w:i/>
          <w:color w:val="624F59"/>
          <w:spacing w:val="-10"/>
          <w:w w:val="115"/>
          <w:sz w:val="25"/>
        </w:rPr>
        <w:t>n</w:t>
      </w:r>
      <w:r>
        <w:rPr>
          <w:rFonts w:ascii="Arial"/>
          <w:i/>
          <w:color w:val="624F59"/>
          <w:w w:val="115"/>
          <w:sz w:val="25"/>
        </w:rPr>
        <w:t>g</w:t>
      </w:r>
      <w:r>
        <w:rPr>
          <w:rFonts w:ascii="Arial"/>
          <w:i/>
          <w:color w:val="624F59"/>
          <w:spacing w:val="-27"/>
          <w:w w:val="115"/>
          <w:sz w:val="25"/>
        </w:rPr>
        <w:t xml:space="preserve"> e</w:t>
      </w:r>
      <w:r>
        <w:rPr>
          <w:rFonts w:ascii="Arial"/>
          <w:i/>
          <w:color w:val="624F59"/>
          <w:w w:val="115"/>
          <w:sz w:val="25"/>
        </w:rPr>
        <w:t>q</w:t>
      </w:r>
      <w:r>
        <w:rPr>
          <w:rFonts w:ascii="Arial"/>
          <w:i/>
          <w:color w:val="624F59"/>
          <w:spacing w:val="-23"/>
          <w:w w:val="115"/>
          <w:sz w:val="25"/>
        </w:rPr>
        <w:t>u</w:t>
      </w:r>
      <w:r>
        <w:rPr>
          <w:rFonts w:ascii="Arial"/>
          <w:i/>
          <w:color w:val="624F59"/>
          <w:w w:val="115"/>
          <w:sz w:val="25"/>
        </w:rPr>
        <w:t>i</w:t>
      </w:r>
      <w:r>
        <w:rPr>
          <w:rFonts w:ascii="Arial"/>
          <w:i/>
          <w:color w:val="624F59"/>
          <w:spacing w:val="-25"/>
          <w:w w:val="115"/>
          <w:sz w:val="25"/>
        </w:rPr>
        <w:t>p</w:t>
      </w:r>
      <w:r>
        <w:rPr>
          <w:rFonts w:ascii="Arial"/>
          <w:i/>
          <w:color w:val="624F59"/>
          <w:w w:val="115"/>
          <w:sz w:val="25"/>
        </w:rPr>
        <w:t>m</w:t>
      </w:r>
      <w:r>
        <w:rPr>
          <w:rFonts w:ascii="Arial"/>
          <w:i/>
          <w:color w:val="624F59"/>
          <w:spacing w:val="-24"/>
          <w:w w:val="115"/>
          <w:sz w:val="25"/>
        </w:rPr>
        <w:t>e</w:t>
      </w:r>
      <w:r>
        <w:rPr>
          <w:rFonts w:ascii="Arial"/>
          <w:i/>
          <w:color w:val="624F59"/>
          <w:spacing w:val="-15"/>
          <w:w w:val="115"/>
          <w:sz w:val="25"/>
        </w:rPr>
        <w:t>n</w:t>
      </w:r>
      <w:r>
        <w:rPr>
          <w:rFonts w:ascii="Arial"/>
          <w:i/>
          <w:color w:val="624F59"/>
          <w:w w:val="115"/>
          <w:sz w:val="25"/>
        </w:rPr>
        <w:t>t.</w:t>
      </w:r>
      <w:r>
        <w:rPr>
          <w:rFonts w:ascii="Arial"/>
          <w:i/>
          <w:color w:val="624F59"/>
          <w:spacing w:val="1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w w:val="115"/>
          <w:sz w:val="25"/>
        </w:rPr>
        <w:t>B</w:t>
      </w:r>
      <w:r w:rsidR="004A2ED8">
        <w:rPr>
          <w:rFonts w:ascii="Arial"/>
          <w:i/>
          <w:color w:val="624F59"/>
          <w:spacing w:val="35"/>
          <w:w w:val="115"/>
          <w:sz w:val="25"/>
        </w:rPr>
        <w:t>e</w:t>
      </w:r>
      <w:r w:rsidR="004A2ED8">
        <w:rPr>
          <w:rFonts w:ascii="Arial"/>
          <w:i/>
          <w:color w:val="624F59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spacing w:val="-21"/>
          <w:w w:val="115"/>
          <w:sz w:val="25"/>
        </w:rPr>
        <w:t>s</w:t>
      </w:r>
      <w:r w:rsidR="004A2ED8">
        <w:rPr>
          <w:rFonts w:ascii="Arial"/>
          <w:i/>
          <w:color w:val="624F59"/>
          <w:w w:val="115"/>
          <w:sz w:val="25"/>
        </w:rPr>
        <w:t>ure</w:t>
      </w:r>
      <w:r>
        <w:rPr>
          <w:rFonts w:ascii="Arial"/>
          <w:i/>
          <w:color w:val="624F59"/>
          <w:spacing w:val="-4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yo</w:t>
      </w:r>
      <w:r>
        <w:rPr>
          <w:rFonts w:ascii="Arial"/>
          <w:i/>
          <w:color w:val="624F59"/>
          <w:spacing w:val="-4"/>
          <w:w w:val="115"/>
          <w:sz w:val="25"/>
        </w:rPr>
        <w:t>u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3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play</w:t>
      </w:r>
      <w:r>
        <w:rPr>
          <w:rFonts w:ascii="Arial"/>
          <w:i/>
          <w:color w:val="624F59"/>
          <w:spacing w:val="-28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rs</w:t>
      </w:r>
      <w:r>
        <w:rPr>
          <w:rFonts w:ascii="Arial"/>
          <w:i/>
          <w:color w:val="624F59"/>
          <w:spacing w:val="-30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spacing w:val="-26"/>
          <w:w w:val="115"/>
          <w:sz w:val="25"/>
        </w:rPr>
        <w:t>a</w:t>
      </w:r>
      <w:r w:rsidR="004A2ED8">
        <w:rPr>
          <w:rFonts w:ascii="Arial"/>
          <w:i/>
          <w:color w:val="624F59"/>
          <w:w w:val="115"/>
          <w:sz w:val="25"/>
        </w:rPr>
        <w:t>r</w:t>
      </w:r>
      <w:r w:rsidR="004A2ED8">
        <w:rPr>
          <w:rFonts w:ascii="Arial"/>
          <w:i/>
          <w:color w:val="624F59"/>
          <w:spacing w:val="15"/>
          <w:w w:val="115"/>
          <w:sz w:val="25"/>
        </w:rPr>
        <w:t>e</w:t>
      </w:r>
      <w:r w:rsidR="004A2ED8">
        <w:rPr>
          <w:rFonts w:ascii="Arial"/>
          <w:i/>
          <w:color w:val="624F59"/>
          <w:w w:val="115"/>
          <w:sz w:val="25"/>
        </w:rPr>
        <w:t xml:space="preserve"> fully</w:t>
      </w:r>
      <w:r>
        <w:rPr>
          <w:rFonts w:ascii="Arial"/>
          <w:i/>
          <w:color w:val="624F59"/>
          <w:spacing w:val="-32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equi</w:t>
      </w:r>
      <w:r>
        <w:rPr>
          <w:rFonts w:ascii="Arial"/>
          <w:i/>
          <w:color w:val="624F59"/>
          <w:spacing w:val="-33"/>
          <w:w w:val="115"/>
          <w:sz w:val="25"/>
        </w:rPr>
        <w:t>p</w:t>
      </w:r>
      <w:r>
        <w:rPr>
          <w:rFonts w:ascii="Arial"/>
          <w:i/>
          <w:color w:val="624F59"/>
          <w:w w:val="115"/>
          <w:sz w:val="25"/>
        </w:rPr>
        <w:t>p</w:t>
      </w:r>
      <w:r>
        <w:rPr>
          <w:rFonts w:ascii="Arial"/>
          <w:i/>
          <w:color w:val="624F59"/>
          <w:spacing w:val="-7"/>
          <w:w w:val="115"/>
          <w:sz w:val="25"/>
        </w:rPr>
        <w:t>e</w:t>
      </w:r>
      <w:r>
        <w:rPr>
          <w:rFonts w:ascii="Arial"/>
          <w:i/>
          <w:color w:val="624F59"/>
          <w:spacing w:val="-43"/>
          <w:w w:val="115"/>
          <w:sz w:val="25"/>
        </w:rPr>
        <w:t>d</w:t>
      </w:r>
      <w:r>
        <w:rPr>
          <w:rFonts w:ascii="Arial"/>
          <w:i/>
          <w:color w:val="624F59"/>
          <w:w w:val="115"/>
          <w:sz w:val="25"/>
        </w:rPr>
        <w:t>,</w:t>
      </w:r>
      <w:r>
        <w:rPr>
          <w:rFonts w:ascii="Arial"/>
          <w:i/>
          <w:color w:val="624F59"/>
          <w:w w:val="221"/>
          <w:sz w:val="25"/>
        </w:rPr>
        <w:t xml:space="preserve"> </w:t>
      </w:r>
      <w:r w:rsidR="004A2ED8">
        <w:rPr>
          <w:rFonts w:ascii="Arial"/>
          <w:i/>
          <w:color w:val="624F59"/>
          <w:spacing w:val="-28"/>
          <w:w w:val="115"/>
          <w:sz w:val="25"/>
        </w:rPr>
        <w:t>e</w:t>
      </w:r>
      <w:r w:rsidR="004A2ED8">
        <w:rPr>
          <w:rFonts w:ascii="Arial"/>
          <w:i/>
          <w:color w:val="624F59"/>
          <w:w w:val="115"/>
          <w:sz w:val="25"/>
        </w:rPr>
        <w:t>sp</w:t>
      </w:r>
      <w:r w:rsidR="004A2ED8">
        <w:rPr>
          <w:rFonts w:ascii="Arial"/>
          <w:i/>
          <w:color w:val="624F59"/>
          <w:spacing w:val="-17"/>
          <w:w w:val="115"/>
          <w:sz w:val="25"/>
        </w:rPr>
        <w:t>e</w:t>
      </w:r>
      <w:r w:rsidR="004A2ED8">
        <w:rPr>
          <w:rFonts w:ascii="Arial"/>
          <w:i/>
          <w:color w:val="624F59"/>
          <w:w w:val="115"/>
          <w:sz w:val="25"/>
        </w:rPr>
        <w:t>cially</w:t>
      </w:r>
      <w:r>
        <w:rPr>
          <w:rFonts w:ascii="Arial"/>
          <w:i/>
          <w:color w:val="624F59"/>
          <w:spacing w:val="-37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batt</w:t>
      </w:r>
      <w:r>
        <w:rPr>
          <w:rFonts w:ascii="Arial"/>
          <w:i/>
          <w:color w:val="624F59"/>
          <w:spacing w:val="-22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rs</w:t>
      </w:r>
      <w:r>
        <w:rPr>
          <w:rFonts w:ascii="Arial"/>
          <w:i/>
          <w:color w:val="624F59"/>
          <w:spacing w:val="-41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6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nd</w:t>
      </w:r>
      <w:r>
        <w:rPr>
          <w:rFonts w:ascii="Arial"/>
          <w:i/>
          <w:color w:val="624F59"/>
          <w:spacing w:val="-37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32"/>
          <w:w w:val="115"/>
          <w:sz w:val="25"/>
        </w:rPr>
        <w:t>c</w:t>
      </w:r>
      <w:r>
        <w:rPr>
          <w:rFonts w:ascii="Arial"/>
          <w:i/>
          <w:color w:val="624F59"/>
          <w:w w:val="115"/>
          <w:sz w:val="25"/>
        </w:rPr>
        <w:t>a</w:t>
      </w:r>
      <w:r>
        <w:rPr>
          <w:rFonts w:ascii="Arial"/>
          <w:i/>
          <w:color w:val="624F59"/>
          <w:spacing w:val="-17"/>
          <w:w w:val="115"/>
          <w:sz w:val="25"/>
        </w:rPr>
        <w:t>t</w:t>
      </w:r>
      <w:r>
        <w:rPr>
          <w:rFonts w:ascii="Arial"/>
          <w:i/>
          <w:color w:val="624F59"/>
          <w:w w:val="115"/>
          <w:sz w:val="25"/>
        </w:rPr>
        <w:t>c</w:t>
      </w:r>
      <w:r>
        <w:rPr>
          <w:rFonts w:ascii="Arial"/>
          <w:i/>
          <w:color w:val="624F59"/>
          <w:spacing w:val="-21"/>
          <w:w w:val="115"/>
          <w:sz w:val="25"/>
        </w:rPr>
        <w:t>h</w:t>
      </w:r>
      <w:r>
        <w:rPr>
          <w:rFonts w:ascii="Arial"/>
          <w:i/>
          <w:color w:val="624F59"/>
          <w:spacing w:val="-34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14"/>
          <w:w w:val="115"/>
          <w:sz w:val="25"/>
        </w:rPr>
        <w:t>s</w:t>
      </w:r>
      <w:r>
        <w:rPr>
          <w:rFonts w:ascii="Arial"/>
          <w:i/>
          <w:color w:val="624F59"/>
          <w:w w:val="115"/>
          <w:sz w:val="25"/>
        </w:rPr>
        <w:t>.</w:t>
      </w:r>
      <w:r>
        <w:rPr>
          <w:rFonts w:ascii="Arial"/>
          <w:i/>
          <w:color w:val="624F59"/>
          <w:spacing w:val="-33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45"/>
          <w:w w:val="115"/>
          <w:sz w:val="25"/>
        </w:rPr>
        <w:t>C</w:t>
      </w:r>
      <w:r>
        <w:rPr>
          <w:rFonts w:ascii="Arial"/>
          <w:i/>
          <w:color w:val="624F59"/>
          <w:spacing w:val="-17"/>
          <w:w w:val="115"/>
          <w:sz w:val="25"/>
        </w:rPr>
        <w:t>h</w:t>
      </w:r>
      <w:r>
        <w:rPr>
          <w:rFonts w:ascii="Arial"/>
          <w:i/>
          <w:color w:val="624F59"/>
          <w:spacing w:val="-2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ck</w:t>
      </w:r>
      <w:r>
        <w:rPr>
          <w:rFonts w:ascii="Arial"/>
          <w:i/>
          <w:color w:val="624F59"/>
          <w:spacing w:val="-46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y</w:t>
      </w:r>
      <w:r>
        <w:rPr>
          <w:rFonts w:ascii="Arial"/>
          <w:i/>
          <w:color w:val="624F59"/>
          <w:spacing w:val="-2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ur</w:t>
      </w:r>
      <w:r>
        <w:rPr>
          <w:rFonts w:ascii="Arial"/>
          <w:i/>
          <w:color w:val="624F59"/>
          <w:spacing w:val="-31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t</w:t>
      </w:r>
      <w:r>
        <w:rPr>
          <w:rFonts w:ascii="Arial"/>
          <w:i/>
          <w:color w:val="624F59"/>
          <w:spacing w:val="-33"/>
          <w:w w:val="115"/>
          <w:sz w:val="25"/>
        </w:rPr>
        <w:t>e</w:t>
      </w:r>
      <w:r>
        <w:rPr>
          <w:rFonts w:ascii="Arial"/>
          <w:i/>
          <w:color w:val="624F59"/>
          <w:spacing w:val="-26"/>
          <w:w w:val="115"/>
          <w:sz w:val="25"/>
        </w:rPr>
        <w:t>a</w:t>
      </w:r>
      <w:r>
        <w:rPr>
          <w:rFonts w:ascii="Arial"/>
          <w:i/>
          <w:color w:val="624F59"/>
          <w:spacing w:val="-55"/>
          <w:w w:val="115"/>
          <w:sz w:val="25"/>
        </w:rPr>
        <w:t>m</w:t>
      </w:r>
      <w:r>
        <w:rPr>
          <w:rFonts w:ascii="Arial"/>
          <w:i/>
          <w:color w:val="624F59"/>
          <w:spacing w:val="-50"/>
          <w:w w:val="115"/>
          <w:sz w:val="25"/>
        </w:rPr>
        <w:t>'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44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quipm</w:t>
      </w:r>
      <w:r>
        <w:rPr>
          <w:rFonts w:ascii="Arial"/>
          <w:i/>
          <w:color w:val="624F59"/>
          <w:spacing w:val="-16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nt</w:t>
      </w:r>
      <w:r>
        <w:rPr>
          <w:rFonts w:ascii="Arial"/>
          <w:i/>
          <w:color w:val="624F59"/>
          <w:spacing w:val="-42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50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ft</w:t>
      </w:r>
      <w:r>
        <w:rPr>
          <w:rFonts w:ascii="Arial"/>
          <w:i/>
          <w:color w:val="624F59"/>
          <w:spacing w:val="-2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n</w:t>
      </w:r>
      <w:r>
        <w:rPr>
          <w:rFonts w:ascii="Arial"/>
          <w:i/>
          <w:color w:val="624F59"/>
          <w:spacing w:val="-44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6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nd</w:t>
      </w:r>
      <w:r>
        <w:rPr>
          <w:rFonts w:ascii="Arial"/>
          <w:i/>
          <w:color w:val="624F59"/>
          <w:spacing w:val="-41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34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p</w:t>
      </w:r>
      <w:r>
        <w:rPr>
          <w:rFonts w:ascii="Arial"/>
          <w:i/>
          <w:color w:val="624F59"/>
          <w:spacing w:val="-13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rt</w:t>
      </w:r>
      <w:r>
        <w:rPr>
          <w:rFonts w:ascii="Arial"/>
          <w:i/>
          <w:color w:val="624F59"/>
          <w:w w:val="134"/>
          <w:sz w:val="25"/>
        </w:rPr>
        <w:t xml:space="preserve"> </w:t>
      </w:r>
      <w:r>
        <w:rPr>
          <w:rFonts w:ascii="Arial"/>
          <w:i/>
          <w:color w:val="624F59"/>
          <w:spacing w:val="-26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ll</w:t>
      </w:r>
      <w:r>
        <w:rPr>
          <w:rFonts w:ascii="Arial"/>
          <w:i/>
          <w:color w:val="624F59"/>
          <w:spacing w:val="-51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17"/>
          <w:w w:val="115"/>
          <w:sz w:val="25"/>
        </w:rPr>
        <w:t>h</w:t>
      </w:r>
      <w:r>
        <w:rPr>
          <w:rFonts w:ascii="Arial"/>
          <w:i/>
          <w:color w:val="624F59"/>
          <w:spacing w:val="-33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zardo</w:t>
      </w:r>
      <w:r>
        <w:rPr>
          <w:rFonts w:ascii="Arial"/>
          <w:i/>
          <w:color w:val="624F59"/>
          <w:spacing w:val="-4"/>
          <w:w w:val="115"/>
          <w:sz w:val="25"/>
        </w:rPr>
        <w:t>u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51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7"/>
          <w:w w:val="115"/>
          <w:sz w:val="25"/>
        </w:rPr>
        <w:t>c</w:t>
      </w:r>
      <w:r>
        <w:rPr>
          <w:rFonts w:ascii="Arial"/>
          <w:i/>
          <w:color w:val="624F59"/>
          <w:w w:val="115"/>
          <w:sz w:val="25"/>
        </w:rPr>
        <w:t>onditio</w:t>
      </w:r>
      <w:r>
        <w:rPr>
          <w:rFonts w:ascii="Arial"/>
          <w:i/>
          <w:color w:val="624F59"/>
          <w:spacing w:val="-7"/>
          <w:w w:val="115"/>
          <w:sz w:val="25"/>
        </w:rPr>
        <w:t>n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51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18"/>
          <w:w w:val="115"/>
          <w:sz w:val="25"/>
        </w:rPr>
        <w:t>t</w:t>
      </w:r>
      <w:r>
        <w:rPr>
          <w:rFonts w:ascii="Arial"/>
          <w:i/>
          <w:color w:val="624F59"/>
          <w:w w:val="115"/>
          <w:sz w:val="25"/>
        </w:rPr>
        <w:t>o</w:t>
      </w:r>
      <w:r>
        <w:rPr>
          <w:rFonts w:ascii="Arial"/>
          <w:i/>
          <w:color w:val="624F59"/>
          <w:spacing w:val="-4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the</w:t>
      </w:r>
      <w:r>
        <w:rPr>
          <w:rFonts w:ascii="Arial"/>
          <w:i/>
          <w:color w:val="624F59"/>
          <w:spacing w:val="-66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62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f</w:t>
      </w:r>
      <w:r>
        <w:rPr>
          <w:rFonts w:ascii="Arial"/>
          <w:i/>
          <w:color w:val="624F59"/>
          <w:spacing w:val="-18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ty</w:t>
      </w:r>
      <w:r>
        <w:rPr>
          <w:rFonts w:ascii="Arial"/>
          <w:i/>
          <w:color w:val="624F59"/>
          <w:spacing w:val="-44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Off</w:t>
      </w:r>
      <w:r>
        <w:rPr>
          <w:rFonts w:ascii="Arial"/>
          <w:i/>
          <w:color w:val="624F59"/>
          <w:spacing w:val="-27"/>
          <w:w w:val="115"/>
          <w:sz w:val="25"/>
        </w:rPr>
        <w:t>i</w:t>
      </w:r>
      <w:r>
        <w:rPr>
          <w:rFonts w:ascii="Arial"/>
          <w:i/>
          <w:color w:val="624F59"/>
          <w:spacing w:val="-34"/>
          <w:w w:val="115"/>
          <w:sz w:val="25"/>
        </w:rPr>
        <w:t>c</w:t>
      </w:r>
      <w:r>
        <w:rPr>
          <w:rFonts w:ascii="Arial"/>
          <w:i/>
          <w:color w:val="624F59"/>
          <w:spacing w:val="-28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44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4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40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6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not</w:t>
      </w:r>
      <w:r>
        <w:rPr>
          <w:rFonts w:ascii="Arial"/>
          <w:i/>
          <w:color w:val="624F59"/>
          <w:spacing w:val="-8"/>
          <w:w w:val="115"/>
          <w:sz w:val="25"/>
        </w:rPr>
        <w:t>h</w:t>
      </w:r>
      <w:r>
        <w:rPr>
          <w:rFonts w:ascii="Arial"/>
          <w:i/>
          <w:color w:val="624F59"/>
          <w:spacing w:val="-2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43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B</w:t>
      </w:r>
      <w:r>
        <w:rPr>
          <w:rFonts w:ascii="Arial"/>
          <w:i/>
          <w:color w:val="624F59"/>
          <w:spacing w:val="-21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ard</w:t>
      </w:r>
      <w:r>
        <w:rPr>
          <w:rFonts w:ascii="Arial"/>
          <w:i/>
          <w:color w:val="624F59"/>
          <w:spacing w:val="-52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m</w:t>
      </w:r>
      <w:r>
        <w:rPr>
          <w:rFonts w:ascii="Arial"/>
          <w:i/>
          <w:color w:val="624F59"/>
          <w:spacing w:val="-1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m</w:t>
      </w:r>
      <w:r>
        <w:rPr>
          <w:rFonts w:ascii="Arial"/>
          <w:i/>
          <w:color w:val="624F59"/>
          <w:spacing w:val="-12"/>
          <w:w w:val="115"/>
          <w:sz w:val="25"/>
        </w:rPr>
        <w:t>b</w:t>
      </w:r>
      <w:r>
        <w:rPr>
          <w:rFonts w:ascii="Arial"/>
          <w:i/>
          <w:color w:val="624F59"/>
          <w:w w:val="115"/>
          <w:sz w:val="25"/>
        </w:rPr>
        <w:t>er</w:t>
      </w:r>
      <w:r>
        <w:rPr>
          <w:rFonts w:ascii="Arial"/>
          <w:i/>
          <w:color w:val="624F59"/>
          <w:w w:val="108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imm</w:t>
      </w:r>
      <w:r>
        <w:rPr>
          <w:rFonts w:ascii="Arial"/>
          <w:i/>
          <w:color w:val="624F59"/>
          <w:spacing w:val="-4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diat</w:t>
      </w:r>
      <w:r>
        <w:rPr>
          <w:rFonts w:ascii="Arial"/>
          <w:i/>
          <w:color w:val="624F59"/>
          <w:spacing w:val="-1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ly.</w:t>
      </w:r>
      <w:r>
        <w:rPr>
          <w:rFonts w:ascii="Arial"/>
          <w:i/>
          <w:color w:val="624F59"/>
          <w:spacing w:val="-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H</w:t>
      </w:r>
      <w:r>
        <w:rPr>
          <w:rFonts w:ascii="Arial"/>
          <w:i/>
          <w:color w:val="624F59"/>
          <w:spacing w:val="-21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lp</w:t>
      </w:r>
      <w:r>
        <w:rPr>
          <w:rFonts w:ascii="Arial"/>
          <w:i/>
          <w:color w:val="624F59"/>
          <w:spacing w:val="-4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k</w:t>
      </w:r>
      <w:r>
        <w:rPr>
          <w:rFonts w:ascii="Arial"/>
          <w:i/>
          <w:color w:val="624F59"/>
          <w:spacing w:val="-21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ep</w:t>
      </w:r>
      <w:r>
        <w:rPr>
          <w:rFonts w:ascii="Arial"/>
          <w:i/>
          <w:color w:val="624F59"/>
          <w:spacing w:val="-50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6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ll</w:t>
      </w:r>
      <w:r>
        <w:rPr>
          <w:rFonts w:ascii="Arial"/>
          <w:i/>
          <w:color w:val="624F59"/>
          <w:spacing w:val="-35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45"/>
          <w:w w:val="115"/>
          <w:sz w:val="25"/>
        </w:rPr>
        <w:t>o</w:t>
      </w:r>
      <w:r>
        <w:rPr>
          <w:rFonts w:ascii="Arial"/>
          <w:i/>
          <w:color w:val="624F59"/>
          <w:w w:val="115"/>
          <w:sz w:val="25"/>
        </w:rPr>
        <w:t>f</w:t>
      </w:r>
      <w:r>
        <w:rPr>
          <w:rFonts w:ascii="Arial"/>
          <w:i/>
          <w:color w:val="624F59"/>
          <w:spacing w:val="-38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17"/>
          <w:w w:val="115"/>
          <w:sz w:val="25"/>
        </w:rPr>
        <w:t>o</w:t>
      </w:r>
      <w:r>
        <w:rPr>
          <w:rFonts w:ascii="Arial"/>
          <w:i/>
          <w:color w:val="624F59"/>
          <w:spacing w:val="-28"/>
          <w:w w:val="115"/>
          <w:sz w:val="25"/>
        </w:rPr>
        <w:t>u</w:t>
      </w:r>
      <w:r>
        <w:rPr>
          <w:rFonts w:ascii="Arial"/>
          <w:i/>
          <w:color w:val="624F59"/>
          <w:w w:val="115"/>
          <w:sz w:val="25"/>
        </w:rPr>
        <w:t>r</w:t>
      </w:r>
      <w:r>
        <w:rPr>
          <w:rFonts w:ascii="Arial"/>
          <w:i/>
          <w:color w:val="624F59"/>
          <w:spacing w:val="-22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T</w:t>
      </w:r>
      <w:r>
        <w:rPr>
          <w:rFonts w:ascii="Arial"/>
          <w:i/>
          <w:color w:val="624F59"/>
          <w:spacing w:val="-55"/>
          <w:w w:val="115"/>
          <w:sz w:val="25"/>
        </w:rPr>
        <w:t>a</w:t>
      </w:r>
      <w:r>
        <w:rPr>
          <w:rFonts w:ascii="Arial"/>
          <w:i/>
          <w:color w:val="624F59"/>
          <w:spacing w:val="-16"/>
          <w:w w:val="115"/>
          <w:sz w:val="25"/>
        </w:rPr>
        <w:t>z</w:t>
      </w:r>
      <w:r>
        <w:rPr>
          <w:rFonts w:ascii="Arial"/>
          <w:i/>
          <w:color w:val="624F59"/>
          <w:w w:val="115"/>
          <w:sz w:val="25"/>
        </w:rPr>
        <w:t>ew</w:t>
      </w:r>
      <w:r>
        <w:rPr>
          <w:rFonts w:ascii="Arial"/>
          <w:i/>
          <w:color w:val="624F59"/>
          <w:spacing w:val="-21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ll</w:t>
      </w:r>
      <w:r>
        <w:rPr>
          <w:rFonts w:ascii="Arial"/>
          <w:i/>
          <w:color w:val="624F59"/>
          <w:spacing w:val="-46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spacing w:val="-46"/>
          <w:w w:val="115"/>
          <w:sz w:val="25"/>
        </w:rPr>
        <w:t>Lit</w:t>
      </w:r>
      <w:r w:rsidR="004A2ED8">
        <w:rPr>
          <w:rFonts w:ascii="Arial"/>
          <w:i/>
          <w:color w:val="624F59"/>
          <w:w w:val="115"/>
          <w:sz w:val="25"/>
        </w:rPr>
        <w:t>tle</w:t>
      </w:r>
      <w:r>
        <w:rPr>
          <w:rFonts w:ascii="Arial"/>
          <w:i/>
          <w:color w:val="624F59"/>
          <w:spacing w:val="-54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w w:val="115"/>
          <w:sz w:val="25"/>
        </w:rPr>
        <w:t>L</w:t>
      </w:r>
      <w:r w:rsidR="004A2ED8">
        <w:rPr>
          <w:rFonts w:ascii="Arial"/>
          <w:i/>
          <w:color w:val="624F59"/>
          <w:spacing w:val="-21"/>
          <w:w w:val="115"/>
          <w:sz w:val="25"/>
        </w:rPr>
        <w:t>e</w:t>
      </w:r>
      <w:r w:rsidR="004A2ED8">
        <w:rPr>
          <w:rFonts w:ascii="Arial"/>
          <w:i/>
          <w:color w:val="624F59"/>
          <w:w w:val="115"/>
          <w:sz w:val="25"/>
        </w:rPr>
        <w:t>agu</w:t>
      </w:r>
      <w:r w:rsidR="004A2ED8">
        <w:rPr>
          <w:rFonts w:ascii="Arial"/>
          <w:i/>
          <w:color w:val="624F59"/>
          <w:spacing w:val="13"/>
          <w:w w:val="115"/>
          <w:sz w:val="25"/>
        </w:rPr>
        <w:t>e</w:t>
      </w:r>
      <w:r w:rsidR="004A2ED8">
        <w:rPr>
          <w:rFonts w:ascii="Arial"/>
          <w:i/>
          <w:color w:val="624F59"/>
          <w:w w:val="115"/>
          <w:sz w:val="25"/>
        </w:rPr>
        <w:t xml:space="preserve"> family</w:t>
      </w:r>
      <w:r>
        <w:rPr>
          <w:rFonts w:ascii="Arial"/>
          <w:i/>
          <w:color w:val="624F59"/>
          <w:spacing w:val="-3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s</w:t>
      </w:r>
      <w:r>
        <w:rPr>
          <w:rFonts w:ascii="Arial"/>
          <w:i/>
          <w:color w:val="624F59"/>
          <w:spacing w:val="-53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fe!</w:t>
      </w:r>
      <w:r>
        <w:rPr>
          <w:rFonts w:ascii="Arial"/>
          <w:i/>
          <w:color w:val="624F59"/>
          <w:spacing w:val="16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W</w:t>
      </w:r>
      <w:r>
        <w:rPr>
          <w:rFonts w:ascii="Arial"/>
          <w:i/>
          <w:color w:val="624F59"/>
          <w:spacing w:val="-40"/>
          <w:w w:val="115"/>
          <w:sz w:val="25"/>
        </w:rPr>
        <w:t>h</w:t>
      </w:r>
      <w:r>
        <w:rPr>
          <w:rFonts w:ascii="Arial"/>
          <w:i/>
          <w:color w:val="624F59"/>
          <w:w w:val="115"/>
          <w:sz w:val="25"/>
        </w:rPr>
        <w:t>en</w:t>
      </w:r>
      <w:r>
        <w:rPr>
          <w:rFonts w:ascii="Arial"/>
          <w:i/>
          <w:color w:val="624F59"/>
          <w:spacing w:val="-39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in</w:t>
      </w:r>
      <w:r>
        <w:rPr>
          <w:rFonts w:ascii="Arial"/>
          <w:i/>
          <w:color w:val="624F59"/>
          <w:w w:val="116"/>
          <w:sz w:val="25"/>
        </w:rPr>
        <w:t xml:space="preserve"> </w:t>
      </w:r>
      <w:r w:rsidR="004A2ED8">
        <w:rPr>
          <w:rFonts w:ascii="Arial"/>
          <w:i/>
          <w:color w:val="624F59"/>
          <w:w w:val="115"/>
          <w:sz w:val="25"/>
        </w:rPr>
        <w:t>d</w:t>
      </w:r>
      <w:r w:rsidR="004A2ED8">
        <w:rPr>
          <w:rFonts w:ascii="Arial"/>
          <w:i/>
          <w:color w:val="624F59"/>
          <w:spacing w:val="-16"/>
          <w:w w:val="115"/>
          <w:sz w:val="25"/>
        </w:rPr>
        <w:t>o</w:t>
      </w:r>
      <w:r w:rsidR="004A2ED8">
        <w:rPr>
          <w:rFonts w:ascii="Arial"/>
          <w:i/>
          <w:color w:val="624F59"/>
          <w:spacing w:val="-28"/>
          <w:w w:val="115"/>
          <w:sz w:val="25"/>
        </w:rPr>
        <w:t>u</w:t>
      </w:r>
      <w:r w:rsidR="004A2ED8">
        <w:rPr>
          <w:rFonts w:ascii="Arial"/>
          <w:i/>
          <w:color w:val="624F59"/>
          <w:w w:val="115"/>
          <w:sz w:val="25"/>
        </w:rPr>
        <w:t>b</w:t>
      </w:r>
      <w:r w:rsidR="004A2ED8">
        <w:rPr>
          <w:rFonts w:ascii="Arial"/>
          <w:i/>
          <w:color w:val="624F59"/>
          <w:spacing w:val="-34"/>
          <w:w w:val="115"/>
          <w:sz w:val="25"/>
        </w:rPr>
        <w:t>t</w:t>
      </w:r>
      <w:r w:rsidR="004A2ED8">
        <w:rPr>
          <w:rFonts w:ascii="Arial"/>
          <w:i/>
          <w:color w:val="624F59"/>
          <w:w w:val="115"/>
          <w:sz w:val="25"/>
        </w:rPr>
        <w:t xml:space="preserve">, </w:t>
      </w:r>
      <w:r w:rsidR="004A2ED8">
        <w:rPr>
          <w:rFonts w:ascii="Arial"/>
          <w:i/>
          <w:color w:val="624F59"/>
          <w:spacing w:val="-21"/>
          <w:w w:val="115"/>
          <w:sz w:val="25"/>
        </w:rPr>
        <w:t>c</w:t>
      </w:r>
      <w:r w:rsidR="004A2ED8">
        <w:rPr>
          <w:rFonts w:ascii="Arial"/>
          <w:i/>
          <w:color w:val="624F59"/>
          <w:w w:val="115"/>
          <w:sz w:val="25"/>
        </w:rPr>
        <w:t>heck</w:t>
      </w:r>
      <w:r>
        <w:rPr>
          <w:rFonts w:ascii="Arial"/>
          <w:i/>
          <w:color w:val="624F59"/>
          <w:spacing w:val="19"/>
          <w:w w:val="115"/>
          <w:sz w:val="25"/>
        </w:rPr>
        <w:t xml:space="preserve"> </w:t>
      </w:r>
      <w:r w:rsidR="004A2ED8">
        <w:rPr>
          <w:rFonts w:ascii="Times New Roman"/>
          <w:i/>
          <w:color w:val="624F59"/>
          <w:w w:val="115"/>
          <w:sz w:val="29"/>
        </w:rPr>
        <w:t>i</w:t>
      </w:r>
      <w:r w:rsidR="004A2ED8">
        <w:rPr>
          <w:rFonts w:ascii="Times New Roman"/>
          <w:i/>
          <w:color w:val="624F59"/>
          <w:spacing w:val="34"/>
          <w:w w:val="115"/>
          <w:sz w:val="29"/>
        </w:rPr>
        <w:t>t</w:t>
      </w:r>
      <w:r w:rsidR="004A2ED8">
        <w:rPr>
          <w:rFonts w:ascii="Arial"/>
          <w:i/>
          <w:color w:val="624F59"/>
          <w:spacing w:val="-18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w w:val="115"/>
          <w:sz w:val="25"/>
        </w:rPr>
        <w:t>out</w:t>
      </w:r>
      <w:r>
        <w:rPr>
          <w:rFonts w:ascii="Arial"/>
          <w:i/>
          <w:color w:val="624F59"/>
          <w:w w:val="115"/>
          <w:sz w:val="25"/>
        </w:rPr>
        <w:t>!</w:t>
      </w:r>
    </w:p>
    <w:p w:rsidR="00B044F2" w:rsidRDefault="00E6414C">
      <w:pPr>
        <w:spacing w:before="6"/>
        <w:ind w:left="87" w:right="10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i/>
          <w:color w:val="624F59"/>
          <w:w w:val="115"/>
          <w:sz w:val="25"/>
        </w:rPr>
        <w:t>Have</w:t>
      </w:r>
      <w:r>
        <w:rPr>
          <w:rFonts w:ascii="Arial"/>
          <w:i/>
          <w:color w:val="624F59"/>
          <w:spacing w:val="-5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f</w:t>
      </w:r>
      <w:r>
        <w:rPr>
          <w:rFonts w:ascii="Arial"/>
          <w:i/>
          <w:color w:val="624F59"/>
          <w:spacing w:val="-20"/>
          <w:w w:val="115"/>
          <w:sz w:val="25"/>
        </w:rPr>
        <w:t>u</w:t>
      </w:r>
      <w:r>
        <w:rPr>
          <w:rFonts w:ascii="Arial"/>
          <w:i/>
          <w:color w:val="624F59"/>
          <w:w w:val="115"/>
          <w:sz w:val="25"/>
        </w:rPr>
        <w:t>n</w:t>
      </w:r>
      <w:r>
        <w:rPr>
          <w:rFonts w:ascii="Arial"/>
          <w:i/>
          <w:color w:val="624F59"/>
          <w:spacing w:val="-53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33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nd</w:t>
      </w:r>
      <w:r>
        <w:rPr>
          <w:rFonts w:ascii="Arial"/>
          <w:i/>
          <w:color w:val="624F59"/>
          <w:spacing w:val="-58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safe</w:t>
      </w:r>
      <w:r>
        <w:rPr>
          <w:rFonts w:ascii="Arial"/>
          <w:i/>
          <w:color w:val="624F59"/>
          <w:spacing w:val="-58"/>
          <w:w w:val="115"/>
          <w:sz w:val="25"/>
        </w:rPr>
        <w:t xml:space="preserve"> </w:t>
      </w:r>
      <w:r>
        <w:rPr>
          <w:rFonts w:ascii="Arial"/>
          <w:i/>
          <w:color w:val="624F59"/>
          <w:spacing w:val="-20"/>
          <w:w w:val="115"/>
          <w:sz w:val="25"/>
        </w:rPr>
        <w:t>2</w:t>
      </w:r>
      <w:r>
        <w:rPr>
          <w:rFonts w:ascii="Arial"/>
          <w:i/>
          <w:color w:val="624F59"/>
          <w:spacing w:val="-36"/>
          <w:w w:val="115"/>
          <w:sz w:val="25"/>
        </w:rPr>
        <w:t>0</w:t>
      </w:r>
      <w:r>
        <w:rPr>
          <w:rFonts w:ascii="Arial"/>
          <w:i/>
          <w:color w:val="624F59"/>
          <w:spacing w:val="-20"/>
          <w:w w:val="115"/>
          <w:sz w:val="25"/>
        </w:rPr>
        <w:t>2</w:t>
      </w:r>
      <w:r>
        <w:rPr>
          <w:rFonts w:ascii="Arial"/>
          <w:i/>
          <w:color w:val="624F59"/>
          <w:w w:val="115"/>
          <w:sz w:val="25"/>
        </w:rPr>
        <w:t>0</w:t>
      </w:r>
      <w:r>
        <w:rPr>
          <w:rFonts w:ascii="Arial"/>
          <w:i/>
          <w:color w:val="624F59"/>
          <w:spacing w:val="-59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T</w:t>
      </w:r>
      <w:r>
        <w:rPr>
          <w:rFonts w:ascii="Arial"/>
          <w:i/>
          <w:color w:val="624F59"/>
          <w:spacing w:val="-55"/>
          <w:w w:val="115"/>
          <w:sz w:val="25"/>
        </w:rPr>
        <w:t>a</w:t>
      </w:r>
      <w:r>
        <w:rPr>
          <w:rFonts w:ascii="Arial"/>
          <w:i/>
          <w:color w:val="624F59"/>
          <w:spacing w:val="-16"/>
          <w:w w:val="115"/>
          <w:sz w:val="25"/>
        </w:rPr>
        <w:t>z</w:t>
      </w:r>
      <w:r>
        <w:rPr>
          <w:rFonts w:ascii="Arial"/>
          <w:i/>
          <w:color w:val="624F59"/>
          <w:spacing w:val="-20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w</w:t>
      </w:r>
      <w:r>
        <w:rPr>
          <w:rFonts w:ascii="Arial"/>
          <w:i/>
          <w:color w:val="624F59"/>
          <w:spacing w:val="-37"/>
          <w:w w:val="115"/>
          <w:sz w:val="25"/>
        </w:rPr>
        <w:t>e</w:t>
      </w:r>
      <w:r>
        <w:rPr>
          <w:rFonts w:ascii="Arial"/>
          <w:i/>
          <w:color w:val="624F59"/>
          <w:w w:val="115"/>
          <w:sz w:val="25"/>
        </w:rPr>
        <w:t>ll</w:t>
      </w:r>
      <w:r>
        <w:rPr>
          <w:rFonts w:ascii="Arial"/>
          <w:i/>
          <w:color w:val="624F59"/>
          <w:spacing w:val="-50"/>
          <w:w w:val="115"/>
          <w:sz w:val="25"/>
        </w:rPr>
        <w:t xml:space="preserve"> </w:t>
      </w:r>
      <w:r w:rsidR="004A2ED8">
        <w:rPr>
          <w:rFonts w:ascii="Arial"/>
          <w:i/>
          <w:color w:val="624F59"/>
          <w:spacing w:val="-50"/>
          <w:w w:val="115"/>
          <w:sz w:val="25"/>
        </w:rPr>
        <w:t>L</w:t>
      </w:r>
      <w:r w:rsidR="004A2ED8">
        <w:rPr>
          <w:rFonts w:ascii="Arial"/>
          <w:i/>
          <w:color w:val="624F59"/>
          <w:w w:val="115"/>
          <w:sz w:val="25"/>
        </w:rPr>
        <w:t>it</w:t>
      </w:r>
      <w:r w:rsidR="004A2ED8">
        <w:rPr>
          <w:rFonts w:ascii="Arial"/>
          <w:i/>
          <w:color w:val="624F59"/>
          <w:spacing w:val="-19"/>
          <w:w w:val="115"/>
          <w:sz w:val="25"/>
        </w:rPr>
        <w:t>t</w:t>
      </w:r>
      <w:r w:rsidR="004A2ED8">
        <w:rPr>
          <w:rFonts w:ascii="Arial"/>
          <w:i/>
          <w:color w:val="624F59"/>
          <w:w w:val="115"/>
          <w:sz w:val="25"/>
        </w:rPr>
        <w:t>le</w:t>
      </w:r>
      <w:r>
        <w:rPr>
          <w:rFonts w:ascii="Arial"/>
          <w:i/>
          <w:color w:val="624F59"/>
          <w:spacing w:val="-65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Le</w:t>
      </w:r>
      <w:r>
        <w:rPr>
          <w:rFonts w:ascii="Arial"/>
          <w:i/>
          <w:color w:val="624F59"/>
          <w:spacing w:val="-29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gue</w:t>
      </w:r>
      <w:r>
        <w:rPr>
          <w:rFonts w:ascii="Arial"/>
          <w:i/>
          <w:color w:val="624F59"/>
          <w:spacing w:val="-59"/>
          <w:w w:val="115"/>
          <w:sz w:val="25"/>
        </w:rPr>
        <w:t xml:space="preserve"> </w:t>
      </w:r>
      <w:r>
        <w:rPr>
          <w:rFonts w:ascii="Arial"/>
          <w:i/>
          <w:color w:val="624F59"/>
          <w:w w:val="115"/>
          <w:sz w:val="25"/>
        </w:rPr>
        <w:t>Se</w:t>
      </w:r>
      <w:r>
        <w:rPr>
          <w:rFonts w:ascii="Arial"/>
          <w:i/>
          <w:color w:val="624F59"/>
          <w:spacing w:val="-45"/>
          <w:w w:val="115"/>
          <w:sz w:val="25"/>
        </w:rPr>
        <w:t>a</w:t>
      </w:r>
      <w:r>
        <w:rPr>
          <w:rFonts w:ascii="Arial"/>
          <w:i/>
          <w:color w:val="624F59"/>
          <w:w w:val="115"/>
          <w:sz w:val="25"/>
        </w:rPr>
        <w:t>son!</w:t>
      </w:r>
    </w:p>
    <w:p w:rsidR="00B044F2" w:rsidRDefault="00B044F2">
      <w:pPr>
        <w:jc w:val="center"/>
        <w:rPr>
          <w:rFonts w:ascii="Arial" w:eastAsia="Arial" w:hAnsi="Arial" w:cs="Arial"/>
          <w:sz w:val="25"/>
          <w:szCs w:val="25"/>
        </w:rPr>
        <w:sectPr w:rsidR="00B044F2">
          <w:footerReference w:type="default" r:id="rId72"/>
          <w:pgSz w:w="12240" w:h="15840"/>
          <w:pgMar w:top="1500" w:right="1380" w:bottom="1560" w:left="1460" w:header="0" w:footer="1366" w:gutter="0"/>
          <w:pgNumType w:start="45"/>
          <w:cols w:space="720"/>
        </w:sectPr>
      </w:pPr>
    </w:p>
    <w:p w:rsidR="00B044F2" w:rsidRDefault="00B044F2">
      <w:pPr>
        <w:spacing w:before="9"/>
        <w:rPr>
          <w:rFonts w:ascii="Arial" w:eastAsia="Arial" w:hAnsi="Arial" w:cs="Arial"/>
          <w:i/>
          <w:sz w:val="6"/>
          <w:szCs w:val="6"/>
        </w:rPr>
      </w:pPr>
    </w:p>
    <w:p w:rsidR="00B044F2" w:rsidRDefault="00CA5943">
      <w:pPr>
        <w:spacing w:line="20" w:lineRule="atLeast"/>
        <w:ind w:left="80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6" style="width:109.55pt;height:.75pt;mso-position-horizontal-relative:char;mso-position-vertical-relative:line" coordsize="2191,15">
            <v:group id="_x0000_s1027" style="position:absolute;left:7;top:7;width:2177;height:2" coordorigin="7,7" coordsize="2177,2">
              <v:shape id="_x0000_s1028" style="position:absolute;left:7;top:7;width:2177;height:2" coordorigin="7,7" coordsize="2177,0" path="m7,7r2176,e" filled="f" strokeweight=".25089mm">
                <v:path arrowok="t"/>
              </v:shape>
            </v:group>
            <w10:anchorlock/>
          </v:group>
        </w:pict>
      </w: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rPr>
          <w:rFonts w:ascii="Arial" w:eastAsia="Arial" w:hAnsi="Arial" w:cs="Arial"/>
          <w:i/>
          <w:sz w:val="20"/>
          <w:szCs w:val="20"/>
        </w:rPr>
      </w:pPr>
    </w:p>
    <w:p w:rsidR="00B044F2" w:rsidRDefault="00B044F2">
      <w:pPr>
        <w:spacing w:before="11"/>
        <w:rPr>
          <w:rFonts w:ascii="Arial" w:eastAsia="Arial" w:hAnsi="Arial" w:cs="Arial"/>
          <w:i/>
          <w:sz w:val="26"/>
          <w:szCs w:val="26"/>
        </w:rPr>
      </w:pPr>
    </w:p>
    <w:p w:rsidR="00B044F2" w:rsidRDefault="00E6414C">
      <w:pPr>
        <w:tabs>
          <w:tab w:val="left" w:pos="5313"/>
        </w:tabs>
        <w:spacing w:before="41"/>
        <w:ind w:left="2803"/>
        <w:rPr>
          <w:rFonts w:ascii="Arial" w:eastAsia="Arial" w:hAnsi="Arial" w:cs="Arial"/>
          <w:sz w:val="46"/>
          <w:szCs w:val="46"/>
        </w:rPr>
      </w:pPr>
      <w:r>
        <w:rPr>
          <w:rFonts w:ascii="Arial"/>
          <w:b/>
          <w:w w:val="95"/>
          <w:sz w:val="46"/>
        </w:rPr>
        <w:t>APPENDIX</w:t>
      </w:r>
      <w:r>
        <w:rPr>
          <w:rFonts w:ascii="Arial"/>
          <w:b/>
          <w:w w:val="95"/>
          <w:sz w:val="46"/>
        </w:rPr>
        <w:tab/>
      </w:r>
      <w:r>
        <w:rPr>
          <w:rFonts w:ascii="Arial"/>
          <w:b/>
          <w:w w:val="120"/>
          <w:sz w:val="46"/>
        </w:rPr>
        <w:t>1</w:t>
      </w:r>
    </w:p>
    <w:p w:rsidR="004A2ED8" w:rsidRDefault="00E6414C">
      <w:pPr>
        <w:spacing w:before="89"/>
        <w:ind w:left="3208"/>
        <w:rPr>
          <w:rFonts w:ascii="Times New Roman"/>
          <w:b/>
          <w:w w:val="90"/>
          <w:sz w:val="52"/>
        </w:rPr>
      </w:pPr>
      <w:r>
        <w:rPr>
          <w:rFonts w:ascii="Times New Roman"/>
          <w:b/>
          <w:w w:val="90"/>
          <w:sz w:val="52"/>
        </w:rPr>
        <w:t>F</w:t>
      </w:r>
      <w:r>
        <w:rPr>
          <w:rFonts w:ascii="Times New Roman"/>
          <w:b/>
          <w:spacing w:val="54"/>
          <w:w w:val="90"/>
          <w:sz w:val="52"/>
        </w:rPr>
        <w:t>O</w:t>
      </w:r>
      <w:r>
        <w:rPr>
          <w:rFonts w:ascii="Times New Roman"/>
          <w:b/>
          <w:spacing w:val="69"/>
          <w:w w:val="90"/>
          <w:sz w:val="52"/>
        </w:rPr>
        <w:t>R</w:t>
      </w:r>
      <w:r>
        <w:rPr>
          <w:rFonts w:ascii="Times New Roman"/>
          <w:b/>
          <w:w w:val="90"/>
          <w:sz w:val="52"/>
        </w:rPr>
        <w:t>MS</w:t>
      </w:r>
    </w:p>
    <w:p w:rsidR="004A2ED8" w:rsidRDefault="004A2ED8">
      <w:pPr>
        <w:rPr>
          <w:rFonts w:ascii="Times New Roman"/>
          <w:b/>
          <w:w w:val="90"/>
          <w:sz w:val="52"/>
        </w:rPr>
      </w:pPr>
      <w:r>
        <w:rPr>
          <w:rFonts w:ascii="Times New Roman"/>
          <w:b/>
          <w:w w:val="90"/>
          <w:sz w:val="52"/>
        </w:rPr>
        <w:br w:type="page"/>
      </w:r>
    </w:p>
    <w:p w:rsidR="004A2ED8" w:rsidRDefault="004A2ED8" w:rsidP="004A2ED8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17"/>
          <w:szCs w:val="17"/>
        </w:rPr>
      </w:pPr>
    </w:p>
    <w:p w:rsidR="004A2ED8" w:rsidRDefault="00CA5943" w:rsidP="004A2ED8">
      <w:pPr>
        <w:pStyle w:val="BodyText"/>
        <w:kinsoku w:val="0"/>
        <w:overflowPunct w:val="0"/>
        <w:spacing w:before="59" w:line="350" w:lineRule="exact"/>
        <w:ind w:left="0" w:right="881"/>
        <w:jc w:val="center"/>
        <w:rPr>
          <w:color w:val="000000"/>
          <w:sz w:val="32"/>
          <w:szCs w:val="32"/>
        </w:rPr>
      </w:pPr>
      <w:r>
        <w:rPr>
          <w:noProof/>
        </w:rPr>
        <w:pict>
          <v:rect id="_x0000_s1966" style="position:absolute;left:0;text-align:left;margin-left:69.85pt;margin-top:-2.15pt;width:1in;height:90pt;z-index:-86840;mso-position-horizontal-relative:page;mso-position-vertical-relative:text" o:allowincell="f" filled="f" stroked="f">
            <v:textbox inset="0,0,0,0">
              <w:txbxContent>
                <w:p w:rsidR="00B30C94" w:rsidRDefault="00B30C94" w:rsidP="004A2ED8">
                  <w:pPr>
                    <w:widowControl/>
                    <w:spacing w:line="1800" w:lineRule="atLeast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" cy="11430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0C94" w:rsidRDefault="00B30C94" w:rsidP="004A2ED8"/>
              </w:txbxContent>
            </v:textbox>
            <w10:wrap anchorx="page"/>
          </v:rect>
        </w:pict>
      </w:r>
      <w:r>
        <w:rPr>
          <w:noProof/>
        </w:rPr>
        <w:pict>
          <v:rect id="_x0000_s1967" style="position:absolute;left:0;text-align:left;margin-left:481.7pt;margin-top:-.35pt;width:89pt;height:90pt;z-index:-85816;mso-position-horizontal-relative:page;mso-position-vertical-relative:text" o:allowincell="f" filled="f" stroked="f">
            <v:textbox inset="0,0,0,0">
              <w:txbxContent>
                <w:p w:rsidR="00B30C94" w:rsidRDefault="00B30C94" w:rsidP="004A2ED8">
                  <w:pPr>
                    <w:widowControl/>
                    <w:spacing w:line="1800" w:lineRule="atLeast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3950" cy="114300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0C94" w:rsidRDefault="00B30C94" w:rsidP="004A2ED8"/>
              </w:txbxContent>
            </v:textbox>
            <w10:wrap anchorx="page"/>
          </v:rect>
        </w:pict>
      </w:r>
      <w:r w:rsidR="004A2ED8">
        <w:rPr>
          <w:b/>
          <w:bCs/>
          <w:color w:val="5D4D54"/>
          <w:spacing w:val="-5"/>
          <w:w w:val="95"/>
          <w:sz w:val="32"/>
          <w:szCs w:val="32"/>
        </w:rPr>
        <w:t>Littl</w:t>
      </w:r>
      <w:r w:rsidR="004A2ED8">
        <w:rPr>
          <w:b/>
          <w:bCs/>
          <w:color w:val="5D4D54"/>
          <w:spacing w:val="-4"/>
          <w:w w:val="95"/>
          <w:sz w:val="32"/>
          <w:szCs w:val="32"/>
        </w:rPr>
        <w:t>e</w:t>
      </w:r>
      <w:r w:rsidR="004A2ED8">
        <w:rPr>
          <w:b/>
          <w:bCs/>
          <w:color w:val="5D4D54"/>
          <w:spacing w:val="-47"/>
          <w:w w:val="95"/>
          <w:sz w:val="32"/>
          <w:szCs w:val="32"/>
        </w:rPr>
        <w:t xml:space="preserve"> </w:t>
      </w:r>
      <w:r w:rsidR="004A2ED8">
        <w:rPr>
          <w:b/>
          <w:bCs/>
          <w:color w:val="5D4D54"/>
          <w:spacing w:val="-4"/>
          <w:w w:val="95"/>
          <w:sz w:val="32"/>
          <w:szCs w:val="32"/>
        </w:rPr>
        <w:t>Leag</w:t>
      </w:r>
      <w:r w:rsidR="004A2ED8">
        <w:rPr>
          <w:b/>
          <w:bCs/>
          <w:color w:val="5D4D54"/>
          <w:spacing w:val="-3"/>
          <w:w w:val="95"/>
          <w:sz w:val="32"/>
          <w:szCs w:val="32"/>
        </w:rPr>
        <w:t>ue·</w:t>
      </w:r>
      <w:r w:rsidR="004A2ED8">
        <w:rPr>
          <w:b/>
          <w:bCs/>
          <w:color w:val="5D4D54"/>
          <w:spacing w:val="-65"/>
          <w:w w:val="95"/>
          <w:sz w:val="32"/>
          <w:szCs w:val="32"/>
        </w:rPr>
        <w:t xml:space="preserve"> </w:t>
      </w:r>
      <w:r w:rsidR="004A2ED8">
        <w:rPr>
          <w:b/>
          <w:bCs/>
          <w:color w:val="5D4D54"/>
          <w:w w:val="95"/>
          <w:sz w:val="32"/>
          <w:szCs w:val="32"/>
        </w:rPr>
        <w:t>Baseball</w:t>
      </w:r>
      <w:r w:rsidR="004A2ED8">
        <w:rPr>
          <w:b/>
          <w:bCs/>
          <w:color w:val="5D4D54"/>
          <w:spacing w:val="-49"/>
          <w:w w:val="95"/>
          <w:sz w:val="32"/>
          <w:szCs w:val="32"/>
        </w:rPr>
        <w:t xml:space="preserve"> </w:t>
      </w:r>
      <w:r w:rsidR="004A2ED8">
        <w:rPr>
          <w:b/>
          <w:bCs/>
          <w:color w:val="5D4D54"/>
          <w:w w:val="95"/>
          <w:sz w:val="32"/>
          <w:szCs w:val="32"/>
        </w:rPr>
        <w:t>and</w:t>
      </w:r>
      <w:r w:rsidR="004A2ED8">
        <w:rPr>
          <w:b/>
          <w:bCs/>
          <w:color w:val="5D4D54"/>
          <w:spacing w:val="-52"/>
          <w:w w:val="95"/>
          <w:sz w:val="32"/>
          <w:szCs w:val="32"/>
        </w:rPr>
        <w:t xml:space="preserve"> </w:t>
      </w:r>
      <w:r w:rsidR="004A2ED8">
        <w:rPr>
          <w:b/>
          <w:bCs/>
          <w:color w:val="5D4D54"/>
          <w:w w:val="95"/>
          <w:sz w:val="32"/>
          <w:szCs w:val="32"/>
        </w:rPr>
        <w:t>Softball</w:t>
      </w:r>
    </w:p>
    <w:p w:rsidR="004A2ED8" w:rsidRDefault="004A2ED8" w:rsidP="004A2ED8">
      <w:pPr>
        <w:pStyle w:val="BodyText"/>
        <w:tabs>
          <w:tab w:val="left" w:pos="2696"/>
        </w:tabs>
        <w:kinsoku w:val="0"/>
        <w:overflowPunct w:val="0"/>
        <w:spacing w:line="292" w:lineRule="exact"/>
        <w:ind w:left="0" w:right="851"/>
        <w:jc w:val="center"/>
        <w:rPr>
          <w:color w:val="000000"/>
          <w:sz w:val="27"/>
          <w:szCs w:val="27"/>
        </w:rPr>
      </w:pPr>
      <w:r>
        <w:rPr>
          <w:b/>
          <w:bCs/>
          <w:color w:val="5D4D54"/>
          <w:w w:val="120"/>
          <w:sz w:val="27"/>
          <w:szCs w:val="27"/>
        </w:rPr>
        <w:t>M</w:t>
      </w:r>
      <w:r>
        <w:rPr>
          <w:b/>
          <w:bCs/>
          <w:color w:val="5D4D54"/>
          <w:spacing w:val="65"/>
          <w:w w:val="120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E </w:t>
      </w:r>
      <w:r>
        <w:rPr>
          <w:b/>
          <w:bCs/>
          <w:color w:val="5D4D54"/>
          <w:spacing w:val="26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D </w:t>
      </w:r>
      <w:r>
        <w:rPr>
          <w:b/>
          <w:bCs/>
          <w:color w:val="5D4D54"/>
          <w:spacing w:val="20"/>
          <w:sz w:val="27"/>
          <w:szCs w:val="27"/>
        </w:rPr>
        <w:t xml:space="preserve"> </w:t>
      </w:r>
      <w:r>
        <w:rPr>
          <w:b/>
          <w:bCs/>
          <w:color w:val="5D4D54"/>
          <w:w w:val="120"/>
          <w:sz w:val="27"/>
          <w:szCs w:val="27"/>
        </w:rPr>
        <w:t>I</w:t>
      </w:r>
      <w:r>
        <w:rPr>
          <w:b/>
          <w:bCs/>
          <w:color w:val="5D4D54"/>
          <w:spacing w:val="63"/>
          <w:w w:val="120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C </w:t>
      </w:r>
      <w:r>
        <w:rPr>
          <w:b/>
          <w:bCs/>
          <w:color w:val="5D4D54"/>
          <w:spacing w:val="1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A </w:t>
      </w:r>
      <w:r>
        <w:rPr>
          <w:b/>
          <w:bCs/>
          <w:color w:val="5D4D54"/>
          <w:spacing w:val="50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>L</w:t>
      </w:r>
      <w:r>
        <w:rPr>
          <w:b/>
          <w:bCs/>
          <w:color w:val="5D4D54"/>
          <w:sz w:val="27"/>
          <w:szCs w:val="27"/>
        </w:rPr>
        <w:tab/>
        <w:t xml:space="preserve">R </w:t>
      </w:r>
      <w:r>
        <w:rPr>
          <w:b/>
          <w:bCs/>
          <w:color w:val="5D4D54"/>
          <w:spacing w:val="12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E </w:t>
      </w:r>
      <w:r>
        <w:rPr>
          <w:b/>
          <w:bCs/>
          <w:color w:val="5D4D54"/>
          <w:spacing w:val="8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>L  E</w:t>
      </w:r>
      <w:r>
        <w:rPr>
          <w:b/>
          <w:bCs/>
          <w:color w:val="5D4D54"/>
          <w:spacing w:val="59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A </w:t>
      </w:r>
      <w:r>
        <w:rPr>
          <w:b/>
          <w:bCs/>
          <w:color w:val="5D4D54"/>
          <w:spacing w:val="15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 xml:space="preserve">S </w:t>
      </w:r>
      <w:r>
        <w:rPr>
          <w:b/>
          <w:bCs/>
          <w:color w:val="5D4D54"/>
          <w:spacing w:val="11"/>
          <w:sz w:val="27"/>
          <w:szCs w:val="27"/>
        </w:rPr>
        <w:t xml:space="preserve"> </w:t>
      </w:r>
      <w:r>
        <w:rPr>
          <w:b/>
          <w:bCs/>
          <w:color w:val="5D4D54"/>
          <w:sz w:val="27"/>
          <w:szCs w:val="27"/>
        </w:rPr>
        <w:t>E</w:t>
      </w:r>
    </w:p>
    <w:p w:rsidR="004A2ED8" w:rsidRDefault="004A2ED8" w:rsidP="004A2ED8">
      <w:pPr>
        <w:pStyle w:val="BodyText"/>
        <w:kinsoku w:val="0"/>
        <w:overflowPunct w:val="0"/>
        <w:spacing w:before="1"/>
        <w:ind w:left="0"/>
        <w:rPr>
          <w:b/>
          <w:bCs/>
          <w:sz w:val="33"/>
          <w:szCs w:val="33"/>
        </w:rPr>
      </w:pPr>
    </w:p>
    <w:p w:rsidR="004A2ED8" w:rsidRDefault="004A2ED8" w:rsidP="004A2ED8">
      <w:pPr>
        <w:pStyle w:val="BodyText"/>
        <w:kinsoku w:val="0"/>
        <w:overflowPunct w:val="0"/>
        <w:ind w:left="0" w:right="1019"/>
        <w:jc w:val="center"/>
        <w:rPr>
          <w:color w:val="000000"/>
          <w:sz w:val="17"/>
          <w:szCs w:val="17"/>
        </w:rPr>
      </w:pPr>
      <w:r>
        <w:rPr>
          <w:color w:val="5D4D54"/>
          <w:spacing w:val="-27"/>
          <w:w w:val="105"/>
          <w:sz w:val="17"/>
          <w:szCs w:val="17"/>
        </w:rPr>
        <w:t>N</w:t>
      </w:r>
      <w:r>
        <w:rPr>
          <w:color w:val="5D4D54"/>
          <w:w w:val="105"/>
          <w:sz w:val="17"/>
          <w:szCs w:val="17"/>
        </w:rPr>
        <w:t>OTE:</w:t>
      </w:r>
      <w:r>
        <w:rPr>
          <w:color w:val="5D4D54"/>
          <w:spacing w:val="-21"/>
          <w:w w:val="105"/>
          <w:sz w:val="17"/>
          <w:szCs w:val="17"/>
        </w:rPr>
        <w:t xml:space="preserve"> </w:t>
      </w:r>
      <w:r>
        <w:rPr>
          <w:color w:val="5D4D54"/>
          <w:spacing w:val="-28"/>
          <w:w w:val="105"/>
          <w:sz w:val="17"/>
          <w:szCs w:val="17"/>
        </w:rPr>
        <w:t>T</w:t>
      </w:r>
      <w:r>
        <w:rPr>
          <w:color w:val="5D4D54"/>
          <w:w w:val="105"/>
          <w:sz w:val="17"/>
          <w:szCs w:val="17"/>
        </w:rPr>
        <w:t>o</w:t>
      </w:r>
      <w:r>
        <w:rPr>
          <w:color w:val="5D4D54"/>
          <w:spacing w:val="-12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be</w:t>
      </w:r>
      <w:r>
        <w:rPr>
          <w:color w:val="5D4D54"/>
          <w:spacing w:val="-28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carr</w:t>
      </w:r>
      <w:r>
        <w:rPr>
          <w:color w:val="5D4D54"/>
          <w:spacing w:val="-1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ed</w:t>
      </w:r>
      <w:r>
        <w:rPr>
          <w:color w:val="5D4D54"/>
          <w:spacing w:val="-16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by</w:t>
      </w:r>
      <w:r>
        <w:rPr>
          <w:color w:val="5D4D54"/>
          <w:spacing w:val="-23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any</w:t>
      </w:r>
      <w:r>
        <w:rPr>
          <w:color w:val="5D4D54"/>
          <w:spacing w:val="-9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Re</w:t>
      </w:r>
      <w:r>
        <w:rPr>
          <w:color w:val="5D4D54"/>
          <w:spacing w:val="-19"/>
          <w:w w:val="105"/>
          <w:sz w:val="17"/>
          <w:szCs w:val="17"/>
        </w:rPr>
        <w:t>g</w:t>
      </w:r>
      <w:r>
        <w:rPr>
          <w:color w:val="5D4D54"/>
          <w:spacing w:val="-46"/>
          <w:w w:val="105"/>
          <w:sz w:val="17"/>
          <w:szCs w:val="17"/>
        </w:rPr>
        <w:t>u</w:t>
      </w:r>
      <w:r>
        <w:rPr>
          <w:color w:val="5D4D54"/>
          <w:spacing w:val="-93"/>
          <w:w w:val="105"/>
          <w:sz w:val="17"/>
          <w:szCs w:val="17"/>
        </w:rPr>
        <w:t>l</w:t>
      </w:r>
      <w:r>
        <w:rPr>
          <w:color w:val="5D4D54"/>
          <w:w w:val="105"/>
          <w:sz w:val="17"/>
          <w:szCs w:val="17"/>
        </w:rPr>
        <w:t>ar</w:t>
      </w:r>
      <w:r>
        <w:rPr>
          <w:color w:val="5D4D54"/>
          <w:spacing w:val="-21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Season</w:t>
      </w:r>
      <w:r>
        <w:rPr>
          <w:color w:val="5D4D54"/>
          <w:spacing w:val="-15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or</w:t>
      </w:r>
      <w:r>
        <w:rPr>
          <w:color w:val="5D4D54"/>
          <w:spacing w:val="-26"/>
          <w:w w:val="105"/>
          <w:sz w:val="17"/>
          <w:szCs w:val="17"/>
        </w:rPr>
        <w:t xml:space="preserve"> </w:t>
      </w:r>
      <w:r>
        <w:rPr>
          <w:color w:val="5D4D54"/>
          <w:spacing w:val="-33"/>
          <w:w w:val="105"/>
          <w:sz w:val="17"/>
          <w:szCs w:val="17"/>
        </w:rPr>
        <w:t>T</w:t>
      </w:r>
      <w:r>
        <w:rPr>
          <w:color w:val="5D4D54"/>
          <w:w w:val="105"/>
          <w:sz w:val="17"/>
          <w:szCs w:val="17"/>
        </w:rPr>
        <w:t>ournament</w:t>
      </w:r>
    </w:p>
    <w:p w:rsidR="004A2ED8" w:rsidRDefault="004A2ED8" w:rsidP="004A2ED8">
      <w:pPr>
        <w:pStyle w:val="BodyText"/>
        <w:kinsoku w:val="0"/>
        <w:overflowPunct w:val="0"/>
        <w:spacing w:before="32"/>
        <w:ind w:left="0" w:right="1027"/>
        <w:jc w:val="center"/>
        <w:rPr>
          <w:color w:val="000000"/>
          <w:sz w:val="17"/>
          <w:szCs w:val="17"/>
        </w:rPr>
      </w:pPr>
      <w:r>
        <w:rPr>
          <w:color w:val="5D4D54"/>
          <w:spacing w:val="-33"/>
          <w:w w:val="105"/>
          <w:sz w:val="17"/>
          <w:szCs w:val="17"/>
        </w:rPr>
        <w:t>T</w:t>
      </w:r>
      <w:r>
        <w:rPr>
          <w:color w:val="5D4D54"/>
          <w:w w:val="105"/>
          <w:sz w:val="17"/>
          <w:szCs w:val="17"/>
        </w:rPr>
        <w:t>eam</w:t>
      </w:r>
      <w:r>
        <w:rPr>
          <w:color w:val="5D4D54"/>
          <w:spacing w:val="18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Mana</w:t>
      </w:r>
      <w:r>
        <w:rPr>
          <w:color w:val="5D4D54"/>
          <w:spacing w:val="-15"/>
          <w:w w:val="105"/>
          <w:sz w:val="17"/>
          <w:szCs w:val="17"/>
        </w:rPr>
        <w:t>g</w:t>
      </w:r>
      <w:r>
        <w:rPr>
          <w:color w:val="5D4D54"/>
          <w:w w:val="105"/>
          <w:sz w:val="17"/>
          <w:szCs w:val="17"/>
        </w:rPr>
        <w:t>er</w:t>
      </w:r>
      <w:r>
        <w:rPr>
          <w:color w:val="5D4D54"/>
          <w:spacing w:val="4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to</w:t>
      </w:r>
      <w:r>
        <w:rPr>
          <w:color w:val="5D4D54"/>
          <w:spacing w:val="-19"/>
          <w:w w:val="105"/>
          <w:sz w:val="17"/>
          <w:szCs w:val="17"/>
        </w:rPr>
        <w:t>g</w:t>
      </w:r>
      <w:r>
        <w:rPr>
          <w:color w:val="5D4D54"/>
          <w:w w:val="105"/>
          <w:sz w:val="17"/>
          <w:szCs w:val="17"/>
        </w:rPr>
        <w:t>ether w</w:t>
      </w:r>
      <w:r>
        <w:rPr>
          <w:color w:val="5D4D54"/>
          <w:spacing w:val="-12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th</w:t>
      </w:r>
      <w:r>
        <w:rPr>
          <w:color w:val="5D4D54"/>
          <w:spacing w:val="2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team</w:t>
      </w:r>
      <w:r>
        <w:rPr>
          <w:color w:val="5D4D54"/>
          <w:spacing w:val="23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roster</w:t>
      </w:r>
      <w:r>
        <w:rPr>
          <w:color w:val="5D4D54"/>
          <w:spacing w:val="13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or</w:t>
      </w:r>
      <w:r>
        <w:rPr>
          <w:color w:val="5D4D54"/>
          <w:spacing w:val="-18"/>
          <w:w w:val="105"/>
          <w:sz w:val="17"/>
          <w:szCs w:val="17"/>
        </w:rPr>
        <w:t xml:space="preserve"> </w:t>
      </w:r>
      <w:r>
        <w:rPr>
          <w:color w:val="5D4D54"/>
          <w:spacing w:val="-43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nternational</w:t>
      </w:r>
      <w:r>
        <w:rPr>
          <w:color w:val="5D4D54"/>
          <w:spacing w:val="8"/>
          <w:w w:val="105"/>
          <w:sz w:val="17"/>
          <w:szCs w:val="17"/>
        </w:rPr>
        <w:t xml:space="preserve"> </w:t>
      </w:r>
      <w:r>
        <w:rPr>
          <w:color w:val="5D4D54"/>
          <w:spacing w:val="-28"/>
          <w:w w:val="105"/>
          <w:sz w:val="17"/>
          <w:szCs w:val="17"/>
        </w:rPr>
        <w:t>T</w:t>
      </w:r>
      <w:r>
        <w:rPr>
          <w:color w:val="5D4D54"/>
          <w:w w:val="105"/>
          <w:sz w:val="17"/>
          <w:szCs w:val="17"/>
        </w:rPr>
        <w:t>our</w:t>
      </w:r>
      <w:r>
        <w:rPr>
          <w:color w:val="5D4D54"/>
          <w:spacing w:val="-14"/>
          <w:w w:val="105"/>
          <w:sz w:val="17"/>
          <w:szCs w:val="17"/>
        </w:rPr>
        <w:t>n</w:t>
      </w:r>
      <w:r>
        <w:rPr>
          <w:color w:val="5D4D54"/>
          <w:w w:val="105"/>
          <w:sz w:val="17"/>
          <w:szCs w:val="17"/>
        </w:rPr>
        <w:t>ament</w:t>
      </w:r>
      <w:r>
        <w:rPr>
          <w:color w:val="5D4D54"/>
          <w:spacing w:val="20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affidav</w:t>
      </w:r>
      <w:r>
        <w:rPr>
          <w:color w:val="5D4D54"/>
          <w:spacing w:val="-1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t.</w:t>
      </w:r>
    </w:p>
    <w:p w:rsidR="004A2ED8" w:rsidRDefault="004A2ED8" w:rsidP="004A2ED8">
      <w:pPr>
        <w:pStyle w:val="BodyText"/>
        <w:kinsoku w:val="0"/>
        <w:overflowPunct w:val="0"/>
        <w:spacing w:before="10"/>
        <w:ind w:left="0"/>
        <w:rPr>
          <w:sz w:val="13"/>
          <w:szCs w:val="13"/>
        </w:rPr>
      </w:pPr>
    </w:p>
    <w:p w:rsidR="004A2ED8" w:rsidRDefault="004A2ED8" w:rsidP="004A2ED8">
      <w:pPr>
        <w:pStyle w:val="BodyText"/>
        <w:tabs>
          <w:tab w:val="left" w:pos="3942"/>
          <w:tab w:val="left" w:pos="5757"/>
          <w:tab w:val="left" w:pos="6705"/>
          <w:tab w:val="left" w:pos="9186"/>
          <w:tab w:val="left" w:pos="9313"/>
        </w:tabs>
        <w:kinsoku w:val="0"/>
        <w:overflowPunct w:val="0"/>
        <w:spacing w:before="76" w:line="492" w:lineRule="auto"/>
        <w:ind w:left="155" w:right="1267"/>
        <w:jc w:val="both"/>
        <w:rPr>
          <w:color w:val="000000"/>
          <w:sz w:val="17"/>
          <w:szCs w:val="17"/>
        </w:rPr>
      </w:pPr>
      <w:r>
        <w:rPr>
          <w:color w:val="5D4D54"/>
          <w:w w:val="105"/>
          <w:position w:val="3"/>
          <w:sz w:val="17"/>
          <w:szCs w:val="17"/>
        </w:rPr>
        <w:t>P</w:t>
      </w:r>
      <w:r>
        <w:rPr>
          <w:color w:val="5D4D54"/>
          <w:spacing w:val="-17"/>
          <w:w w:val="105"/>
          <w:position w:val="3"/>
          <w:sz w:val="17"/>
          <w:szCs w:val="17"/>
        </w:rPr>
        <w:t>l</w:t>
      </w:r>
      <w:r>
        <w:rPr>
          <w:color w:val="5D4D54"/>
          <w:w w:val="105"/>
          <w:position w:val="3"/>
          <w:sz w:val="17"/>
          <w:szCs w:val="17"/>
        </w:rPr>
        <w:t>aye</w:t>
      </w:r>
      <w:r>
        <w:rPr>
          <w:color w:val="5D4D54"/>
          <w:spacing w:val="11"/>
          <w:w w:val="105"/>
          <w:position w:val="3"/>
          <w:sz w:val="17"/>
          <w:szCs w:val="17"/>
        </w:rPr>
        <w:t>r</w:t>
      </w:r>
      <w:r>
        <w:rPr>
          <w:color w:val="70676B"/>
          <w:spacing w:val="-5"/>
          <w:w w:val="105"/>
          <w:position w:val="3"/>
          <w:sz w:val="17"/>
          <w:szCs w:val="17"/>
        </w:rPr>
        <w:t>:</w:t>
      </w:r>
      <w:r>
        <w:rPr>
          <w:color w:val="70676B"/>
          <w:spacing w:val="-5"/>
          <w:w w:val="105"/>
          <w:position w:val="3"/>
          <w:sz w:val="17"/>
          <w:szCs w:val="17"/>
          <w:u w:val="single" w:color="5C4C53"/>
        </w:rPr>
        <w:tab/>
      </w:r>
      <w:r>
        <w:rPr>
          <w:color w:val="5D4D54"/>
          <w:w w:val="275"/>
          <w:position w:val="3"/>
          <w:sz w:val="17"/>
          <w:szCs w:val="17"/>
        </w:rPr>
        <w:t>_</w:t>
      </w:r>
      <w:r>
        <w:rPr>
          <w:color w:val="5D4D54"/>
          <w:spacing w:val="30"/>
          <w:w w:val="275"/>
          <w:position w:val="3"/>
          <w:sz w:val="17"/>
          <w:szCs w:val="17"/>
        </w:rPr>
        <w:t xml:space="preserve"> </w:t>
      </w:r>
      <w:r>
        <w:rPr>
          <w:color w:val="5D4D54"/>
          <w:w w:val="115"/>
          <w:sz w:val="17"/>
          <w:szCs w:val="17"/>
        </w:rPr>
        <w:t>Date</w:t>
      </w:r>
      <w:r>
        <w:rPr>
          <w:color w:val="5D4D54"/>
          <w:spacing w:val="-25"/>
          <w:w w:val="115"/>
          <w:sz w:val="17"/>
          <w:szCs w:val="17"/>
        </w:rPr>
        <w:t xml:space="preserve"> </w:t>
      </w:r>
      <w:r>
        <w:rPr>
          <w:color w:val="5D4D54"/>
          <w:w w:val="115"/>
          <w:sz w:val="17"/>
          <w:szCs w:val="17"/>
        </w:rPr>
        <w:t>of</w:t>
      </w:r>
      <w:r>
        <w:rPr>
          <w:color w:val="5D4D54"/>
          <w:spacing w:val="-23"/>
          <w:w w:val="115"/>
          <w:sz w:val="17"/>
          <w:szCs w:val="17"/>
        </w:rPr>
        <w:t xml:space="preserve"> </w:t>
      </w:r>
      <w:r>
        <w:rPr>
          <w:color w:val="5D4D54"/>
          <w:w w:val="145"/>
          <w:sz w:val="17"/>
          <w:szCs w:val="17"/>
        </w:rPr>
        <w:t>B</w:t>
      </w:r>
      <w:r>
        <w:rPr>
          <w:color w:val="5D4D54"/>
          <w:spacing w:val="-13"/>
          <w:w w:val="145"/>
          <w:sz w:val="17"/>
          <w:szCs w:val="17"/>
        </w:rPr>
        <w:t>i</w:t>
      </w:r>
      <w:r>
        <w:rPr>
          <w:color w:val="5D4D54"/>
          <w:w w:val="145"/>
          <w:sz w:val="17"/>
          <w:szCs w:val="17"/>
        </w:rPr>
        <w:t>rt</w:t>
      </w:r>
      <w:r>
        <w:rPr>
          <w:color w:val="5D4D54"/>
          <w:spacing w:val="-22"/>
          <w:w w:val="145"/>
          <w:sz w:val="17"/>
          <w:szCs w:val="17"/>
        </w:rPr>
        <w:t>h</w:t>
      </w:r>
      <w:r>
        <w:rPr>
          <w:color w:val="5D4D54"/>
          <w:spacing w:val="-19"/>
          <w:w w:val="145"/>
          <w:sz w:val="17"/>
          <w:szCs w:val="17"/>
        </w:rPr>
        <w:t>:</w:t>
      </w:r>
      <w:r>
        <w:rPr>
          <w:color w:val="5D4D54"/>
          <w:spacing w:val="-19"/>
          <w:w w:val="145"/>
          <w:sz w:val="17"/>
          <w:szCs w:val="17"/>
          <w:u w:val="single" w:color="5C4C53"/>
        </w:rPr>
        <w:tab/>
      </w:r>
      <w:r>
        <w:rPr>
          <w:color w:val="5D4D54"/>
          <w:spacing w:val="-19"/>
          <w:w w:val="145"/>
          <w:sz w:val="17"/>
          <w:szCs w:val="17"/>
          <w:u w:val="single" w:color="5C4C53"/>
        </w:rPr>
        <w:tab/>
      </w:r>
      <w:r>
        <w:rPr>
          <w:color w:val="5D4D54"/>
          <w:w w:val="105"/>
          <w:sz w:val="17"/>
          <w:szCs w:val="17"/>
        </w:rPr>
        <w:t>Ge</w:t>
      </w:r>
      <w:r>
        <w:rPr>
          <w:color w:val="5D4D54"/>
          <w:spacing w:val="-15"/>
          <w:w w:val="105"/>
          <w:sz w:val="17"/>
          <w:szCs w:val="17"/>
        </w:rPr>
        <w:t>n</w:t>
      </w:r>
      <w:r>
        <w:rPr>
          <w:color w:val="5D4D54"/>
          <w:w w:val="105"/>
          <w:sz w:val="17"/>
          <w:szCs w:val="17"/>
        </w:rPr>
        <w:t>der</w:t>
      </w:r>
      <w:r>
        <w:rPr>
          <w:color w:val="5D4D54"/>
          <w:spacing w:val="7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(M/F)</w:t>
      </w:r>
      <w:r>
        <w:rPr>
          <w:color w:val="5D4D54"/>
          <w:spacing w:val="-18"/>
          <w:w w:val="105"/>
          <w:sz w:val="17"/>
          <w:szCs w:val="17"/>
        </w:rPr>
        <w:t>:</w:t>
      </w:r>
      <w:r>
        <w:rPr>
          <w:color w:val="5D4D54"/>
          <w:spacing w:val="-18"/>
          <w:w w:val="105"/>
          <w:sz w:val="17"/>
          <w:szCs w:val="17"/>
          <w:u w:val="single" w:color="5C4C53"/>
        </w:rPr>
        <w:tab/>
      </w:r>
      <w:r>
        <w:rPr>
          <w:color w:val="5D4D54"/>
          <w:spacing w:val="-18"/>
          <w:w w:val="105"/>
          <w:sz w:val="17"/>
          <w:szCs w:val="17"/>
          <w:u w:val="single" w:color="5C4C53"/>
        </w:rPr>
        <w:tab/>
      </w:r>
      <w:r>
        <w:rPr>
          <w:color w:val="5D4D54"/>
          <w:w w:val="145"/>
          <w:sz w:val="17"/>
          <w:szCs w:val="17"/>
        </w:rPr>
        <w:t>_</w:t>
      </w:r>
      <w:r>
        <w:rPr>
          <w:color w:val="5D4D54"/>
          <w:w w:val="162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Parent</w:t>
      </w:r>
      <w:r>
        <w:rPr>
          <w:color w:val="5D4D54"/>
          <w:spacing w:val="-19"/>
          <w:w w:val="105"/>
          <w:sz w:val="17"/>
          <w:szCs w:val="17"/>
        </w:rPr>
        <w:t xml:space="preserve"> </w:t>
      </w:r>
      <w:r>
        <w:rPr>
          <w:color w:val="5D4D54"/>
          <w:spacing w:val="-1"/>
          <w:w w:val="105"/>
          <w:sz w:val="17"/>
          <w:szCs w:val="17"/>
        </w:rPr>
        <w:t>(s)</w:t>
      </w:r>
      <w:r>
        <w:rPr>
          <w:color w:val="5D4D54"/>
          <w:spacing w:val="-2"/>
          <w:w w:val="105"/>
          <w:sz w:val="17"/>
          <w:szCs w:val="17"/>
        </w:rPr>
        <w:t>/Guardi</w:t>
      </w:r>
      <w:r>
        <w:rPr>
          <w:color w:val="5D4D54"/>
          <w:spacing w:val="-1"/>
          <w:w w:val="105"/>
          <w:sz w:val="17"/>
          <w:szCs w:val="17"/>
        </w:rPr>
        <w:t>an</w:t>
      </w:r>
      <w:r>
        <w:rPr>
          <w:color w:val="5D4D54"/>
          <w:spacing w:val="-20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Name</w:t>
      </w:r>
      <w:r>
        <w:rPr>
          <w:color w:val="7C7779"/>
          <w:w w:val="105"/>
          <w:sz w:val="17"/>
          <w:szCs w:val="17"/>
          <w:u w:val="single" w:color="5C4C53"/>
        </w:rPr>
        <w:t>:</w:t>
      </w:r>
      <w:r>
        <w:rPr>
          <w:color w:val="7C7779"/>
          <w:w w:val="105"/>
          <w:sz w:val="17"/>
          <w:szCs w:val="17"/>
          <w:u w:val="single" w:color="5C4C53"/>
        </w:rPr>
        <w:tab/>
      </w:r>
      <w:r>
        <w:rPr>
          <w:color w:val="7C7779"/>
          <w:w w:val="105"/>
          <w:sz w:val="17"/>
          <w:szCs w:val="17"/>
          <w:u w:val="single" w:color="5C4C53"/>
        </w:rPr>
        <w:tab/>
      </w:r>
      <w:r>
        <w:rPr>
          <w:color w:val="5D4D54"/>
          <w:spacing w:val="-5"/>
          <w:w w:val="110"/>
          <w:sz w:val="17"/>
          <w:szCs w:val="17"/>
        </w:rPr>
        <w:t>Rel</w:t>
      </w:r>
      <w:r>
        <w:rPr>
          <w:color w:val="5D4D54"/>
          <w:spacing w:val="-4"/>
          <w:w w:val="110"/>
          <w:sz w:val="17"/>
          <w:szCs w:val="17"/>
        </w:rPr>
        <w:t>ation</w:t>
      </w:r>
      <w:r>
        <w:rPr>
          <w:color w:val="5D4D54"/>
          <w:spacing w:val="-5"/>
          <w:w w:val="110"/>
          <w:sz w:val="17"/>
          <w:szCs w:val="17"/>
        </w:rPr>
        <w:t>shi</w:t>
      </w:r>
      <w:r>
        <w:rPr>
          <w:color w:val="5D4D54"/>
          <w:spacing w:val="-4"/>
          <w:w w:val="110"/>
          <w:sz w:val="17"/>
          <w:szCs w:val="17"/>
        </w:rPr>
        <w:t>p</w:t>
      </w:r>
      <w:r>
        <w:rPr>
          <w:color w:val="70676B"/>
          <w:spacing w:val="-2"/>
          <w:w w:val="110"/>
          <w:sz w:val="17"/>
          <w:szCs w:val="17"/>
          <w:u w:val="single" w:color="5C4C53"/>
        </w:rPr>
        <w:t>:</w:t>
      </w:r>
      <w:r>
        <w:rPr>
          <w:color w:val="70676B"/>
          <w:spacing w:val="-2"/>
          <w:w w:val="110"/>
          <w:sz w:val="17"/>
          <w:szCs w:val="17"/>
          <w:u w:val="single" w:color="5C4C53"/>
        </w:rPr>
        <w:tab/>
      </w:r>
      <w:r>
        <w:rPr>
          <w:color w:val="5D4D54"/>
          <w:w w:val="275"/>
          <w:sz w:val="17"/>
          <w:szCs w:val="17"/>
        </w:rPr>
        <w:t>_</w:t>
      </w:r>
      <w:r>
        <w:rPr>
          <w:color w:val="5D4D54"/>
          <w:spacing w:val="33"/>
          <w:w w:val="3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Pare</w:t>
      </w:r>
      <w:r>
        <w:rPr>
          <w:color w:val="5D4D54"/>
          <w:spacing w:val="-17"/>
          <w:w w:val="105"/>
          <w:sz w:val="17"/>
          <w:szCs w:val="17"/>
        </w:rPr>
        <w:t>n</w:t>
      </w:r>
      <w:r>
        <w:rPr>
          <w:color w:val="5D4D54"/>
          <w:w w:val="105"/>
          <w:sz w:val="17"/>
          <w:szCs w:val="17"/>
        </w:rPr>
        <w:t>t</w:t>
      </w:r>
      <w:r>
        <w:rPr>
          <w:color w:val="5D4D54"/>
          <w:spacing w:val="-26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(s)/Guard</w:t>
      </w:r>
      <w:r>
        <w:rPr>
          <w:color w:val="5D4D54"/>
          <w:spacing w:val="-3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an</w:t>
      </w:r>
      <w:r>
        <w:rPr>
          <w:color w:val="5D4D54"/>
          <w:spacing w:val="-26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Name</w:t>
      </w:r>
      <w:r>
        <w:rPr>
          <w:color w:val="5D4D54"/>
          <w:spacing w:val="-23"/>
          <w:w w:val="105"/>
          <w:sz w:val="17"/>
          <w:szCs w:val="17"/>
        </w:rPr>
        <w:t>:</w:t>
      </w:r>
      <w:r>
        <w:rPr>
          <w:color w:val="5D4D54"/>
          <w:spacing w:val="-23"/>
          <w:w w:val="105"/>
          <w:sz w:val="17"/>
          <w:szCs w:val="17"/>
          <w:u w:val="single" w:color="5C4C53"/>
        </w:rPr>
        <w:tab/>
      </w:r>
      <w:r>
        <w:rPr>
          <w:color w:val="5D4D54"/>
          <w:spacing w:val="-23"/>
          <w:w w:val="105"/>
          <w:sz w:val="17"/>
          <w:szCs w:val="17"/>
          <w:u w:val="single" w:color="5C4C53"/>
        </w:rPr>
        <w:tab/>
      </w:r>
      <w:r>
        <w:rPr>
          <w:color w:val="5D4D54"/>
          <w:w w:val="105"/>
          <w:sz w:val="17"/>
          <w:szCs w:val="17"/>
        </w:rPr>
        <w:t>Re</w:t>
      </w:r>
      <w:r>
        <w:rPr>
          <w:color w:val="5D4D54"/>
          <w:spacing w:val="-14"/>
          <w:w w:val="105"/>
          <w:sz w:val="17"/>
          <w:szCs w:val="17"/>
        </w:rPr>
        <w:t>l</w:t>
      </w:r>
      <w:r>
        <w:rPr>
          <w:color w:val="5D4D54"/>
          <w:w w:val="105"/>
          <w:sz w:val="17"/>
          <w:szCs w:val="17"/>
        </w:rPr>
        <w:t>atio</w:t>
      </w:r>
      <w:r>
        <w:rPr>
          <w:color w:val="5D4D54"/>
          <w:spacing w:val="-14"/>
          <w:w w:val="105"/>
          <w:sz w:val="17"/>
          <w:szCs w:val="17"/>
        </w:rPr>
        <w:t>n</w:t>
      </w:r>
      <w:r>
        <w:rPr>
          <w:color w:val="5D4D54"/>
          <w:w w:val="105"/>
          <w:sz w:val="17"/>
          <w:szCs w:val="17"/>
        </w:rPr>
        <w:t>sh</w:t>
      </w:r>
      <w:r>
        <w:rPr>
          <w:color w:val="5D4D54"/>
          <w:spacing w:val="-1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p</w:t>
      </w:r>
      <w:r>
        <w:rPr>
          <w:color w:val="5D4D54"/>
          <w:spacing w:val="-26"/>
          <w:w w:val="105"/>
          <w:sz w:val="17"/>
          <w:szCs w:val="17"/>
        </w:rPr>
        <w:t>:</w:t>
      </w:r>
      <w:r>
        <w:rPr>
          <w:color w:val="5D4D54"/>
          <w:spacing w:val="-26"/>
          <w:w w:val="105"/>
          <w:sz w:val="17"/>
          <w:szCs w:val="17"/>
          <w:u w:val="single" w:color="5C4C53"/>
        </w:rPr>
        <w:tab/>
      </w:r>
      <w:r>
        <w:rPr>
          <w:color w:val="5D4D54"/>
          <w:w w:val="275"/>
          <w:sz w:val="17"/>
          <w:szCs w:val="17"/>
        </w:rPr>
        <w:t>_</w:t>
      </w:r>
    </w:p>
    <w:p w:rsidR="004A2ED8" w:rsidRDefault="004A2ED8" w:rsidP="004A2ED8">
      <w:pPr>
        <w:pStyle w:val="BodyText"/>
        <w:tabs>
          <w:tab w:val="left" w:pos="3207"/>
          <w:tab w:val="left" w:pos="4881"/>
          <w:tab w:val="left" w:pos="6363"/>
          <w:tab w:val="left" w:pos="6720"/>
          <w:tab w:val="left" w:pos="8675"/>
          <w:tab w:val="left" w:pos="9333"/>
        </w:tabs>
        <w:kinsoku w:val="0"/>
        <w:overflowPunct w:val="0"/>
        <w:spacing w:before="23" w:line="523" w:lineRule="auto"/>
        <w:ind w:left="155" w:right="1267"/>
        <w:jc w:val="both"/>
        <w:rPr>
          <w:color w:val="000000"/>
          <w:sz w:val="17"/>
          <w:szCs w:val="17"/>
        </w:rPr>
      </w:pPr>
      <w:r>
        <w:rPr>
          <w:color w:val="5D4D54"/>
          <w:spacing w:val="-4"/>
          <w:w w:val="105"/>
          <w:sz w:val="17"/>
          <w:szCs w:val="17"/>
        </w:rPr>
        <w:t>Pl</w:t>
      </w:r>
      <w:r>
        <w:rPr>
          <w:color w:val="5D4D54"/>
          <w:spacing w:val="-3"/>
          <w:w w:val="105"/>
          <w:sz w:val="17"/>
          <w:szCs w:val="17"/>
        </w:rPr>
        <w:t>ayer's</w:t>
      </w:r>
      <w:r>
        <w:rPr>
          <w:color w:val="5D4D54"/>
          <w:spacing w:val="-34"/>
          <w:w w:val="105"/>
          <w:sz w:val="17"/>
          <w:szCs w:val="17"/>
        </w:rPr>
        <w:t xml:space="preserve"> </w:t>
      </w:r>
      <w:r>
        <w:rPr>
          <w:color w:val="5D4D54"/>
          <w:spacing w:val="2"/>
          <w:w w:val="105"/>
          <w:sz w:val="17"/>
          <w:szCs w:val="17"/>
        </w:rPr>
        <w:t>Address</w:t>
      </w:r>
      <w:r>
        <w:rPr>
          <w:color w:val="7C7779"/>
          <w:spacing w:val="1"/>
          <w:w w:val="105"/>
          <w:sz w:val="17"/>
          <w:szCs w:val="17"/>
          <w:u w:val="single" w:color="5C4C53"/>
        </w:rPr>
        <w:t>:</w:t>
      </w:r>
      <w:r>
        <w:rPr>
          <w:color w:val="7C7779"/>
          <w:spacing w:val="1"/>
          <w:w w:val="105"/>
          <w:sz w:val="17"/>
          <w:szCs w:val="17"/>
          <w:u w:val="single" w:color="5C4C53"/>
        </w:rPr>
        <w:tab/>
      </w:r>
      <w:r>
        <w:rPr>
          <w:color w:val="7C7779"/>
          <w:spacing w:val="1"/>
          <w:w w:val="105"/>
          <w:sz w:val="17"/>
          <w:szCs w:val="17"/>
          <w:u w:val="single" w:color="5C4C53"/>
        </w:rPr>
        <w:tab/>
      </w:r>
      <w:r>
        <w:rPr>
          <w:color w:val="5D4D54"/>
          <w:spacing w:val="-9"/>
          <w:w w:val="110"/>
          <w:sz w:val="17"/>
          <w:szCs w:val="17"/>
        </w:rPr>
        <w:t>Ci</w:t>
      </w:r>
      <w:r>
        <w:rPr>
          <w:color w:val="5D4D54"/>
          <w:spacing w:val="-8"/>
          <w:w w:val="110"/>
          <w:sz w:val="17"/>
          <w:szCs w:val="17"/>
        </w:rPr>
        <w:t>ty:</w:t>
      </w:r>
      <w:r>
        <w:rPr>
          <w:color w:val="5D4D54"/>
          <w:spacing w:val="-8"/>
          <w:w w:val="110"/>
          <w:sz w:val="17"/>
          <w:szCs w:val="17"/>
          <w:u w:val="single" w:color="5C4C53"/>
        </w:rPr>
        <w:tab/>
      </w:r>
      <w:r>
        <w:rPr>
          <w:color w:val="5D4D54"/>
          <w:spacing w:val="-8"/>
          <w:w w:val="110"/>
          <w:sz w:val="17"/>
          <w:szCs w:val="17"/>
          <w:u w:val="single" w:color="5C4C53"/>
        </w:rPr>
        <w:tab/>
      </w:r>
      <w:r>
        <w:rPr>
          <w:color w:val="5D4D54"/>
          <w:spacing w:val="1"/>
          <w:w w:val="105"/>
          <w:sz w:val="17"/>
          <w:szCs w:val="17"/>
        </w:rPr>
        <w:t>State/Country</w:t>
      </w:r>
      <w:r>
        <w:rPr>
          <w:color w:val="70676B"/>
          <w:w w:val="105"/>
          <w:sz w:val="17"/>
          <w:szCs w:val="17"/>
          <w:u w:val="single" w:color="5C4C53"/>
        </w:rPr>
        <w:t>:</w:t>
      </w:r>
      <w:r>
        <w:rPr>
          <w:color w:val="70676B"/>
          <w:w w:val="105"/>
          <w:sz w:val="17"/>
          <w:szCs w:val="17"/>
          <w:u w:val="single" w:color="5C4C53"/>
        </w:rPr>
        <w:tab/>
      </w:r>
      <w:r>
        <w:rPr>
          <w:color w:val="5D4D54"/>
          <w:spacing w:val="-4"/>
          <w:w w:val="120"/>
          <w:sz w:val="17"/>
          <w:szCs w:val="17"/>
        </w:rPr>
        <w:t>Zip</w:t>
      </w:r>
      <w:r>
        <w:rPr>
          <w:color w:val="70676B"/>
          <w:spacing w:val="-2"/>
          <w:w w:val="120"/>
          <w:sz w:val="17"/>
          <w:szCs w:val="17"/>
          <w:u w:val="single" w:color="5C4C53"/>
        </w:rPr>
        <w:t>:</w:t>
      </w:r>
      <w:r>
        <w:rPr>
          <w:color w:val="70676B"/>
          <w:spacing w:val="37"/>
          <w:w w:val="120"/>
          <w:sz w:val="17"/>
          <w:szCs w:val="17"/>
          <w:u w:val="single" w:color="5C4C53"/>
        </w:rPr>
        <w:t xml:space="preserve"> </w:t>
      </w:r>
      <w:r>
        <w:rPr>
          <w:color w:val="5D4D54"/>
          <w:w w:val="120"/>
          <w:sz w:val="17"/>
          <w:szCs w:val="17"/>
        </w:rPr>
        <w:t>_</w:t>
      </w:r>
      <w:r>
        <w:rPr>
          <w:color w:val="5D4D54"/>
          <w:spacing w:val="29"/>
          <w:w w:val="134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Home</w:t>
      </w:r>
      <w:r>
        <w:rPr>
          <w:color w:val="5D4D54"/>
          <w:spacing w:val="-34"/>
          <w:w w:val="105"/>
          <w:sz w:val="17"/>
          <w:szCs w:val="17"/>
        </w:rPr>
        <w:t xml:space="preserve"> </w:t>
      </w:r>
      <w:r>
        <w:rPr>
          <w:color w:val="5D4D54"/>
          <w:spacing w:val="-5"/>
          <w:w w:val="105"/>
          <w:sz w:val="17"/>
          <w:szCs w:val="17"/>
        </w:rPr>
        <w:t>Phone:</w:t>
      </w:r>
      <w:r>
        <w:rPr>
          <w:color w:val="5D4D54"/>
          <w:spacing w:val="-5"/>
          <w:w w:val="105"/>
          <w:sz w:val="17"/>
          <w:szCs w:val="17"/>
          <w:u w:val="single" w:color="5C4C53"/>
        </w:rPr>
        <w:tab/>
      </w:r>
      <w:r>
        <w:rPr>
          <w:color w:val="5D4D54"/>
          <w:w w:val="110"/>
          <w:sz w:val="17"/>
          <w:szCs w:val="17"/>
        </w:rPr>
        <w:t>Work</w:t>
      </w:r>
      <w:r>
        <w:rPr>
          <w:color w:val="5D4D54"/>
          <w:spacing w:val="-24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Phone</w:t>
      </w:r>
      <w:r>
        <w:rPr>
          <w:color w:val="70676B"/>
          <w:w w:val="110"/>
          <w:sz w:val="17"/>
          <w:szCs w:val="17"/>
          <w:u w:val="single" w:color="5C4C53"/>
        </w:rPr>
        <w:t>:</w:t>
      </w:r>
      <w:r>
        <w:rPr>
          <w:color w:val="70676B"/>
          <w:w w:val="110"/>
          <w:sz w:val="17"/>
          <w:szCs w:val="17"/>
          <w:u w:val="single" w:color="5C4C53"/>
        </w:rPr>
        <w:tab/>
      </w:r>
      <w:r>
        <w:rPr>
          <w:color w:val="70676B"/>
          <w:w w:val="110"/>
          <w:sz w:val="17"/>
          <w:szCs w:val="17"/>
          <w:u w:val="single" w:color="5C4C53"/>
        </w:rPr>
        <w:tab/>
      </w:r>
      <w:r>
        <w:rPr>
          <w:color w:val="5D4D54"/>
          <w:spacing w:val="-4"/>
          <w:w w:val="115"/>
          <w:sz w:val="17"/>
          <w:szCs w:val="17"/>
        </w:rPr>
        <w:t>Mobile</w:t>
      </w:r>
      <w:r>
        <w:rPr>
          <w:color w:val="5D4D54"/>
          <w:spacing w:val="-21"/>
          <w:w w:val="115"/>
          <w:sz w:val="17"/>
          <w:szCs w:val="17"/>
        </w:rPr>
        <w:t xml:space="preserve"> </w:t>
      </w:r>
      <w:r>
        <w:rPr>
          <w:color w:val="5D4D54"/>
          <w:spacing w:val="-6"/>
          <w:w w:val="115"/>
          <w:sz w:val="17"/>
          <w:szCs w:val="17"/>
        </w:rPr>
        <w:t>Phon</w:t>
      </w:r>
      <w:r>
        <w:rPr>
          <w:color w:val="5D4D54"/>
          <w:spacing w:val="-5"/>
          <w:w w:val="115"/>
          <w:sz w:val="17"/>
          <w:szCs w:val="17"/>
        </w:rPr>
        <w:t>e</w:t>
      </w:r>
      <w:r>
        <w:rPr>
          <w:color w:val="70676B"/>
          <w:spacing w:val="-3"/>
          <w:w w:val="115"/>
          <w:sz w:val="17"/>
          <w:szCs w:val="17"/>
          <w:u w:val="single" w:color="5C4C53"/>
        </w:rPr>
        <w:t>:</w:t>
      </w:r>
      <w:r>
        <w:rPr>
          <w:color w:val="70676B"/>
          <w:spacing w:val="-3"/>
          <w:w w:val="115"/>
          <w:sz w:val="17"/>
          <w:szCs w:val="17"/>
          <w:u w:val="single" w:color="5C4C53"/>
        </w:rPr>
        <w:tab/>
      </w:r>
      <w:r>
        <w:rPr>
          <w:color w:val="70676B"/>
          <w:spacing w:val="-3"/>
          <w:w w:val="115"/>
          <w:sz w:val="17"/>
          <w:szCs w:val="17"/>
          <w:u w:val="single" w:color="5C4C53"/>
        </w:rPr>
        <w:tab/>
      </w:r>
      <w:r>
        <w:rPr>
          <w:color w:val="5D4D54"/>
          <w:w w:val="190"/>
          <w:sz w:val="17"/>
          <w:szCs w:val="17"/>
        </w:rPr>
        <w:t>_</w:t>
      </w:r>
    </w:p>
    <w:p w:rsidR="004A2ED8" w:rsidRDefault="00CA5943" w:rsidP="004A2ED8">
      <w:pPr>
        <w:pStyle w:val="BodyText"/>
        <w:tabs>
          <w:tab w:val="left" w:pos="6395"/>
          <w:tab w:val="left" w:pos="9275"/>
        </w:tabs>
        <w:kinsoku w:val="0"/>
        <w:overflowPunct w:val="0"/>
        <w:spacing w:line="223" w:lineRule="exact"/>
        <w:ind w:left="162"/>
        <w:rPr>
          <w:color w:val="000000"/>
          <w:sz w:val="17"/>
          <w:szCs w:val="17"/>
        </w:rPr>
      </w:pPr>
      <w:r>
        <w:rPr>
          <w:noProof/>
        </w:rPr>
        <w:pict>
          <v:polyline id="_x0000_s1968" style="position:absolute;left:0;text-align:left;z-index:-84792;mso-position-horizontal-relative:page;mso-position-vertical-relative:text" points="404.8pt,7.55pt,522.25pt,7.55pt" coordsize="2350,20" o:allowincell="f" filled="f" strokecolor="#5c4c53" strokeweight=".18889mm">
            <v:path arrowok="t"/>
            <w10:wrap anchorx="page"/>
          </v:polyline>
        </w:pict>
      </w:r>
      <w:r w:rsidR="004A2ED8">
        <w:rPr>
          <w:color w:val="5D4D54"/>
          <w:sz w:val="17"/>
          <w:szCs w:val="17"/>
        </w:rPr>
        <w:t>PARENT</w:t>
      </w:r>
      <w:r w:rsidR="004A2ED8">
        <w:rPr>
          <w:color w:val="5D4D54"/>
          <w:spacing w:val="-9"/>
          <w:sz w:val="17"/>
          <w:szCs w:val="17"/>
        </w:rPr>
        <w:t xml:space="preserve"> </w:t>
      </w:r>
      <w:r w:rsidR="004A2ED8">
        <w:rPr>
          <w:color w:val="5D4D54"/>
          <w:sz w:val="17"/>
          <w:szCs w:val="17"/>
        </w:rPr>
        <w:t>OR</w:t>
      </w:r>
      <w:r w:rsidR="004A2ED8">
        <w:rPr>
          <w:color w:val="5D4D54"/>
          <w:spacing w:val="7"/>
          <w:sz w:val="17"/>
          <w:szCs w:val="17"/>
        </w:rPr>
        <w:t xml:space="preserve"> </w:t>
      </w:r>
      <w:r w:rsidR="004A2ED8">
        <w:rPr>
          <w:color w:val="5D4D54"/>
          <w:sz w:val="17"/>
          <w:szCs w:val="17"/>
        </w:rPr>
        <w:t>LEGAL</w:t>
      </w:r>
      <w:r w:rsidR="004A2ED8">
        <w:rPr>
          <w:color w:val="5D4D54"/>
          <w:spacing w:val="-9"/>
          <w:sz w:val="17"/>
          <w:szCs w:val="17"/>
        </w:rPr>
        <w:t xml:space="preserve"> </w:t>
      </w:r>
      <w:r w:rsidR="004A2ED8">
        <w:rPr>
          <w:color w:val="5D4D54"/>
          <w:sz w:val="17"/>
          <w:szCs w:val="17"/>
        </w:rPr>
        <w:t>GUARD</w:t>
      </w:r>
      <w:r w:rsidR="004A2ED8">
        <w:rPr>
          <w:color w:val="5D4D54"/>
          <w:spacing w:val="-3"/>
          <w:sz w:val="17"/>
          <w:szCs w:val="17"/>
        </w:rPr>
        <w:t>I</w:t>
      </w:r>
      <w:r w:rsidR="004A2ED8">
        <w:rPr>
          <w:color w:val="5D4D54"/>
          <w:sz w:val="17"/>
          <w:szCs w:val="17"/>
        </w:rPr>
        <w:t>AN</w:t>
      </w:r>
      <w:r w:rsidR="004A2ED8">
        <w:rPr>
          <w:color w:val="5D4D54"/>
          <w:spacing w:val="2"/>
          <w:sz w:val="17"/>
          <w:szCs w:val="17"/>
        </w:rPr>
        <w:t xml:space="preserve"> </w:t>
      </w:r>
      <w:r w:rsidR="004A2ED8">
        <w:rPr>
          <w:color w:val="5D4D54"/>
          <w:sz w:val="17"/>
          <w:szCs w:val="17"/>
        </w:rPr>
        <w:t>AUTHOR</w:t>
      </w:r>
      <w:r w:rsidR="004A2ED8">
        <w:rPr>
          <w:color w:val="5D4D54"/>
          <w:spacing w:val="2"/>
          <w:sz w:val="17"/>
          <w:szCs w:val="17"/>
        </w:rPr>
        <w:t>I</w:t>
      </w:r>
      <w:r w:rsidR="004A2ED8">
        <w:rPr>
          <w:color w:val="5D4D54"/>
          <w:sz w:val="17"/>
          <w:szCs w:val="17"/>
        </w:rPr>
        <w:t>ZAT</w:t>
      </w:r>
      <w:r w:rsidR="004A2ED8">
        <w:rPr>
          <w:color w:val="5D4D54"/>
          <w:spacing w:val="-5"/>
          <w:sz w:val="17"/>
          <w:szCs w:val="17"/>
        </w:rPr>
        <w:t>I</w:t>
      </w:r>
      <w:r w:rsidR="004A2ED8">
        <w:rPr>
          <w:color w:val="5D4D54"/>
          <w:sz w:val="17"/>
          <w:szCs w:val="17"/>
        </w:rPr>
        <w:t>ON:</w:t>
      </w:r>
      <w:r w:rsidR="004A2ED8">
        <w:rPr>
          <w:color w:val="5D4D54"/>
          <w:sz w:val="17"/>
          <w:szCs w:val="17"/>
        </w:rPr>
        <w:tab/>
      </w:r>
      <w:r w:rsidR="004A2ED8">
        <w:rPr>
          <w:color w:val="5D4D54"/>
          <w:w w:val="115"/>
          <w:position w:val="6"/>
          <w:sz w:val="17"/>
          <w:szCs w:val="17"/>
        </w:rPr>
        <w:t>Ema</w:t>
      </w:r>
      <w:r w:rsidR="004A2ED8">
        <w:rPr>
          <w:color w:val="5D4D54"/>
          <w:spacing w:val="-4"/>
          <w:w w:val="115"/>
          <w:position w:val="6"/>
          <w:sz w:val="17"/>
          <w:szCs w:val="17"/>
        </w:rPr>
        <w:t>i</w:t>
      </w:r>
      <w:r w:rsidR="004A2ED8">
        <w:rPr>
          <w:color w:val="5D4D54"/>
          <w:spacing w:val="-18"/>
          <w:w w:val="115"/>
          <w:position w:val="6"/>
          <w:sz w:val="17"/>
          <w:szCs w:val="17"/>
        </w:rPr>
        <w:t>l</w:t>
      </w:r>
      <w:r w:rsidR="004A2ED8">
        <w:rPr>
          <w:color w:val="70676B"/>
          <w:w w:val="115"/>
          <w:position w:val="6"/>
          <w:sz w:val="17"/>
          <w:szCs w:val="17"/>
        </w:rPr>
        <w:t>:</w:t>
      </w:r>
      <w:r w:rsidR="004A2ED8">
        <w:rPr>
          <w:color w:val="70676B"/>
          <w:w w:val="115"/>
          <w:position w:val="6"/>
          <w:sz w:val="17"/>
          <w:szCs w:val="17"/>
        </w:rPr>
        <w:tab/>
      </w:r>
      <w:r w:rsidR="004A2ED8">
        <w:rPr>
          <w:color w:val="5D4D54"/>
          <w:w w:val="275"/>
          <w:position w:val="6"/>
          <w:sz w:val="17"/>
          <w:szCs w:val="17"/>
        </w:rPr>
        <w:t>_</w:t>
      </w:r>
    </w:p>
    <w:p w:rsidR="004A2ED8" w:rsidRDefault="004A2ED8" w:rsidP="004A2ED8">
      <w:pPr>
        <w:pStyle w:val="BodyText"/>
        <w:kinsoku w:val="0"/>
        <w:overflowPunct w:val="0"/>
        <w:spacing w:before="8"/>
        <w:ind w:left="0"/>
        <w:rPr>
          <w:sz w:val="12"/>
          <w:szCs w:val="12"/>
        </w:rPr>
      </w:pPr>
    </w:p>
    <w:p w:rsidR="004A2ED8" w:rsidRDefault="004A2ED8" w:rsidP="004A2ED8">
      <w:pPr>
        <w:pStyle w:val="BodyText"/>
        <w:kinsoku w:val="0"/>
        <w:overflowPunct w:val="0"/>
        <w:spacing w:before="78" w:line="261" w:lineRule="auto"/>
        <w:ind w:left="155" w:right="1877" w:hanging="50"/>
        <w:rPr>
          <w:color w:val="000000"/>
          <w:sz w:val="17"/>
          <w:szCs w:val="17"/>
        </w:rPr>
      </w:pPr>
      <w:r>
        <w:rPr>
          <w:color w:val="5D4D54"/>
          <w:spacing w:val="-50"/>
          <w:w w:val="110"/>
          <w:sz w:val="17"/>
          <w:szCs w:val="17"/>
        </w:rPr>
        <w:t>I</w:t>
      </w:r>
      <w:r w:rsidR="00347A98">
        <w:rPr>
          <w:color w:val="5D4D54"/>
          <w:spacing w:val="-50"/>
          <w:w w:val="110"/>
          <w:sz w:val="17"/>
          <w:szCs w:val="17"/>
        </w:rPr>
        <w:t xml:space="preserve">In   </w:t>
      </w:r>
      <w:r>
        <w:rPr>
          <w:color w:val="5D4D54"/>
          <w:spacing w:val="-38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case</w:t>
      </w:r>
      <w:r>
        <w:rPr>
          <w:color w:val="5D4D54"/>
          <w:spacing w:val="-23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of</w:t>
      </w:r>
      <w:r>
        <w:rPr>
          <w:color w:val="5D4D54"/>
          <w:spacing w:val="-21"/>
          <w:w w:val="110"/>
          <w:sz w:val="17"/>
          <w:szCs w:val="17"/>
        </w:rPr>
        <w:t xml:space="preserve"> </w:t>
      </w:r>
      <w:r w:rsidR="00347A98">
        <w:rPr>
          <w:color w:val="5D4D54"/>
          <w:w w:val="110"/>
          <w:sz w:val="17"/>
          <w:szCs w:val="17"/>
        </w:rPr>
        <w:t>emerge</w:t>
      </w:r>
      <w:r w:rsidR="00347A98">
        <w:rPr>
          <w:color w:val="5D4D54"/>
          <w:spacing w:val="-8"/>
          <w:w w:val="110"/>
          <w:sz w:val="17"/>
          <w:szCs w:val="17"/>
        </w:rPr>
        <w:t>n</w:t>
      </w:r>
      <w:r w:rsidR="00347A98">
        <w:rPr>
          <w:color w:val="5D4D54"/>
          <w:w w:val="110"/>
          <w:sz w:val="17"/>
          <w:szCs w:val="17"/>
        </w:rPr>
        <w:t>c</w:t>
      </w:r>
      <w:r w:rsidR="00347A98">
        <w:rPr>
          <w:color w:val="5D4D54"/>
          <w:spacing w:val="-22"/>
          <w:w w:val="110"/>
          <w:sz w:val="17"/>
          <w:szCs w:val="17"/>
        </w:rPr>
        <w:t>y</w:t>
      </w:r>
      <w:r w:rsidR="00347A98">
        <w:rPr>
          <w:color w:val="5D4D54"/>
          <w:spacing w:val="-15"/>
          <w:w w:val="110"/>
          <w:sz w:val="17"/>
          <w:szCs w:val="17"/>
        </w:rPr>
        <w:t>,</w:t>
      </w:r>
      <w:r w:rsidR="00347A98">
        <w:rPr>
          <w:color w:val="5D4D54"/>
          <w:spacing w:val="-32"/>
          <w:w w:val="110"/>
          <w:sz w:val="17"/>
          <w:szCs w:val="17"/>
        </w:rPr>
        <w:t xml:space="preserve"> </w:t>
      </w:r>
      <w:r w:rsidR="00347A98">
        <w:rPr>
          <w:color w:val="5D4D54"/>
          <w:w w:val="110"/>
          <w:sz w:val="17"/>
          <w:szCs w:val="17"/>
        </w:rPr>
        <w:t>if</w:t>
      </w:r>
      <w:r>
        <w:rPr>
          <w:color w:val="5D4D54"/>
          <w:spacing w:val="-18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fa</w:t>
      </w:r>
      <w:r>
        <w:rPr>
          <w:color w:val="5D4D54"/>
          <w:spacing w:val="-8"/>
          <w:w w:val="110"/>
          <w:sz w:val="17"/>
          <w:szCs w:val="17"/>
        </w:rPr>
        <w:t>m</w:t>
      </w:r>
      <w:r>
        <w:rPr>
          <w:color w:val="5D4D54"/>
          <w:w w:val="110"/>
          <w:sz w:val="17"/>
          <w:szCs w:val="17"/>
        </w:rPr>
        <w:t>i</w:t>
      </w:r>
      <w:r>
        <w:rPr>
          <w:color w:val="5D4D54"/>
          <w:spacing w:val="-26"/>
          <w:w w:val="110"/>
          <w:sz w:val="17"/>
          <w:szCs w:val="17"/>
        </w:rPr>
        <w:t>l</w:t>
      </w:r>
      <w:r>
        <w:rPr>
          <w:color w:val="5D4D54"/>
          <w:w w:val="110"/>
          <w:sz w:val="17"/>
          <w:szCs w:val="17"/>
        </w:rPr>
        <w:t>y</w:t>
      </w:r>
      <w:r>
        <w:rPr>
          <w:color w:val="5D4D54"/>
          <w:spacing w:val="-15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p</w:t>
      </w:r>
      <w:r>
        <w:rPr>
          <w:color w:val="5D4D54"/>
          <w:spacing w:val="-31"/>
          <w:w w:val="110"/>
          <w:sz w:val="17"/>
          <w:szCs w:val="17"/>
        </w:rPr>
        <w:t>h</w:t>
      </w:r>
      <w:r>
        <w:rPr>
          <w:color w:val="5D4D54"/>
          <w:w w:val="110"/>
          <w:sz w:val="17"/>
          <w:szCs w:val="17"/>
        </w:rPr>
        <w:t>ys</w:t>
      </w:r>
      <w:r>
        <w:rPr>
          <w:color w:val="5D4D54"/>
          <w:spacing w:val="-5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cian</w:t>
      </w:r>
      <w:r>
        <w:rPr>
          <w:color w:val="5D4D54"/>
          <w:spacing w:val="-23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cannot</w:t>
      </w:r>
      <w:r>
        <w:rPr>
          <w:color w:val="5D4D54"/>
          <w:spacing w:val="-5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be</w:t>
      </w:r>
      <w:r>
        <w:rPr>
          <w:color w:val="5D4D54"/>
          <w:spacing w:val="-24"/>
          <w:w w:val="110"/>
          <w:sz w:val="17"/>
          <w:szCs w:val="17"/>
        </w:rPr>
        <w:t xml:space="preserve"> </w:t>
      </w:r>
      <w:r w:rsidR="00347A98">
        <w:rPr>
          <w:color w:val="5D4D54"/>
          <w:w w:val="110"/>
          <w:sz w:val="17"/>
          <w:szCs w:val="17"/>
        </w:rPr>
        <w:t>reache</w:t>
      </w:r>
      <w:r w:rsidR="00347A98">
        <w:rPr>
          <w:color w:val="5D4D54"/>
          <w:spacing w:val="-6"/>
          <w:w w:val="110"/>
          <w:sz w:val="17"/>
          <w:szCs w:val="17"/>
        </w:rPr>
        <w:t>d</w:t>
      </w:r>
      <w:r w:rsidR="00347A98">
        <w:rPr>
          <w:color w:val="5D4D54"/>
          <w:spacing w:val="4"/>
          <w:w w:val="110"/>
          <w:sz w:val="17"/>
          <w:szCs w:val="17"/>
        </w:rPr>
        <w:t>,</w:t>
      </w:r>
      <w:r w:rsidR="00347A98">
        <w:rPr>
          <w:color w:val="5D4D54"/>
          <w:spacing w:val="1"/>
          <w:w w:val="110"/>
          <w:sz w:val="17"/>
          <w:szCs w:val="17"/>
        </w:rPr>
        <w:t xml:space="preserve"> </w:t>
      </w:r>
      <w:r w:rsidR="00347A98">
        <w:rPr>
          <w:color w:val="5D4D54"/>
          <w:w w:val="110"/>
          <w:sz w:val="17"/>
          <w:szCs w:val="17"/>
        </w:rPr>
        <w:t>hereby</w:t>
      </w:r>
      <w:r>
        <w:rPr>
          <w:color w:val="5D4D54"/>
          <w:spacing w:val="-21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authorize</w:t>
      </w:r>
      <w:r>
        <w:rPr>
          <w:color w:val="5D4D54"/>
          <w:spacing w:val="-6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my</w:t>
      </w:r>
      <w:r>
        <w:rPr>
          <w:color w:val="5D4D54"/>
          <w:spacing w:val="-26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ch</w:t>
      </w:r>
      <w:r>
        <w:rPr>
          <w:color w:val="5D4D54"/>
          <w:spacing w:val="-30"/>
          <w:w w:val="110"/>
          <w:sz w:val="17"/>
          <w:szCs w:val="17"/>
        </w:rPr>
        <w:t>i</w:t>
      </w:r>
      <w:r>
        <w:rPr>
          <w:color w:val="5D4D54"/>
          <w:spacing w:val="-32"/>
          <w:w w:val="110"/>
          <w:sz w:val="17"/>
          <w:szCs w:val="17"/>
        </w:rPr>
        <w:t>l</w:t>
      </w:r>
      <w:r>
        <w:rPr>
          <w:color w:val="5D4D54"/>
          <w:w w:val="110"/>
          <w:sz w:val="17"/>
          <w:szCs w:val="17"/>
        </w:rPr>
        <w:t>d</w:t>
      </w:r>
      <w:r>
        <w:rPr>
          <w:color w:val="5D4D54"/>
          <w:spacing w:val="-34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to</w:t>
      </w:r>
      <w:r>
        <w:rPr>
          <w:color w:val="5D4D54"/>
          <w:spacing w:val="-25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be</w:t>
      </w:r>
      <w:r>
        <w:rPr>
          <w:color w:val="5D4D54"/>
          <w:spacing w:val="-32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treated</w:t>
      </w:r>
      <w:r>
        <w:rPr>
          <w:color w:val="5D4D54"/>
          <w:spacing w:val="-12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by</w:t>
      </w:r>
      <w:r>
        <w:rPr>
          <w:color w:val="5D4D54"/>
          <w:spacing w:val="-26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Certif</w:t>
      </w:r>
      <w:r>
        <w:rPr>
          <w:color w:val="5D4D54"/>
          <w:spacing w:val="-15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ed</w:t>
      </w:r>
      <w:r>
        <w:rPr>
          <w:color w:val="5D4D54"/>
          <w:w w:val="114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Emerge</w:t>
      </w:r>
      <w:r>
        <w:rPr>
          <w:color w:val="5D4D54"/>
          <w:spacing w:val="-13"/>
          <w:w w:val="105"/>
          <w:sz w:val="17"/>
          <w:szCs w:val="17"/>
        </w:rPr>
        <w:t>n</w:t>
      </w:r>
      <w:r>
        <w:rPr>
          <w:color w:val="5D4D54"/>
          <w:w w:val="105"/>
          <w:sz w:val="17"/>
          <w:szCs w:val="17"/>
        </w:rPr>
        <w:t>cy</w:t>
      </w:r>
      <w:r>
        <w:rPr>
          <w:color w:val="5D4D54"/>
          <w:spacing w:val="-29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Personnel.</w:t>
      </w:r>
      <w:r>
        <w:rPr>
          <w:color w:val="5D4D54"/>
          <w:spacing w:val="-34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(</w:t>
      </w:r>
      <w:r>
        <w:rPr>
          <w:color w:val="5D4D54"/>
          <w:spacing w:val="-11"/>
          <w:w w:val="105"/>
          <w:sz w:val="17"/>
          <w:szCs w:val="17"/>
        </w:rPr>
        <w:t>i</w:t>
      </w:r>
      <w:r>
        <w:rPr>
          <w:color w:val="5D4D54"/>
          <w:spacing w:val="-23"/>
          <w:w w:val="105"/>
          <w:sz w:val="17"/>
          <w:szCs w:val="17"/>
        </w:rPr>
        <w:t>.</w:t>
      </w:r>
      <w:r>
        <w:rPr>
          <w:color w:val="5D4D54"/>
          <w:w w:val="105"/>
          <w:sz w:val="17"/>
          <w:szCs w:val="17"/>
        </w:rPr>
        <w:t>e.</w:t>
      </w:r>
      <w:r>
        <w:rPr>
          <w:color w:val="5D4D54"/>
          <w:spacing w:val="-31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E</w:t>
      </w:r>
      <w:r>
        <w:rPr>
          <w:color w:val="5D4D54"/>
          <w:spacing w:val="-24"/>
          <w:w w:val="105"/>
          <w:sz w:val="17"/>
          <w:szCs w:val="17"/>
        </w:rPr>
        <w:t>M</w:t>
      </w:r>
      <w:r>
        <w:rPr>
          <w:color w:val="5D4D54"/>
          <w:w w:val="105"/>
          <w:sz w:val="17"/>
          <w:szCs w:val="17"/>
        </w:rPr>
        <w:t>T,</w:t>
      </w:r>
      <w:r>
        <w:rPr>
          <w:color w:val="5D4D54"/>
          <w:spacing w:val="-30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F</w:t>
      </w:r>
      <w:r>
        <w:rPr>
          <w:color w:val="5D4D54"/>
          <w:spacing w:val="-12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rst</w:t>
      </w:r>
      <w:r>
        <w:rPr>
          <w:color w:val="5D4D54"/>
          <w:spacing w:val="-34"/>
          <w:w w:val="105"/>
          <w:sz w:val="17"/>
          <w:szCs w:val="17"/>
        </w:rPr>
        <w:t xml:space="preserve"> </w:t>
      </w:r>
      <w:r w:rsidR="00347A98">
        <w:rPr>
          <w:color w:val="5D4D54"/>
          <w:spacing w:val="-34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Responde</w:t>
      </w:r>
      <w:r>
        <w:rPr>
          <w:color w:val="5D4D54"/>
          <w:spacing w:val="-21"/>
          <w:w w:val="105"/>
          <w:sz w:val="17"/>
          <w:szCs w:val="17"/>
        </w:rPr>
        <w:t>r</w:t>
      </w:r>
      <w:r>
        <w:rPr>
          <w:color w:val="5D4D54"/>
          <w:spacing w:val="-2"/>
          <w:w w:val="105"/>
          <w:sz w:val="17"/>
          <w:szCs w:val="17"/>
        </w:rPr>
        <w:t>,</w:t>
      </w:r>
      <w:r w:rsidR="00347A98">
        <w:rPr>
          <w:color w:val="5D4D54"/>
          <w:spacing w:val="-2"/>
          <w:w w:val="105"/>
          <w:sz w:val="17"/>
          <w:szCs w:val="17"/>
        </w:rPr>
        <w:t xml:space="preserve"> </w:t>
      </w:r>
      <w:r>
        <w:rPr>
          <w:color w:val="5D4D54"/>
          <w:spacing w:val="-16"/>
          <w:w w:val="105"/>
          <w:sz w:val="17"/>
          <w:szCs w:val="17"/>
        </w:rPr>
        <w:t>E</w:t>
      </w:r>
      <w:r>
        <w:rPr>
          <w:color w:val="7C7779"/>
          <w:spacing w:val="-26"/>
          <w:w w:val="105"/>
          <w:sz w:val="17"/>
          <w:szCs w:val="17"/>
        </w:rPr>
        <w:t>.</w:t>
      </w:r>
      <w:r>
        <w:rPr>
          <w:color w:val="5D4D54"/>
          <w:w w:val="105"/>
          <w:sz w:val="17"/>
          <w:szCs w:val="17"/>
        </w:rPr>
        <w:t>R.</w:t>
      </w:r>
      <w:r>
        <w:rPr>
          <w:color w:val="5D4D54"/>
          <w:spacing w:val="-35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Phys</w:t>
      </w:r>
      <w:r>
        <w:rPr>
          <w:color w:val="5D4D54"/>
          <w:spacing w:val="-5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c</w:t>
      </w:r>
      <w:r>
        <w:rPr>
          <w:color w:val="5D4D54"/>
          <w:spacing w:val="-11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an)</w:t>
      </w:r>
    </w:p>
    <w:p w:rsidR="004A2ED8" w:rsidRDefault="004A2ED8" w:rsidP="004A2ED8">
      <w:pPr>
        <w:pStyle w:val="BodyText"/>
        <w:kinsoku w:val="0"/>
        <w:overflowPunct w:val="0"/>
        <w:spacing w:before="78" w:line="261" w:lineRule="auto"/>
        <w:ind w:left="155" w:right="1877" w:hanging="50"/>
        <w:rPr>
          <w:color w:val="000000"/>
          <w:sz w:val="17"/>
          <w:szCs w:val="17"/>
        </w:rPr>
        <w:sectPr w:rsidR="004A2ED8" w:rsidSect="004A2ED8">
          <w:pgSz w:w="12240" w:h="15840"/>
          <w:pgMar w:top="60" w:right="220" w:bottom="280" w:left="1200" w:header="720" w:footer="720" w:gutter="0"/>
          <w:cols w:space="720"/>
          <w:noEndnote/>
        </w:sectPr>
      </w:pPr>
    </w:p>
    <w:p w:rsidR="004A2ED8" w:rsidRDefault="004A2ED8" w:rsidP="004A2ED8">
      <w:pPr>
        <w:pStyle w:val="BodyText"/>
        <w:kinsoku w:val="0"/>
        <w:overflowPunct w:val="0"/>
        <w:spacing w:before="8"/>
        <w:ind w:left="0"/>
        <w:rPr>
          <w:sz w:val="21"/>
          <w:szCs w:val="21"/>
        </w:rPr>
      </w:pPr>
    </w:p>
    <w:p w:rsidR="004A2ED8" w:rsidRDefault="004A2ED8" w:rsidP="004A2ED8">
      <w:pPr>
        <w:pStyle w:val="BodyText"/>
        <w:kinsoku w:val="0"/>
        <w:overflowPunct w:val="0"/>
        <w:ind w:left="155"/>
        <w:rPr>
          <w:color w:val="000000"/>
          <w:sz w:val="17"/>
          <w:szCs w:val="17"/>
        </w:rPr>
      </w:pPr>
      <w:r>
        <w:rPr>
          <w:color w:val="5D4D54"/>
          <w:w w:val="130"/>
          <w:sz w:val="17"/>
          <w:szCs w:val="17"/>
        </w:rPr>
        <w:t>Fami</w:t>
      </w:r>
      <w:r>
        <w:rPr>
          <w:color w:val="5D4D54"/>
          <w:spacing w:val="-24"/>
          <w:w w:val="130"/>
          <w:sz w:val="17"/>
          <w:szCs w:val="17"/>
        </w:rPr>
        <w:t>l</w:t>
      </w:r>
      <w:r>
        <w:rPr>
          <w:color w:val="5D4D54"/>
          <w:w w:val="130"/>
          <w:sz w:val="17"/>
          <w:szCs w:val="17"/>
        </w:rPr>
        <w:t xml:space="preserve">y  </w:t>
      </w:r>
      <w:r>
        <w:rPr>
          <w:color w:val="5D4D54"/>
          <w:spacing w:val="40"/>
          <w:w w:val="130"/>
          <w:sz w:val="17"/>
          <w:szCs w:val="17"/>
        </w:rPr>
        <w:t xml:space="preserve"> </w:t>
      </w:r>
      <w:r>
        <w:rPr>
          <w:color w:val="5D4D54"/>
          <w:w w:val="290"/>
          <w:sz w:val="17"/>
          <w:szCs w:val="17"/>
        </w:rPr>
        <w:t>Phys</w:t>
      </w:r>
      <w:r>
        <w:rPr>
          <w:color w:val="5D4D54"/>
          <w:spacing w:val="-51"/>
          <w:w w:val="290"/>
          <w:sz w:val="17"/>
          <w:szCs w:val="17"/>
        </w:rPr>
        <w:t>i</w:t>
      </w:r>
      <w:r>
        <w:rPr>
          <w:color w:val="5D4D54"/>
          <w:w w:val="290"/>
          <w:sz w:val="17"/>
          <w:szCs w:val="17"/>
        </w:rPr>
        <w:t>c</w:t>
      </w:r>
      <w:r>
        <w:rPr>
          <w:color w:val="5D4D54"/>
          <w:spacing w:val="-31"/>
          <w:w w:val="290"/>
          <w:sz w:val="17"/>
          <w:szCs w:val="17"/>
        </w:rPr>
        <w:t>i</w:t>
      </w:r>
      <w:r>
        <w:rPr>
          <w:color w:val="5D4D54"/>
          <w:w w:val="290"/>
          <w:sz w:val="17"/>
          <w:szCs w:val="17"/>
        </w:rPr>
        <w:t>an:</w:t>
      </w:r>
      <w:r>
        <w:rPr>
          <w:color w:val="5D4D54"/>
          <w:spacing w:val="-27"/>
          <w:w w:val="290"/>
          <w:sz w:val="17"/>
          <w:szCs w:val="17"/>
        </w:rPr>
        <w:t>-</w:t>
      </w:r>
      <w:r>
        <w:rPr>
          <w:color w:val="5D4D54"/>
          <w:spacing w:val="-34"/>
          <w:w w:val="290"/>
          <w:sz w:val="17"/>
          <w:szCs w:val="17"/>
        </w:rPr>
        <w:t>--</w:t>
      </w:r>
      <w:r>
        <w:rPr>
          <w:color w:val="5D4D54"/>
          <w:spacing w:val="-30"/>
          <w:w w:val="290"/>
          <w:sz w:val="17"/>
          <w:szCs w:val="17"/>
        </w:rPr>
        <w:t>-</w:t>
      </w:r>
      <w:r>
        <w:rPr>
          <w:color w:val="5D4D54"/>
          <w:spacing w:val="-34"/>
          <w:w w:val="290"/>
          <w:sz w:val="17"/>
          <w:szCs w:val="17"/>
        </w:rPr>
        <w:t>-</w:t>
      </w:r>
      <w:r>
        <w:rPr>
          <w:color w:val="70676B"/>
          <w:spacing w:val="-34"/>
          <w:w w:val="290"/>
          <w:sz w:val="17"/>
          <w:szCs w:val="17"/>
        </w:rPr>
        <w:t>-</w:t>
      </w:r>
      <w:r>
        <w:rPr>
          <w:color w:val="5D4D54"/>
          <w:spacing w:val="-30"/>
          <w:w w:val="290"/>
          <w:sz w:val="17"/>
          <w:szCs w:val="17"/>
        </w:rPr>
        <w:t>-</w:t>
      </w:r>
      <w:r>
        <w:rPr>
          <w:color w:val="70676B"/>
          <w:spacing w:val="-34"/>
          <w:w w:val="290"/>
          <w:sz w:val="17"/>
          <w:szCs w:val="17"/>
        </w:rPr>
        <w:t>-</w:t>
      </w:r>
      <w:r>
        <w:rPr>
          <w:color w:val="5D4D54"/>
          <w:spacing w:val="-34"/>
          <w:w w:val="290"/>
          <w:sz w:val="17"/>
          <w:szCs w:val="17"/>
        </w:rPr>
        <w:t>-</w:t>
      </w:r>
      <w:r>
        <w:rPr>
          <w:color w:val="5D4D54"/>
          <w:spacing w:val="-30"/>
          <w:w w:val="290"/>
          <w:sz w:val="17"/>
          <w:szCs w:val="17"/>
        </w:rPr>
        <w:t>-</w:t>
      </w:r>
      <w:r>
        <w:rPr>
          <w:color w:val="5D4D54"/>
          <w:spacing w:val="-34"/>
          <w:w w:val="290"/>
          <w:sz w:val="17"/>
          <w:szCs w:val="17"/>
        </w:rPr>
        <w:t>--</w:t>
      </w:r>
      <w:r>
        <w:rPr>
          <w:color w:val="5D4D54"/>
          <w:spacing w:val="-30"/>
          <w:w w:val="290"/>
          <w:sz w:val="17"/>
          <w:szCs w:val="17"/>
        </w:rPr>
        <w:t>-</w:t>
      </w:r>
      <w:r>
        <w:rPr>
          <w:color w:val="5D4D54"/>
          <w:spacing w:val="-34"/>
          <w:w w:val="290"/>
          <w:sz w:val="17"/>
          <w:szCs w:val="17"/>
        </w:rPr>
        <w:t>--</w:t>
      </w:r>
      <w:r>
        <w:rPr>
          <w:color w:val="5D4D54"/>
          <w:spacing w:val="-30"/>
          <w:w w:val="290"/>
          <w:sz w:val="17"/>
          <w:szCs w:val="17"/>
        </w:rPr>
        <w:t>-</w:t>
      </w:r>
      <w:r>
        <w:rPr>
          <w:color w:val="5D4D54"/>
          <w:spacing w:val="-34"/>
          <w:w w:val="290"/>
          <w:sz w:val="17"/>
          <w:szCs w:val="17"/>
        </w:rPr>
        <w:t>-</w:t>
      </w:r>
      <w:r>
        <w:rPr>
          <w:color w:val="70676B"/>
          <w:spacing w:val="-34"/>
          <w:w w:val="290"/>
          <w:sz w:val="17"/>
          <w:szCs w:val="17"/>
        </w:rPr>
        <w:t>-</w:t>
      </w:r>
      <w:r>
        <w:rPr>
          <w:color w:val="5D4D54"/>
          <w:w w:val="290"/>
          <w:sz w:val="17"/>
          <w:szCs w:val="17"/>
        </w:rPr>
        <w:t>-</w:t>
      </w:r>
    </w:p>
    <w:p w:rsidR="004A2ED8" w:rsidRDefault="004A2ED8" w:rsidP="004A2ED8">
      <w:pPr>
        <w:pStyle w:val="BodyText"/>
        <w:tabs>
          <w:tab w:val="left" w:pos="3550"/>
        </w:tabs>
        <w:kinsoku w:val="0"/>
        <w:overflowPunct w:val="0"/>
        <w:spacing w:before="128"/>
        <w:ind w:left="34"/>
        <w:rPr>
          <w:color w:val="000000"/>
          <w:sz w:val="17"/>
          <w:szCs w:val="17"/>
        </w:rPr>
      </w:pPr>
      <w:r>
        <w:rPr>
          <w:rFonts w:ascii="Times New Roman" w:hAnsi="Times New Roman" w:cs="Times New Roman"/>
          <w:w w:val="95"/>
          <w:sz w:val="24"/>
          <w:szCs w:val="24"/>
        </w:rPr>
        <w:br w:type="column"/>
      </w:r>
      <w:r>
        <w:rPr>
          <w:color w:val="5D4D54"/>
          <w:w w:val="95"/>
          <w:sz w:val="17"/>
          <w:szCs w:val="17"/>
        </w:rPr>
        <w:t>Phone:</w:t>
      </w:r>
      <w:r>
        <w:rPr>
          <w:color w:val="5D4D54"/>
          <w:w w:val="95"/>
          <w:sz w:val="17"/>
          <w:szCs w:val="17"/>
          <w:u w:val="single" w:color="5C4C53"/>
        </w:rPr>
        <w:tab/>
      </w:r>
      <w:r>
        <w:rPr>
          <w:color w:val="5D4D54"/>
          <w:w w:val="190"/>
          <w:sz w:val="17"/>
          <w:szCs w:val="17"/>
        </w:rPr>
        <w:t>_</w:t>
      </w:r>
    </w:p>
    <w:p w:rsidR="004A2ED8" w:rsidRDefault="004A2ED8" w:rsidP="004A2ED8">
      <w:pPr>
        <w:pStyle w:val="BodyText"/>
        <w:tabs>
          <w:tab w:val="left" w:pos="3550"/>
        </w:tabs>
        <w:kinsoku w:val="0"/>
        <w:overflowPunct w:val="0"/>
        <w:spacing w:before="128"/>
        <w:ind w:left="34"/>
        <w:rPr>
          <w:color w:val="000000"/>
          <w:sz w:val="17"/>
          <w:szCs w:val="17"/>
        </w:rPr>
        <w:sectPr w:rsidR="004A2ED8">
          <w:type w:val="continuous"/>
          <w:pgSz w:w="12240" w:h="15840"/>
          <w:pgMar w:top="60" w:right="220" w:bottom="280" w:left="1200" w:header="720" w:footer="720" w:gutter="0"/>
          <w:cols w:num="2" w:space="720" w:equalWidth="0">
            <w:col w:w="5757" w:space="40"/>
            <w:col w:w="5023"/>
          </w:cols>
          <w:noEndnote/>
        </w:sectPr>
      </w:pPr>
    </w:p>
    <w:p w:rsidR="004A2ED8" w:rsidRDefault="004A2ED8" w:rsidP="004A2ED8">
      <w:pPr>
        <w:pStyle w:val="BodyText"/>
        <w:kinsoku w:val="0"/>
        <w:overflowPunct w:val="0"/>
        <w:spacing w:before="7"/>
        <w:ind w:left="0"/>
        <w:rPr>
          <w:sz w:val="9"/>
          <w:szCs w:val="9"/>
        </w:rPr>
      </w:pPr>
    </w:p>
    <w:p w:rsidR="004A2ED8" w:rsidRDefault="004A2ED8" w:rsidP="004A2ED8">
      <w:pPr>
        <w:pStyle w:val="BodyText"/>
        <w:tabs>
          <w:tab w:val="left" w:pos="6784"/>
          <w:tab w:val="left" w:pos="9259"/>
        </w:tabs>
        <w:kinsoku w:val="0"/>
        <w:overflowPunct w:val="0"/>
        <w:spacing w:before="78" w:line="427" w:lineRule="auto"/>
        <w:ind w:left="155" w:right="1246" w:hanging="8"/>
        <w:jc w:val="both"/>
        <w:rPr>
          <w:color w:val="000000"/>
          <w:sz w:val="17"/>
          <w:szCs w:val="17"/>
        </w:rPr>
      </w:pPr>
      <w:r>
        <w:rPr>
          <w:color w:val="5D4D54"/>
          <w:w w:val="260"/>
          <w:sz w:val="17"/>
          <w:szCs w:val="17"/>
        </w:rPr>
        <w:t>Addres</w:t>
      </w:r>
      <w:r>
        <w:rPr>
          <w:color w:val="5D4D54"/>
          <w:spacing w:val="45"/>
          <w:w w:val="260"/>
          <w:sz w:val="17"/>
          <w:szCs w:val="17"/>
        </w:rPr>
        <w:t>s</w:t>
      </w:r>
      <w:r>
        <w:rPr>
          <w:color w:val="70676B"/>
          <w:w w:val="260"/>
          <w:sz w:val="17"/>
          <w:szCs w:val="17"/>
        </w:rPr>
        <w:t>:</w:t>
      </w:r>
      <w:r>
        <w:rPr>
          <w:color w:val="5D4D54"/>
          <w:spacing w:val="-35"/>
          <w:w w:val="260"/>
          <w:sz w:val="17"/>
          <w:szCs w:val="17"/>
        </w:rPr>
        <w:t>-</w:t>
      </w:r>
      <w:r>
        <w:rPr>
          <w:color w:val="5D4D54"/>
          <w:spacing w:val="-40"/>
          <w:w w:val="260"/>
          <w:sz w:val="17"/>
          <w:szCs w:val="17"/>
        </w:rPr>
        <w:t>---------------</w:t>
      </w:r>
      <w:r>
        <w:rPr>
          <w:color w:val="5D4D54"/>
          <w:spacing w:val="-35"/>
          <w:w w:val="260"/>
          <w:sz w:val="17"/>
          <w:szCs w:val="17"/>
        </w:rPr>
        <w:t>-</w:t>
      </w:r>
      <w:r>
        <w:rPr>
          <w:color w:val="5D4D54"/>
          <w:spacing w:val="-3"/>
          <w:w w:val="260"/>
          <w:sz w:val="17"/>
          <w:szCs w:val="17"/>
        </w:rPr>
        <w:t>-</w:t>
      </w:r>
      <w:r>
        <w:rPr>
          <w:color w:val="5D4D54"/>
          <w:w w:val="260"/>
          <w:sz w:val="17"/>
          <w:szCs w:val="17"/>
        </w:rPr>
        <w:t>C</w:t>
      </w:r>
      <w:r>
        <w:rPr>
          <w:color w:val="5D4D54"/>
          <w:spacing w:val="-29"/>
          <w:w w:val="260"/>
          <w:sz w:val="17"/>
          <w:szCs w:val="17"/>
        </w:rPr>
        <w:t>i</w:t>
      </w:r>
      <w:r>
        <w:rPr>
          <w:color w:val="5D4D54"/>
          <w:w w:val="260"/>
          <w:sz w:val="17"/>
          <w:szCs w:val="17"/>
        </w:rPr>
        <w:t>t</w:t>
      </w:r>
      <w:r>
        <w:rPr>
          <w:color w:val="5D4D54"/>
          <w:spacing w:val="25"/>
          <w:w w:val="260"/>
          <w:sz w:val="17"/>
          <w:szCs w:val="17"/>
        </w:rPr>
        <w:t>y</w:t>
      </w:r>
      <w:r>
        <w:rPr>
          <w:color w:val="70676B"/>
          <w:w w:val="260"/>
          <w:sz w:val="17"/>
          <w:szCs w:val="17"/>
          <w:u w:val="single" w:color="5C4C53"/>
        </w:rPr>
        <w:t>:</w:t>
      </w:r>
      <w:r>
        <w:rPr>
          <w:color w:val="70676B"/>
          <w:w w:val="260"/>
          <w:sz w:val="17"/>
          <w:szCs w:val="17"/>
          <w:u w:val="single" w:color="5C4C53"/>
        </w:rPr>
        <w:tab/>
      </w:r>
      <w:r>
        <w:rPr>
          <w:color w:val="5D4D54"/>
          <w:w w:val="130"/>
          <w:sz w:val="17"/>
          <w:szCs w:val="17"/>
        </w:rPr>
        <w:t>State/Co</w:t>
      </w:r>
      <w:r>
        <w:rPr>
          <w:color w:val="5D4D54"/>
          <w:spacing w:val="-3"/>
          <w:w w:val="130"/>
          <w:sz w:val="17"/>
          <w:szCs w:val="17"/>
        </w:rPr>
        <w:t>u</w:t>
      </w:r>
      <w:r>
        <w:rPr>
          <w:color w:val="5D4D54"/>
          <w:w w:val="130"/>
          <w:sz w:val="17"/>
          <w:szCs w:val="17"/>
        </w:rPr>
        <w:t>ntry</w:t>
      </w:r>
      <w:r>
        <w:rPr>
          <w:color w:val="5D4D54"/>
          <w:spacing w:val="-28"/>
          <w:w w:val="130"/>
          <w:sz w:val="17"/>
          <w:szCs w:val="17"/>
        </w:rPr>
        <w:t>:</w:t>
      </w:r>
      <w:r>
        <w:rPr>
          <w:color w:val="5D4D54"/>
          <w:w w:val="99"/>
          <w:sz w:val="17"/>
          <w:szCs w:val="17"/>
          <w:u w:val="single" w:color="5C4C53"/>
        </w:rPr>
        <w:t xml:space="preserve"> </w:t>
      </w:r>
      <w:r>
        <w:rPr>
          <w:color w:val="5D4D54"/>
          <w:sz w:val="17"/>
          <w:szCs w:val="17"/>
          <w:u w:val="single" w:color="5C4C53"/>
        </w:rPr>
        <w:tab/>
      </w:r>
      <w:r>
        <w:rPr>
          <w:color w:val="5D4D54"/>
          <w:w w:val="116"/>
          <w:sz w:val="17"/>
          <w:szCs w:val="17"/>
          <w:u w:val="single" w:color="5C4C53"/>
        </w:rPr>
        <w:t xml:space="preserve"> </w:t>
      </w:r>
      <w:r>
        <w:rPr>
          <w:color w:val="5D4D54"/>
          <w:w w:val="260"/>
          <w:sz w:val="17"/>
          <w:szCs w:val="17"/>
        </w:rPr>
        <w:t>_</w:t>
      </w:r>
      <w:r>
        <w:rPr>
          <w:color w:val="5D4D54"/>
          <w:spacing w:val="32"/>
          <w:w w:val="260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Hospital Preferenc</w:t>
      </w:r>
      <w:r>
        <w:rPr>
          <w:color w:val="5D4D54"/>
          <w:spacing w:val="7"/>
          <w:w w:val="105"/>
          <w:sz w:val="17"/>
          <w:szCs w:val="17"/>
        </w:rPr>
        <w:t>e</w:t>
      </w:r>
      <w:r>
        <w:rPr>
          <w:color w:val="70676B"/>
          <w:spacing w:val="-14"/>
          <w:w w:val="105"/>
          <w:sz w:val="17"/>
          <w:szCs w:val="17"/>
        </w:rPr>
        <w:t>:</w:t>
      </w:r>
      <w:r>
        <w:rPr>
          <w:color w:val="70676B"/>
          <w:spacing w:val="-14"/>
          <w:w w:val="105"/>
          <w:sz w:val="17"/>
          <w:szCs w:val="17"/>
          <w:u w:val="single" w:color="5C4C53"/>
        </w:rPr>
        <w:tab/>
      </w:r>
      <w:r>
        <w:rPr>
          <w:color w:val="70676B"/>
          <w:spacing w:val="-14"/>
          <w:w w:val="105"/>
          <w:sz w:val="17"/>
          <w:szCs w:val="17"/>
          <w:u w:val="single" w:color="5C4C53"/>
        </w:rPr>
        <w:tab/>
      </w:r>
      <w:r>
        <w:rPr>
          <w:color w:val="5D4D54"/>
          <w:w w:val="260"/>
          <w:sz w:val="17"/>
          <w:szCs w:val="17"/>
        </w:rPr>
        <w:t>_</w:t>
      </w:r>
    </w:p>
    <w:p w:rsidR="004A2ED8" w:rsidRDefault="004A2ED8" w:rsidP="004A2ED8">
      <w:pPr>
        <w:pStyle w:val="BodyText"/>
        <w:tabs>
          <w:tab w:val="left" w:pos="4128"/>
          <w:tab w:val="left" w:pos="6716"/>
          <w:tab w:val="left" w:pos="9272"/>
        </w:tabs>
        <w:kinsoku w:val="0"/>
        <w:overflowPunct w:val="0"/>
        <w:spacing w:before="96" w:line="524" w:lineRule="auto"/>
        <w:ind w:left="155" w:right="127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color w:val="5D4D54"/>
          <w:w w:val="110"/>
          <w:sz w:val="17"/>
          <w:szCs w:val="17"/>
        </w:rPr>
        <w:t>Parent</w:t>
      </w:r>
      <w:r>
        <w:rPr>
          <w:color w:val="5D4D54"/>
          <w:spacing w:val="-33"/>
          <w:w w:val="110"/>
          <w:sz w:val="17"/>
          <w:szCs w:val="17"/>
        </w:rPr>
        <w:t xml:space="preserve"> </w:t>
      </w:r>
      <w:r>
        <w:rPr>
          <w:color w:val="5D4D54"/>
          <w:spacing w:val="-26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ns</w:t>
      </w:r>
      <w:r>
        <w:rPr>
          <w:color w:val="5D4D54"/>
          <w:spacing w:val="-14"/>
          <w:w w:val="110"/>
          <w:sz w:val="17"/>
          <w:szCs w:val="17"/>
        </w:rPr>
        <w:t>u</w:t>
      </w:r>
      <w:r>
        <w:rPr>
          <w:color w:val="5D4D54"/>
          <w:w w:val="110"/>
          <w:sz w:val="17"/>
          <w:szCs w:val="17"/>
        </w:rPr>
        <w:t>ra</w:t>
      </w:r>
      <w:r>
        <w:rPr>
          <w:color w:val="5D4D54"/>
          <w:spacing w:val="-22"/>
          <w:w w:val="110"/>
          <w:sz w:val="17"/>
          <w:szCs w:val="17"/>
        </w:rPr>
        <w:t>n</w:t>
      </w:r>
      <w:r>
        <w:rPr>
          <w:color w:val="5D4D54"/>
          <w:w w:val="110"/>
          <w:sz w:val="17"/>
          <w:szCs w:val="17"/>
        </w:rPr>
        <w:t>ce</w:t>
      </w:r>
      <w:r>
        <w:rPr>
          <w:color w:val="5D4D54"/>
          <w:spacing w:val="-32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C</w:t>
      </w:r>
      <w:r>
        <w:rPr>
          <w:color w:val="5D4D54"/>
          <w:spacing w:val="-5"/>
          <w:w w:val="110"/>
          <w:sz w:val="17"/>
          <w:szCs w:val="17"/>
        </w:rPr>
        <w:t>o</w:t>
      </w:r>
      <w:r>
        <w:rPr>
          <w:color w:val="70676B"/>
          <w:w w:val="110"/>
          <w:sz w:val="17"/>
          <w:szCs w:val="17"/>
          <w:u w:val="single" w:color="5C4C53"/>
        </w:rPr>
        <w:t>:</w:t>
      </w:r>
      <w:r>
        <w:rPr>
          <w:color w:val="70676B"/>
          <w:w w:val="110"/>
          <w:sz w:val="17"/>
          <w:szCs w:val="17"/>
          <w:u w:val="single" w:color="5C4C53"/>
        </w:rPr>
        <w:tab/>
      </w:r>
      <w:r>
        <w:rPr>
          <w:color w:val="5D4D54"/>
          <w:w w:val="110"/>
          <w:sz w:val="17"/>
          <w:szCs w:val="17"/>
        </w:rPr>
        <w:t>Po</w:t>
      </w:r>
      <w:r>
        <w:rPr>
          <w:color w:val="5D4D54"/>
          <w:spacing w:val="-28"/>
          <w:w w:val="110"/>
          <w:sz w:val="17"/>
          <w:szCs w:val="17"/>
        </w:rPr>
        <w:t>l</w:t>
      </w:r>
      <w:r>
        <w:rPr>
          <w:color w:val="5D4D54"/>
          <w:spacing w:val="-32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cy</w:t>
      </w:r>
      <w:r>
        <w:rPr>
          <w:color w:val="5D4D54"/>
          <w:spacing w:val="-2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No</w:t>
      </w:r>
      <w:r>
        <w:rPr>
          <w:color w:val="5D4D54"/>
          <w:spacing w:val="-11"/>
          <w:w w:val="110"/>
          <w:sz w:val="17"/>
          <w:szCs w:val="17"/>
        </w:rPr>
        <w:t>.</w:t>
      </w:r>
      <w:r>
        <w:rPr>
          <w:color w:val="5D4D54"/>
          <w:w w:val="110"/>
          <w:sz w:val="17"/>
          <w:szCs w:val="17"/>
          <w:u w:val="single" w:color="5C4C53"/>
        </w:rPr>
        <w:t>:</w:t>
      </w:r>
      <w:r>
        <w:rPr>
          <w:color w:val="5D4D54"/>
          <w:w w:val="110"/>
          <w:sz w:val="17"/>
          <w:szCs w:val="17"/>
          <w:u w:val="single" w:color="5C4C53"/>
        </w:rPr>
        <w:tab/>
      </w:r>
      <w:r>
        <w:rPr>
          <w:color w:val="5D4D54"/>
          <w:w w:val="110"/>
          <w:sz w:val="17"/>
          <w:szCs w:val="17"/>
        </w:rPr>
        <w:t xml:space="preserve">Group                                </w:t>
      </w:r>
      <w:r>
        <w:rPr>
          <w:color w:val="5D4D54"/>
          <w:spacing w:val="49"/>
          <w:w w:val="110"/>
          <w:sz w:val="17"/>
          <w:szCs w:val="17"/>
        </w:rPr>
        <w:t xml:space="preserve"> </w:t>
      </w:r>
      <w:r>
        <w:rPr>
          <w:color w:val="5D4D54"/>
          <w:spacing w:val="-45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D</w:t>
      </w:r>
      <w:r>
        <w:rPr>
          <w:color w:val="5D4D54"/>
          <w:spacing w:val="2"/>
          <w:w w:val="110"/>
          <w:sz w:val="17"/>
          <w:szCs w:val="17"/>
        </w:rPr>
        <w:t>#</w:t>
      </w:r>
      <w:r>
        <w:rPr>
          <w:color w:val="70676B"/>
          <w:w w:val="110"/>
          <w:sz w:val="17"/>
          <w:szCs w:val="17"/>
          <w:u w:val="single" w:color="5C4C53"/>
        </w:rPr>
        <w:t>:</w:t>
      </w:r>
      <w:r>
        <w:rPr>
          <w:color w:val="70676B"/>
          <w:w w:val="99"/>
          <w:sz w:val="17"/>
          <w:szCs w:val="17"/>
          <w:u w:val="single" w:color="5C4C53"/>
        </w:rPr>
        <w:t xml:space="preserve"> </w:t>
      </w:r>
      <w:r>
        <w:rPr>
          <w:color w:val="70676B"/>
          <w:sz w:val="17"/>
          <w:szCs w:val="17"/>
          <w:u w:val="single" w:color="5C4C53"/>
        </w:rPr>
        <w:tab/>
      </w:r>
      <w:r>
        <w:rPr>
          <w:color w:val="5D4D54"/>
          <w:w w:val="260"/>
          <w:sz w:val="17"/>
          <w:szCs w:val="17"/>
        </w:rPr>
        <w:t>_</w:t>
      </w:r>
      <w:r>
        <w:rPr>
          <w:color w:val="5D4D54"/>
          <w:spacing w:val="43"/>
          <w:w w:val="26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League</w:t>
      </w:r>
      <w:r>
        <w:rPr>
          <w:color w:val="5D4D54"/>
          <w:spacing w:val="-6"/>
          <w:w w:val="110"/>
          <w:sz w:val="17"/>
          <w:szCs w:val="17"/>
        </w:rPr>
        <w:t xml:space="preserve"> </w:t>
      </w:r>
      <w:r>
        <w:rPr>
          <w:color w:val="5D4D54"/>
          <w:spacing w:val="-26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nsura</w:t>
      </w:r>
      <w:r>
        <w:rPr>
          <w:color w:val="5D4D54"/>
          <w:spacing w:val="-14"/>
          <w:w w:val="110"/>
          <w:sz w:val="17"/>
          <w:szCs w:val="17"/>
        </w:rPr>
        <w:t>n</w:t>
      </w:r>
      <w:r>
        <w:rPr>
          <w:color w:val="5D4D54"/>
          <w:w w:val="110"/>
          <w:sz w:val="17"/>
          <w:szCs w:val="17"/>
        </w:rPr>
        <w:t>ce</w:t>
      </w:r>
      <w:r>
        <w:rPr>
          <w:color w:val="5D4D54"/>
          <w:spacing w:val="-17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C</w:t>
      </w:r>
      <w:r>
        <w:rPr>
          <w:color w:val="5D4D54"/>
          <w:spacing w:val="-5"/>
          <w:w w:val="110"/>
          <w:sz w:val="17"/>
          <w:szCs w:val="17"/>
        </w:rPr>
        <w:t>o</w:t>
      </w:r>
      <w:r>
        <w:rPr>
          <w:color w:val="70676B"/>
          <w:w w:val="110"/>
          <w:sz w:val="17"/>
          <w:szCs w:val="17"/>
          <w:u w:val="single" w:color="5C4C53"/>
        </w:rPr>
        <w:t>:</w:t>
      </w:r>
      <w:r>
        <w:rPr>
          <w:color w:val="70676B"/>
          <w:w w:val="110"/>
          <w:sz w:val="17"/>
          <w:szCs w:val="17"/>
          <w:u w:val="single" w:color="5C4C53"/>
        </w:rPr>
        <w:tab/>
      </w:r>
      <w:r>
        <w:rPr>
          <w:color w:val="5D4D54"/>
          <w:w w:val="110"/>
          <w:sz w:val="17"/>
          <w:szCs w:val="17"/>
        </w:rPr>
        <w:t>Po</w:t>
      </w:r>
      <w:r>
        <w:rPr>
          <w:color w:val="5D4D54"/>
          <w:spacing w:val="-37"/>
          <w:w w:val="110"/>
          <w:sz w:val="17"/>
          <w:szCs w:val="17"/>
        </w:rPr>
        <w:t>l</w:t>
      </w:r>
      <w:r>
        <w:rPr>
          <w:color w:val="5D4D54"/>
          <w:spacing w:val="-32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cy</w:t>
      </w:r>
      <w:r>
        <w:rPr>
          <w:color w:val="5D4D54"/>
          <w:spacing w:val="-8"/>
          <w:w w:val="110"/>
          <w:sz w:val="17"/>
          <w:szCs w:val="17"/>
        </w:rPr>
        <w:t xml:space="preserve"> </w:t>
      </w:r>
      <w:r>
        <w:rPr>
          <w:color w:val="5D4D54"/>
          <w:w w:val="110"/>
          <w:sz w:val="17"/>
          <w:szCs w:val="17"/>
        </w:rPr>
        <w:t>No</w:t>
      </w:r>
      <w:r>
        <w:rPr>
          <w:color w:val="5D4D54"/>
          <w:spacing w:val="-11"/>
          <w:w w:val="110"/>
          <w:sz w:val="17"/>
          <w:szCs w:val="17"/>
        </w:rPr>
        <w:t>.</w:t>
      </w:r>
      <w:r>
        <w:rPr>
          <w:color w:val="5D4D54"/>
          <w:w w:val="110"/>
          <w:sz w:val="17"/>
          <w:szCs w:val="17"/>
          <w:u w:val="single" w:color="5C4C53"/>
        </w:rPr>
        <w:t>:</w:t>
      </w:r>
      <w:r>
        <w:rPr>
          <w:color w:val="5D4D54"/>
          <w:w w:val="110"/>
          <w:sz w:val="17"/>
          <w:szCs w:val="17"/>
          <w:u w:val="single" w:color="5C4C53"/>
        </w:rPr>
        <w:tab/>
      </w:r>
      <w:r>
        <w:rPr>
          <w:color w:val="5D4D54"/>
          <w:w w:val="110"/>
          <w:sz w:val="17"/>
          <w:szCs w:val="17"/>
        </w:rPr>
        <w:t>League/</w:t>
      </w:r>
      <w:r>
        <w:rPr>
          <w:color w:val="5D4D54"/>
          <w:spacing w:val="-7"/>
          <w:w w:val="110"/>
          <w:sz w:val="17"/>
          <w:szCs w:val="17"/>
        </w:rPr>
        <w:t>G</w:t>
      </w:r>
      <w:r>
        <w:rPr>
          <w:color w:val="5D4D54"/>
          <w:w w:val="110"/>
          <w:sz w:val="17"/>
          <w:szCs w:val="17"/>
        </w:rPr>
        <w:t>ro</w:t>
      </w:r>
      <w:r>
        <w:rPr>
          <w:color w:val="5D4D54"/>
          <w:spacing w:val="-24"/>
          <w:w w:val="110"/>
          <w:sz w:val="17"/>
          <w:szCs w:val="17"/>
        </w:rPr>
        <w:t>u</w:t>
      </w:r>
      <w:r>
        <w:rPr>
          <w:color w:val="5D4D54"/>
          <w:w w:val="110"/>
          <w:sz w:val="17"/>
          <w:szCs w:val="17"/>
        </w:rPr>
        <w:t>p</w:t>
      </w:r>
      <w:r>
        <w:rPr>
          <w:color w:val="5D4D54"/>
          <w:spacing w:val="-37"/>
          <w:w w:val="110"/>
          <w:sz w:val="17"/>
          <w:szCs w:val="17"/>
        </w:rPr>
        <w:t xml:space="preserve"> </w:t>
      </w:r>
      <w:r>
        <w:rPr>
          <w:color w:val="5D4D54"/>
          <w:spacing w:val="-34"/>
          <w:w w:val="110"/>
          <w:sz w:val="17"/>
          <w:szCs w:val="17"/>
        </w:rPr>
        <w:t>I</w:t>
      </w:r>
      <w:r>
        <w:rPr>
          <w:color w:val="5D4D54"/>
          <w:w w:val="110"/>
          <w:sz w:val="17"/>
          <w:szCs w:val="17"/>
        </w:rPr>
        <w:t>D#</w:t>
      </w:r>
      <w:r>
        <w:rPr>
          <w:color w:val="5D4D54"/>
          <w:spacing w:val="-18"/>
          <w:w w:val="110"/>
          <w:sz w:val="17"/>
          <w:szCs w:val="17"/>
        </w:rPr>
        <w:t>:</w:t>
      </w:r>
      <w:r>
        <w:rPr>
          <w:color w:val="5D4D54"/>
          <w:w w:val="99"/>
          <w:sz w:val="17"/>
          <w:szCs w:val="17"/>
          <w:u w:val="single" w:color="5C4C53"/>
        </w:rPr>
        <w:t xml:space="preserve"> </w:t>
      </w:r>
      <w:r>
        <w:rPr>
          <w:color w:val="5D4D54"/>
          <w:sz w:val="17"/>
          <w:szCs w:val="17"/>
          <w:u w:val="single" w:color="5C4C53"/>
        </w:rPr>
        <w:tab/>
      </w:r>
      <w:r>
        <w:rPr>
          <w:color w:val="5D4D54"/>
          <w:w w:val="92"/>
          <w:sz w:val="17"/>
          <w:szCs w:val="17"/>
          <w:u w:val="single" w:color="5C4C53"/>
        </w:rPr>
        <w:t xml:space="preserve">  </w:t>
      </w:r>
      <w:r>
        <w:rPr>
          <w:color w:val="5D4D54"/>
          <w:w w:val="190"/>
          <w:sz w:val="17"/>
          <w:szCs w:val="17"/>
        </w:rPr>
        <w:t>_</w:t>
      </w:r>
      <w:r>
        <w:rPr>
          <w:color w:val="5D4D54"/>
          <w:spacing w:val="41"/>
          <w:w w:val="1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sz w:val="20"/>
          <w:szCs w:val="20"/>
        </w:rPr>
        <w:t>If</w:t>
      </w:r>
      <w:r>
        <w:rPr>
          <w:rFonts w:ascii="Times New Roman" w:hAnsi="Times New Roman" w:cs="Times New Roman"/>
          <w:color w:val="5D4D54"/>
          <w:spacing w:val="-26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parent(s)/legal</w:t>
      </w:r>
      <w:r>
        <w:rPr>
          <w:rFonts w:ascii="Times New Roman" w:hAnsi="Times New Roman" w:cs="Times New Roman"/>
          <w:color w:val="5D4D54"/>
          <w:spacing w:val="-28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spacing w:val="1"/>
          <w:w w:val="105"/>
          <w:sz w:val="20"/>
          <w:szCs w:val="20"/>
        </w:rPr>
        <w:t>guard</w:t>
      </w:r>
      <w:r>
        <w:rPr>
          <w:rFonts w:ascii="Times New Roman" w:hAnsi="Times New Roman" w:cs="Times New Roman"/>
          <w:color w:val="70676B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/>
          <w:color w:val="5D4D54"/>
          <w:spacing w:val="1"/>
          <w:w w:val="105"/>
          <w:sz w:val="20"/>
          <w:szCs w:val="20"/>
        </w:rPr>
        <w:t>an</w:t>
      </w:r>
      <w:r>
        <w:rPr>
          <w:rFonts w:ascii="Times New Roman" w:hAnsi="Times New Roman" w:cs="Times New Roman"/>
          <w:color w:val="5D4D54"/>
          <w:spacing w:val="-33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cannot</w:t>
      </w:r>
      <w:r>
        <w:rPr>
          <w:rFonts w:ascii="Times New Roman" w:hAnsi="Times New Roman" w:cs="Times New Roman"/>
          <w:color w:val="5D4D54"/>
          <w:spacing w:val="-34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be</w:t>
      </w:r>
      <w:r>
        <w:rPr>
          <w:rFonts w:ascii="Times New Roman" w:hAnsi="Times New Roman" w:cs="Times New Roman"/>
          <w:color w:val="5D4D54"/>
          <w:spacing w:val="-35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reached</w:t>
      </w:r>
      <w:r>
        <w:rPr>
          <w:rFonts w:ascii="Times New Roman" w:hAnsi="Times New Roman" w:cs="Times New Roman"/>
          <w:color w:val="5D4D54"/>
          <w:spacing w:val="-25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in</w:t>
      </w:r>
      <w:r>
        <w:rPr>
          <w:rFonts w:ascii="Times New Roman" w:hAnsi="Times New Roman" w:cs="Times New Roman"/>
          <w:color w:val="5D4D54"/>
          <w:spacing w:val="-36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case</w:t>
      </w:r>
      <w:r>
        <w:rPr>
          <w:rFonts w:ascii="Times New Roman" w:hAnsi="Times New Roman" w:cs="Times New Roman"/>
          <w:color w:val="5D4D54"/>
          <w:spacing w:val="-37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spacing w:val="-11"/>
          <w:w w:val="105"/>
          <w:sz w:val="20"/>
          <w:szCs w:val="20"/>
        </w:rPr>
        <w:t>o</w:t>
      </w:r>
      <w:r>
        <w:rPr>
          <w:rFonts w:ascii="Times New Roman" w:hAnsi="Times New Roman" w:cs="Times New Roman"/>
          <w:color w:val="5D4D54"/>
          <w:spacing w:val="-12"/>
          <w:w w:val="105"/>
          <w:sz w:val="20"/>
          <w:szCs w:val="20"/>
        </w:rPr>
        <w:t>f</w:t>
      </w:r>
      <w:r>
        <w:rPr>
          <w:rFonts w:ascii="Times New Roman" w:hAnsi="Times New Roman" w:cs="Times New Roman"/>
          <w:color w:val="5D4D54"/>
          <w:spacing w:val="-34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5D4D54"/>
          <w:w w:val="105"/>
          <w:sz w:val="20"/>
          <w:szCs w:val="20"/>
        </w:rPr>
        <w:t>emergency, contact</w:t>
      </w:r>
      <w:r>
        <w:rPr>
          <w:rFonts w:ascii="Times New Roman" w:hAnsi="Times New Roman" w:cs="Times New Roman"/>
          <w:color w:val="70676B"/>
          <w:w w:val="105"/>
          <w:sz w:val="20"/>
          <w:szCs w:val="20"/>
        </w:rPr>
        <w:t>:</w:t>
      </w:r>
    </w:p>
    <w:p w:rsidR="004A2ED8" w:rsidRDefault="004A2ED8" w:rsidP="004A2ED8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2"/>
          <w:szCs w:val="12"/>
        </w:rPr>
      </w:pPr>
    </w:p>
    <w:p w:rsidR="004A2ED8" w:rsidRDefault="00CA5943" w:rsidP="004A2ED8">
      <w:pPr>
        <w:pStyle w:val="BodyText"/>
        <w:kinsoku w:val="0"/>
        <w:overflowPunct w:val="0"/>
        <w:spacing w:line="20" w:lineRule="atLeast"/>
        <w:ind w:left="137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  <w:pict>
          <v:group id="_x0000_s1964" style="width:472.6pt;height:1.1pt;mso-position-horizontal-relative:char;mso-position-vertical-relative:line" coordsize="9452,22" o:allowincell="f">
            <v:shape id="_x0000_s1965" style="position:absolute;left:10;top:10;width:9431;height:20;mso-position-horizontal-relative:page;mso-position-vertical-relative:page" coordsize="9431,20" o:allowincell="f" path="m,l9430,e" filled="f" strokecolor="#74676b" strokeweight=".37353mm">
              <v:path arrowok="t"/>
            </v:shape>
            <w10:anchorlock/>
          </v:group>
        </w:pict>
      </w:r>
    </w:p>
    <w:p w:rsidR="004A2ED8" w:rsidRDefault="004A2ED8" w:rsidP="004A2ED8">
      <w:pPr>
        <w:pStyle w:val="BodyText"/>
        <w:tabs>
          <w:tab w:val="left" w:pos="4969"/>
          <w:tab w:val="left" w:pos="7030"/>
        </w:tabs>
        <w:kinsoku w:val="0"/>
        <w:overflowPunct w:val="0"/>
        <w:ind w:left="367"/>
        <w:rPr>
          <w:color w:val="000000"/>
          <w:sz w:val="17"/>
          <w:szCs w:val="17"/>
        </w:rPr>
      </w:pPr>
      <w:r>
        <w:rPr>
          <w:color w:val="5D4D54"/>
          <w:sz w:val="17"/>
          <w:szCs w:val="17"/>
        </w:rPr>
        <w:t>Name</w:t>
      </w:r>
      <w:r>
        <w:rPr>
          <w:color w:val="5D4D54"/>
          <w:sz w:val="17"/>
          <w:szCs w:val="17"/>
        </w:rPr>
        <w:tab/>
      </w:r>
      <w:r>
        <w:rPr>
          <w:color w:val="5D4D54"/>
          <w:w w:val="95"/>
          <w:sz w:val="17"/>
          <w:szCs w:val="17"/>
        </w:rPr>
        <w:t>Phone</w:t>
      </w:r>
      <w:r>
        <w:rPr>
          <w:color w:val="5D4D54"/>
          <w:w w:val="95"/>
          <w:sz w:val="17"/>
          <w:szCs w:val="17"/>
        </w:rPr>
        <w:tab/>
      </w:r>
      <w:r>
        <w:rPr>
          <w:color w:val="5D4D54"/>
          <w:spacing w:val="-2"/>
          <w:w w:val="105"/>
          <w:position w:val="1"/>
          <w:sz w:val="17"/>
          <w:szCs w:val="17"/>
        </w:rPr>
        <w:t>Rel</w:t>
      </w:r>
      <w:r>
        <w:rPr>
          <w:color w:val="5D4D54"/>
          <w:spacing w:val="-1"/>
          <w:w w:val="105"/>
          <w:position w:val="1"/>
          <w:sz w:val="17"/>
          <w:szCs w:val="17"/>
        </w:rPr>
        <w:t>ationship</w:t>
      </w:r>
      <w:r>
        <w:rPr>
          <w:color w:val="5D4D54"/>
          <w:spacing w:val="-24"/>
          <w:w w:val="105"/>
          <w:position w:val="1"/>
          <w:sz w:val="17"/>
          <w:szCs w:val="17"/>
        </w:rPr>
        <w:t xml:space="preserve"> </w:t>
      </w:r>
      <w:r>
        <w:rPr>
          <w:color w:val="5D4D54"/>
          <w:w w:val="105"/>
          <w:position w:val="1"/>
          <w:sz w:val="17"/>
          <w:szCs w:val="17"/>
        </w:rPr>
        <w:t>to</w:t>
      </w:r>
      <w:r>
        <w:rPr>
          <w:color w:val="5D4D54"/>
          <w:spacing w:val="-6"/>
          <w:w w:val="105"/>
          <w:position w:val="1"/>
          <w:sz w:val="17"/>
          <w:szCs w:val="17"/>
        </w:rPr>
        <w:t xml:space="preserve"> </w:t>
      </w:r>
      <w:r>
        <w:rPr>
          <w:color w:val="5D4D54"/>
          <w:spacing w:val="-4"/>
          <w:w w:val="105"/>
          <w:position w:val="1"/>
          <w:sz w:val="17"/>
          <w:szCs w:val="17"/>
        </w:rPr>
        <w:t>Player</w:t>
      </w:r>
    </w:p>
    <w:p w:rsidR="004A2ED8" w:rsidRDefault="004A2ED8" w:rsidP="004A2ED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4A2ED8" w:rsidRDefault="004A2ED8" w:rsidP="004A2ED8">
      <w:pPr>
        <w:pStyle w:val="BodyText"/>
        <w:kinsoku w:val="0"/>
        <w:overflowPunct w:val="0"/>
        <w:spacing w:before="10"/>
        <w:ind w:left="0"/>
        <w:rPr>
          <w:sz w:val="14"/>
          <w:szCs w:val="14"/>
        </w:rPr>
      </w:pPr>
    </w:p>
    <w:p w:rsidR="004A2ED8" w:rsidRDefault="00CA5943" w:rsidP="004A2ED8">
      <w:pPr>
        <w:pStyle w:val="BodyText"/>
        <w:kinsoku w:val="0"/>
        <w:overflowPunct w:val="0"/>
        <w:spacing w:line="20" w:lineRule="atLeast"/>
        <w:ind w:left="134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1962" style="width:472.25pt;height:1pt;mso-position-horizontal-relative:char;mso-position-vertical-relative:line" coordsize="9445,20" o:allowincell="f">
            <v:shape id="_x0000_s1963" style="position:absolute;left:7;top:7;width:9431;height:20;mso-position-horizontal-relative:page;mso-position-vertical-relative:page" coordsize="9431,20" o:allowincell="f" path="m,l9430,e" filled="f" strokecolor="#706067" strokeweight=".249mm">
              <v:path arrowok="t"/>
            </v:shape>
            <w10:anchorlock/>
          </v:group>
        </w:pict>
      </w:r>
    </w:p>
    <w:p w:rsidR="004A2ED8" w:rsidRDefault="004A2ED8" w:rsidP="004A2ED8">
      <w:pPr>
        <w:pStyle w:val="BodyText"/>
        <w:tabs>
          <w:tab w:val="left" w:pos="4969"/>
          <w:tab w:val="left" w:pos="7030"/>
        </w:tabs>
        <w:kinsoku w:val="0"/>
        <w:overflowPunct w:val="0"/>
        <w:spacing w:before="4"/>
        <w:ind w:left="367"/>
        <w:rPr>
          <w:color w:val="000000"/>
          <w:sz w:val="17"/>
          <w:szCs w:val="17"/>
        </w:rPr>
      </w:pPr>
      <w:r>
        <w:rPr>
          <w:color w:val="5D4D54"/>
          <w:sz w:val="17"/>
          <w:szCs w:val="17"/>
        </w:rPr>
        <w:t>Name</w:t>
      </w:r>
      <w:r>
        <w:rPr>
          <w:color w:val="5D4D54"/>
          <w:sz w:val="17"/>
          <w:szCs w:val="17"/>
        </w:rPr>
        <w:tab/>
      </w:r>
      <w:r>
        <w:rPr>
          <w:color w:val="5D4D54"/>
          <w:w w:val="95"/>
          <w:sz w:val="17"/>
          <w:szCs w:val="17"/>
        </w:rPr>
        <w:t>Phone</w:t>
      </w:r>
      <w:r>
        <w:rPr>
          <w:color w:val="5D4D54"/>
          <w:w w:val="95"/>
          <w:sz w:val="17"/>
          <w:szCs w:val="17"/>
        </w:rPr>
        <w:tab/>
      </w:r>
      <w:r>
        <w:rPr>
          <w:color w:val="5D4D54"/>
          <w:spacing w:val="-4"/>
          <w:w w:val="105"/>
          <w:position w:val="1"/>
          <w:sz w:val="17"/>
          <w:szCs w:val="17"/>
        </w:rPr>
        <w:t>Rel</w:t>
      </w:r>
      <w:r>
        <w:rPr>
          <w:color w:val="5D4D54"/>
          <w:spacing w:val="-3"/>
          <w:w w:val="105"/>
          <w:position w:val="1"/>
          <w:sz w:val="17"/>
          <w:szCs w:val="17"/>
        </w:rPr>
        <w:t>ationship</w:t>
      </w:r>
      <w:r>
        <w:rPr>
          <w:color w:val="5D4D54"/>
          <w:spacing w:val="-24"/>
          <w:w w:val="105"/>
          <w:position w:val="1"/>
          <w:sz w:val="17"/>
          <w:szCs w:val="17"/>
        </w:rPr>
        <w:t xml:space="preserve"> </w:t>
      </w:r>
      <w:r>
        <w:rPr>
          <w:color w:val="5D4D54"/>
          <w:w w:val="105"/>
          <w:position w:val="1"/>
          <w:sz w:val="17"/>
          <w:szCs w:val="17"/>
        </w:rPr>
        <w:t>to</w:t>
      </w:r>
      <w:r>
        <w:rPr>
          <w:color w:val="5D4D54"/>
          <w:spacing w:val="6"/>
          <w:w w:val="105"/>
          <w:position w:val="1"/>
          <w:sz w:val="17"/>
          <w:szCs w:val="17"/>
        </w:rPr>
        <w:t xml:space="preserve"> </w:t>
      </w:r>
      <w:r>
        <w:rPr>
          <w:color w:val="5D4D54"/>
          <w:spacing w:val="-3"/>
          <w:w w:val="105"/>
          <w:position w:val="1"/>
          <w:sz w:val="17"/>
          <w:szCs w:val="17"/>
        </w:rPr>
        <w:t>Player</w:t>
      </w:r>
    </w:p>
    <w:p w:rsidR="004A2ED8" w:rsidRDefault="004A2ED8" w:rsidP="004A2ED8">
      <w:pPr>
        <w:pStyle w:val="BodyText"/>
        <w:kinsoku w:val="0"/>
        <w:overflowPunct w:val="0"/>
        <w:spacing w:before="5"/>
        <w:ind w:left="0"/>
      </w:pPr>
    </w:p>
    <w:p w:rsidR="004A2ED8" w:rsidRDefault="004A2ED8" w:rsidP="004A2ED8">
      <w:pPr>
        <w:pStyle w:val="BodyText"/>
        <w:kinsoku w:val="0"/>
        <w:overflowPunct w:val="0"/>
        <w:ind w:left="296"/>
        <w:rPr>
          <w:color w:val="000000"/>
          <w:sz w:val="17"/>
          <w:szCs w:val="17"/>
        </w:rPr>
      </w:pPr>
      <w:r>
        <w:rPr>
          <w:color w:val="5D4D54"/>
          <w:w w:val="95"/>
          <w:sz w:val="17"/>
          <w:szCs w:val="17"/>
        </w:rPr>
        <w:t>P</w:t>
      </w:r>
      <w:r>
        <w:rPr>
          <w:color w:val="5D4D54"/>
          <w:spacing w:val="-15"/>
          <w:w w:val="95"/>
          <w:sz w:val="17"/>
          <w:szCs w:val="17"/>
        </w:rPr>
        <w:t>l</w:t>
      </w:r>
      <w:r>
        <w:rPr>
          <w:color w:val="5D4D54"/>
          <w:w w:val="95"/>
          <w:sz w:val="17"/>
          <w:szCs w:val="17"/>
        </w:rPr>
        <w:t>ease</w:t>
      </w:r>
      <w:r>
        <w:rPr>
          <w:color w:val="5D4D54"/>
          <w:spacing w:val="11"/>
          <w:w w:val="95"/>
          <w:sz w:val="17"/>
          <w:szCs w:val="17"/>
        </w:rPr>
        <w:t xml:space="preserve"> </w:t>
      </w:r>
      <w:r>
        <w:rPr>
          <w:color w:val="5D4D54"/>
          <w:spacing w:val="-28"/>
          <w:w w:val="95"/>
          <w:sz w:val="17"/>
          <w:szCs w:val="17"/>
        </w:rPr>
        <w:t>l</w:t>
      </w:r>
      <w:r>
        <w:rPr>
          <w:color w:val="5D4D54"/>
          <w:spacing w:val="-27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st</w:t>
      </w:r>
      <w:r>
        <w:rPr>
          <w:color w:val="5D4D54"/>
          <w:spacing w:val="-8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any</w:t>
      </w:r>
      <w:r>
        <w:rPr>
          <w:color w:val="5D4D54"/>
          <w:spacing w:val="-11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allerg</w:t>
      </w:r>
      <w:r>
        <w:rPr>
          <w:color w:val="5D4D54"/>
          <w:spacing w:val="-1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es/medical problems,</w:t>
      </w:r>
      <w:r>
        <w:rPr>
          <w:color w:val="5D4D54"/>
          <w:spacing w:val="13"/>
          <w:w w:val="95"/>
          <w:sz w:val="17"/>
          <w:szCs w:val="17"/>
        </w:rPr>
        <w:t xml:space="preserve"> </w:t>
      </w:r>
      <w:r>
        <w:rPr>
          <w:color w:val="5D4D54"/>
          <w:spacing w:val="-15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ncl</w:t>
      </w:r>
      <w:r>
        <w:rPr>
          <w:color w:val="5D4D54"/>
          <w:spacing w:val="-17"/>
          <w:w w:val="95"/>
          <w:sz w:val="17"/>
          <w:szCs w:val="17"/>
        </w:rPr>
        <w:t>u</w:t>
      </w:r>
      <w:r>
        <w:rPr>
          <w:color w:val="5D4D54"/>
          <w:w w:val="95"/>
          <w:sz w:val="17"/>
          <w:szCs w:val="17"/>
        </w:rPr>
        <w:t>d</w:t>
      </w:r>
      <w:r>
        <w:rPr>
          <w:color w:val="5D4D54"/>
          <w:spacing w:val="-8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ng</w:t>
      </w:r>
      <w:r>
        <w:rPr>
          <w:color w:val="5D4D54"/>
          <w:spacing w:val="-26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those</w:t>
      </w:r>
      <w:r>
        <w:rPr>
          <w:color w:val="5D4D54"/>
          <w:spacing w:val="7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requir</w:t>
      </w:r>
      <w:r>
        <w:rPr>
          <w:color w:val="5D4D54"/>
          <w:spacing w:val="-9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ng</w:t>
      </w:r>
      <w:r>
        <w:rPr>
          <w:color w:val="5D4D54"/>
          <w:spacing w:val="-18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ma</w:t>
      </w:r>
      <w:r>
        <w:rPr>
          <w:color w:val="5D4D54"/>
          <w:spacing w:val="-2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ntena</w:t>
      </w:r>
      <w:r>
        <w:rPr>
          <w:color w:val="5D4D54"/>
          <w:spacing w:val="-12"/>
          <w:w w:val="95"/>
          <w:sz w:val="17"/>
          <w:szCs w:val="17"/>
        </w:rPr>
        <w:t>n</w:t>
      </w:r>
      <w:r>
        <w:rPr>
          <w:color w:val="5D4D54"/>
          <w:w w:val="95"/>
          <w:sz w:val="17"/>
          <w:szCs w:val="17"/>
        </w:rPr>
        <w:t>ce</w:t>
      </w:r>
      <w:r>
        <w:rPr>
          <w:color w:val="5D4D54"/>
          <w:spacing w:val="3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med</w:t>
      </w:r>
      <w:r>
        <w:rPr>
          <w:color w:val="5D4D54"/>
          <w:spacing w:val="-16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catio</w:t>
      </w:r>
      <w:r>
        <w:rPr>
          <w:color w:val="5D4D54"/>
          <w:spacing w:val="-3"/>
          <w:w w:val="95"/>
          <w:sz w:val="17"/>
          <w:szCs w:val="17"/>
        </w:rPr>
        <w:t>n</w:t>
      </w:r>
      <w:r>
        <w:rPr>
          <w:color w:val="5D4D54"/>
          <w:spacing w:val="4"/>
          <w:w w:val="95"/>
          <w:sz w:val="17"/>
          <w:szCs w:val="17"/>
        </w:rPr>
        <w:t>.</w:t>
      </w:r>
      <w:r>
        <w:rPr>
          <w:color w:val="5D4D54"/>
          <w:w w:val="95"/>
          <w:sz w:val="17"/>
          <w:szCs w:val="17"/>
        </w:rPr>
        <w:t>(i.</w:t>
      </w:r>
      <w:r>
        <w:rPr>
          <w:color w:val="5D4D54"/>
          <w:spacing w:val="-7"/>
          <w:w w:val="95"/>
          <w:sz w:val="17"/>
          <w:szCs w:val="17"/>
        </w:rPr>
        <w:t>e</w:t>
      </w:r>
      <w:r>
        <w:rPr>
          <w:color w:val="70676B"/>
          <w:spacing w:val="-6"/>
          <w:w w:val="95"/>
          <w:sz w:val="17"/>
          <w:szCs w:val="17"/>
        </w:rPr>
        <w:t>.</w:t>
      </w:r>
      <w:r>
        <w:rPr>
          <w:color w:val="5D4D54"/>
          <w:w w:val="95"/>
          <w:sz w:val="17"/>
          <w:szCs w:val="17"/>
        </w:rPr>
        <w:t>D</w:t>
      </w:r>
      <w:r>
        <w:rPr>
          <w:color w:val="5D4D54"/>
          <w:spacing w:val="-22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abeti</w:t>
      </w:r>
      <w:r>
        <w:rPr>
          <w:color w:val="5D4D54"/>
          <w:spacing w:val="-12"/>
          <w:w w:val="95"/>
          <w:sz w:val="17"/>
          <w:szCs w:val="17"/>
        </w:rPr>
        <w:t>c</w:t>
      </w:r>
      <w:r>
        <w:rPr>
          <w:color w:val="5D4D54"/>
          <w:spacing w:val="-11"/>
          <w:w w:val="95"/>
          <w:sz w:val="17"/>
          <w:szCs w:val="17"/>
        </w:rPr>
        <w:t>,</w:t>
      </w:r>
      <w:r w:rsidR="00347A98">
        <w:rPr>
          <w:color w:val="5D4D54"/>
          <w:spacing w:val="-11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Asthma,</w:t>
      </w:r>
      <w:r>
        <w:rPr>
          <w:color w:val="5D4D54"/>
          <w:spacing w:val="13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Se</w:t>
      </w:r>
      <w:r>
        <w:rPr>
          <w:color w:val="5D4D54"/>
          <w:spacing w:val="-5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zure</w:t>
      </w:r>
      <w:r>
        <w:rPr>
          <w:color w:val="5D4D54"/>
          <w:spacing w:val="9"/>
          <w:w w:val="95"/>
          <w:sz w:val="17"/>
          <w:szCs w:val="17"/>
        </w:rPr>
        <w:t xml:space="preserve"> </w:t>
      </w:r>
      <w:r>
        <w:rPr>
          <w:color w:val="5D4D54"/>
          <w:w w:val="95"/>
          <w:sz w:val="17"/>
          <w:szCs w:val="17"/>
        </w:rPr>
        <w:t>D</w:t>
      </w:r>
      <w:r>
        <w:rPr>
          <w:color w:val="5D4D54"/>
          <w:spacing w:val="-15"/>
          <w:w w:val="95"/>
          <w:sz w:val="17"/>
          <w:szCs w:val="17"/>
        </w:rPr>
        <w:t>i</w:t>
      </w:r>
      <w:r>
        <w:rPr>
          <w:color w:val="5D4D54"/>
          <w:w w:val="95"/>
          <w:sz w:val="17"/>
          <w:szCs w:val="17"/>
        </w:rPr>
        <w:t>sorder)</w:t>
      </w: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1"/>
        <w:gridCol w:w="2961"/>
        <w:gridCol w:w="1137"/>
        <w:gridCol w:w="2576"/>
        <w:gridCol w:w="2576"/>
      </w:tblGrid>
      <w:tr w:rsidR="00347A98" w:rsidTr="00347A98">
        <w:trPr>
          <w:trHeight w:hRule="exact" w:val="352"/>
        </w:trPr>
        <w:tc>
          <w:tcPr>
            <w:tcW w:w="2961" w:type="dxa"/>
            <w:tcBorders>
              <w:top w:val="nil"/>
              <w:left w:val="single" w:sz="11" w:space="0" w:color="706064"/>
              <w:bottom w:val="single" w:sz="8" w:space="0" w:color="675B60"/>
              <w:right w:val="single" w:sz="11" w:space="0" w:color="705B64"/>
            </w:tcBorders>
          </w:tcPr>
          <w:p w:rsidR="00347A98" w:rsidRDefault="00347A98" w:rsidP="000E4D98">
            <w:pPr>
              <w:pStyle w:val="TableParagraph"/>
              <w:kinsoku w:val="0"/>
              <w:overflowPunct w:val="0"/>
              <w:spacing w:before="110"/>
              <w:ind w:left="712"/>
            </w:pPr>
            <w:r>
              <w:rPr>
                <w:rFonts w:ascii="Arial" w:hAnsi="Arial" w:cs="Arial"/>
                <w:color w:val="5D4D54"/>
                <w:spacing w:val="-26"/>
                <w:w w:val="105"/>
                <w:sz w:val="17"/>
                <w:szCs w:val="17"/>
              </w:rPr>
              <w:t>M</w:t>
            </w:r>
            <w:r>
              <w:rPr>
                <w:rFonts w:ascii="Arial" w:hAnsi="Arial" w:cs="Arial"/>
                <w:color w:val="5D4D54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5D4D54"/>
                <w:spacing w:val="-66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/>
                <w:color w:val="5D4D54"/>
                <w:spacing w:val="-112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5D4D54"/>
                <w:w w:val="105"/>
                <w:sz w:val="17"/>
                <w:szCs w:val="17"/>
              </w:rPr>
              <w:t>cal</w:t>
            </w:r>
            <w:r>
              <w:rPr>
                <w:rFonts w:ascii="Arial" w:hAnsi="Arial" w:cs="Arial"/>
                <w:color w:val="5D4D54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D4D54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/>
                <w:color w:val="5D4D54"/>
                <w:spacing w:val="-10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5D4D54"/>
                <w:w w:val="105"/>
                <w:sz w:val="17"/>
                <w:szCs w:val="17"/>
              </w:rPr>
              <w:t>agnos</w:t>
            </w:r>
            <w:r>
              <w:rPr>
                <w:rFonts w:ascii="Arial" w:hAnsi="Arial" w:cs="Arial"/>
                <w:color w:val="5D4D54"/>
                <w:spacing w:val="-3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/>
                <w:color w:val="5D4D54"/>
                <w:w w:val="105"/>
                <w:sz w:val="17"/>
                <w:szCs w:val="17"/>
              </w:rPr>
              <w:t>s</w:t>
            </w:r>
          </w:p>
        </w:tc>
        <w:tc>
          <w:tcPr>
            <w:tcW w:w="2961" w:type="dxa"/>
            <w:tcBorders>
              <w:top w:val="nil"/>
              <w:left w:val="single" w:sz="11" w:space="0" w:color="705B64"/>
              <w:bottom w:val="single" w:sz="8" w:space="0" w:color="675B60"/>
              <w:right w:val="single" w:sz="11" w:space="0" w:color="705760"/>
            </w:tcBorders>
          </w:tcPr>
          <w:p w:rsidR="00347A98" w:rsidRDefault="00347A98" w:rsidP="000E4D98">
            <w:pPr>
              <w:pStyle w:val="TableParagraph"/>
              <w:kinsoku w:val="0"/>
              <w:overflowPunct w:val="0"/>
              <w:spacing w:before="110"/>
              <w:ind w:left="47"/>
              <w:jc w:val="center"/>
            </w:pPr>
            <w:r>
              <w:rPr>
                <w:rFonts w:ascii="Arial" w:hAnsi="Arial" w:cs="Arial"/>
                <w:color w:val="5D4D54"/>
                <w:spacing w:val="-3"/>
                <w:w w:val="110"/>
                <w:sz w:val="17"/>
                <w:szCs w:val="17"/>
              </w:rPr>
              <w:t>Medi</w:t>
            </w:r>
            <w:r>
              <w:rPr>
                <w:rFonts w:ascii="Arial" w:hAnsi="Arial" w:cs="Arial"/>
                <w:color w:val="5D4D54"/>
                <w:spacing w:val="-4"/>
                <w:w w:val="110"/>
                <w:sz w:val="17"/>
                <w:szCs w:val="17"/>
              </w:rPr>
              <w:t>cati</w:t>
            </w:r>
            <w:r>
              <w:rPr>
                <w:rFonts w:ascii="Arial" w:hAnsi="Arial" w:cs="Arial"/>
                <w:color w:val="5D4D54"/>
                <w:spacing w:val="-3"/>
                <w:w w:val="110"/>
                <w:sz w:val="17"/>
                <w:szCs w:val="17"/>
              </w:rPr>
              <w:t>on</w:t>
            </w:r>
          </w:p>
        </w:tc>
        <w:tc>
          <w:tcPr>
            <w:tcW w:w="1137" w:type="dxa"/>
            <w:tcBorders>
              <w:top w:val="nil"/>
              <w:left w:val="single" w:sz="11" w:space="0" w:color="705760"/>
              <w:bottom w:val="single" w:sz="8" w:space="0" w:color="675B60"/>
              <w:right w:val="single" w:sz="11" w:space="0" w:color="705B64"/>
            </w:tcBorders>
          </w:tcPr>
          <w:p w:rsidR="00347A98" w:rsidRDefault="00347A98" w:rsidP="000E4D98">
            <w:pPr>
              <w:pStyle w:val="TableParagraph"/>
              <w:kinsoku w:val="0"/>
              <w:overflowPunct w:val="0"/>
              <w:spacing w:before="110"/>
              <w:ind w:left="240"/>
            </w:pPr>
            <w:r>
              <w:rPr>
                <w:rFonts w:ascii="Arial" w:hAnsi="Arial" w:cs="Arial"/>
                <w:color w:val="5D4D54"/>
                <w:spacing w:val="-4"/>
                <w:sz w:val="17"/>
                <w:szCs w:val="17"/>
              </w:rPr>
              <w:t>Dosag</w:t>
            </w:r>
            <w:r>
              <w:rPr>
                <w:rFonts w:ascii="Arial" w:hAnsi="Arial" w:cs="Arial"/>
                <w:color w:val="5D4D54"/>
                <w:spacing w:val="-3"/>
                <w:sz w:val="17"/>
                <w:szCs w:val="17"/>
              </w:rPr>
              <w:t>e</w:t>
            </w:r>
          </w:p>
        </w:tc>
        <w:tc>
          <w:tcPr>
            <w:tcW w:w="2576" w:type="dxa"/>
            <w:tcBorders>
              <w:top w:val="nil"/>
              <w:left w:val="single" w:sz="11" w:space="0" w:color="705B64"/>
              <w:bottom w:val="single" w:sz="8" w:space="0" w:color="675B60"/>
              <w:right w:val="single" w:sz="11" w:space="0" w:color="705B64"/>
            </w:tcBorders>
          </w:tcPr>
          <w:p w:rsidR="00347A98" w:rsidRDefault="00347A98" w:rsidP="000E4D98">
            <w:pPr>
              <w:pStyle w:val="TableParagraph"/>
              <w:kinsoku w:val="0"/>
              <w:overflowPunct w:val="0"/>
              <w:spacing w:before="103"/>
              <w:ind w:left="501"/>
              <w:rPr>
                <w:rFonts w:ascii="Arial" w:hAnsi="Arial" w:cs="Arial"/>
                <w:color w:val="5D4D54"/>
                <w:spacing w:val="-4"/>
                <w:w w:val="105"/>
                <w:sz w:val="17"/>
                <w:szCs w:val="17"/>
              </w:rPr>
            </w:pPr>
          </w:p>
        </w:tc>
        <w:tc>
          <w:tcPr>
            <w:tcW w:w="2576" w:type="dxa"/>
            <w:tcBorders>
              <w:top w:val="nil"/>
              <w:left w:val="single" w:sz="11" w:space="0" w:color="705B64"/>
              <w:bottom w:val="single" w:sz="8" w:space="0" w:color="675B60"/>
              <w:right w:val="single" w:sz="11" w:space="0" w:color="6B5760"/>
            </w:tcBorders>
          </w:tcPr>
          <w:p w:rsidR="00347A98" w:rsidRDefault="00347A98" w:rsidP="000E4D98">
            <w:pPr>
              <w:pStyle w:val="TableParagraph"/>
              <w:kinsoku w:val="0"/>
              <w:overflowPunct w:val="0"/>
              <w:spacing w:before="103"/>
              <w:ind w:left="501"/>
            </w:pPr>
            <w:r>
              <w:rPr>
                <w:rFonts w:ascii="Arial" w:hAnsi="Arial" w:cs="Arial"/>
                <w:color w:val="5D4D54"/>
                <w:spacing w:val="-4"/>
                <w:w w:val="105"/>
                <w:sz w:val="17"/>
                <w:szCs w:val="17"/>
              </w:rPr>
              <w:t>Frequency</w:t>
            </w:r>
            <w:r>
              <w:rPr>
                <w:rFonts w:ascii="Arial" w:hAnsi="Arial" w:cs="Arial"/>
                <w:color w:val="5D4D54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D4D54"/>
                <w:w w:val="105"/>
                <w:sz w:val="17"/>
                <w:szCs w:val="17"/>
              </w:rPr>
              <w:t>of</w:t>
            </w:r>
            <w:r>
              <w:rPr>
                <w:rFonts w:ascii="Arial" w:hAnsi="Arial" w:cs="Arial"/>
                <w:color w:val="5D4D54"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5D4D54"/>
                <w:spacing w:val="-4"/>
                <w:w w:val="105"/>
                <w:sz w:val="17"/>
                <w:szCs w:val="17"/>
              </w:rPr>
              <w:t>Dosage</w:t>
            </w:r>
          </w:p>
        </w:tc>
      </w:tr>
      <w:tr w:rsidR="00347A98" w:rsidTr="00347A98">
        <w:trPr>
          <w:trHeight w:hRule="exact" w:val="341"/>
        </w:trPr>
        <w:tc>
          <w:tcPr>
            <w:tcW w:w="2961" w:type="dxa"/>
            <w:tcBorders>
              <w:top w:val="single" w:sz="8" w:space="0" w:color="675B60"/>
              <w:left w:val="single" w:sz="11" w:space="0" w:color="706064"/>
              <w:bottom w:val="single" w:sz="11" w:space="0" w:color="6B5B64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961" w:type="dxa"/>
            <w:tcBorders>
              <w:top w:val="single" w:sz="8" w:space="0" w:color="675B60"/>
              <w:left w:val="single" w:sz="11" w:space="0" w:color="705B64"/>
              <w:bottom w:val="single" w:sz="11" w:space="0" w:color="6B5B64"/>
              <w:right w:val="single" w:sz="11" w:space="0" w:color="705760"/>
            </w:tcBorders>
          </w:tcPr>
          <w:p w:rsidR="00347A98" w:rsidRDefault="00347A98" w:rsidP="000E4D98"/>
        </w:tc>
        <w:tc>
          <w:tcPr>
            <w:tcW w:w="1137" w:type="dxa"/>
            <w:tcBorders>
              <w:top w:val="single" w:sz="8" w:space="0" w:color="675B60"/>
              <w:left w:val="single" w:sz="11" w:space="0" w:color="705760"/>
              <w:bottom w:val="single" w:sz="11" w:space="0" w:color="6B5B64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8" w:space="0" w:color="675B60"/>
              <w:left w:val="single" w:sz="11" w:space="0" w:color="705B64"/>
              <w:bottom w:val="single" w:sz="11" w:space="0" w:color="6B5B64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8" w:space="0" w:color="675B60"/>
              <w:left w:val="single" w:sz="11" w:space="0" w:color="705B64"/>
              <w:bottom w:val="single" w:sz="11" w:space="0" w:color="6B5B64"/>
              <w:right w:val="single" w:sz="11" w:space="0" w:color="6B5760"/>
            </w:tcBorders>
          </w:tcPr>
          <w:p w:rsidR="00347A98" w:rsidRDefault="00347A98" w:rsidP="000E4D98"/>
        </w:tc>
      </w:tr>
      <w:tr w:rsidR="00347A98" w:rsidTr="00347A98">
        <w:trPr>
          <w:trHeight w:hRule="exact" w:val="331"/>
        </w:trPr>
        <w:tc>
          <w:tcPr>
            <w:tcW w:w="2961" w:type="dxa"/>
            <w:tcBorders>
              <w:top w:val="single" w:sz="11" w:space="0" w:color="6B5B64"/>
              <w:left w:val="single" w:sz="11" w:space="0" w:color="706064"/>
              <w:bottom w:val="single" w:sz="11" w:space="0" w:color="6B5B64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961" w:type="dxa"/>
            <w:tcBorders>
              <w:top w:val="single" w:sz="11" w:space="0" w:color="6B5B64"/>
              <w:left w:val="single" w:sz="11" w:space="0" w:color="705B64"/>
              <w:bottom w:val="single" w:sz="11" w:space="0" w:color="6B5B64"/>
              <w:right w:val="single" w:sz="11" w:space="0" w:color="705760"/>
            </w:tcBorders>
          </w:tcPr>
          <w:p w:rsidR="00347A98" w:rsidRDefault="00347A98" w:rsidP="000E4D98"/>
        </w:tc>
        <w:tc>
          <w:tcPr>
            <w:tcW w:w="1137" w:type="dxa"/>
            <w:tcBorders>
              <w:top w:val="single" w:sz="11" w:space="0" w:color="6B5B64"/>
              <w:left w:val="single" w:sz="11" w:space="0" w:color="705760"/>
              <w:bottom w:val="single" w:sz="11" w:space="0" w:color="6B5B64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11" w:space="0" w:color="6B5B64"/>
              <w:left w:val="single" w:sz="11" w:space="0" w:color="705B64"/>
              <w:bottom w:val="single" w:sz="11" w:space="0" w:color="6B5B64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11" w:space="0" w:color="6B5B64"/>
              <w:left w:val="single" w:sz="11" w:space="0" w:color="705B64"/>
              <w:bottom w:val="single" w:sz="11" w:space="0" w:color="6B5B64"/>
              <w:right w:val="single" w:sz="11" w:space="0" w:color="6B5760"/>
            </w:tcBorders>
          </w:tcPr>
          <w:p w:rsidR="00347A98" w:rsidRDefault="00347A98" w:rsidP="000E4D98"/>
        </w:tc>
      </w:tr>
      <w:tr w:rsidR="00347A98" w:rsidTr="00347A98">
        <w:trPr>
          <w:trHeight w:hRule="exact" w:val="341"/>
        </w:trPr>
        <w:tc>
          <w:tcPr>
            <w:tcW w:w="2961" w:type="dxa"/>
            <w:tcBorders>
              <w:top w:val="single" w:sz="11" w:space="0" w:color="6B5B64"/>
              <w:left w:val="single" w:sz="11" w:space="0" w:color="706064"/>
              <w:bottom w:val="single" w:sz="8" w:space="0" w:color="675760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961" w:type="dxa"/>
            <w:tcBorders>
              <w:top w:val="single" w:sz="11" w:space="0" w:color="6B5B64"/>
              <w:left w:val="single" w:sz="11" w:space="0" w:color="705B64"/>
              <w:bottom w:val="single" w:sz="8" w:space="0" w:color="675760"/>
              <w:right w:val="single" w:sz="11" w:space="0" w:color="705760"/>
            </w:tcBorders>
          </w:tcPr>
          <w:p w:rsidR="00347A98" w:rsidRDefault="00347A98" w:rsidP="000E4D98"/>
        </w:tc>
        <w:tc>
          <w:tcPr>
            <w:tcW w:w="1137" w:type="dxa"/>
            <w:tcBorders>
              <w:top w:val="single" w:sz="11" w:space="0" w:color="6B5B64"/>
              <w:left w:val="single" w:sz="11" w:space="0" w:color="705760"/>
              <w:bottom w:val="single" w:sz="8" w:space="0" w:color="675760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11" w:space="0" w:color="6B5B64"/>
              <w:left w:val="single" w:sz="11" w:space="0" w:color="705B64"/>
              <w:bottom w:val="single" w:sz="8" w:space="0" w:color="675760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11" w:space="0" w:color="6B5B64"/>
              <w:left w:val="single" w:sz="11" w:space="0" w:color="705B64"/>
              <w:bottom w:val="single" w:sz="8" w:space="0" w:color="675760"/>
              <w:right w:val="single" w:sz="11" w:space="0" w:color="6B5760"/>
            </w:tcBorders>
          </w:tcPr>
          <w:p w:rsidR="00347A98" w:rsidRDefault="00347A98" w:rsidP="000E4D98"/>
        </w:tc>
      </w:tr>
      <w:tr w:rsidR="00347A98" w:rsidTr="00347A98">
        <w:trPr>
          <w:trHeight w:hRule="exact" w:val="377"/>
        </w:trPr>
        <w:tc>
          <w:tcPr>
            <w:tcW w:w="2961" w:type="dxa"/>
            <w:tcBorders>
              <w:top w:val="single" w:sz="8" w:space="0" w:color="675760"/>
              <w:left w:val="single" w:sz="11" w:space="0" w:color="706064"/>
              <w:bottom w:val="single" w:sz="8" w:space="0" w:color="6B5760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961" w:type="dxa"/>
            <w:tcBorders>
              <w:top w:val="single" w:sz="8" w:space="0" w:color="675760"/>
              <w:left w:val="single" w:sz="11" w:space="0" w:color="705B64"/>
              <w:bottom w:val="single" w:sz="8" w:space="0" w:color="6B5760"/>
              <w:right w:val="single" w:sz="11" w:space="0" w:color="705760"/>
            </w:tcBorders>
          </w:tcPr>
          <w:p w:rsidR="00347A98" w:rsidRDefault="00347A98" w:rsidP="000E4D98"/>
        </w:tc>
        <w:tc>
          <w:tcPr>
            <w:tcW w:w="1137" w:type="dxa"/>
            <w:tcBorders>
              <w:top w:val="single" w:sz="8" w:space="0" w:color="675760"/>
              <w:left w:val="single" w:sz="11" w:space="0" w:color="705760"/>
              <w:bottom w:val="single" w:sz="8" w:space="0" w:color="6B5760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8" w:space="0" w:color="675760"/>
              <w:left w:val="single" w:sz="11" w:space="0" w:color="705B64"/>
              <w:bottom w:val="single" w:sz="8" w:space="0" w:color="6B5760"/>
              <w:right w:val="single" w:sz="11" w:space="0" w:color="705B64"/>
            </w:tcBorders>
          </w:tcPr>
          <w:p w:rsidR="00347A98" w:rsidRDefault="00347A98" w:rsidP="000E4D98"/>
        </w:tc>
        <w:tc>
          <w:tcPr>
            <w:tcW w:w="2576" w:type="dxa"/>
            <w:tcBorders>
              <w:top w:val="single" w:sz="8" w:space="0" w:color="675760"/>
              <w:left w:val="single" w:sz="11" w:space="0" w:color="705B64"/>
              <w:bottom w:val="single" w:sz="8" w:space="0" w:color="6B5760"/>
              <w:right w:val="single" w:sz="11" w:space="0" w:color="6B5760"/>
            </w:tcBorders>
          </w:tcPr>
          <w:p w:rsidR="00347A98" w:rsidRDefault="00347A98" w:rsidP="000E4D98"/>
        </w:tc>
      </w:tr>
    </w:tbl>
    <w:p w:rsidR="004A2ED8" w:rsidRDefault="004A2ED8" w:rsidP="004A2ED8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:rsidR="004A2ED8" w:rsidRDefault="004A2ED8" w:rsidP="004A2ED8">
      <w:pPr>
        <w:pStyle w:val="BodyText"/>
        <w:tabs>
          <w:tab w:val="left" w:pos="8089"/>
          <w:tab w:val="left" w:pos="9415"/>
        </w:tabs>
        <w:kinsoku w:val="0"/>
        <w:overflowPunct w:val="0"/>
        <w:spacing w:before="78"/>
        <w:ind w:left="141"/>
        <w:rPr>
          <w:color w:val="000000"/>
          <w:sz w:val="17"/>
          <w:szCs w:val="17"/>
        </w:rPr>
      </w:pPr>
      <w:r>
        <w:rPr>
          <w:color w:val="5D4D54"/>
          <w:w w:val="105"/>
          <w:sz w:val="17"/>
          <w:szCs w:val="17"/>
        </w:rPr>
        <w:t>Date</w:t>
      </w:r>
      <w:r>
        <w:rPr>
          <w:color w:val="5D4D54"/>
          <w:spacing w:val="-12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o</w:t>
      </w:r>
      <w:r>
        <w:rPr>
          <w:color w:val="5D4D54"/>
          <w:spacing w:val="-38"/>
          <w:w w:val="105"/>
          <w:sz w:val="17"/>
          <w:szCs w:val="17"/>
        </w:rPr>
        <w:t>f</w:t>
      </w:r>
      <w:r>
        <w:rPr>
          <w:color w:val="5D4D54"/>
          <w:spacing w:val="-112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last</w:t>
      </w:r>
      <w:r>
        <w:rPr>
          <w:color w:val="5D4D54"/>
          <w:spacing w:val="-16"/>
          <w:w w:val="105"/>
          <w:sz w:val="17"/>
          <w:szCs w:val="17"/>
        </w:rPr>
        <w:t xml:space="preserve"> </w:t>
      </w:r>
      <w:r>
        <w:rPr>
          <w:color w:val="5D4D54"/>
          <w:spacing w:val="-28"/>
          <w:w w:val="105"/>
          <w:sz w:val="17"/>
          <w:szCs w:val="17"/>
        </w:rPr>
        <w:t>T</w:t>
      </w:r>
      <w:r>
        <w:rPr>
          <w:color w:val="5D4D54"/>
          <w:w w:val="105"/>
          <w:sz w:val="17"/>
          <w:szCs w:val="17"/>
        </w:rPr>
        <w:t>eta</w:t>
      </w:r>
      <w:r>
        <w:rPr>
          <w:color w:val="5D4D54"/>
          <w:spacing w:val="-5"/>
          <w:w w:val="105"/>
          <w:sz w:val="17"/>
          <w:szCs w:val="17"/>
        </w:rPr>
        <w:t>n</w:t>
      </w:r>
      <w:r>
        <w:rPr>
          <w:color w:val="5D4D54"/>
          <w:spacing w:val="-24"/>
          <w:w w:val="105"/>
          <w:sz w:val="17"/>
          <w:szCs w:val="17"/>
        </w:rPr>
        <w:t>u</w:t>
      </w:r>
      <w:r>
        <w:rPr>
          <w:color w:val="5D4D54"/>
          <w:w w:val="105"/>
          <w:sz w:val="17"/>
          <w:szCs w:val="17"/>
        </w:rPr>
        <w:t>s</w:t>
      </w:r>
      <w:r>
        <w:rPr>
          <w:color w:val="5D4D54"/>
          <w:spacing w:val="-15"/>
          <w:w w:val="105"/>
          <w:sz w:val="17"/>
          <w:szCs w:val="17"/>
        </w:rPr>
        <w:t xml:space="preserve"> </w:t>
      </w:r>
      <w:r>
        <w:rPr>
          <w:color w:val="5D4D54"/>
          <w:spacing w:val="-33"/>
          <w:w w:val="105"/>
          <w:sz w:val="17"/>
          <w:szCs w:val="17"/>
        </w:rPr>
        <w:t>T</w:t>
      </w:r>
      <w:r>
        <w:rPr>
          <w:color w:val="5D4D54"/>
          <w:w w:val="105"/>
          <w:sz w:val="17"/>
          <w:szCs w:val="17"/>
        </w:rPr>
        <w:t>oxo</w:t>
      </w:r>
      <w:r>
        <w:rPr>
          <w:color w:val="5D4D54"/>
          <w:spacing w:val="-5"/>
          <w:w w:val="105"/>
          <w:sz w:val="17"/>
          <w:szCs w:val="17"/>
        </w:rPr>
        <w:t>i</w:t>
      </w:r>
      <w:r>
        <w:rPr>
          <w:color w:val="5D4D54"/>
          <w:w w:val="105"/>
          <w:sz w:val="17"/>
          <w:szCs w:val="17"/>
        </w:rPr>
        <w:t>d</w:t>
      </w:r>
      <w:r>
        <w:rPr>
          <w:color w:val="5D4D54"/>
          <w:spacing w:val="-21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Booster:</w:t>
      </w:r>
      <w:r>
        <w:rPr>
          <w:color w:val="5D4D54"/>
          <w:w w:val="105"/>
          <w:sz w:val="17"/>
          <w:szCs w:val="17"/>
          <w:u w:val="single" w:color="5C4C53"/>
        </w:rPr>
        <w:tab/>
      </w:r>
      <w:r>
        <w:rPr>
          <w:color w:val="70676B"/>
          <w:spacing w:val="9"/>
          <w:w w:val="190"/>
          <w:sz w:val="17"/>
          <w:szCs w:val="17"/>
        </w:rPr>
        <w:t>_</w:t>
      </w:r>
      <w:r>
        <w:rPr>
          <w:color w:val="70676B"/>
          <w:spacing w:val="9"/>
          <w:w w:val="190"/>
          <w:sz w:val="17"/>
          <w:szCs w:val="17"/>
          <w:u w:val="single" w:color="5C4C53"/>
        </w:rPr>
        <w:tab/>
      </w:r>
      <w:r>
        <w:rPr>
          <w:color w:val="5D4D54"/>
          <w:w w:val="190"/>
          <w:sz w:val="17"/>
          <w:szCs w:val="17"/>
        </w:rPr>
        <w:t>_</w:t>
      </w:r>
    </w:p>
    <w:p w:rsidR="004A2ED8" w:rsidRDefault="004A2ED8" w:rsidP="004A2ED8">
      <w:pPr>
        <w:pStyle w:val="BodyText"/>
        <w:kinsoku w:val="0"/>
        <w:overflowPunct w:val="0"/>
        <w:spacing w:before="9"/>
        <w:ind w:left="0"/>
        <w:rPr>
          <w:sz w:val="20"/>
          <w:szCs w:val="20"/>
        </w:rPr>
      </w:pPr>
    </w:p>
    <w:p w:rsidR="004A2ED8" w:rsidRDefault="004A2ED8" w:rsidP="004A2ED8">
      <w:pPr>
        <w:pStyle w:val="BodyText"/>
        <w:kinsoku w:val="0"/>
        <w:overflowPunct w:val="0"/>
        <w:ind w:left="197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The</w:t>
      </w:r>
      <w:r>
        <w:rPr>
          <w:rFonts w:ascii="Times New Roman" w:hAnsi="Times New Roman" w:cs="Times New Roman"/>
          <w:color w:val="5D4D54"/>
          <w:spacing w:val="-20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purpose</w:t>
      </w:r>
      <w:r>
        <w:rPr>
          <w:rFonts w:ascii="Times New Roman" w:hAnsi="Times New Roman" w:cs="Times New Roman"/>
          <w:color w:val="5D4D54"/>
          <w:spacing w:val="-10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of</w:t>
      </w:r>
      <w:r>
        <w:rPr>
          <w:rFonts w:ascii="Times New Roman" w:hAnsi="Times New Roman" w:cs="Times New Roman"/>
          <w:color w:val="5D4D54"/>
          <w:spacing w:val="-18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the</w:t>
      </w:r>
      <w:r>
        <w:rPr>
          <w:rFonts w:ascii="Times New Roman" w:hAnsi="Times New Roman" w:cs="Times New Roman"/>
          <w:color w:val="5D4D54"/>
          <w:spacing w:val="-13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above</w:t>
      </w:r>
      <w:r>
        <w:rPr>
          <w:rFonts w:ascii="Times New Roman" w:hAnsi="Times New Roman" w:cs="Times New Roman"/>
          <w:color w:val="5D4D54"/>
          <w:spacing w:val="-11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listed</w:t>
      </w:r>
      <w:r>
        <w:rPr>
          <w:rFonts w:ascii="Times New Roman" w:hAnsi="Times New Roman" w:cs="Times New Roman"/>
          <w:color w:val="5D4D54"/>
          <w:spacing w:val="-15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information</w:t>
      </w:r>
      <w:r>
        <w:rPr>
          <w:rFonts w:ascii="Times New Roman" w:hAnsi="Times New Roman" w:cs="Times New Roman"/>
          <w:color w:val="5D4D54"/>
          <w:spacing w:val="-3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70676B"/>
          <w:spacing w:val="3"/>
          <w:w w:val="90"/>
          <w:sz w:val="17"/>
          <w:szCs w:val="17"/>
        </w:rPr>
        <w:t>I</w:t>
      </w:r>
      <w:r>
        <w:rPr>
          <w:rFonts w:ascii="Times New Roman" w:hAnsi="Times New Roman" w:cs="Times New Roman"/>
          <w:color w:val="5D4D54"/>
          <w:spacing w:val="1"/>
          <w:w w:val="90"/>
          <w:sz w:val="17"/>
          <w:szCs w:val="17"/>
        </w:rPr>
        <w:t>s</w:t>
      </w:r>
      <w:r>
        <w:rPr>
          <w:rFonts w:ascii="Times New Roman" w:hAnsi="Times New Roman" w:cs="Times New Roman"/>
          <w:color w:val="5D4D54"/>
          <w:spacing w:val="1"/>
          <w:w w:val="90"/>
          <w:sz w:val="16"/>
          <w:szCs w:val="16"/>
        </w:rPr>
        <w:t xml:space="preserve"> to</w:t>
      </w:r>
      <w:r>
        <w:rPr>
          <w:rFonts w:ascii="Times New Roman" w:hAnsi="Times New Roman" w:cs="Times New Roman"/>
          <w:color w:val="5D4D54"/>
          <w:spacing w:val="-18"/>
          <w:w w:val="9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ensure</w:t>
      </w:r>
      <w:r>
        <w:rPr>
          <w:rFonts w:ascii="Times New Roman" w:hAnsi="Times New Roman" w:cs="Times New Roman"/>
          <w:color w:val="5D4D54"/>
          <w:spacing w:val="-19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that</w:t>
      </w:r>
      <w:r>
        <w:rPr>
          <w:rFonts w:ascii="Times New Roman" w:hAnsi="Times New Roman" w:cs="Times New Roman"/>
          <w:color w:val="5D4D54"/>
          <w:spacing w:val="-12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medical</w:t>
      </w:r>
      <w:r>
        <w:rPr>
          <w:rFonts w:ascii="Times New Roman" w:hAnsi="Times New Roman" w:cs="Times New Roman"/>
          <w:color w:val="5D4D54"/>
          <w:spacing w:val="-9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personnel</w:t>
      </w:r>
      <w:r>
        <w:rPr>
          <w:rFonts w:ascii="Times New Roman" w:hAnsi="Times New Roman" w:cs="Times New Roman"/>
          <w:color w:val="5D4D54"/>
          <w:spacing w:val="-7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have</w:t>
      </w:r>
      <w:r>
        <w:rPr>
          <w:rFonts w:ascii="Times New Roman" w:hAnsi="Times New Roman" w:cs="Times New Roman"/>
          <w:color w:val="5D4D54"/>
          <w:spacing w:val="-21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details</w:t>
      </w:r>
      <w:r>
        <w:rPr>
          <w:rFonts w:ascii="Times New Roman" w:hAnsi="Times New Roman" w:cs="Times New Roman"/>
          <w:color w:val="5D4D54"/>
          <w:spacing w:val="-19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of</w:t>
      </w:r>
      <w:r>
        <w:rPr>
          <w:rFonts w:ascii="Times New Roman" w:hAnsi="Times New Roman" w:cs="Times New Roman"/>
          <w:color w:val="5D4D54"/>
          <w:spacing w:val="-11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any</w:t>
      </w:r>
      <w:r>
        <w:rPr>
          <w:rFonts w:ascii="Times New Roman" w:hAnsi="Times New Roman" w:cs="Times New Roman"/>
          <w:color w:val="5D4D54"/>
          <w:spacing w:val="-18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medical</w:t>
      </w:r>
      <w:r>
        <w:rPr>
          <w:rFonts w:ascii="Times New Roman" w:hAnsi="Times New Roman" w:cs="Times New Roman"/>
          <w:color w:val="5D4D54"/>
          <w:spacing w:val="-6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problem</w:t>
      </w:r>
      <w:r>
        <w:rPr>
          <w:rFonts w:ascii="Times New Roman" w:hAnsi="Times New Roman" w:cs="Times New Roman"/>
          <w:color w:val="5D4D54"/>
          <w:spacing w:val="-6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which</w:t>
      </w:r>
      <w:r>
        <w:rPr>
          <w:rFonts w:ascii="Times New Roman" w:hAnsi="Times New Roman" w:cs="Times New Roman"/>
          <w:color w:val="5D4D54"/>
          <w:spacing w:val="-5"/>
          <w:w w:val="90"/>
          <w:sz w:val="17"/>
          <w:szCs w:val="17"/>
        </w:rPr>
        <w:t xml:space="preserve"> </w:t>
      </w:r>
      <w:r>
        <w:rPr>
          <w:i/>
          <w:iCs/>
          <w:color w:val="5D4D54"/>
          <w:w w:val="90"/>
          <w:sz w:val="15"/>
          <w:szCs w:val="15"/>
        </w:rPr>
        <w:t>may</w:t>
      </w:r>
      <w:r>
        <w:rPr>
          <w:i/>
          <w:iCs/>
          <w:color w:val="5D4D54"/>
          <w:spacing w:val="-14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interfere</w:t>
      </w:r>
      <w:r>
        <w:rPr>
          <w:rFonts w:ascii="Times New Roman" w:hAnsi="Times New Roman" w:cs="Times New Roman"/>
          <w:color w:val="5D4D54"/>
          <w:spacing w:val="-14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with</w:t>
      </w:r>
      <w:r>
        <w:rPr>
          <w:rFonts w:ascii="Times New Roman" w:hAnsi="Times New Roman" w:cs="Times New Roman"/>
          <w:color w:val="5D4D54"/>
          <w:spacing w:val="-12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or</w:t>
      </w:r>
      <w:r>
        <w:rPr>
          <w:rFonts w:ascii="Times New Roman" w:hAnsi="Times New Roman" w:cs="Times New Roman"/>
          <w:color w:val="5D4D54"/>
          <w:spacing w:val="-24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alter</w:t>
      </w:r>
      <w:r>
        <w:rPr>
          <w:rFonts w:ascii="Times New Roman" w:hAnsi="Times New Roman" w:cs="Times New Roman"/>
          <w:color w:val="5D4D54"/>
          <w:spacing w:val="-20"/>
          <w:w w:val="9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7"/>
          <w:szCs w:val="17"/>
        </w:rPr>
        <w:t>treatment</w:t>
      </w:r>
    </w:p>
    <w:p w:rsidR="004A2ED8" w:rsidRDefault="004A2ED8" w:rsidP="004A2ED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6"/>
          <w:szCs w:val="16"/>
        </w:rPr>
      </w:pPr>
    </w:p>
    <w:p w:rsidR="004A2ED8" w:rsidRDefault="004A2ED8" w:rsidP="004A2ED8">
      <w:pPr>
        <w:pStyle w:val="BodyText"/>
        <w:kinsoku w:val="0"/>
        <w:overflowPunct w:val="0"/>
        <w:spacing w:before="110" w:line="164" w:lineRule="exact"/>
        <w:ind w:left="134"/>
        <w:rPr>
          <w:color w:val="000000"/>
          <w:sz w:val="17"/>
          <w:szCs w:val="17"/>
        </w:rPr>
      </w:pPr>
      <w:r>
        <w:rPr>
          <w:color w:val="5D4D54"/>
          <w:w w:val="360"/>
          <w:sz w:val="17"/>
          <w:szCs w:val="17"/>
        </w:rPr>
        <w:t>M</w:t>
      </w:r>
      <w:r>
        <w:rPr>
          <w:color w:val="5D4D54"/>
          <w:spacing w:val="-49"/>
          <w:w w:val="360"/>
          <w:sz w:val="17"/>
          <w:szCs w:val="17"/>
        </w:rPr>
        <w:t>r</w:t>
      </w:r>
      <w:r>
        <w:rPr>
          <w:color w:val="5D4D54"/>
          <w:w w:val="360"/>
          <w:sz w:val="17"/>
          <w:szCs w:val="17"/>
        </w:rPr>
        <w:t>./Mrs./M</w:t>
      </w:r>
      <w:r>
        <w:rPr>
          <w:color w:val="5D4D54"/>
          <w:spacing w:val="3"/>
          <w:w w:val="360"/>
          <w:sz w:val="17"/>
          <w:szCs w:val="17"/>
        </w:rPr>
        <w:t>s</w:t>
      </w:r>
      <w:r>
        <w:rPr>
          <w:color w:val="70676B"/>
          <w:spacing w:val="-16"/>
          <w:w w:val="360"/>
          <w:sz w:val="17"/>
          <w:szCs w:val="17"/>
        </w:rPr>
        <w:t>.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70676B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70676B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70676B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65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spacing w:val="-49"/>
          <w:w w:val="360"/>
          <w:sz w:val="17"/>
          <w:szCs w:val="17"/>
        </w:rPr>
        <w:t>-</w:t>
      </w:r>
      <w:r>
        <w:rPr>
          <w:color w:val="5D4D54"/>
          <w:spacing w:val="-53"/>
          <w:w w:val="360"/>
          <w:sz w:val="17"/>
          <w:szCs w:val="17"/>
        </w:rPr>
        <w:t>-</w:t>
      </w:r>
      <w:r>
        <w:rPr>
          <w:color w:val="5D4D54"/>
          <w:w w:val="360"/>
          <w:sz w:val="17"/>
          <w:szCs w:val="17"/>
        </w:rPr>
        <w:t>-</w:t>
      </w:r>
    </w:p>
    <w:p w:rsidR="004A2ED8" w:rsidRDefault="004A2ED8" w:rsidP="004A2ED8">
      <w:pPr>
        <w:pStyle w:val="BodyText"/>
        <w:tabs>
          <w:tab w:val="left" w:pos="8399"/>
        </w:tabs>
        <w:kinsoku w:val="0"/>
        <w:overflowPunct w:val="0"/>
        <w:spacing w:line="174" w:lineRule="exact"/>
        <w:ind w:left="1538"/>
        <w:rPr>
          <w:color w:val="000000"/>
          <w:sz w:val="17"/>
          <w:szCs w:val="17"/>
        </w:rPr>
      </w:pPr>
      <w:r>
        <w:rPr>
          <w:color w:val="5D4D54"/>
          <w:spacing w:val="-1"/>
          <w:w w:val="105"/>
          <w:sz w:val="17"/>
          <w:szCs w:val="17"/>
        </w:rPr>
        <w:t>Authorized</w:t>
      </w:r>
      <w:r>
        <w:rPr>
          <w:color w:val="5D4D54"/>
          <w:spacing w:val="7"/>
          <w:w w:val="105"/>
          <w:sz w:val="17"/>
          <w:szCs w:val="17"/>
        </w:rPr>
        <w:t xml:space="preserve"> </w:t>
      </w:r>
      <w:r>
        <w:rPr>
          <w:color w:val="5D4D54"/>
          <w:w w:val="105"/>
          <w:sz w:val="17"/>
          <w:szCs w:val="17"/>
        </w:rPr>
        <w:t>Parent/Guardian</w:t>
      </w:r>
      <w:r>
        <w:rPr>
          <w:color w:val="5D4D54"/>
          <w:spacing w:val="-11"/>
          <w:w w:val="105"/>
          <w:sz w:val="17"/>
          <w:szCs w:val="17"/>
        </w:rPr>
        <w:t xml:space="preserve"> </w:t>
      </w:r>
      <w:r>
        <w:rPr>
          <w:color w:val="5D4D54"/>
          <w:spacing w:val="-7"/>
          <w:w w:val="105"/>
          <w:sz w:val="17"/>
          <w:szCs w:val="17"/>
        </w:rPr>
        <w:t>Si</w:t>
      </w:r>
      <w:r>
        <w:rPr>
          <w:color w:val="5D4D54"/>
          <w:spacing w:val="-6"/>
          <w:w w:val="105"/>
          <w:sz w:val="17"/>
          <w:szCs w:val="17"/>
        </w:rPr>
        <w:t>gnature</w:t>
      </w:r>
      <w:r>
        <w:rPr>
          <w:color w:val="5D4D54"/>
          <w:spacing w:val="-6"/>
          <w:w w:val="105"/>
          <w:sz w:val="17"/>
          <w:szCs w:val="17"/>
        </w:rPr>
        <w:tab/>
      </w:r>
      <w:r>
        <w:rPr>
          <w:color w:val="5D4D54"/>
          <w:spacing w:val="-4"/>
          <w:w w:val="110"/>
          <w:position w:val="1"/>
          <w:sz w:val="17"/>
          <w:szCs w:val="17"/>
        </w:rPr>
        <w:t>Date</w:t>
      </w:r>
      <w:r>
        <w:rPr>
          <w:color w:val="7C7779"/>
          <w:spacing w:val="-2"/>
          <w:w w:val="110"/>
          <w:position w:val="1"/>
          <w:sz w:val="17"/>
          <w:szCs w:val="17"/>
        </w:rPr>
        <w:t>:</w:t>
      </w:r>
    </w:p>
    <w:p w:rsidR="004A2ED8" w:rsidRDefault="004A2ED8" w:rsidP="004A2ED8">
      <w:pPr>
        <w:pStyle w:val="BodyText"/>
        <w:kinsoku w:val="0"/>
        <w:overflowPunct w:val="0"/>
        <w:ind w:left="0"/>
      </w:pPr>
    </w:p>
    <w:p w:rsidR="004A2ED8" w:rsidRDefault="004A2ED8" w:rsidP="004A2ED8">
      <w:pPr>
        <w:pStyle w:val="BodyText"/>
        <w:kinsoku w:val="0"/>
        <w:overflowPunct w:val="0"/>
        <w:spacing w:before="5"/>
        <w:ind w:left="0"/>
      </w:pPr>
    </w:p>
    <w:p w:rsidR="004A2ED8" w:rsidRDefault="004A2ED8" w:rsidP="004A2ED8">
      <w:pPr>
        <w:pStyle w:val="BodyText"/>
        <w:kinsoku w:val="0"/>
        <w:overflowPunct w:val="0"/>
        <w:ind w:left="141"/>
        <w:rPr>
          <w:color w:val="000000"/>
          <w:sz w:val="17"/>
          <w:szCs w:val="17"/>
        </w:rPr>
      </w:pPr>
      <w:r>
        <w:rPr>
          <w:color w:val="5D4D54"/>
          <w:sz w:val="17"/>
          <w:szCs w:val="17"/>
        </w:rPr>
        <w:t>FOR</w:t>
      </w:r>
      <w:r>
        <w:rPr>
          <w:color w:val="5D4D54"/>
          <w:spacing w:val="-21"/>
          <w:sz w:val="17"/>
          <w:szCs w:val="17"/>
        </w:rPr>
        <w:t xml:space="preserve"> </w:t>
      </w:r>
      <w:r>
        <w:rPr>
          <w:color w:val="5D4D54"/>
          <w:sz w:val="17"/>
          <w:szCs w:val="17"/>
        </w:rPr>
        <w:t>LE</w:t>
      </w:r>
      <w:r>
        <w:rPr>
          <w:color w:val="5D4D54"/>
          <w:spacing w:val="-22"/>
          <w:sz w:val="17"/>
          <w:szCs w:val="17"/>
        </w:rPr>
        <w:t>A</w:t>
      </w:r>
      <w:r>
        <w:rPr>
          <w:color w:val="5D4D54"/>
          <w:sz w:val="17"/>
          <w:szCs w:val="17"/>
        </w:rPr>
        <w:t>G</w:t>
      </w:r>
      <w:r>
        <w:rPr>
          <w:color w:val="5D4D54"/>
          <w:spacing w:val="-11"/>
          <w:sz w:val="17"/>
          <w:szCs w:val="17"/>
        </w:rPr>
        <w:t>U</w:t>
      </w:r>
      <w:r>
        <w:rPr>
          <w:color w:val="5D4D54"/>
          <w:sz w:val="17"/>
          <w:szCs w:val="17"/>
        </w:rPr>
        <w:t>E</w:t>
      </w:r>
      <w:r>
        <w:rPr>
          <w:color w:val="5D4D54"/>
          <w:spacing w:val="-23"/>
          <w:sz w:val="17"/>
          <w:szCs w:val="17"/>
        </w:rPr>
        <w:t xml:space="preserve"> </w:t>
      </w:r>
      <w:r>
        <w:rPr>
          <w:color w:val="5D4D54"/>
          <w:sz w:val="17"/>
          <w:szCs w:val="17"/>
        </w:rPr>
        <w:t>USE</w:t>
      </w:r>
      <w:r>
        <w:rPr>
          <w:color w:val="5D4D54"/>
          <w:spacing w:val="-26"/>
          <w:sz w:val="17"/>
          <w:szCs w:val="17"/>
        </w:rPr>
        <w:t xml:space="preserve"> </w:t>
      </w:r>
      <w:r>
        <w:rPr>
          <w:color w:val="5D4D54"/>
          <w:sz w:val="17"/>
          <w:szCs w:val="17"/>
        </w:rPr>
        <w:t>O</w:t>
      </w:r>
      <w:r>
        <w:rPr>
          <w:color w:val="5D4D54"/>
          <w:spacing w:val="-12"/>
          <w:sz w:val="17"/>
          <w:szCs w:val="17"/>
        </w:rPr>
        <w:t>N</w:t>
      </w:r>
      <w:r>
        <w:rPr>
          <w:color w:val="5D4D54"/>
          <w:spacing w:val="-46"/>
          <w:sz w:val="17"/>
          <w:szCs w:val="17"/>
        </w:rPr>
        <w:t>L</w:t>
      </w:r>
      <w:r>
        <w:rPr>
          <w:color w:val="5D4D54"/>
          <w:spacing w:val="-15"/>
          <w:sz w:val="17"/>
          <w:szCs w:val="17"/>
        </w:rPr>
        <w:t>Y</w:t>
      </w:r>
      <w:r>
        <w:rPr>
          <w:color w:val="5D4D54"/>
          <w:sz w:val="17"/>
          <w:szCs w:val="17"/>
        </w:rPr>
        <w:t>:</w:t>
      </w:r>
    </w:p>
    <w:p w:rsidR="004A2ED8" w:rsidRDefault="004A2ED8" w:rsidP="004A2ED8">
      <w:pPr>
        <w:pStyle w:val="BodyText"/>
        <w:tabs>
          <w:tab w:val="left" w:pos="5705"/>
          <w:tab w:val="left" w:pos="9494"/>
        </w:tabs>
        <w:kinsoku w:val="0"/>
        <w:overflowPunct w:val="0"/>
        <w:spacing w:before="144"/>
        <w:ind w:left="134"/>
        <w:rPr>
          <w:color w:val="000000"/>
          <w:sz w:val="21"/>
          <w:szCs w:val="21"/>
        </w:rPr>
      </w:pPr>
      <w:r>
        <w:rPr>
          <w:color w:val="5D4D54"/>
          <w:spacing w:val="-3"/>
          <w:w w:val="85"/>
          <w:sz w:val="21"/>
          <w:szCs w:val="21"/>
        </w:rPr>
        <w:lastRenderedPageBreak/>
        <w:t>Leagu</w:t>
      </w:r>
      <w:r>
        <w:rPr>
          <w:color w:val="5D4D54"/>
          <w:spacing w:val="-2"/>
          <w:w w:val="85"/>
          <w:sz w:val="21"/>
          <w:szCs w:val="21"/>
        </w:rPr>
        <w:t>e</w:t>
      </w:r>
      <w:r>
        <w:rPr>
          <w:color w:val="5D4D54"/>
          <w:spacing w:val="-4"/>
          <w:w w:val="85"/>
          <w:sz w:val="21"/>
          <w:szCs w:val="21"/>
        </w:rPr>
        <w:t xml:space="preserve"> </w:t>
      </w:r>
      <w:r>
        <w:rPr>
          <w:color w:val="5D4D54"/>
          <w:spacing w:val="-2"/>
          <w:w w:val="85"/>
          <w:sz w:val="21"/>
          <w:szCs w:val="21"/>
        </w:rPr>
        <w:t>Name</w:t>
      </w:r>
      <w:r>
        <w:rPr>
          <w:color w:val="70676B"/>
          <w:spacing w:val="-1"/>
          <w:w w:val="85"/>
          <w:sz w:val="21"/>
          <w:szCs w:val="21"/>
          <w:u w:val="single" w:color="5C4C53"/>
        </w:rPr>
        <w:t>:</w:t>
      </w:r>
      <w:r>
        <w:rPr>
          <w:color w:val="70676B"/>
          <w:spacing w:val="-1"/>
          <w:w w:val="85"/>
          <w:sz w:val="21"/>
          <w:szCs w:val="21"/>
          <w:u w:val="single" w:color="5C4C53"/>
        </w:rPr>
        <w:tab/>
      </w:r>
      <w:r>
        <w:rPr>
          <w:color w:val="5D4D54"/>
          <w:spacing w:val="-4"/>
          <w:w w:val="80"/>
          <w:sz w:val="21"/>
          <w:szCs w:val="21"/>
        </w:rPr>
        <w:t>Leag</w:t>
      </w:r>
      <w:r>
        <w:rPr>
          <w:color w:val="5D4D54"/>
          <w:spacing w:val="-3"/>
          <w:w w:val="80"/>
          <w:sz w:val="21"/>
          <w:szCs w:val="21"/>
        </w:rPr>
        <w:t>ue</w:t>
      </w:r>
      <w:r>
        <w:rPr>
          <w:color w:val="5D4D54"/>
          <w:spacing w:val="6"/>
          <w:w w:val="80"/>
          <w:sz w:val="21"/>
          <w:szCs w:val="21"/>
        </w:rPr>
        <w:t xml:space="preserve"> </w:t>
      </w:r>
      <w:r>
        <w:rPr>
          <w:color w:val="5D4D54"/>
          <w:spacing w:val="-8"/>
          <w:w w:val="80"/>
          <w:sz w:val="21"/>
          <w:szCs w:val="21"/>
        </w:rPr>
        <w:t>10</w:t>
      </w:r>
      <w:r>
        <w:rPr>
          <w:color w:val="5D4D54"/>
          <w:spacing w:val="-9"/>
          <w:w w:val="80"/>
          <w:sz w:val="21"/>
          <w:szCs w:val="21"/>
        </w:rPr>
        <w:t>:</w:t>
      </w:r>
      <w:r>
        <w:rPr>
          <w:color w:val="5D4D54"/>
          <w:spacing w:val="-9"/>
          <w:w w:val="80"/>
          <w:sz w:val="21"/>
          <w:szCs w:val="21"/>
          <w:u w:val="single" w:color="5C4C53"/>
        </w:rPr>
        <w:tab/>
      </w:r>
      <w:r>
        <w:rPr>
          <w:color w:val="5D4D54"/>
          <w:w w:val="95"/>
          <w:sz w:val="21"/>
          <w:szCs w:val="21"/>
        </w:rPr>
        <w:t>_</w:t>
      </w:r>
    </w:p>
    <w:p w:rsidR="004A2ED8" w:rsidRDefault="004A2ED8" w:rsidP="004A2ED8">
      <w:pPr>
        <w:pStyle w:val="BodyText"/>
        <w:kinsoku w:val="0"/>
        <w:overflowPunct w:val="0"/>
        <w:spacing w:before="1"/>
        <w:ind w:left="0"/>
      </w:pPr>
    </w:p>
    <w:p w:rsidR="004A2ED8" w:rsidRDefault="004A2ED8" w:rsidP="004A2ED8">
      <w:pPr>
        <w:pStyle w:val="BodyText"/>
        <w:tabs>
          <w:tab w:val="left" w:pos="2517"/>
          <w:tab w:val="left" w:pos="3941"/>
          <w:tab w:val="left" w:pos="5273"/>
          <w:tab w:val="left" w:pos="7272"/>
          <w:tab w:val="left" w:pos="9524"/>
        </w:tabs>
        <w:kinsoku w:val="0"/>
        <w:overflowPunct w:val="0"/>
        <w:ind w:left="141"/>
        <w:rPr>
          <w:color w:val="000000"/>
          <w:sz w:val="17"/>
          <w:szCs w:val="17"/>
        </w:rPr>
      </w:pPr>
      <w:r>
        <w:rPr>
          <w:color w:val="5D4D54"/>
          <w:spacing w:val="-8"/>
          <w:w w:val="105"/>
          <w:sz w:val="17"/>
          <w:szCs w:val="17"/>
        </w:rPr>
        <w:t>Di</w:t>
      </w:r>
      <w:r>
        <w:rPr>
          <w:color w:val="5D4D54"/>
          <w:spacing w:val="-7"/>
          <w:w w:val="105"/>
          <w:sz w:val="17"/>
          <w:szCs w:val="17"/>
        </w:rPr>
        <w:t>vision:</w:t>
      </w:r>
      <w:r>
        <w:rPr>
          <w:color w:val="5D4D54"/>
          <w:spacing w:val="-7"/>
          <w:w w:val="105"/>
          <w:sz w:val="17"/>
          <w:szCs w:val="17"/>
          <w:u w:val="single" w:color="5C4C53"/>
        </w:rPr>
        <w:tab/>
      </w:r>
      <w:r>
        <w:rPr>
          <w:color w:val="70676B"/>
          <w:spacing w:val="10"/>
          <w:w w:val="200"/>
          <w:sz w:val="17"/>
          <w:szCs w:val="17"/>
        </w:rPr>
        <w:t>_</w:t>
      </w:r>
      <w:r>
        <w:rPr>
          <w:color w:val="70676B"/>
          <w:spacing w:val="10"/>
          <w:w w:val="200"/>
          <w:sz w:val="17"/>
          <w:szCs w:val="17"/>
          <w:u w:val="single" w:color="5C4C53"/>
        </w:rPr>
        <w:tab/>
      </w:r>
      <w:r>
        <w:rPr>
          <w:color w:val="5D4D54"/>
          <w:spacing w:val="-8"/>
          <w:w w:val="105"/>
          <w:sz w:val="17"/>
          <w:szCs w:val="17"/>
        </w:rPr>
        <w:t>T</w:t>
      </w:r>
      <w:r>
        <w:rPr>
          <w:color w:val="5D4D54"/>
          <w:spacing w:val="-9"/>
          <w:w w:val="105"/>
          <w:sz w:val="17"/>
          <w:szCs w:val="17"/>
        </w:rPr>
        <w:t>eam:</w:t>
      </w:r>
      <w:r>
        <w:rPr>
          <w:color w:val="5D4D54"/>
          <w:spacing w:val="-9"/>
          <w:w w:val="105"/>
          <w:sz w:val="17"/>
          <w:szCs w:val="17"/>
          <w:u w:val="single" w:color="5C4C53"/>
        </w:rPr>
        <w:tab/>
      </w:r>
      <w:r>
        <w:rPr>
          <w:color w:val="70676B"/>
          <w:spacing w:val="4"/>
          <w:w w:val="200"/>
          <w:sz w:val="17"/>
          <w:szCs w:val="17"/>
        </w:rPr>
        <w:t>_</w:t>
      </w:r>
      <w:r>
        <w:rPr>
          <w:color w:val="70676B"/>
          <w:spacing w:val="4"/>
          <w:w w:val="200"/>
          <w:sz w:val="17"/>
          <w:szCs w:val="17"/>
          <w:u w:val="single" w:color="5C4C53"/>
        </w:rPr>
        <w:tab/>
      </w:r>
      <w:r>
        <w:rPr>
          <w:color w:val="5D4D54"/>
          <w:spacing w:val="-4"/>
          <w:sz w:val="17"/>
          <w:szCs w:val="17"/>
        </w:rPr>
        <w:t>Date:</w:t>
      </w:r>
      <w:r>
        <w:rPr>
          <w:color w:val="5D4D54"/>
          <w:spacing w:val="-4"/>
          <w:sz w:val="17"/>
          <w:szCs w:val="17"/>
          <w:u w:val="single" w:color="5C4C53"/>
        </w:rPr>
        <w:tab/>
      </w:r>
      <w:r>
        <w:rPr>
          <w:color w:val="5D4D54"/>
          <w:w w:val="115"/>
          <w:sz w:val="17"/>
          <w:szCs w:val="17"/>
        </w:rPr>
        <w:t>_</w:t>
      </w:r>
    </w:p>
    <w:p w:rsidR="004A2ED8" w:rsidRDefault="004A2ED8" w:rsidP="004A2ED8">
      <w:pPr>
        <w:pStyle w:val="BodyText"/>
        <w:kinsoku w:val="0"/>
        <w:overflowPunct w:val="0"/>
        <w:spacing w:before="8"/>
        <w:ind w:left="0"/>
      </w:pPr>
    </w:p>
    <w:p w:rsidR="004A2ED8" w:rsidRDefault="004A2ED8" w:rsidP="004A2ED8">
      <w:pPr>
        <w:pStyle w:val="BodyText"/>
        <w:kinsoku w:val="0"/>
        <w:overflowPunct w:val="0"/>
        <w:spacing w:line="168" w:lineRule="exact"/>
        <w:ind w:left="225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WARNING:</w:t>
      </w:r>
      <w:r>
        <w:rPr>
          <w:rFonts w:ascii="Times New Roman" w:hAnsi="Times New Roman" w:cs="Times New Roman"/>
          <w:color w:val="5D4D54"/>
          <w:spacing w:val="-3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spacing w:val="1"/>
          <w:w w:val="90"/>
          <w:sz w:val="15"/>
          <w:szCs w:val="15"/>
        </w:rPr>
        <w:t>PROTECT</w:t>
      </w:r>
      <w:r>
        <w:rPr>
          <w:rFonts w:ascii="Times New Roman" w:hAnsi="Times New Roman" w:cs="Times New Roman"/>
          <w:color w:val="70676B"/>
          <w:spacing w:val="1"/>
          <w:w w:val="90"/>
          <w:sz w:val="15"/>
          <w:szCs w:val="15"/>
        </w:rPr>
        <w:t>I</w:t>
      </w:r>
      <w:r>
        <w:rPr>
          <w:rFonts w:ascii="Times New Roman" w:hAnsi="Times New Roman" w:cs="Times New Roman"/>
          <w:color w:val="5D4D54"/>
          <w:spacing w:val="1"/>
          <w:w w:val="90"/>
          <w:sz w:val="15"/>
          <w:szCs w:val="15"/>
        </w:rPr>
        <w:t>VE</w:t>
      </w:r>
      <w:r>
        <w:rPr>
          <w:rFonts w:ascii="Times New Roman" w:hAnsi="Times New Roman" w:cs="Times New Roman"/>
          <w:color w:val="5D4D54"/>
          <w:spacing w:val="3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EQUIPMENT</w:t>
      </w:r>
      <w:r>
        <w:rPr>
          <w:rFonts w:ascii="Times New Roman" w:hAnsi="Times New Roman" w:cs="Times New Roman"/>
          <w:color w:val="5D4D54"/>
          <w:spacing w:val="-3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CANNOT</w:t>
      </w:r>
      <w:r>
        <w:rPr>
          <w:rFonts w:ascii="Times New Roman" w:hAnsi="Times New Roman" w:cs="Times New Roman"/>
          <w:color w:val="5D4D54"/>
          <w:spacing w:val="-6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PREVENT</w:t>
      </w:r>
      <w:r>
        <w:rPr>
          <w:rFonts w:ascii="Times New Roman" w:hAnsi="Times New Roman" w:cs="Times New Roman"/>
          <w:color w:val="5D4D54"/>
          <w:spacing w:val="-3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All</w:t>
      </w:r>
      <w:r>
        <w:rPr>
          <w:rFonts w:ascii="Times New Roman" w:hAnsi="Times New Roman" w:cs="Times New Roman"/>
          <w:color w:val="5D4D54"/>
          <w:spacing w:val="-14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INJURIES</w:t>
      </w:r>
      <w:r>
        <w:rPr>
          <w:rFonts w:ascii="Times New Roman" w:hAnsi="Times New Roman" w:cs="Times New Roman"/>
          <w:color w:val="5D4D54"/>
          <w:spacing w:val="-1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A</w:t>
      </w:r>
      <w:r>
        <w:rPr>
          <w:rFonts w:ascii="Times New Roman" w:hAnsi="Times New Roman" w:cs="Times New Roman"/>
          <w:color w:val="5D4D54"/>
          <w:spacing w:val="-3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PLAYER</w:t>
      </w:r>
      <w:r>
        <w:rPr>
          <w:rFonts w:ascii="Times New Roman" w:hAnsi="Times New Roman" w:cs="Times New Roman"/>
          <w:color w:val="5D4D54"/>
          <w:spacing w:val="11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MIGHT</w:t>
      </w:r>
      <w:r>
        <w:rPr>
          <w:rFonts w:ascii="Times New Roman" w:hAnsi="Times New Roman" w:cs="Times New Roman"/>
          <w:color w:val="5D4D54"/>
          <w:spacing w:val="-5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RECEIVE</w:t>
      </w:r>
      <w:r>
        <w:rPr>
          <w:rFonts w:ascii="Times New Roman" w:hAnsi="Times New Roman" w:cs="Times New Roman"/>
          <w:color w:val="5D4D54"/>
          <w:spacing w:val="-3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 xml:space="preserve">WHILE </w:t>
      </w:r>
      <w:r>
        <w:rPr>
          <w:rFonts w:ascii="Times New Roman" w:hAnsi="Times New Roman" w:cs="Times New Roman"/>
          <w:color w:val="5D4D54"/>
          <w:spacing w:val="-2"/>
          <w:w w:val="90"/>
          <w:sz w:val="15"/>
          <w:szCs w:val="15"/>
        </w:rPr>
        <w:t>PARTICIPA</w:t>
      </w:r>
      <w:r>
        <w:rPr>
          <w:rFonts w:ascii="Times New Roman" w:hAnsi="Times New Roman" w:cs="Times New Roman"/>
          <w:color w:val="5D4D54"/>
          <w:spacing w:val="-1"/>
          <w:w w:val="90"/>
          <w:sz w:val="15"/>
          <w:szCs w:val="15"/>
        </w:rPr>
        <w:t>TING</w:t>
      </w:r>
      <w:r>
        <w:rPr>
          <w:rFonts w:ascii="Times New Roman" w:hAnsi="Times New Roman" w:cs="Times New Roman"/>
          <w:color w:val="5D4D54"/>
          <w:spacing w:val="5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IN</w:t>
      </w:r>
      <w:r>
        <w:rPr>
          <w:rFonts w:ascii="Times New Roman" w:hAnsi="Times New Roman" w:cs="Times New Roman"/>
          <w:color w:val="5D4D54"/>
          <w:spacing w:val="-5"/>
          <w:w w:val="90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0"/>
          <w:sz w:val="15"/>
          <w:szCs w:val="15"/>
        </w:rPr>
        <w:t>BASEBALL/SOFTBALL.</w:t>
      </w:r>
    </w:p>
    <w:p w:rsidR="004A2ED8" w:rsidRDefault="004A2ED8" w:rsidP="004A2ED8">
      <w:pPr>
        <w:pStyle w:val="BodyText"/>
        <w:kinsoku w:val="0"/>
        <w:overflowPunct w:val="0"/>
        <w:spacing w:line="168" w:lineRule="exact"/>
        <w:ind w:left="0" w:right="905"/>
        <w:jc w:val="center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 xml:space="preserve">Little </w:t>
      </w:r>
      <w:r>
        <w:rPr>
          <w:rFonts w:ascii="Times New Roman" w:hAnsi="Times New Roman" w:cs="Times New Roman"/>
          <w:color w:val="5D4D54"/>
          <w:spacing w:val="24"/>
          <w:w w:val="95"/>
          <w:sz w:val="15"/>
          <w:szCs w:val="15"/>
        </w:rPr>
        <w:t>League</w:t>
      </w:r>
      <w:r>
        <w:rPr>
          <w:rFonts w:ascii="Times New Roman" w:hAnsi="Times New Roman" w:cs="Times New Roman"/>
          <w:color w:val="70676B"/>
          <w:spacing w:val="-19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does</w:t>
      </w:r>
      <w:r>
        <w:rPr>
          <w:rFonts w:ascii="Times New Roman" w:hAnsi="Times New Roman" w:cs="Times New Roman"/>
          <w:color w:val="5D4D54"/>
          <w:spacing w:val="-21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not</w:t>
      </w:r>
      <w:r>
        <w:rPr>
          <w:rFonts w:ascii="Times New Roman" w:hAnsi="Times New Roman" w:cs="Times New Roman"/>
          <w:color w:val="5D4D54"/>
          <w:spacing w:val="-17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limit</w:t>
      </w:r>
      <w:r>
        <w:rPr>
          <w:rFonts w:ascii="Times New Roman" w:hAnsi="Times New Roman" w:cs="Times New Roman"/>
          <w:color w:val="5D4D54"/>
          <w:spacing w:val="-22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participatio</w:t>
      </w:r>
      <w:r>
        <w:rPr>
          <w:rFonts w:ascii="Times New Roman" w:hAnsi="Times New Roman" w:cs="Times New Roman"/>
          <w:color w:val="70676B"/>
          <w:w w:val="95"/>
          <w:sz w:val="15"/>
          <w:szCs w:val="15"/>
        </w:rPr>
        <w:t>n</w:t>
      </w:r>
      <w:r>
        <w:rPr>
          <w:rFonts w:ascii="Times New Roman" w:hAnsi="Times New Roman" w:cs="Times New Roman"/>
          <w:color w:val="70676B"/>
          <w:spacing w:val="-18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70676B"/>
          <w:spacing w:val="-3"/>
          <w:w w:val="95"/>
          <w:sz w:val="15"/>
          <w:szCs w:val="15"/>
        </w:rPr>
        <w:t>I</w:t>
      </w:r>
      <w:r>
        <w:rPr>
          <w:rFonts w:ascii="Times New Roman" w:hAnsi="Times New Roman" w:cs="Times New Roman"/>
          <w:color w:val="5D4D54"/>
          <w:spacing w:val="-2"/>
          <w:w w:val="95"/>
          <w:sz w:val="15"/>
          <w:szCs w:val="15"/>
        </w:rPr>
        <w:t>n</w:t>
      </w:r>
      <w:r>
        <w:rPr>
          <w:rFonts w:ascii="Times New Roman" w:hAnsi="Times New Roman" w:cs="Times New Roman"/>
          <w:color w:val="5D4D54"/>
          <w:spacing w:val="-19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3"/>
          <w:szCs w:val="13"/>
        </w:rPr>
        <w:t>its</w:t>
      </w:r>
      <w:r>
        <w:rPr>
          <w:rFonts w:ascii="Times New Roman" w:hAnsi="Times New Roman" w:cs="Times New Roman"/>
          <w:color w:val="5D4D54"/>
          <w:spacing w:val="-17"/>
          <w:w w:val="95"/>
          <w:sz w:val="13"/>
          <w:szCs w:val="13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activities</w:t>
      </w:r>
      <w:r>
        <w:rPr>
          <w:rFonts w:ascii="Times New Roman" w:hAnsi="Times New Roman" w:cs="Times New Roman"/>
          <w:color w:val="5D4D54"/>
          <w:spacing w:val="-19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on</w:t>
      </w:r>
      <w:r>
        <w:rPr>
          <w:rFonts w:ascii="Times New Roman" w:hAnsi="Times New Roman" w:cs="Times New Roman"/>
          <w:color w:val="5D4D54"/>
          <w:spacing w:val="-21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the</w:t>
      </w:r>
      <w:r>
        <w:rPr>
          <w:rFonts w:ascii="Times New Roman" w:hAnsi="Times New Roman" w:cs="Times New Roman"/>
          <w:color w:val="5D4D54"/>
          <w:spacing w:val="-16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basis</w:t>
      </w:r>
      <w:r>
        <w:rPr>
          <w:rFonts w:ascii="Times New Roman" w:hAnsi="Times New Roman" w:cs="Times New Roman"/>
          <w:color w:val="5D4D54"/>
          <w:spacing w:val="-21"/>
          <w:w w:val="95"/>
          <w:sz w:val="15"/>
          <w:szCs w:val="15"/>
        </w:rPr>
        <w:t xml:space="preserve"> </w:t>
      </w:r>
      <w:r>
        <w:rPr>
          <w:color w:val="5D4D54"/>
          <w:w w:val="95"/>
          <w:sz w:val="15"/>
          <w:szCs w:val="15"/>
        </w:rPr>
        <w:t>of</w:t>
      </w:r>
      <w:r>
        <w:rPr>
          <w:color w:val="5D4D54"/>
          <w:spacing w:val="-20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spacing w:val="-3"/>
          <w:w w:val="95"/>
          <w:sz w:val="15"/>
          <w:szCs w:val="15"/>
        </w:rPr>
        <w:t xml:space="preserve">disability, </w:t>
      </w:r>
      <w:r>
        <w:rPr>
          <w:rFonts w:ascii="Times New Roman" w:hAnsi="Times New Roman" w:cs="Times New Roman"/>
          <w:color w:val="5D4D54"/>
          <w:spacing w:val="-2"/>
          <w:w w:val="95"/>
          <w:sz w:val="15"/>
          <w:szCs w:val="15"/>
        </w:rPr>
        <w:t>race</w:t>
      </w:r>
      <w:r>
        <w:rPr>
          <w:rFonts w:ascii="Times New Roman" w:hAnsi="Times New Roman" w:cs="Times New Roman"/>
          <w:color w:val="70676B"/>
          <w:spacing w:val="-1"/>
          <w:w w:val="95"/>
          <w:sz w:val="15"/>
          <w:szCs w:val="15"/>
        </w:rPr>
        <w:t xml:space="preserve">, </w:t>
      </w:r>
      <w:r>
        <w:rPr>
          <w:rFonts w:ascii="Times New Roman" w:hAnsi="Times New Roman" w:cs="Times New Roman"/>
          <w:color w:val="5D4D54"/>
          <w:spacing w:val="-3"/>
          <w:w w:val="95"/>
          <w:sz w:val="15"/>
          <w:szCs w:val="15"/>
        </w:rPr>
        <w:t>color</w:t>
      </w:r>
      <w:r>
        <w:rPr>
          <w:rFonts w:ascii="Times New Roman" w:hAnsi="Times New Roman" w:cs="Times New Roman"/>
          <w:color w:val="7C7779"/>
          <w:spacing w:val="-2"/>
          <w:w w:val="95"/>
          <w:sz w:val="15"/>
          <w:szCs w:val="15"/>
        </w:rPr>
        <w:t>,</w:t>
      </w:r>
      <w:r>
        <w:rPr>
          <w:rFonts w:ascii="Times New Roman" w:hAnsi="Times New Roman" w:cs="Times New Roman"/>
          <w:color w:val="70676B"/>
          <w:spacing w:val="-2"/>
          <w:w w:val="95"/>
          <w:sz w:val="14"/>
          <w:szCs w:val="14"/>
        </w:rPr>
        <w:t>,</w:t>
      </w:r>
      <w:r>
        <w:rPr>
          <w:rFonts w:ascii="Times New Roman" w:hAnsi="Times New Roman" w:cs="Times New Roman"/>
          <w:color w:val="70676B"/>
          <w:spacing w:val="-24"/>
          <w:w w:val="95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national</w:t>
      </w:r>
      <w:r>
        <w:rPr>
          <w:rFonts w:ascii="Times New Roman" w:hAnsi="Times New Roman" w:cs="Times New Roman"/>
          <w:color w:val="5D4D54"/>
          <w:spacing w:val="-9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spacing w:val="-2"/>
          <w:w w:val="95"/>
          <w:sz w:val="15"/>
          <w:szCs w:val="15"/>
        </w:rPr>
        <w:t xml:space="preserve">origin </w:t>
      </w:r>
      <w:r>
        <w:rPr>
          <w:rFonts w:ascii="Times New Roman" w:hAnsi="Times New Roman" w:cs="Times New Roman"/>
          <w:color w:val="70676B"/>
          <w:spacing w:val="-1"/>
          <w:w w:val="95"/>
          <w:sz w:val="15"/>
          <w:szCs w:val="15"/>
        </w:rPr>
        <w:t>,</w:t>
      </w:r>
      <w:r>
        <w:rPr>
          <w:rFonts w:ascii="Times New Roman" w:hAnsi="Times New Roman" w:cs="Times New Roman"/>
          <w:color w:val="5D4D54"/>
          <w:spacing w:val="-2"/>
          <w:w w:val="95"/>
          <w:sz w:val="15"/>
          <w:szCs w:val="15"/>
        </w:rPr>
        <w:t>gender,</w:t>
      </w:r>
      <w:r>
        <w:rPr>
          <w:rFonts w:ascii="Times New Roman" w:hAnsi="Times New Roman" w:cs="Times New Roman"/>
          <w:color w:val="5D4D54"/>
          <w:spacing w:val="-19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sexual</w:t>
      </w:r>
      <w:r>
        <w:rPr>
          <w:rFonts w:ascii="Times New Roman" w:hAnsi="Times New Roman" w:cs="Times New Roman"/>
          <w:color w:val="5D4D54"/>
          <w:spacing w:val="-15"/>
          <w:w w:val="95"/>
          <w:sz w:val="15"/>
          <w:szCs w:val="15"/>
        </w:rPr>
        <w:t xml:space="preserve"> </w:t>
      </w:r>
      <w:r w:rsidR="00347A98">
        <w:rPr>
          <w:rFonts w:ascii="Times New Roman" w:hAnsi="Times New Roman" w:cs="Times New Roman"/>
          <w:color w:val="5D4D54"/>
          <w:w w:val="95"/>
          <w:sz w:val="15"/>
          <w:szCs w:val="15"/>
        </w:rPr>
        <w:t>preference</w:t>
      </w:r>
      <w:r>
        <w:rPr>
          <w:rFonts w:ascii="Times New Roman" w:hAnsi="Times New Roman" w:cs="Times New Roman"/>
          <w:color w:val="5D4D54"/>
          <w:spacing w:val="-8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or</w:t>
      </w:r>
      <w:r>
        <w:rPr>
          <w:rFonts w:ascii="Times New Roman" w:hAnsi="Times New Roman" w:cs="Times New Roman"/>
          <w:color w:val="5D4D54"/>
          <w:spacing w:val="-24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religious</w:t>
      </w:r>
      <w:r>
        <w:rPr>
          <w:rFonts w:ascii="Times New Roman" w:hAnsi="Times New Roman" w:cs="Times New Roman"/>
          <w:color w:val="5D4D54"/>
          <w:spacing w:val="-12"/>
          <w:w w:val="95"/>
          <w:sz w:val="15"/>
          <w:szCs w:val="15"/>
        </w:rPr>
        <w:t xml:space="preserve"> </w:t>
      </w:r>
      <w:r>
        <w:rPr>
          <w:rFonts w:ascii="Times New Roman" w:hAnsi="Times New Roman" w:cs="Times New Roman"/>
          <w:color w:val="5D4D54"/>
          <w:w w:val="95"/>
          <w:sz w:val="15"/>
          <w:szCs w:val="15"/>
        </w:rPr>
        <w:t>preference.</w:t>
      </w:r>
    </w:p>
    <w:p w:rsidR="004A2ED8" w:rsidRDefault="004A2ED8" w:rsidP="004A2ED8">
      <w:pPr>
        <w:pStyle w:val="BodyText"/>
        <w:kinsoku w:val="0"/>
        <w:overflowPunct w:val="0"/>
        <w:spacing w:line="168" w:lineRule="exact"/>
        <w:ind w:left="0" w:right="905"/>
        <w:jc w:val="center"/>
        <w:rPr>
          <w:rFonts w:ascii="Times New Roman" w:hAnsi="Times New Roman" w:cs="Times New Roman"/>
          <w:color w:val="000000"/>
          <w:sz w:val="15"/>
          <w:szCs w:val="15"/>
        </w:rPr>
        <w:sectPr w:rsidR="004A2ED8">
          <w:type w:val="continuous"/>
          <w:pgSz w:w="12240" w:h="15840"/>
          <w:pgMar w:top="60" w:right="220" w:bottom="280" w:left="1200" w:header="720" w:footer="720" w:gutter="0"/>
          <w:cols w:space="720" w:equalWidth="0">
            <w:col w:w="10820"/>
          </w:cols>
          <w:noEndnote/>
        </w:sectPr>
      </w:pPr>
    </w:p>
    <w:p w:rsidR="00347A98" w:rsidRDefault="00347A98" w:rsidP="00347A98">
      <w:pPr>
        <w:pStyle w:val="BodyText"/>
        <w:kinsoku w:val="0"/>
        <w:overflowPunct w:val="0"/>
        <w:spacing w:before="45"/>
        <w:ind w:left="3949" w:right="3902"/>
        <w:jc w:val="center"/>
        <w:rPr>
          <w:sz w:val="25"/>
          <w:szCs w:val="25"/>
        </w:rPr>
      </w:pPr>
      <w:r>
        <w:rPr>
          <w:w w:val="110"/>
          <w:sz w:val="25"/>
          <w:szCs w:val="25"/>
        </w:rPr>
        <w:lastRenderedPageBreak/>
        <w:t>Tazewell</w:t>
      </w:r>
      <w:r>
        <w:rPr>
          <w:spacing w:val="43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L</w:t>
      </w:r>
      <w:r>
        <w:rPr>
          <w:spacing w:val="-36"/>
          <w:w w:val="110"/>
          <w:sz w:val="25"/>
          <w:szCs w:val="25"/>
        </w:rPr>
        <w:t>i</w:t>
      </w:r>
      <w:r>
        <w:rPr>
          <w:w w:val="110"/>
          <w:sz w:val="25"/>
          <w:szCs w:val="25"/>
        </w:rPr>
        <w:t>tt</w:t>
      </w:r>
      <w:r>
        <w:rPr>
          <w:spacing w:val="-12"/>
          <w:w w:val="110"/>
          <w:sz w:val="25"/>
          <w:szCs w:val="25"/>
        </w:rPr>
        <w:t>l</w:t>
      </w:r>
      <w:r>
        <w:rPr>
          <w:w w:val="110"/>
          <w:sz w:val="25"/>
          <w:szCs w:val="25"/>
        </w:rPr>
        <w:t>e</w:t>
      </w:r>
      <w:r>
        <w:rPr>
          <w:spacing w:val="4"/>
          <w:w w:val="110"/>
          <w:sz w:val="25"/>
          <w:szCs w:val="25"/>
        </w:rPr>
        <w:t xml:space="preserve"> </w:t>
      </w:r>
      <w:r>
        <w:rPr>
          <w:w w:val="110"/>
          <w:sz w:val="25"/>
          <w:szCs w:val="25"/>
        </w:rPr>
        <w:t>Lea</w:t>
      </w:r>
      <w:r>
        <w:rPr>
          <w:spacing w:val="-21"/>
          <w:w w:val="110"/>
          <w:sz w:val="25"/>
          <w:szCs w:val="25"/>
        </w:rPr>
        <w:t>g</w:t>
      </w:r>
      <w:r>
        <w:rPr>
          <w:spacing w:val="-30"/>
          <w:w w:val="110"/>
          <w:sz w:val="25"/>
          <w:szCs w:val="25"/>
        </w:rPr>
        <w:t>u</w:t>
      </w:r>
      <w:r>
        <w:rPr>
          <w:spacing w:val="-27"/>
          <w:w w:val="110"/>
          <w:sz w:val="25"/>
          <w:szCs w:val="25"/>
        </w:rPr>
        <w:t>e</w:t>
      </w:r>
      <w:r>
        <w:rPr>
          <w:spacing w:val="-18"/>
          <w:w w:val="110"/>
          <w:sz w:val="25"/>
          <w:szCs w:val="25"/>
        </w:rPr>
        <w:t>,</w:t>
      </w:r>
      <w:r>
        <w:rPr>
          <w:spacing w:val="-44"/>
          <w:w w:val="110"/>
          <w:sz w:val="25"/>
          <w:szCs w:val="25"/>
        </w:rPr>
        <w:t xml:space="preserve"> </w:t>
      </w:r>
      <w:r>
        <w:rPr>
          <w:spacing w:val="-30"/>
          <w:w w:val="110"/>
          <w:sz w:val="25"/>
          <w:szCs w:val="25"/>
        </w:rPr>
        <w:t>I</w:t>
      </w:r>
      <w:r>
        <w:rPr>
          <w:w w:val="110"/>
          <w:sz w:val="25"/>
          <w:szCs w:val="25"/>
        </w:rPr>
        <w:t>nc</w:t>
      </w:r>
    </w:p>
    <w:p w:rsidR="00347A98" w:rsidRDefault="00347A98" w:rsidP="00347A98">
      <w:pPr>
        <w:pStyle w:val="BodyText"/>
        <w:kinsoku w:val="0"/>
        <w:overflowPunct w:val="0"/>
        <w:spacing w:before="7"/>
        <w:ind w:left="3932" w:right="3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Parent</w:t>
      </w:r>
      <w:r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"/>
          <w:sz w:val="28"/>
          <w:szCs w:val="28"/>
        </w:rPr>
        <w:t>C</w:t>
      </w:r>
      <w:r>
        <w:rPr>
          <w:rFonts w:ascii="Times New Roman" w:hAnsi="Times New Roman" w:cs="Times New Roman"/>
          <w:spacing w:val="-6"/>
          <w:sz w:val="28"/>
          <w:szCs w:val="28"/>
        </w:rPr>
        <w:t>ode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o</w:t>
      </w:r>
      <w:r>
        <w:rPr>
          <w:rFonts w:ascii="Times New Roman" w:hAnsi="Times New Roman" w:cs="Times New Roman"/>
          <w:spacing w:val="-12"/>
          <w:sz w:val="28"/>
          <w:szCs w:val="28"/>
        </w:rPr>
        <w:t>f</w:t>
      </w:r>
      <w:r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Conduct</w:t>
      </w:r>
    </w:p>
    <w:p w:rsidR="00347A98" w:rsidRDefault="00347A98" w:rsidP="00347A98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30"/>
          <w:szCs w:val="30"/>
        </w:rPr>
      </w:pPr>
    </w:p>
    <w:p w:rsidR="00347A98" w:rsidRDefault="00347A98" w:rsidP="00347A98">
      <w:pPr>
        <w:pStyle w:val="BodyText"/>
        <w:kinsoku w:val="0"/>
        <w:overflowPunct w:val="0"/>
        <w:spacing w:line="271" w:lineRule="auto"/>
        <w:ind w:left="111" w:right="147" w:firstLine="7"/>
      </w:pPr>
      <w:r>
        <w:t>W</w:t>
      </w:r>
      <w:r>
        <w:rPr>
          <w:spacing w:val="-7"/>
        </w:rPr>
        <w:t>e</w:t>
      </w:r>
      <w:r>
        <w:rPr>
          <w:spacing w:val="-9"/>
        </w:rPr>
        <w:t>,</w:t>
      </w:r>
      <w:r>
        <w:t xml:space="preserve"> the</w:t>
      </w:r>
      <w:r>
        <w:rPr>
          <w:spacing w:val="-15"/>
        </w:rPr>
        <w:t xml:space="preserve"> </w:t>
      </w:r>
      <w:r>
        <w:t>Tazewell</w:t>
      </w:r>
      <w:r>
        <w:rPr>
          <w:spacing w:val="1"/>
        </w:rPr>
        <w:t xml:space="preserve"> </w:t>
      </w:r>
      <w:r>
        <w:t>Litt</w:t>
      </w:r>
      <w:r>
        <w:rPr>
          <w:spacing w:val="-17"/>
        </w:rPr>
        <w:t>l</w:t>
      </w:r>
      <w:r>
        <w:t>e</w:t>
      </w:r>
      <w:r>
        <w:rPr>
          <w:spacing w:val="-16"/>
        </w:rPr>
        <w:t xml:space="preserve"> </w:t>
      </w:r>
      <w:r>
        <w:t>Leagu</w:t>
      </w:r>
      <w:r>
        <w:rPr>
          <w:spacing w:val="-17"/>
        </w:rPr>
        <w:t>e</w:t>
      </w:r>
      <w:r>
        <w:rPr>
          <w:spacing w:val="-10"/>
        </w:rPr>
        <w:t>,</w:t>
      </w:r>
      <w:r>
        <w:t xml:space="preserve"> have</w:t>
      </w:r>
      <w:r>
        <w:rPr>
          <w:spacing w:val="-12"/>
        </w:rPr>
        <w:t xml:space="preserve"> </w:t>
      </w:r>
      <w:r>
        <w:rPr>
          <w:spacing w:val="-19"/>
        </w:rPr>
        <w:t>i</w:t>
      </w:r>
      <w:r>
        <w:t>mp</w:t>
      </w:r>
      <w:r>
        <w:rPr>
          <w:spacing w:val="-7"/>
        </w:rPr>
        <w:t>l</w:t>
      </w:r>
      <w:r>
        <w:t>emented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follow</w:t>
      </w:r>
      <w:r>
        <w:rPr>
          <w:spacing w:val="6"/>
        </w:rPr>
        <w:t>i</w:t>
      </w:r>
      <w:r>
        <w:rPr>
          <w:spacing w:val="-25"/>
        </w:rPr>
        <w:t>n</w:t>
      </w:r>
      <w:r>
        <w:rPr>
          <w:spacing w:val="11"/>
        </w:rPr>
        <w:t>g</w:t>
      </w:r>
      <w:r>
        <w:t xml:space="preserve"> Sport</w:t>
      </w:r>
      <w:r>
        <w:rPr>
          <w:spacing w:val="-3"/>
        </w:rPr>
        <w:t xml:space="preserve"> </w:t>
      </w:r>
      <w:r>
        <w:t>Parent</w:t>
      </w:r>
      <w:r>
        <w:rPr>
          <w:spacing w:val="-11"/>
        </w:rPr>
        <w:t xml:space="preserve"> </w:t>
      </w:r>
      <w:r>
        <w:t>Code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8"/>
        </w:rPr>
        <w:t>i</w:t>
      </w:r>
      <w:r>
        <w:t>mportant</w:t>
      </w:r>
      <w:r>
        <w:rPr>
          <w:spacing w:val="-2"/>
        </w:rPr>
        <w:t xml:space="preserve"> </w:t>
      </w:r>
      <w:r>
        <w:t>messa</w:t>
      </w:r>
      <w:r>
        <w:rPr>
          <w:spacing w:val="-16"/>
        </w:rPr>
        <w:t>g</w:t>
      </w:r>
      <w:r>
        <w:t>e</w:t>
      </w:r>
      <w:r>
        <w:rPr>
          <w:spacing w:val="-24"/>
        </w:rPr>
        <w:t xml:space="preserve"> </w:t>
      </w:r>
      <w:r>
        <w:rPr>
          <w:spacing w:val="-27"/>
        </w:rPr>
        <w:t>i</w:t>
      </w:r>
      <w:r>
        <w:t>t</w:t>
      </w:r>
      <w:r>
        <w:rPr>
          <w:spacing w:val="-5"/>
        </w:rPr>
        <w:t xml:space="preserve"> </w:t>
      </w:r>
      <w:r>
        <w:t>ho</w:t>
      </w:r>
      <w:r>
        <w:rPr>
          <w:spacing w:val="-7"/>
        </w:rPr>
        <w:t>l</w:t>
      </w:r>
      <w:r>
        <w:t>ds</w:t>
      </w:r>
      <w:r>
        <w:rPr>
          <w:w w:val="89"/>
        </w:rPr>
        <w:t xml:space="preserve"> </w:t>
      </w:r>
      <w:r>
        <w:rPr>
          <w:w w:val="105"/>
        </w:rPr>
        <w:t>about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proper</w:t>
      </w:r>
      <w:r>
        <w:rPr>
          <w:spacing w:val="-30"/>
          <w:w w:val="105"/>
        </w:rPr>
        <w:t xml:space="preserve"> </w:t>
      </w:r>
      <w:r>
        <w:rPr>
          <w:w w:val="105"/>
        </w:rPr>
        <w:t>ro</w:t>
      </w:r>
      <w:r>
        <w:rPr>
          <w:spacing w:val="-10"/>
          <w:w w:val="105"/>
        </w:rPr>
        <w:t>l</w:t>
      </w:r>
      <w:r>
        <w:rPr>
          <w:w w:val="105"/>
        </w:rPr>
        <w:t>e</w:t>
      </w:r>
      <w:r>
        <w:rPr>
          <w:spacing w:val="-38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parents</w:t>
      </w:r>
      <w:r>
        <w:rPr>
          <w:spacing w:val="-31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-42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13"/>
          <w:w w:val="105"/>
        </w:rPr>
        <w:t>g</w:t>
      </w:r>
      <w:r>
        <w:rPr>
          <w:w w:val="105"/>
        </w:rPr>
        <w:t xml:space="preserve"> th</w:t>
      </w:r>
      <w:r>
        <w:rPr>
          <w:spacing w:val="3"/>
          <w:w w:val="105"/>
        </w:rPr>
        <w:t>e</w:t>
      </w:r>
      <w:r>
        <w:rPr>
          <w:w w:val="105"/>
        </w:rPr>
        <w:t>ir</w:t>
      </w:r>
      <w:r>
        <w:rPr>
          <w:spacing w:val="-37"/>
          <w:w w:val="105"/>
        </w:rPr>
        <w:t xml:space="preserve"> </w:t>
      </w:r>
      <w:r>
        <w:rPr>
          <w:w w:val="105"/>
        </w:rPr>
        <w:t>ch</w:t>
      </w:r>
      <w:r>
        <w:rPr>
          <w:spacing w:val="-4"/>
          <w:w w:val="105"/>
        </w:rPr>
        <w:t>i</w:t>
      </w:r>
      <w:r>
        <w:rPr>
          <w:spacing w:val="-18"/>
          <w:w w:val="105"/>
        </w:rPr>
        <w:t>l</w:t>
      </w:r>
      <w:r>
        <w:rPr>
          <w:w w:val="105"/>
        </w:rPr>
        <w:t>d</w:t>
      </w:r>
      <w:r>
        <w:rPr>
          <w:spacing w:val="-33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-37"/>
          <w:w w:val="105"/>
        </w:rPr>
        <w:t xml:space="preserve"> </w:t>
      </w:r>
      <w:r>
        <w:rPr>
          <w:w w:val="105"/>
        </w:rPr>
        <w:t>sports.</w:t>
      </w:r>
      <w:r>
        <w:rPr>
          <w:spacing w:val="-24"/>
          <w:w w:val="105"/>
        </w:rPr>
        <w:t xml:space="preserve"> </w:t>
      </w:r>
      <w:r>
        <w:rPr>
          <w:w w:val="105"/>
        </w:rPr>
        <w:t>Parents</w:t>
      </w:r>
      <w:r>
        <w:rPr>
          <w:spacing w:val="-31"/>
          <w:w w:val="105"/>
        </w:rPr>
        <w:t xml:space="preserve"> </w:t>
      </w:r>
      <w:r>
        <w:rPr>
          <w:w w:val="105"/>
        </w:rPr>
        <w:t>shou</w:t>
      </w:r>
      <w:r>
        <w:rPr>
          <w:spacing w:val="-5"/>
          <w:w w:val="105"/>
        </w:rPr>
        <w:t>l</w:t>
      </w:r>
      <w:r>
        <w:rPr>
          <w:w w:val="105"/>
        </w:rPr>
        <w:t>d</w:t>
      </w:r>
      <w:r>
        <w:rPr>
          <w:spacing w:val="-34"/>
          <w:w w:val="105"/>
        </w:rPr>
        <w:t xml:space="preserve"> </w:t>
      </w:r>
      <w:r>
        <w:rPr>
          <w:w w:val="105"/>
        </w:rPr>
        <w:t>rea</w:t>
      </w:r>
      <w:r>
        <w:rPr>
          <w:spacing w:val="-22"/>
          <w:w w:val="105"/>
        </w:rPr>
        <w:t>d</w:t>
      </w:r>
      <w:r>
        <w:rPr>
          <w:spacing w:val="-10"/>
          <w:w w:val="105"/>
        </w:rPr>
        <w:t>,</w:t>
      </w:r>
      <w:r>
        <w:rPr>
          <w:w w:val="105"/>
        </w:rPr>
        <w:t xml:space="preserve"> understand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s</w:t>
      </w:r>
      <w:r>
        <w:rPr>
          <w:spacing w:val="-17"/>
          <w:w w:val="105"/>
        </w:rPr>
        <w:t>i</w:t>
      </w:r>
      <w:r>
        <w:rPr>
          <w:w w:val="105"/>
        </w:rPr>
        <w:t>gn</w:t>
      </w:r>
      <w:r>
        <w:rPr>
          <w:spacing w:val="-35"/>
          <w:w w:val="105"/>
        </w:rPr>
        <w:t xml:space="preserve"> </w:t>
      </w:r>
      <w:r>
        <w:rPr>
          <w:w w:val="105"/>
        </w:rPr>
        <w:t>t</w:t>
      </w:r>
      <w:r>
        <w:rPr>
          <w:spacing w:val="-17"/>
          <w:w w:val="105"/>
        </w:rPr>
        <w:t>h</w:t>
      </w:r>
      <w:r>
        <w:rPr>
          <w:spacing w:val="-28"/>
          <w:w w:val="105"/>
        </w:rPr>
        <w:t>i</w:t>
      </w:r>
      <w:r>
        <w:rPr>
          <w:w w:val="105"/>
        </w:rPr>
        <w:t>s</w:t>
      </w:r>
      <w:r>
        <w:rPr>
          <w:spacing w:val="-41"/>
          <w:w w:val="105"/>
        </w:rPr>
        <w:t xml:space="preserve"> </w:t>
      </w:r>
      <w:r>
        <w:rPr>
          <w:w w:val="105"/>
        </w:rPr>
        <w:t>form</w:t>
      </w:r>
      <w:r>
        <w:rPr>
          <w:spacing w:val="-26"/>
          <w:w w:val="105"/>
        </w:rPr>
        <w:t xml:space="preserve"> </w:t>
      </w:r>
      <w:r>
        <w:rPr>
          <w:w w:val="105"/>
        </w:rPr>
        <w:t>pr</w:t>
      </w:r>
      <w:r>
        <w:rPr>
          <w:spacing w:val="-17"/>
          <w:w w:val="105"/>
        </w:rPr>
        <w:t>i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>i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children</w:t>
      </w:r>
      <w:r>
        <w:rPr>
          <w:spacing w:val="-37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>i</w:t>
      </w:r>
      <w:r>
        <w:rPr>
          <w:w w:val="105"/>
        </w:rPr>
        <w:t>cipat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44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-42"/>
          <w:w w:val="105"/>
        </w:rPr>
        <w:t xml:space="preserve"> </w:t>
      </w:r>
      <w:r>
        <w:rPr>
          <w:w w:val="105"/>
        </w:rPr>
        <w:t>our</w:t>
      </w:r>
      <w:r>
        <w:rPr>
          <w:spacing w:val="-41"/>
          <w:w w:val="105"/>
        </w:rPr>
        <w:t xml:space="preserve"> </w:t>
      </w:r>
      <w:r>
        <w:rPr>
          <w:spacing w:val="-28"/>
          <w:w w:val="105"/>
        </w:rPr>
        <w:t>l</w:t>
      </w:r>
      <w:r>
        <w:rPr>
          <w:w w:val="105"/>
        </w:rPr>
        <w:t>ea</w:t>
      </w:r>
      <w:r>
        <w:rPr>
          <w:spacing w:val="-15"/>
          <w:w w:val="105"/>
        </w:rPr>
        <w:t>g</w:t>
      </w:r>
      <w:r>
        <w:rPr>
          <w:w w:val="105"/>
        </w:rPr>
        <w:t>ue.</w:t>
      </w:r>
      <w:r>
        <w:rPr>
          <w:spacing w:val="-45"/>
          <w:w w:val="105"/>
        </w:rPr>
        <w:t xml:space="preserve"> </w:t>
      </w:r>
      <w:r>
        <w:rPr>
          <w:w w:val="105"/>
        </w:rPr>
        <w:t>Any</w:t>
      </w:r>
      <w:r>
        <w:rPr>
          <w:spacing w:val="-35"/>
          <w:w w:val="105"/>
        </w:rPr>
        <w:t xml:space="preserve"> </w:t>
      </w:r>
      <w:r>
        <w:rPr>
          <w:w w:val="105"/>
        </w:rPr>
        <w:t>parent</w:t>
      </w:r>
      <w:r>
        <w:rPr>
          <w:spacing w:val="-42"/>
          <w:w w:val="105"/>
        </w:rPr>
        <w:t xml:space="preserve"> </w:t>
      </w:r>
      <w:r>
        <w:rPr>
          <w:w w:val="105"/>
        </w:rPr>
        <w:t>guilty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42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mproper</w:t>
      </w:r>
      <w:r>
        <w:rPr>
          <w:spacing w:val="-33"/>
          <w:w w:val="105"/>
        </w:rPr>
        <w:t xml:space="preserve"> </w:t>
      </w:r>
      <w:r>
        <w:rPr>
          <w:w w:val="105"/>
        </w:rPr>
        <w:t>conduct</w:t>
      </w:r>
      <w:r>
        <w:rPr>
          <w:spacing w:val="-33"/>
          <w:w w:val="105"/>
        </w:rPr>
        <w:t xml:space="preserve"> </w:t>
      </w:r>
      <w:r>
        <w:rPr>
          <w:w w:val="105"/>
        </w:rPr>
        <w:t>at</w:t>
      </w:r>
      <w:r>
        <w:rPr>
          <w:spacing w:val="-40"/>
          <w:w w:val="105"/>
        </w:rPr>
        <w:t xml:space="preserve"> </w:t>
      </w:r>
      <w:r>
        <w:rPr>
          <w:w w:val="105"/>
        </w:rPr>
        <w:t>any</w:t>
      </w:r>
      <w:r>
        <w:rPr>
          <w:spacing w:val="-41"/>
          <w:w w:val="105"/>
        </w:rPr>
        <w:t xml:space="preserve"> </w:t>
      </w:r>
      <w:r>
        <w:rPr>
          <w:spacing w:val="-19"/>
          <w:w w:val="105"/>
        </w:rPr>
        <w:t>g</w:t>
      </w:r>
      <w:r>
        <w:rPr>
          <w:w w:val="105"/>
        </w:rPr>
        <w:t>ame</w:t>
      </w:r>
      <w:r>
        <w:rPr>
          <w:spacing w:val="-37"/>
          <w:w w:val="105"/>
        </w:rPr>
        <w:t xml:space="preserve"> </w:t>
      </w:r>
      <w:r>
        <w:rPr>
          <w:w w:val="105"/>
        </w:rPr>
        <w:t>or</w:t>
      </w:r>
      <w:r>
        <w:rPr>
          <w:spacing w:val="-36"/>
          <w:w w:val="105"/>
        </w:rPr>
        <w:t xml:space="preserve"> </w:t>
      </w:r>
      <w:r>
        <w:rPr>
          <w:w w:val="105"/>
        </w:rPr>
        <w:t>pract</w:t>
      </w:r>
      <w:r>
        <w:rPr>
          <w:spacing w:val="-10"/>
          <w:w w:val="105"/>
        </w:rPr>
        <w:t>i</w:t>
      </w:r>
      <w:r>
        <w:rPr>
          <w:w w:val="105"/>
        </w:rPr>
        <w:t>ce</w:t>
      </w:r>
      <w:r>
        <w:rPr>
          <w:spacing w:val="-42"/>
          <w:w w:val="105"/>
        </w:rPr>
        <w:t xml:space="preserve"> </w:t>
      </w:r>
      <w:r>
        <w:rPr>
          <w:w w:val="105"/>
        </w:rPr>
        <w:t>will</w:t>
      </w:r>
      <w:r>
        <w:rPr>
          <w:spacing w:val="-35"/>
          <w:w w:val="105"/>
        </w:rPr>
        <w:t xml:space="preserve"> </w:t>
      </w:r>
      <w:r>
        <w:rPr>
          <w:w w:val="105"/>
        </w:rPr>
        <w:t>be</w:t>
      </w:r>
      <w:r>
        <w:rPr>
          <w:spacing w:val="-42"/>
          <w:w w:val="105"/>
        </w:rPr>
        <w:t xml:space="preserve"> </w:t>
      </w:r>
      <w:r>
        <w:rPr>
          <w:w w:val="105"/>
        </w:rPr>
        <w:t>asked</w:t>
      </w:r>
      <w:r>
        <w:rPr>
          <w:spacing w:val="-42"/>
          <w:w w:val="105"/>
        </w:rPr>
        <w:t xml:space="preserve"> </w:t>
      </w:r>
      <w:r>
        <w:rPr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spacing w:val="-18"/>
          <w:w w:val="105"/>
        </w:rPr>
        <w:t>l</w:t>
      </w:r>
      <w:r>
        <w:rPr>
          <w:w w:val="105"/>
        </w:rPr>
        <w:t>eave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-37"/>
          <w:w w:val="105"/>
        </w:rPr>
        <w:t xml:space="preserve"> </w:t>
      </w:r>
      <w:r>
        <w:rPr>
          <w:w w:val="105"/>
        </w:rPr>
        <w:t>sports</w:t>
      </w:r>
      <w:r>
        <w:rPr>
          <w:w w:val="95"/>
        </w:rPr>
        <w:t xml:space="preserve"> </w:t>
      </w:r>
      <w:r>
        <w:t>facility</w:t>
      </w:r>
      <w:r>
        <w:rPr>
          <w:spacing w:val="-1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</w:t>
      </w:r>
      <w:r>
        <w:rPr>
          <w:spacing w:val="-31"/>
        </w:rPr>
        <w:t xml:space="preserve"> </w:t>
      </w:r>
      <w:r>
        <w:t>suspended</w:t>
      </w:r>
      <w:r>
        <w:rPr>
          <w:spacing w:val="-11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follow</w:t>
      </w:r>
      <w:r>
        <w:rPr>
          <w:spacing w:val="9"/>
        </w:rPr>
        <w:t>i</w:t>
      </w:r>
      <w:r>
        <w:t>n</w:t>
      </w:r>
      <w:r>
        <w:rPr>
          <w:spacing w:val="12"/>
        </w:rPr>
        <w:t>g</w:t>
      </w:r>
      <w:r>
        <w:rPr>
          <w:spacing w:val="-18"/>
        </w:rPr>
        <w:t xml:space="preserve"> </w:t>
      </w:r>
      <w:r>
        <w:t>game.</w:t>
      </w:r>
      <w:r>
        <w:rPr>
          <w:spacing w:val="-23"/>
        </w:rPr>
        <w:t xml:space="preserve"> </w:t>
      </w:r>
      <w:r>
        <w:t>Repeat</w:t>
      </w:r>
      <w:r>
        <w:rPr>
          <w:spacing w:val="-27"/>
        </w:rPr>
        <w:t xml:space="preserve"> </w:t>
      </w:r>
      <w:r>
        <w:t>vio</w:t>
      </w:r>
      <w:r>
        <w:rPr>
          <w:spacing w:val="3"/>
        </w:rPr>
        <w:t>l</w:t>
      </w:r>
      <w:r>
        <w:t>at</w:t>
      </w:r>
      <w:r>
        <w:rPr>
          <w:spacing w:val="-10"/>
        </w:rPr>
        <w:t>i</w:t>
      </w:r>
      <w:r>
        <w:t>ons</w:t>
      </w:r>
      <w:r>
        <w:rPr>
          <w:spacing w:val="-15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cause</w:t>
      </w:r>
      <w:r>
        <w:rPr>
          <w:spacing w:val="-1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mu</w:t>
      </w:r>
      <w:r>
        <w:rPr>
          <w:spacing w:val="-21"/>
        </w:rPr>
        <w:t>l</w:t>
      </w:r>
      <w:r>
        <w:t>t</w:t>
      </w:r>
      <w:r>
        <w:rPr>
          <w:spacing w:val="-6"/>
        </w:rPr>
        <w:t>i</w:t>
      </w:r>
      <w:r>
        <w:rPr>
          <w:spacing w:val="-27"/>
        </w:rPr>
        <w:t>pl</w:t>
      </w:r>
      <w:r>
        <w:t>e</w:t>
      </w:r>
      <w:r>
        <w:rPr>
          <w:spacing w:val="-28"/>
        </w:rPr>
        <w:t xml:space="preserve"> </w:t>
      </w:r>
      <w:r>
        <w:t>game</w:t>
      </w:r>
      <w:r>
        <w:rPr>
          <w:spacing w:val="-25"/>
        </w:rPr>
        <w:t xml:space="preserve"> </w:t>
      </w:r>
      <w:r>
        <w:t>suspens</w:t>
      </w:r>
      <w:r>
        <w:rPr>
          <w:spacing w:val="1"/>
        </w:rPr>
        <w:t>i</w:t>
      </w:r>
      <w:r>
        <w:t>o</w:t>
      </w:r>
      <w:r>
        <w:rPr>
          <w:spacing w:val="-9"/>
        </w:rPr>
        <w:t>n</w:t>
      </w:r>
      <w:r>
        <w:rPr>
          <w:spacing w:val="-10"/>
        </w:rPr>
        <w:t>,</w:t>
      </w:r>
      <w:r>
        <w:t xml:space="preserve"> or</w:t>
      </w:r>
      <w:r>
        <w:rPr>
          <w:spacing w:val="-2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season</w:t>
      </w:r>
      <w:r>
        <w:rPr>
          <w:w w:val="90"/>
        </w:rPr>
        <w:t xml:space="preserve"> </w:t>
      </w:r>
      <w:r>
        <w:rPr>
          <w:w w:val="105"/>
        </w:rPr>
        <w:t>forfeiture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privil</w:t>
      </w:r>
      <w:r>
        <w:rPr>
          <w:spacing w:val="-7"/>
          <w:w w:val="105"/>
        </w:rPr>
        <w:t>ege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attending all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g</w:t>
      </w:r>
      <w:r>
        <w:rPr>
          <w:spacing w:val="-5"/>
          <w:w w:val="105"/>
        </w:rPr>
        <w:t>ames.</w:t>
      </w:r>
    </w:p>
    <w:p w:rsidR="00347A98" w:rsidRDefault="00347A98" w:rsidP="00347A98">
      <w:pPr>
        <w:pStyle w:val="BodyText"/>
        <w:kinsoku w:val="0"/>
        <w:overflowPunct w:val="0"/>
        <w:spacing w:before="11"/>
        <w:ind w:left="0"/>
        <w:rPr>
          <w:sz w:val="20"/>
          <w:szCs w:val="20"/>
        </w:rPr>
      </w:pPr>
    </w:p>
    <w:p w:rsidR="00347A98" w:rsidRDefault="00347A98" w:rsidP="00347A98">
      <w:pPr>
        <w:pStyle w:val="BodyText"/>
        <w:kinsoku w:val="0"/>
        <w:overflowPunct w:val="0"/>
        <w:spacing w:line="259" w:lineRule="auto"/>
        <w:ind w:right="775" w:hanging="15"/>
      </w:pPr>
      <w:r>
        <w:t>The</w:t>
      </w:r>
      <w:r>
        <w:rPr>
          <w:spacing w:val="-22"/>
        </w:rPr>
        <w:t xml:space="preserve"> </w:t>
      </w:r>
      <w:r>
        <w:t>essent</w:t>
      </w:r>
      <w:r>
        <w:rPr>
          <w:spacing w:val="4"/>
        </w:rPr>
        <w:t>i</w:t>
      </w:r>
      <w:r>
        <w:t>al</w:t>
      </w:r>
      <w:r>
        <w:rPr>
          <w:spacing w:val="-26"/>
        </w:rPr>
        <w:t xml:space="preserve"> </w:t>
      </w:r>
      <w:r>
        <w:t>e</w:t>
      </w:r>
      <w:r>
        <w:rPr>
          <w:spacing w:val="-5"/>
        </w:rPr>
        <w:t>l</w:t>
      </w:r>
      <w:r>
        <w:t>ements</w:t>
      </w:r>
      <w:r>
        <w:rPr>
          <w:spacing w:val="-1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character-bui</w:t>
      </w:r>
      <w:r>
        <w:rPr>
          <w:spacing w:val="5"/>
        </w:rPr>
        <w:t>l</w:t>
      </w:r>
      <w:r>
        <w:t>d</w:t>
      </w:r>
      <w:r>
        <w:rPr>
          <w:spacing w:val="-10"/>
        </w:rPr>
        <w:t>i</w:t>
      </w:r>
      <w:r>
        <w:t>n</w:t>
      </w:r>
      <w:r>
        <w:rPr>
          <w:spacing w:val="19"/>
        </w:rPr>
        <w:t>g</w:t>
      </w:r>
      <w:r>
        <w:t xml:space="preserve"> and</w:t>
      </w:r>
      <w:r>
        <w:rPr>
          <w:spacing w:val="-24"/>
        </w:rPr>
        <w:t xml:space="preserve"> </w:t>
      </w:r>
      <w:r>
        <w:t>et</w:t>
      </w:r>
      <w:r>
        <w:rPr>
          <w:spacing w:val="-9"/>
        </w:rPr>
        <w:t>h</w:t>
      </w:r>
      <w:r>
        <w:rPr>
          <w:spacing w:val="-19"/>
        </w:rPr>
        <w:t>i</w:t>
      </w:r>
      <w:r>
        <w:t>cs</w:t>
      </w:r>
      <w:r>
        <w:rPr>
          <w:spacing w:val="-21"/>
        </w:rPr>
        <w:t xml:space="preserve"> </w:t>
      </w:r>
      <w:r>
        <w:rPr>
          <w:spacing w:val="-27"/>
        </w:rPr>
        <w:t>i</w:t>
      </w:r>
      <w:r>
        <w:t>n</w:t>
      </w:r>
      <w:r>
        <w:rPr>
          <w:spacing w:val="-35"/>
        </w:rPr>
        <w:t xml:space="preserve"> </w:t>
      </w:r>
      <w:r>
        <w:t>sports</w:t>
      </w:r>
      <w:r>
        <w:rPr>
          <w:spacing w:val="-18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embo</w:t>
      </w:r>
      <w:r>
        <w:rPr>
          <w:spacing w:val="-6"/>
        </w:rPr>
        <w:t>d</w:t>
      </w:r>
      <w:r>
        <w:rPr>
          <w:spacing w:val="-19"/>
        </w:rPr>
        <w:t>i</w:t>
      </w:r>
      <w:r>
        <w:t>ed</w:t>
      </w:r>
      <w:r>
        <w:rPr>
          <w:spacing w:val="-21"/>
        </w:rPr>
        <w:t xml:space="preserve"> </w:t>
      </w:r>
      <w:r>
        <w:rPr>
          <w:spacing w:val="-19"/>
        </w:rPr>
        <w:t>i</w:t>
      </w:r>
      <w:r>
        <w:t>n</w:t>
      </w:r>
      <w:r>
        <w:rPr>
          <w:spacing w:val="-3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concept</w:t>
      </w:r>
      <w:r>
        <w:rPr>
          <w:spacing w:val="-15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sportsmansh</w:t>
      </w:r>
      <w:r>
        <w:rPr>
          <w:spacing w:val="13"/>
        </w:rPr>
        <w:t>i</w:t>
      </w:r>
      <w:r>
        <w:rPr>
          <w:spacing w:val="21"/>
        </w:rPr>
        <w:t>p</w:t>
      </w:r>
      <w:r>
        <w:t xml:space="preserve"> and</w:t>
      </w:r>
      <w:r>
        <w:rPr>
          <w:spacing w:val="-19"/>
        </w:rPr>
        <w:t xml:space="preserve"> </w:t>
      </w:r>
      <w:r>
        <w:t>s</w:t>
      </w:r>
      <w:r>
        <w:rPr>
          <w:spacing w:val="-9"/>
        </w:rPr>
        <w:t>i</w:t>
      </w:r>
      <w:r>
        <w:t>x</w:t>
      </w:r>
      <w:r>
        <w:rPr>
          <w:spacing w:val="-13"/>
        </w:rPr>
        <w:t xml:space="preserve"> </w:t>
      </w:r>
      <w:r>
        <w:t>core</w:t>
      </w:r>
      <w:r>
        <w:rPr>
          <w:w w:val="97"/>
        </w:rPr>
        <w:t xml:space="preserve"> </w:t>
      </w:r>
      <w:r>
        <w:rPr>
          <w:spacing w:val="-1"/>
          <w:w w:val="105"/>
        </w:rPr>
        <w:t>pri</w:t>
      </w:r>
      <w:r>
        <w:rPr>
          <w:spacing w:val="-2"/>
          <w:w w:val="105"/>
        </w:rPr>
        <w:t>nciples:</w:t>
      </w:r>
    </w:p>
    <w:p w:rsidR="00347A98" w:rsidRDefault="00347A98" w:rsidP="00347A98">
      <w:pPr>
        <w:pStyle w:val="BodyText"/>
        <w:kinsoku w:val="0"/>
        <w:overflowPunct w:val="0"/>
        <w:spacing w:before="7"/>
      </w:pPr>
      <w:r>
        <w:rPr>
          <w:w w:val="95"/>
        </w:rPr>
        <w:t>•</w:t>
      </w:r>
      <w:r>
        <w:rPr>
          <w:spacing w:val="25"/>
          <w:w w:val="95"/>
        </w:rPr>
        <w:t xml:space="preserve"> </w:t>
      </w:r>
      <w:r>
        <w:rPr>
          <w:w w:val="95"/>
        </w:rPr>
        <w:t>Trustworthi</w:t>
      </w:r>
      <w:r>
        <w:rPr>
          <w:spacing w:val="1"/>
          <w:w w:val="95"/>
        </w:rPr>
        <w:t>ness</w:t>
      </w:r>
    </w:p>
    <w:p w:rsidR="00347A98" w:rsidRDefault="00347A98" w:rsidP="00347A98">
      <w:pPr>
        <w:pStyle w:val="BodyText"/>
        <w:numPr>
          <w:ilvl w:val="0"/>
          <w:numId w:val="16"/>
        </w:numPr>
        <w:tabs>
          <w:tab w:val="left" w:pos="269"/>
        </w:tabs>
        <w:kinsoku w:val="0"/>
        <w:overflowPunct w:val="0"/>
        <w:autoSpaceDE w:val="0"/>
        <w:autoSpaceDN w:val="0"/>
        <w:adjustRightInd w:val="0"/>
        <w:spacing w:before="17"/>
      </w:pPr>
      <w:r>
        <w:t>Respect</w:t>
      </w:r>
    </w:p>
    <w:p w:rsidR="00347A98" w:rsidRDefault="00347A98" w:rsidP="00347A98">
      <w:pPr>
        <w:pStyle w:val="BodyText"/>
        <w:numPr>
          <w:ilvl w:val="0"/>
          <w:numId w:val="16"/>
        </w:numPr>
        <w:tabs>
          <w:tab w:val="left" w:pos="262"/>
        </w:tabs>
        <w:kinsoku w:val="0"/>
        <w:overflowPunct w:val="0"/>
        <w:autoSpaceDE w:val="0"/>
        <w:autoSpaceDN w:val="0"/>
        <w:adjustRightInd w:val="0"/>
        <w:spacing w:before="25"/>
        <w:ind w:left="261" w:hanging="136"/>
      </w:pPr>
      <w:r>
        <w:t>Responsibility</w:t>
      </w:r>
    </w:p>
    <w:p w:rsidR="00347A98" w:rsidRDefault="00347A98" w:rsidP="00347A98">
      <w:pPr>
        <w:pStyle w:val="BodyText"/>
        <w:numPr>
          <w:ilvl w:val="0"/>
          <w:numId w:val="16"/>
        </w:numPr>
        <w:tabs>
          <w:tab w:val="left" w:pos="269"/>
        </w:tabs>
        <w:kinsoku w:val="0"/>
        <w:overflowPunct w:val="0"/>
        <w:autoSpaceDE w:val="0"/>
        <w:autoSpaceDN w:val="0"/>
        <w:adjustRightInd w:val="0"/>
        <w:spacing w:before="25"/>
      </w:pPr>
      <w:r>
        <w:rPr>
          <w:b/>
          <w:bCs/>
          <w:w w:val="90"/>
        </w:rPr>
        <w:t>Fairness</w:t>
      </w:r>
    </w:p>
    <w:p w:rsidR="00347A98" w:rsidRDefault="00347A98" w:rsidP="00347A98">
      <w:pPr>
        <w:pStyle w:val="BodyText"/>
        <w:numPr>
          <w:ilvl w:val="0"/>
          <w:numId w:val="16"/>
        </w:numPr>
        <w:tabs>
          <w:tab w:val="left" w:pos="269"/>
        </w:tabs>
        <w:kinsoku w:val="0"/>
        <w:overflowPunct w:val="0"/>
        <w:autoSpaceDE w:val="0"/>
        <w:autoSpaceDN w:val="0"/>
        <w:adjustRightInd w:val="0"/>
        <w:spacing w:before="25"/>
        <w:ind w:hanging="136"/>
      </w:pPr>
      <w:r>
        <w:t>Caring</w:t>
      </w:r>
    </w:p>
    <w:p w:rsidR="00347A98" w:rsidRDefault="00347A98" w:rsidP="00347A98">
      <w:pPr>
        <w:pStyle w:val="BodyText"/>
        <w:numPr>
          <w:ilvl w:val="0"/>
          <w:numId w:val="16"/>
        </w:numPr>
        <w:tabs>
          <w:tab w:val="left" w:pos="262"/>
        </w:tabs>
        <w:kinsoku w:val="0"/>
        <w:overflowPunct w:val="0"/>
        <w:autoSpaceDE w:val="0"/>
        <w:autoSpaceDN w:val="0"/>
        <w:adjustRightInd w:val="0"/>
        <w:spacing w:before="25"/>
        <w:ind w:left="261" w:hanging="136"/>
      </w:pPr>
      <w:r>
        <w:rPr>
          <w:w w:val="95"/>
        </w:rPr>
        <w:t>Good</w:t>
      </w:r>
      <w:r>
        <w:rPr>
          <w:spacing w:val="-32"/>
          <w:w w:val="95"/>
        </w:rPr>
        <w:t xml:space="preserve"> </w:t>
      </w:r>
      <w:r>
        <w:rPr>
          <w:w w:val="95"/>
        </w:rPr>
        <w:t>Citizenship</w:t>
      </w:r>
    </w:p>
    <w:p w:rsidR="00347A98" w:rsidRDefault="00347A98" w:rsidP="00347A98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347A98" w:rsidRDefault="00347A98" w:rsidP="00347A98">
      <w:pPr>
        <w:pStyle w:val="BodyText"/>
        <w:kinsoku w:val="0"/>
        <w:overflowPunct w:val="0"/>
        <w:spacing w:line="267" w:lineRule="auto"/>
        <w:ind w:right="1194" w:firstLine="35"/>
      </w:pPr>
      <w:r>
        <w:t>The</w:t>
      </w:r>
      <w:r>
        <w:rPr>
          <w:spacing w:val="-8"/>
        </w:rPr>
        <w:t xml:space="preserve"> </w:t>
      </w:r>
      <w:r>
        <w:rPr>
          <w:spacing w:val="-27"/>
        </w:rPr>
        <w:t>hi</w:t>
      </w:r>
      <w:r>
        <w:t>ghest</w:t>
      </w:r>
      <w:r>
        <w:rPr>
          <w:spacing w:val="-9"/>
        </w:rPr>
        <w:t xml:space="preserve"> </w:t>
      </w:r>
      <w:r>
        <w:t>potent</w:t>
      </w:r>
      <w:r>
        <w:rPr>
          <w:spacing w:val="-2"/>
        </w:rPr>
        <w:t>i</w:t>
      </w:r>
      <w:r>
        <w:t>al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sport</w:t>
      </w:r>
      <w:r>
        <w:rPr>
          <w:spacing w:val="-16"/>
        </w:rPr>
        <w:t>s</w:t>
      </w:r>
      <w:r>
        <w:rPr>
          <w:spacing w:val="-108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ach</w:t>
      </w:r>
      <w:r>
        <w:rPr>
          <w:spacing w:val="-8"/>
        </w:rPr>
        <w:t>i</w:t>
      </w:r>
      <w:r>
        <w:t>eved</w:t>
      </w:r>
      <w:r>
        <w:rPr>
          <w:spacing w:val="-16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competition</w:t>
      </w:r>
      <w:r>
        <w:rPr>
          <w:spacing w:val="1"/>
        </w:rPr>
        <w:t xml:space="preserve"> </w:t>
      </w:r>
      <w:r>
        <w:t>reflects</w:t>
      </w:r>
      <w:r>
        <w:rPr>
          <w:spacing w:val="-1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22"/>
        </w:rPr>
        <w:t>"</w:t>
      </w:r>
      <w:r>
        <w:t>s</w:t>
      </w:r>
      <w:r>
        <w:rPr>
          <w:spacing w:val="-17"/>
        </w:rPr>
        <w:t>i</w:t>
      </w:r>
      <w:r>
        <w:t>x</w:t>
      </w:r>
      <w:r>
        <w:rPr>
          <w:spacing w:val="-11"/>
        </w:rPr>
        <w:t xml:space="preserve"> </w:t>
      </w:r>
      <w:r>
        <w:rPr>
          <w:spacing w:val="-20"/>
        </w:rPr>
        <w:t>p</w:t>
      </w:r>
      <w:r>
        <w:t>il</w:t>
      </w:r>
      <w:r>
        <w:rPr>
          <w:spacing w:val="-20"/>
        </w:rPr>
        <w:t>l</w:t>
      </w:r>
      <w:r>
        <w:t>ars</w:t>
      </w:r>
      <w:r>
        <w:rPr>
          <w:spacing w:val="-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character</w:t>
      </w:r>
      <w:r>
        <w:rPr>
          <w:spacing w:val="2"/>
        </w:rPr>
        <w:t>.</w:t>
      </w:r>
      <w:r>
        <w:t>•</w:t>
      </w:r>
      <w:r>
        <w:rPr>
          <w:spacing w:val="-26"/>
        </w:rPr>
        <w:t xml:space="preserve"> </w:t>
      </w:r>
      <w:r>
        <w:rPr>
          <w:spacing w:val="-10"/>
        </w:rPr>
        <w:t>I</w:t>
      </w:r>
      <w:r>
        <w:t xml:space="preserve"> therefore</w:t>
      </w:r>
      <w:r>
        <w:rPr>
          <w:spacing w:val="-8"/>
        </w:rPr>
        <w:t xml:space="preserve"> </w:t>
      </w:r>
      <w:r>
        <w:t>agree:</w:t>
      </w:r>
      <w:r>
        <w:rPr>
          <w:w w:val="94"/>
        </w:rPr>
        <w:t xml:space="preserve"> </w:t>
      </w:r>
      <w:r>
        <w:rPr>
          <w:spacing w:val="-50"/>
          <w:w w:val="105"/>
        </w:rPr>
        <w:t>1</w:t>
      </w:r>
      <w:r>
        <w:rPr>
          <w:spacing w:val="10"/>
          <w:w w:val="105"/>
        </w:rPr>
        <w:t>.</w:t>
      </w:r>
      <w:r>
        <w:rPr>
          <w:spacing w:val="2"/>
          <w:w w:val="105"/>
        </w:rPr>
        <w:t>I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force</w:t>
      </w:r>
      <w:r>
        <w:rPr>
          <w:spacing w:val="-11"/>
          <w:w w:val="105"/>
        </w:rPr>
        <w:t xml:space="preserve"> </w:t>
      </w:r>
      <w:r>
        <w:rPr>
          <w:w w:val="105"/>
        </w:rPr>
        <w:t>my</w:t>
      </w:r>
      <w:r>
        <w:rPr>
          <w:spacing w:val="-25"/>
          <w:w w:val="105"/>
        </w:rPr>
        <w:t xml:space="preserve"> </w:t>
      </w:r>
      <w:r>
        <w:rPr>
          <w:w w:val="105"/>
        </w:rPr>
        <w:t>child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part</w:t>
      </w:r>
      <w:r>
        <w:rPr>
          <w:spacing w:val="-14"/>
          <w:w w:val="105"/>
        </w:rPr>
        <w:t>i</w:t>
      </w:r>
      <w:r>
        <w:rPr>
          <w:w w:val="105"/>
        </w:rPr>
        <w:t>cipate</w:t>
      </w:r>
      <w:r>
        <w:rPr>
          <w:spacing w:val="-14"/>
          <w:w w:val="105"/>
        </w:rPr>
        <w:t xml:space="preserve"> </w:t>
      </w:r>
      <w:r>
        <w:rPr>
          <w:spacing w:val="-18"/>
          <w:w w:val="105"/>
        </w:rPr>
        <w:t>i</w:t>
      </w:r>
      <w:r>
        <w:rPr>
          <w:w w:val="105"/>
        </w:rPr>
        <w:t>n</w:t>
      </w:r>
      <w:r>
        <w:rPr>
          <w:spacing w:val="-36"/>
          <w:w w:val="105"/>
        </w:rPr>
        <w:t xml:space="preserve"> </w:t>
      </w:r>
      <w:r>
        <w:rPr>
          <w:w w:val="105"/>
        </w:rPr>
        <w:t>sports.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line="212" w:lineRule="exact"/>
        <w:ind w:hanging="7"/>
      </w:pPr>
      <w:r>
        <w:rPr>
          <w:spacing w:val="-3"/>
          <w:w w:val="105"/>
        </w:rPr>
        <w:t>I</w:t>
      </w:r>
      <w:r>
        <w:rPr>
          <w:w w:val="105"/>
        </w:rPr>
        <w:t xml:space="preserve"> will</w:t>
      </w:r>
      <w:r>
        <w:rPr>
          <w:spacing w:val="-19"/>
          <w:w w:val="105"/>
        </w:rPr>
        <w:t xml:space="preserve"> </w:t>
      </w:r>
      <w:r>
        <w:rPr>
          <w:w w:val="105"/>
        </w:rPr>
        <w:t>remember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chil</w:t>
      </w:r>
      <w:r>
        <w:rPr>
          <w:spacing w:val="-7"/>
          <w:w w:val="105"/>
        </w:rPr>
        <w:t>d</w:t>
      </w:r>
      <w:r>
        <w:rPr>
          <w:w w:val="105"/>
        </w:rPr>
        <w:t>ren</w:t>
      </w:r>
      <w:r>
        <w:rPr>
          <w:spacing w:val="-29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have</w:t>
      </w:r>
      <w:r>
        <w:rPr>
          <w:spacing w:val="-34"/>
          <w:w w:val="105"/>
        </w:rPr>
        <w:t xml:space="preserve"> </w:t>
      </w:r>
      <w:r>
        <w:rPr>
          <w:w w:val="105"/>
        </w:rPr>
        <w:t>fun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35"/>
          <w:w w:val="105"/>
        </w:rPr>
        <w:t xml:space="preserve"> </w:t>
      </w:r>
      <w:r>
        <w:rPr>
          <w:spacing w:val="-19"/>
          <w:w w:val="105"/>
        </w:rPr>
        <w:t>g</w:t>
      </w:r>
      <w:r>
        <w:rPr>
          <w:w w:val="105"/>
        </w:rPr>
        <w:t>ame</w:t>
      </w:r>
      <w:r>
        <w:rPr>
          <w:spacing w:val="-28"/>
          <w:w w:val="105"/>
        </w:rPr>
        <w:t xml:space="preserve"> i</w:t>
      </w:r>
      <w:r>
        <w:rPr>
          <w:w w:val="105"/>
        </w:rPr>
        <w:t>s</w:t>
      </w:r>
      <w:r>
        <w:rPr>
          <w:spacing w:val="-37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yout</w:t>
      </w:r>
      <w:r>
        <w:rPr>
          <w:spacing w:val="-2"/>
          <w:w w:val="105"/>
        </w:rPr>
        <w:t>h</w:t>
      </w:r>
      <w:r>
        <w:rPr>
          <w:spacing w:val="-6"/>
          <w:w w:val="105"/>
        </w:rPr>
        <w:t>,</w:t>
      </w:r>
      <w:r>
        <w:rPr>
          <w:w w:val="105"/>
        </w:rPr>
        <w:t xml:space="preserve"> not</w:t>
      </w:r>
      <w:r>
        <w:rPr>
          <w:spacing w:val="-31"/>
          <w:w w:val="105"/>
        </w:rPr>
        <w:t xml:space="preserve"> </w:t>
      </w:r>
      <w:r>
        <w:rPr>
          <w:w w:val="105"/>
        </w:rPr>
        <w:t>ad</w:t>
      </w:r>
      <w:r>
        <w:rPr>
          <w:spacing w:val="-9"/>
          <w:w w:val="105"/>
        </w:rPr>
        <w:t>u</w:t>
      </w:r>
      <w:r>
        <w:rPr>
          <w:w w:val="105"/>
        </w:rPr>
        <w:t>lts.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before="17"/>
        <w:ind w:left="318" w:hanging="200"/>
      </w:pPr>
      <w:r>
        <w:rPr>
          <w:spacing w:val="-3"/>
        </w:rPr>
        <w:t>I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9"/>
        </w:rPr>
        <w:t>i</w:t>
      </w:r>
      <w:r>
        <w:t>nform</w:t>
      </w:r>
      <w:r>
        <w:rPr>
          <w:spacing w:val="-1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coach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phys</w:t>
      </w:r>
      <w:r>
        <w:rPr>
          <w:spacing w:val="-2"/>
        </w:rPr>
        <w:t>i</w:t>
      </w:r>
      <w:r>
        <w:t>cal</w:t>
      </w:r>
      <w:r>
        <w:rPr>
          <w:spacing w:val="-15"/>
        </w:rPr>
        <w:t xml:space="preserve"> </w:t>
      </w:r>
      <w:r>
        <w:t>d</w:t>
      </w:r>
      <w:r>
        <w:rPr>
          <w:spacing w:val="-18"/>
        </w:rPr>
        <w:t>i</w:t>
      </w:r>
      <w:r>
        <w:t>sability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ai</w:t>
      </w:r>
      <w:r>
        <w:rPr>
          <w:spacing w:val="-4"/>
        </w:rPr>
        <w:t>l</w:t>
      </w:r>
      <w:r>
        <w:t>ment</w:t>
      </w:r>
      <w:r>
        <w:rPr>
          <w:spacing w:val="-2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affect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my</w:t>
      </w:r>
      <w:r>
        <w:rPr>
          <w:spacing w:val="-17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others.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before="32"/>
        <w:ind w:left="318" w:hanging="200"/>
        <w:rPr>
          <w:w w:val="105"/>
        </w:rPr>
      </w:pPr>
      <w:r>
        <w:rPr>
          <w:spacing w:val="-10"/>
          <w:w w:val="105"/>
        </w:rPr>
        <w:t>I</w:t>
      </w:r>
      <w:r>
        <w:rPr>
          <w:w w:val="105"/>
        </w:rPr>
        <w:t xml:space="preserve"> will</w:t>
      </w:r>
      <w:r>
        <w:rPr>
          <w:spacing w:val="-18"/>
          <w:w w:val="105"/>
        </w:rPr>
        <w:t xml:space="preserve"> l</w:t>
      </w:r>
      <w:r>
        <w:rPr>
          <w:w w:val="105"/>
        </w:rPr>
        <w:t>earn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r</w:t>
      </w:r>
      <w:r>
        <w:rPr>
          <w:spacing w:val="-19"/>
          <w:w w:val="105"/>
        </w:rPr>
        <w:t>u</w:t>
      </w:r>
      <w:r>
        <w:rPr>
          <w:spacing w:val="-20"/>
          <w:w w:val="105"/>
        </w:rPr>
        <w:t>l</w:t>
      </w:r>
      <w:r>
        <w:rPr>
          <w:w w:val="105"/>
        </w:rPr>
        <w:t>es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19"/>
          <w:w w:val="105"/>
        </w:rPr>
        <w:t>g</w:t>
      </w:r>
      <w:r>
        <w:rPr>
          <w:w w:val="105"/>
        </w:rPr>
        <w:t>ame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policies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8"/>
          <w:w w:val="105"/>
        </w:rPr>
        <w:t>l</w:t>
      </w:r>
      <w:r>
        <w:rPr>
          <w:w w:val="105"/>
        </w:rPr>
        <w:t>ea</w:t>
      </w:r>
      <w:r>
        <w:rPr>
          <w:spacing w:val="-15"/>
          <w:w w:val="105"/>
        </w:rPr>
        <w:t>g</w:t>
      </w:r>
      <w:r>
        <w:rPr>
          <w:w w:val="105"/>
        </w:rPr>
        <w:t>ue.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before="17" w:line="259" w:lineRule="auto"/>
        <w:ind w:right="147" w:firstLine="0"/>
      </w:pPr>
      <w:r>
        <w:rPr>
          <w:spacing w:val="-2"/>
        </w:rPr>
        <w:t>I</w:t>
      </w:r>
      <w:r w:rsidR="00E3260A">
        <w:rPr>
          <w:spacing w:val="-2"/>
        </w:rPr>
        <w:t xml:space="preserve"> </w:t>
      </w:r>
      <w:r>
        <w:rPr>
          <w:spacing w:val="-3"/>
        </w:rPr>
        <w:t>(and</w:t>
      </w:r>
      <w:r>
        <w:rPr>
          <w:spacing w:val="-14"/>
        </w:rPr>
        <w:t xml:space="preserve"> </w:t>
      </w:r>
      <w:r>
        <w:t>my</w:t>
      </w:r>
      <w:r>
        <w:rPr>
          <w:spacing w:val="-20"/>
        </w:rPr>
        <w:t xml:space="preserve"> </w:t>
      </w:r>
      <w:r>
        <w:t>guests)</w:t>
      </w:r>
      <w:r>
        <w:rPr>
          <w:spacing w:val="-1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3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posi</w:t>
      </w:r>
      <w:r>
        <w:rPr>
          <w:spacing w:val="-3"/>
        </w:rPr>
        <w:t>tive</w:t>
      </w:r>
      <w:r>
        <w:rPr>
          <w:spacing w:val="-18"/>
        </w:rPr>
        <w:t xml:space="preserve"> </w:t>
      </w:r>
      <w:r>
        <w:rPr>
          <w:spacing w:val="-5"/>
        </w:rPr>
        <w:t>role</w:t>
      </w:r>
      <w:r>
        <w:rPr>
          <w:spacing w:val="-17"/>
        </w:rPr>
        <w:t xml:space="preserve"> </w:t>
      </w:r>
      <w:r>
        <w:t>model</w:t>
      </w:r>
      <w:r>
        <w:rPr>
          <w:spacing w:val="-23"/>
        </w:rPr>
        <w:t xml:space="preserve"> </w:t>
      </w:r>
      <w:r>
        <w:t>for my</w:t>
      </w:r>
      <w:r>
        <w:rPr>
          <w:spacing w:val="-20"/>
        </w:rPr>
        <w:t xml:space="preserve"> </w:t>
      </w:r>
      <w:r>
        <w:t>child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1"/>
        </w:rPr>
        <w:t>encourag</w:t>
      </w:r>
      <w:r>
        <w:t>e</w:t>
      </w:r>
      <w:r>
        <w:rPr>
          <w:spacing w:val="1"/>
        </w:rPr>
        <w:t xml:space="preserve"> sportsmansh</w:t>
      </w:r>
      <w:r>
        <w:t>ip</w:t>
      </w:r>
      <w:r>
        <w:rPr>
          <w:spacing w:val="-25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rPr>
          <w:spacing w:val="1"/>
        </w:rPr>
        <w:t>showing respect</w:t>
      </w:r>
      <w:r>
        <w:rPr>
          <w:spacing w:val="-1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3"/>
        </w:rPr>
        <w:t>courtesy</w:t>
      </w:r>
      <w:r>
        <w:rPr>
          <w:spacing w:val="-1"/>
        </w:rPr>
        <w:t>,</w:t>
      </w:r>
      <w:r>
        <w:rPr>
          <w:spacing w:val="-3"/>
        </w:rPr>
        <w:t xml:space="preserve"> and</w:t>
      </w:r>
      <w:r>
        <w:rPr>
          <w:spacing w:val="-6"/>
        </w:rPr>
        <w:t xml:space="preserve"> </w:t>
      </w:r>
      <w:r>
        <w:t>by</w:t>
      </w:r>
      <w:r>
        <w:rPr>
          <w:spacing w:val="54"/>
          <w:w w:val="97"/>
        </w:rPr>
        <w:t xml:space="preserve"> </w:t>
      </w:r>
      <w:r>
        <w:t>demonstrating</w:t>
      </w:r>
      <w:r>
        <w:rPr>
          <w:spacing w:val="-22"/>
        </w:rPr>
        <w:t xml:space="preserve"> </w:t>
      </w:r>
      <w:r>
        <w:rPr>
          <w:spacing w:val="-4"/>
        </w:rPr>
        <w:t>posi</w:t>
      </w:r>
      <w:r>
        <w:rPr>
          <w:spacing w:val="-3"/>
        </w:rPr>
        <w:t>tive</w:t>
      </w:r>
      <w:r>
        <w:rPr>
          <w:spacing w:val="-2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rPr>
          <w:spacing w:val="-3"/>
        </w:rPr>
        <w:t>pl</w:t>
      </w:r>
      <w:r>
        <w:rPr>
          <w:spacing w:val="-4"/>
        </w:rPr>
        <w:t>ayers</w:t>
      </w:r>
      <w:r w:rsidR="00E3260A">
        <w:rPr>
          <w:spacing w:val="-2"/>
        </w:rPr>
        <w:t>,</w:t>
      </w:r>
      <w:r w:rsidR="00E3260A">
        <w:rPr>
          <w:spacing w:val="-4"/>
        </w:rPr>
        <w:t xml:space="preserve"> coaches, officials</w:t>
      </w:r>
      <w:r>
        <w:rPr>
          <w:spacing w:val="-10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spectators</w:t>
      </w:r>
      <w:r>
        <w:rPr>
          <w:spacing w:val="-1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rPr>
          <w:spacing w:val="-4"/>
        </w:rPr>
        <w:t>game</w:t>
      </w:r>
      <w:r>
        <w:rPr>
          <w:spacing w:val="-2"/>
        </w:rPr>
        <w:t>,</w:t>
      </w:r>
      <w:r>
        <w:rPr>
          <w:spacing w:val="-3"/>
        </w:rPr>
        <w:t xml:space="preserve"> pract</w:t>
      </w:r>
      <w:r>
        <w:rPr>
          <w:spacing w:val="-4"/>
        </w:rPr>
        <w:t>ice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rPr>
          <w:spacing w:val="1"/>
        </w:rPr>
        <w:t>sporti</w:t>
      </w:r>
      <w:r>
        <w:t>ng</w:t>
      </w:r>
      <w:r>
        <w:rPr>
          <w:spacing w:val="1"/>
        </w:rPr>
        <w:t xml:space="preserve"> event.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line="267" w:lineRule="auto"/>
        <w:ind w:left="125" w:right="147" w:hanging="7"/>
      </w:pPr>
      <w:r>
        <w:rPr>
          <w:spacing w:val="1"/>
        </w:rPr>
        <w:t>I</w:t>
      </w:r>
      <w:r>
        <w:t>(and</w:t>
      </w:r>
      <w:r>
        <w:rPr>
          <w:spacing w:val="-12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t>guests)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enga</w:t>
      </w:r>
      <w:r>
        <w:rPr>
          <w:spacing w:val="-8"/>
        </w:rPr>
        <w:t>g</w:t>
      </w:r>
      <w:r>
        <w:t>e</w:t>
      </w:r>
      <w:r>
        <w:rPr>
          <w:spacing w:val="-25"/>
        </w:rPr>
        <w:t xml:space="preserve"> </w:t>
      </w:r>
      <w:r>
        <w:rPr>
          <w:spacing w:val="-27"/>
        </w:rPr>
        <w:t>i</w:t>
      </w:r>
      <w:r>
        <w:t>n</w:t>
      </w:r>
      <w:r>
        <w:rPr>
          <w:spacing w:val="-2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k</w:t>
      </w:r>
      <w:r>
        <w:rPr>
          <w:spacing w:val="-12"/>
        </w:rPr>
        <w:t>i</w:t>
      </w:r>
      <w:r>
        <w:t>nd</w:t>
      </w:r>
      <w:r>
        <w:rPr>
          <w:spacing w:val="-2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unsportsmanlike</w:t>
      </w:r>
      <w:r>
        <w:rPr>
          <w:spacing w:val="-19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w</w:t>
      </w:r>
      <w:r>
        <w:rPr>
          <w:spacing w:val="-5"/>
        </w:rPr>
        <w:t>i</w:t>
      </w:r>
      <w:r>
        <w:t>th</w:t>
      </w:r>
      <w:r>
        <w:rPr>
          <w:spacing w:val="-10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officia</w:t>
      </w:r>
      <w:r>
        <w:rPr>
          <w:spacing w:val="-2"/>
        </w:rPr>
        <w:t>l</w:t>
      </w:r>
      <w:r>
        <w:rPr>
          <w:spacing w:val="-9"/>
        </w:rPr>
        <w:t>,</w:t>
      </w:r>
      <w:r>
        <w:t xml:space="preserve"> coach,</w:t>
      </w:r>
      <w:r>
        <w:rPr>
          <w:spacing w:val="2"/>
        </w:rPr>
        <w:t xml:space="preserve"> </w:t>
      </w:r>
      <w:r>
        <w:t>playe</w:t>
      </w:r>
      <w:r>
        <w:rPr>
          <w:spacing w:val="-8"/>
        </w:rPr>
        <w:t>r</w:t>
      </w:r>
      <w:r>
        <w:rPr>
          <w:spacing w:val="-13"/>
        </w:rPr>
        <w:t>,</w:t>
      </w:r>
      <w:r>
        <w:t xml:space="preserve"> or</w:t>
      </w:r>
      <w:r>
        <w:rPr>
          <w:spacing w:val="-3"/>
        </w:rPr>
        <w:t xml:space="preserve"> </w:t>
      </w:r>
      <w:r>
        <w:t>parent</w:t>
      </w:r>
      <w:r>
        <w:rPr>
          <w:spacing w:val="-8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boo</w:t>
      </w:r>
      <w:r>
        <w:rPr>
          <w:spacing w:val="-7"/>
        </w:rPr>
        <w:t>i</w:t>
      </w:r>
      <w:r>
        <w:rPr>
          <w:spacing w:val="-25"/>
        </w:rPr>
        <w:t>n</w:t>
      </w:r>
      <w:r>
        <w:t>g</w:t>
      </w:r>
      <w:r>
        <w:rPr>
          <w:w w:val="1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taunt</w:t>
      </w:r>
      <w:r>
        <w:rPr>
          <w:spacing w:val="3"/>
        </w:rPr>
        <w:t>i</w:t>
      </w:r>
      <w:r>
        <w:t>n</w:t>
      </w:r>
      <w:r>
        <w:rPr>
          <w:spacing w:val="-16"/>
        </w:rPr>
        <w:t xml:space="preserve">g, </w:t>
      </w:r>
      <w:r>
        <w:t>refus</w:t>
      </w:r>
      <w:r>
        <w:rPr>
          <w:spacing w:val="-3"/>
        </w:rPr>
        <w:t>i</w:t>
      </w:r>
      <w:r>
        <w:t>n</w:t>
      </w:r>
      <w:r>
        <w:rPr>
          <w:spacing w:val="13"/>
        </w:rPr>
        <w:t>g</w:t>
      </w:r>
      <w:r>
        <w:t xml:space="preserve"> to</w:t>
      </w:r>
      <w:r>
        <w:rPr>
          <w:spacing w:val="-15"/>
        </w:rPr>
        <w:t xml:space="preserve"> </w:t>
      </w:r>
      <w:r>
        <w:t>shake</w:t>
      </w:r>
      <w:r>
        <w:rPr>
          <w:spacing w:val="7"/>
        </w:rPr>
        <w:t xml:space="preserve"> </w:t>
      </w:r>
      <w:r>
        <w:t>hand</w:t>
      </w:r>
      <w:r>
        <w:rPr>
          <w:spacing w:val="-10"/>
        </w:rPr>
        <w:t>s</w:t>
      </w:r>
      <w:r>
        <w:rPr>
          <w:spacing w:val="-13"/>
        </w:rPr>
        <w:t>;</w:t>
      </w:r>
      <w:r>
        <w:t xml:space="preserve"> or</w:t>
      </w:r>
      <w:r>
        <w:rPr>
          <w:spacing w:val="-7"/>
        </w:rPr>
        <w:t xml:space="preserve"> </w:t>
      </w:r>
      <w:r>
        <w:t>us</w:t>
      </w:r>
      <w:r>
        <w:rPr>
          <w:spacing w:val="-14"/>
        </w:rPr>
        <w:t>i</w:t>
      </w:r>
      <w:r>
        <w:t>n</w:t>
      </w:r>
      <w:r>
        <w:rPr>
          <w:spacing w:val="19"/>
        </w:rPr>
        <w:t>g</w:t>
      </w:r>
      <w:r>
        <w:t xml:space="preserve"> profane</w:t>
      </w:r>
      <w:r>
        <w:rPr>
          <w:spacing w:val="-19"/>
        </w:rPr>
        <w:t xml:space="preserve"> </w:t>
      </w:r>
      <w:r>
        <w:rPr>
          <w:spacing w:val="-27"/>
        </w:rPr>
        <w:t>l</w:t>
      </w:r>
      <w:r>
        <w:t>angua</w:t>
      </w:r>
      <w:r>
        <w:rPr>
          <w:spacing w:val="-6"/>
        </w:rPr>
        <w:t>g</w:t>
      </w:r>
      <w:r>
        <w:t>e</w:t>
      </w:r>
      <w:r>
        <w:rPr>
          <w:spacing w:val="-2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8"/>
        </w:rPr>
        <w:t>g</w:t>
      </w:r>
      <w:r>
        <w:t>estures.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before="8"/>
        <w:ind w:left="318" w:hanging="193"/>
      </w:pPr>
      <w:r>
        <w:t>I will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-2"/>
        </w:rPr>
        <w:t>encourag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2"/>
        </w:rPr>
        <w:t>behavi</w:t>
      </w:r>
      <w:r>
        <w:rPr>
          <w:spacing w:val="-1"/>
        </w:rPr>
        <w:t>ors</w:t>
      </w:r>
      <w:r>
        <w:rPr>
          <w:spacing w:val="-1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practi</w:t>
      </w:r>
      <w:r>
        <w:rPr>
          <w:spacing w:val="-2"/>
        </w:rPr>
        <w:t>ces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endanger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3"/>
        </w:rPr>
        <w:t>health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well</w:t>
      </w:r>
      <w:r>
        <w:rPr>
          <w:spacing w:val="6"/>
        </w:rPr>
        <w:t>b</w:t>
      </w:r>
      <w:r>
        <w:t>ei</w:t>
      </w:r>
      <w:r>
        <w:rPr>
          <w:spacing w:val="-14"/>
        </w:rPr>
        <w:t>n</w:t>
      </w:r>
      <w:r>
        <w:t>g of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athl</w:t>
      </w:r>
      <w:r>
        <w:rPr>
          <w:spacing w:val="-2"/>
        </w:rPr>
        <w:t>etes.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9"/>
        </w:tabs>
        <w:kinsoku w:val="0"/>
        <w:overflowPunct w:val="0"/>
        <w:autoSpaceDE w:val="0"/>
        <w:autoSpaceDN w:val="0"/>
        <w:adjustRightInd w:val="0"/>
        <w:spacing w:before="25"/>
        <w:ind w:left="318" w:hanging="200"/>
      </w:pPr>
      <w:r>
        <w:rPr>
          <w:spacing w:val="-1"/>
          <w:w w:val="105"/>
        </w:rPr>
        <w:t>I will</w:t>
      </w:r>
      <w:r>
        <w:rPr>
          <w:spacing w:val="-33"/>
          <w:w w:val="105"/>
        </w:rPr>
        <w:t xml:space="preserve"> </w:t>
      </w:r>
      <w:r>
        <w:rPr>
          <w:w w:val="105"/>
        </w:rPr>
        <w:t>teach</w:t>
      </w:r>
      <w:r>
        <w:rPr>
          <w:spacing w:val="-23"/>
          <w:w w:val="105"/>
        </w:rPr>
        <w:t xml:space="preserve"> </w:t>
      </w:r>
      <w:r>
        <w:rPr>
          <w:w w:val="105"/>
        </w:rPr>
        <w:t>my</w:t>
      </w:r>
      <w:r>
        <w:rPr>
          <w:spacing w:val="-36"/>
          <w:w w:val="105"/>
        </w:rPr>
        <w:t xml:space="preserve"> </w:t>
      </w:r>
      <w:r>
        <w:rPr>
          <w:w w:val="105"/>
        </w:rPr>
        <w:t>child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pl</w:t>
      </w:r>
      <w:r>
        <w:rPr>
          <w:spacing w:val="-4"/>
          <w:w w:val="105"/>
        </w:rPr>
        <w:t>ay</w:t>
      </w:r>
      <w:r>
        <w:rPr>
          <w:spacing w:val="-30"/>
          <w:w w:val="105"/>
        </w:rPr>
        <w:t xml:space="preserve"> </w:t>
      </w:r>
      <w:r>
        <w:rPr>
          <w:w w:val="105"/>
        </w:rPr>
        <w:t>by</w:t>
      </w:r>
      <w:r>
        <w:rPr>
          <w:spacing w:val="-37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rul</w:t>
      </w:r>
      <w:r>
        <w:rPr>
          <w:spacing w:val="-5"/>
          <w:w w:val="105"/>
        </w:rPr>
        <w:t>es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resolve</w:t>
      </w:r>
      <w:r>
        <w:rPr>
          <w:spacing w:val="-30"/>
          <w:w w:val="105"/>
        </w:rPr>
        <w:t xml:space="preserve"> </w:t>
      </w:r>
      <w:r>
        <w:rPr>
          <w:w w:val="105"/>
        </w:rPr>
        <w:t>conflicts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without</w:t>
      </w:r>
      <w:r>
        <w:rPr>
          <w:spacing w:val="-27"/>
          <w:w w:val="105"/>
        </w:rPr>
        <w:t xml:space="preserve"> </w:t>
      </w:r>
      <w:r>
        <w:rPr>
          <w:w w:val="105"/>
        </w:rPr>
        <w:t>resorting to</w:t>
      </w:r>
      <w:r>
        <w:rPr>
          <w:spacing w:val="-32"/>
          <w:w w:val="105"/>
        </w:rPr>
        <w:t xml:space="preserve"> </w:t>
      </w:r>
      <w:r>
        <w:rPr>
          <w:w w:val="105"/>
        </w:rPr>
        <w:t>hostility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viol</w:t>
      </w:r>
      <w:r>
        <w:rPr>
          <w:spacing w:val="-2"/>
          <w:w w:val="105"/>
        </w:rPr>
        <w:t>ence.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312"/>
        </w:tabs>
        <w:kinsoku w:val="0"/>
        <w:overflowPunct w:val="0"/>
        <w:autoSpaceDE w:val="0"/>
        <w:autoSpaceDN w:val="0"/>
        <w:adjustRightInd w:val="0"/>
        <w:spacing w:before="17" w:line="275" w:lineRule="auto"/>
        <w:ind w:right="233" w:firstLine="0"/>
      </w:pPr>
      <w:r>
        <w:rPr>
          <w:spacing w:val="-10"/>
        </w:rPr>
        <w:t>I</w:t>
      </w:r>
      <w:r>
        <w:t xml:space="preserve"> will</w:t>
      </w:r>
      <w:r>
        <w:rPr>
          <w:spacing w:val="-3"/>
        </w:rPr>
        <w:t xml:space="preserve"> </w:t>
      </w:r>
      <w:r>
        <w:t>demand</w:t>
      </w:r>
      <w:r>
        <w:rPr>
          <w:spacing w:val="4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my</w:t>
      </w:r>
      <w:r>
        <w:rPr>
          <w:spacing w:val="-19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treat</w:t>
      </w:r>
      <w:r>
        <w:rPr>
          <w:spacing w:val="3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p</w:t>
      </w:r>
      <w:r>
        <w:rPr>
          <w:spacing w:val="-19"/>
        </w:rPr>
        <w:t>l</w:t>
      </w:r>
      <w:r>
        <w:t>ayer</w:t>
      </w:r>
      <w:r>
        <w:rPr>
          <w:spacing w:val="-4"/>
        </w:rPr>
        <w:t>s</w:t>
      </w:r>
      <w:r>
        <w:rPr>
          <w:spacing w:val="-6"/>
        </w:rPr>
        <w:t>,</w:t>
      </w:r>
      <w:r>
        <w:t xml:space="preserve"> coaches</w:t>
      </w:r>
      <w:r>
        <w:rPr>
          <w:spacing w:val="-10"/>
        </w:rPr>
        <w:t>,</w:t>
      </w:r>
      <w:r>
        <w:t xml:space="preserve"> officials</w:t>
      </w:r>
      <w:r>
        <w:rPr>
          <w:spacing w:val="-4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spectators</w:t>
      </w:r>
      <w:r>
        <w:rPr>
          <w:spacing w:val="6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re</w:t>
      </w:r>
      <w:r>
        <w:rPr>
          <w:spacing w:val="-21"/>
        </w:rPr>
        <w:t>g</w:t>
      </w:r>
      <w:r>
        <w:t>ard</w:t>
      </w:r>
      <w:r>
        <w:rPr>
          <w:spacing w:val="-7"/>
        </w:rPr>
        <w:t>l</w:t>
      </w:r>
      <w:r>
        <w:t>ess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rac</w:t>
      </w:r>
      <w:r>
        <w:rPr>
          <w:spacing w:val="-21"/>
        </w:rPr>
        <w:t>e</w:t>
      </w:r>
      <w:r>
        <w:rPr>
          <w:spacing w:val="-13"/>
        </w:rPr>
        <w:t>,</w:t>
      </w:r>
      <w:r>
        <w:t xml:space="preserve"> creed, color, sex</w:t>
      </w:r>
      <w:r>
        <w:rPr>
          <w:w w:val="90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ab</w:t>
      </w:r>
      <w:r>
        <w:rPr>
          <w:spacing w:val="-2"/>
        </w:rPr>
        <w:t>i</w:t>
      </w:r>
      <w:r>
        <w:rPr>
          <w:spacing w:val="-23"/>
        </w:rPr>
        <w:t>l</w:t>
      </w:r>
      <w:r>
        <w:rPr>
          <w:spacing w:val="-27"/>
        </w:rPr>
        <w:t>i</w:t>
      </w:r>
      <w:r>
        <w:t>ty.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411"/>
        </w:tabs>
        <w:kinsoku w:val="0"/>
        <w:overflowPunct w:val="0"/>
        <w:autoSpaceDE w:val="0"/>
        <w:autoSpaceDN w:val="0"/>
        <w:adjustRightInd w:val="0"/>
        <w:spacing w:line="267" w:lineRule="auto"/>
        <w:ind w:right="678" w:firstLine="7"/>
      </w:pPr>
      <w:r>
        <w:rPr>
          <w:spacing w:val="-10"/>
          <w:w w:val="105"/>
        </w:rPr>
        <w:t>I</w:t>
      </w:r>
      <w:r>
        <w:rPr>
          <w:w w:val="105"/>
        </w:rPr>
        <w:t xml:space="preserve"> will</w:t>
      </w:r>
      <w:r>
        <w:rPr>
          <w:spacing w:val="-31"/>
          <w:w w:val="105"/>
        </w:rPr>
        <w:t xml:space="preserve"> </w:t>
      </w:r>
      <w:r>
        <w:rPr>
          <w:w w:val="105"/>
        </w:rPr>
        <w:t>teach</w:t>
      </w:r>
      <w:r>
        <w:rPr>
          <w:spacing w:val="-26"/>
          <w:w w:val="105"/>
        </w:rPr>
        <w:t xml:space="preserve"> </w:t>
      </w:r>
      <w:r>
        <w:rPr>
          <w:w w:val="105"/>
        </w:rPr>
        <w:t>my</w:t>
      </w:r>
      <w:r>
        <w:rPr>
          <w:spacing w:val="-34"/>
          <w:w w:val="105"/>
        </w:rPr>
        <w:t xml:space="preserve"> </w:t>
      </w:r>
      <w:r>
        <w:rPr>
          <w:w w:val="105"/>
        </w:rPr>
        <w:t>child</w:t>
      </w:r>
      <w:r>
        <w:rPr>
          <w:spacing w:val="-37"/>
          <w:w w:val="105"/>
        </w:rPr>
        <w:t xml:space="preserve"> </w:t>
      </w:r>
      <w:r>
        <w:rPr>
          <w:w w:val="105"/>
        </w:rPr>
        <w:t>that</w:t>
      </w:r>
      <w:r>
        <w:rPr>
          <w:spacing w:val="-3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>i</w:t>
      </w:r>
      <w:r>
        <w:rPr>
          <w:w w:val="105"/>
        </w:rPr>
        <w:t>ng</w:t>
      </w:r>
      <w:r>
        <w:rPr>
          <w:spacing w:val="-37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>'</w:t>
      </w:r>
      <w:r>
        <w:rPr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w w:val="105"/>
        </w:rPr>
        <w:t>best</w:t>
      </w:r>
      <w:r>
        <w:rPr>
          <w:spacing w:val="-44"/>
          <w:w w:val="105"/>
        </w:rPr>
        <w:t xml:space="preserve"> </w:t>
      </w:r>
      <w:r>
        <w:rPr>
          <w:spacing w:val="-39"/>
          <w:w w:val="105"/>
        </w:rPr>
        <w:t>i</w:t>
      </w:r>
      <w:r>
        <w:rPr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w w:val="105"/>
        </w:rPr>
        <w:t>more</w:t>
      </w:r>
      <w:r>
        <w:rPr>
          <w:spacing w:val="-34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mportant</w:t>
      </w:r>
      <w:r>
        <w:rPr>
          <w:spacing w:val="-35"/>
          <w:w w:val="105"/>
        </w:rPr>
        <w:t xml:space="preserve"> </w:t>
      </w:r>
      <w:r>
        <w:rPr>
          <w:w w:val="105"/>
        </w:rPr>
        <w:t>than</w:t>
      </w:r>
      <w:r>
        <w:rPr>
          <w:spacing w:val="-31"/>
          <w:w w:val="105"/>
        </w:rPr>
        <w:t xml:space="preserve"> </w:t>
      </w:r>
      <w:r>
        <w:rPr>
          <w:w w:val="105"/>
        </w:rPr>
        <w:t>winn</w:t>
      </w:r>
      <w:r>
        <w:rPr>
          <w:spacing w:val="3"/>
          <w:w w:val="105"/>
        </w:rPr>
        <w:t>i</w:t>
      </w:r>
      <w:r>
        <w:rPr>
          <w:w w:val="105"/>
        </w:rPr>
        <w:t>ng,</w:t>
      </w:r>
      <w:r>
        <w:rPr>
          <w:spacing w:val="-39"/>
          <w:w w:val="105"/>
        </w:rPr>
        <w:t xml:space="preserve"> </w:t>
      </w:r>
      <w:r>
        <w:rPr>
          <w:w w:val="105"/>
        </w:rPr>
        <w:t>so</w:t>
      </w:r>
      <w:r>
        <w:rPr>
          <w:spacing w:val="-36"/>
          <w:w w:val="105"/>
        </w:rPr>
        <w:t xml:space="preserve"> </w:t>
      </w:r>
      <w:r>
        <w:rPr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w w:val="105"/>
        </w:rPr>
        <w:t>my</w:t>
      </w:r>
      <w:r>
        <w:rPr>
          <w:spacing w:val="-34"/>
          <w:w w:val="105"/>
        </w:rPr>
        <w:t xml:space="preserve"> </w:t>
      </w:r>
      <w:r>
        <w:rPr>
          <w:w w:val="105"/>
        </w:rPr>
        <w:t>child</w:t>
      </w:r>
      <w:r>
        <w:rPr>
          <w:spacing w:val="-33"/>
          <w:w w:val="105"/>
        </w:rPr>
        <w:t xml:space="preserve"> </w:t>
      </w:r>
      <w:r>
        <w:rPr>
          <w:w w:val="105"/>
        </w:rPr>
        <w:t>will</w:t>
      </w:r>
      <w:r>
        <w:rPr>
          <w:spacing w:val="-26"/>
          <w:w w:val="105"/>
        </w:rPr>
        <w:t xml:space="preserve"> </w:t>
      </w:r>
      <w:r>
        <w:rPr>
          <w:w w:val="105"/>
        </w:rPr>
        <w:t>never</w:t>
      </w:r>
      <w:r>
        <w:rPr>
          <w:spacing w:val="-34"/>
          <w:w w:val="105"/>
        </w:rPr>
        <w:t xml:space="preserve"> </w:t>
      </w:r>
      <w:r>
        <w:rPr>
          <w:w w:val="105"/>
        </w:rPr>
        <w:t>feel</w:t>
      </w:r>
      <w:r>
        <w:rPr>
          <w:spacing w:val="-30"/>
          <w:w w:val="105"/>
        </w:rPr>
        <w:t xml:space="preserve"> </w:t>
      </w:r>
      <w:r>
        <w:rPr>
          <w:w w:val="105"/>
        </w:rPr>
        <w:t>defeated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outcome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-38"/>
          <w:w w:val="105"/>
        </w:rPr>
        <w:t xml:space="preserve"> </w:t>
      </w: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game</w:t>
      </w:r>
      <w:r>
        <w:rPr>
          <w:spacing w:val="-38"/>
          <w:w w:val="105"/>
        </w:rPr>
        <w:t xml:space="preserve"> 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spacing w:val="-28"/>
          <w:w w:val="105"/>
        </w:rPr>
        <w:t>hi</w:t>
      </w:r>
      <w:r>
        <w:rPr>
          <w:w w:val="105"/>
        </w:rPr>
        <w:t>s/her</w:t>
      </w:r>
      <w:r>
        <w:rPr>
          <w:spacing w:val="-35"/>
          <w:w w:val="105"/>
        </w:rPr>
        <w:t xml:space="preserve"> </w:t>
      </w:r>
      <w:r>
        <w:rPr>
          <w:w w:val="105"/>
        </w:rPr>
        <w:t>performanc</w:t>
      </w:r>
      <w:r>
        <w:rPr>
          <w:spacing w:val="-6"/>
          <w:w w:val="105"/>
        </w:rPr>
        <w:t>e</w:t>
      </w:r>
      <w:r>
        <w:rPr>
          <w:w w:val="105"/>
        </w:rPr>
        <w:t>.</w:t>
      </w:r>
    </w:p>
    <w:p w:rsidR="00347A98" w:rsidRDefault="00347A98" w:rsidP="00347A98">
      <w:pPr>
        <w:pStyle w:val="BodyText"/>
        <w:numPr>
          <w:ilvl w:val="0"/>
          <w:numId w:val="15"/>
        </w:numPr>
        <w:tabs>
          <w:tab w:val="left" w:pos="424"/>
        </w:tabs>
        <w:kinsoku w:val="0"/>
        <w:overflowPunct w:val="0"/>
        <w:autoSpaceDE w:val="0"/>
        <w:autoSpaceDN w:val="0"/>
        <w:adjustRightInd w:val="0"/>
        <w:spacing w:line="267" w:lineRule="auto"/>
        <w:ind w:left="125" w:right="1893" w:firstLine="7"/>
        <w:rPr>
          <w:w w:val="105"/>
        </w:rPr>
      </w:pPr>
      <w:r>
        <w:rPr>
          <w:spacing w:val="-10"/>
          <w:w w:val="105"/>
        </w:rPr>
        <w:t>I</w:t>
      </w:r>
      <w:r>
        <w:rPr>
          <w:w w:val="105"/>
        </w:rPr>
        <w:t xml:space="preserve"> will</w:t>
      </w:r>
      <w:r>
        <w:rPr>
          <w:spacing w:val="-5"/>
          <w:w w:val="105"/>
        </w:rPr>
        <w:t xml:space="preserve"> </w:t>
      </w:r>
      <w:r>
        <w:rPr>
          <w:w w:val="105"/>
        </w:rPr>
        <w:t>pra</w:t>
      </w:r>
      <w:r>
        <w:rPr>
          <w:spacing w:val="-15"/>
          <w:w w:val="105"/>
        </w:rPr>
        <w:t>i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my</w:t>
      </w:r>
      <w:r>
        <w:rPr>
          <w:spacing w:val="-19"/>
          <w:w w:val="105"/>
        </w:rPr>
        <w:t xml:space="preserve"> </w:t>
      </w:r>
      <w:r>
        <w:rPr>
          <w:w w:val="105"/>
        </w:rPr>
        <w:t>c</w:t>
      </w:r>
      <w:r>
        <w:rPr>
          <w:spacing w:val="-19"/>
          <w:w w:val="105"/>
        </w:rPr>
        <w:t>h</w:t>
      </w:r>
      <w:r>
        <w:rPr>
          <w:w w:val="105"/>
        </w:rPr>
        <w:t>i</w:t>
      </w:r>
      <w:r>
        <w:rPr>
          <w:spacing w:val="-22"/>
          <w:w w:val="105"/>
        </w:rPr>
        <w:t>l</w:t>
      </w:r>
      <w:r>
        <w:rPr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compet</w:t>
      </w:r>
      <w:r>
        <w:rPr>
          <w:spacing w:val="4"/>
          <w:w w:val="105"/>
        </w:rPr>
        <w:t>i</w:t>
      </w:r>
      <w:r>
        <w:rPr>
          <w:spacing w:val="-26"/>
          <w:w w:val="105"/>
        </w:rPr>
        <w:t>n</w:t>
      </w:r>
      <w:r>
        <w:rPr>
          <w:spacing w:val="12"/>
          <w:w w:val="105"/>
        </w:rPr>
        <w:t>g</w:t>
      </w:r>
      <w:r>
        <w:rPr>
          <w:w w:val="105"/>
        </w:rPr>
        <w:t xml:space="preserve"> f</w:t>
      </w:r>
      <w:r>
        <w:rPr>
          <w:spacing w:val="-6"/>
          <w:w w:val="105"/>
        </w:rPr>
        <w:t>a</w:t>
      </w:r>
      <w:r>
        <w:rPr>
          <w:w w:val="105"/>
        </w:rPr>
        <w:t>irly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tryi</w:t>
      </w:r>
      <w:r>
        <w:rPr>
          <w:spacing w:val="-26"/>
          <w:w w:val="105"/>
        </w:rPr>
        <w:t>n</w:t>
      </w:r>
      <w:r>
        <w:rPr>
          <w:w w:val="105"/>
        </w:rPr>
        <w:t>g</w:t>
      </w:r>
      <w:r>
        <w:rPr>
          <w:spacing w:val="-24"/>
          <w:w w:val="105"/>
        </w:rPr>
        <w:t xml:space="preserve"> </w:t>
      </w:r>
      <w:r>
        <w:rPr>
          <w:w w:val="105"/>
        </w:rPr>
        <w:t>har</w:t>
      </w:r>
      <w:r>
        <w:rPr>
          <w:spacing w:val="-15"/>
          <w:w w:val="105"/>
        </w:rPr>
        <w:t>d</w:t>
      </w:r>
      <w:r>
        <w:rPr>
          <w:spacing w:val="-10"/>
          <w:w w:val="105"/>
        </w:rPr>
        <w:t>,</w:t>
      </w:r>
      <w:r>
        <w:rPr>
          <w:w w:val="105"/>
        </w:rPr>
        <w:t xml:space="preserve"> and</w:t>
      </w:r>
      <w:r>
        <w:rPr>
          <w:spacing w:val="-11"/>
          <w:w w:val="105"/>
        </w:rPr>
        <w:t xml:space="preserve"> </w:t>
      </w:r>
      <w:r>
        <w:rPr>
          <w:w w:val="105"/>
        </w:rPr>
        <w:t>make</w:t>
      </w:r>
      <w:r>
        <w:rPr>
          <w:spacing w:val="-18"/>
          <w:w w:val="105"/>
        </w:rPr>
        <w:t xml:space="preserve"> </w:t>
      </w:r>
      <w:r>
        <w:rPr>
          <w:w w:val="105"/>
        </w:rPr>
        <w:t>my</w:t>
      </w:r>
      <w:r>
        <w:rPr>
          <w:spacing w:val="-20"/>
          <w:w w:val="105"/>
        </w:rPr>
        <w:t xml:space="preserve"> </w:t>
      </w:r>
      <w:r>
        <w:rPr>
          <w:w w:val="105"/>
        </w:rPr>
        <w:t>c</w:t>
      </w:r>
      <w:r>
        <w:rPr>
          <w:spacing w:val="-12"/>
          <w:w w:val="105"/>
        </w:rPr>
        <w:t>h</w:t>
      </w:r>
      <w:r>
        <w:rPr>
          <w:w w:val="105"/>
        </w:rPr>
        <w:t>i</w:t>
      </w:r>
      <w:r>
        <w:rPr>
          <w:spacing w:val="-22"/>
          <w:w w:val="105"/>
        </w:rPr>
        <w:t>l</w:t>
      </w:r>
      <w:r>
        <w:rPr>
          <w:w w:val="105"/>
        </w:rPr>
        <w:t>d</w:t>
      </w:r>
      <w:r>
        <w:rPr>
          <w:spacing w:val="-33"/>
          <w:w w:val="105"/>
        </w:rPr>
        <w:t xml:space="preserve"> </w:t>
      </w:r>
      <w:r>
        <w:rPr>
          <w:w w:val="105"/>
        </w:rPr>
        <w:t>feel</w:t>
      </w:r>
      <w:r>
        <w:rPr>
          <w:spacing w:val="-6"/>
          <w:w w:val="105"/>
        </w:rPr>
        <w:t xml:space="preserve"> </w:t>
      </w:r>
      <w:r>
        <w:rPr>
          <w:w w:val="105"/>
        </w:rPr>
        <w:t>l</w:t>
      </w:r>
      <w:r>
        <w:rPr>
          <w:spacing w:val="-21"/>
          <w:w w:val="105"/>
        </w:rPr>
        <w:t>i</w:t>
      </w:r>
      <w:r>
        <w:rPr>
          <w:w w:val="105"/>
        </w:rPr>
        <w:t>ke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nner</w:t>
      </w:r>
      <w:r>
        <w:rPr>
          <w:spacing w:val="-13"/>
          <w:w w:val="105"/>
        </w:rPr>
        <w:t xml:space="preserve"> </w:t>
      </w:r>
      <w:r>
        <w:rPr>
          <w:w w:val="105"/>
        </w:rPr>
        <w:t>every</w:t>
      </w:r>
      <w:r>
        <w:rPr>
          <w:spacing w:val="-20"/>
          <w:w w:val="105"/>
        </w:rPr>
        <w:t xml:space="preserve"> </w:t>
      </w:r>
      <w:r>
        <w:rPr>
          <w:w w:val="105"/>
        </w:rPr>
        <w:t>t</w:t>
      </w:r>
      <w:r>
        <w:rPr>
          <w:spacing w:val="-12"/>
          <w:w w:val="105"/>
        </w:rPr>
        <w:t>i</w:t>
      </w:r>
      <w:r>
        <w:rPr>
          <w:w w:val="105"/>
        </w:rPr>
        <w:t>m</w:t>
      </w:r>
      <w:r>
        <w:rPr>
          <w:spacing w:val="-17"/>
          <w:w w:val="105"/>
        </w:rPr>
        <w:t>e</w:t>
      </w:r>
      <w:r>
        <w:rPr>
          <w:w w:val="105"/>
        </w:rPr>
        <w:t>.</w:t>
      </w:r>
      <w:r>
        <w:rPr>
          <w:w w:val="222"/>
        </w:rPr>
        <w:t xml:space="preserve"> </w:t>
      </w:r>
      <w:r>
        <w:rPr>
          <w:spacing w:val="-54"/>
          <w:w w:val="105"/>
        </w:rPr>
        <w:t>1</w:t>
      </w:r>
      <w:r>
        <w:rPr>
          <w:w w:val="105"/>
        </w:rPr>
        <w:t>2.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w w:val="105"/>
        </w:rPr>
        <w:t xml:space="preserve"> will</w:t>
      </w:r>
      <w:r>
        <w:rPr>
          <w:spacing w:val="-24"/>
          <w:w w:val="105"/>
        </w:rPr>
        <w:t xml:space="preserve"> </w:t>
      </w:r>
      <w:r>
        <w:rPr>
          <w:w w:val="105"/>
        </w:rPr>
        <w:t>never</w:t>
      </w:r>
      <w:r>
        <w:rPr>
          <w:spacing w:val="-25"/>
          <w:w w:val="105"/>
        </w:rPr>
        <w:t xml:space="preserve"> </w:t>
      </w:r>
      <w:r>
        <w:rPr>
          <w:w w:val="105"/>
        </w:rPr>
        <w:t>r</w:t>
      </w:r>
      <w:r>
        <w:rPr>
          <w:spacing w:val="-21"/>
          <w:w w:val="105"/>
        </w:rPr>
        <w:t>i</w:t>
      </w:r>
      <w:r>
        <w:rPr>
          <w:w w:val="105"/>
        </w:rPr>
        <w:t>d</w:t>
      </w:r>
      <w:r>
        <w:rPr>
          <w:spacing w:val="-5"/>
          <w:w w:val="105"/>
        </w:rPr>
        <w:t>i</w:t>
      </w:r>
      <w:r>
        <w:rPr>
          <w:w w:val="105"/>
        </w:rPr>
        <w:t>cu</w:t>
      </w:r>
      <w:r>
        <w:rPr>
          <w:spacing w:val="-2"/>
          <w:w w:val="105"/>
        </w:rPr>
        <w:t>l</w:t>
      </w:r>
      <w:r>
        <w:rPr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yell</w:t>
      </w:r>
      <w:r>
        <w:rPr>
          <w:spacing w:val="-28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my</w:t>
      </w:r>
      <w:r>
        <w:rPr>
          <w:spacing w:val="-32"/>
          <w:w w:val="105"/>
        </w:rPr>
        <w:t xml:space="preserve"> </w:t>
      </w:r>
      <w:r>
        <w:rPr>
          <w:w w:val="105"/>
        </w:rPr>
        <w:t>child</w:t>
      </w:r>
      <w:r>
        <w:rPr>
          <w:spacing w:val="-35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part</w:t>
      </w:r>
      <w:r>
        <w:rPr>
          <w:spacing w:val="-14"/>
          <w:w w:val="105"/>
        </w:rPr>
        <w:t>i</w:t>
      </w:r>
      <w:r>
        <w:rPr>
          <w:w w:val="105"/>
        </w:rPr>
        <w:t>c</w:t>
      </w:r>
      <w:r>
        <w:rPr>
          <w:spacing w:val="-13"/>
          <w:w w:val="105"/>
        </w:rPr>
        <w:t>i</w:t>
      </w:r>
      <w:r>
        <w:rPr>
          <w:w w:val="105"/>
        </w:rPr>
        <w:t>pants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mak</w:t>
      </w:r>
      <w:r>
        <w:rPr>
          <w:spacing w:val="-14"/>
          <w:w w:val="105"/>
        </w:rPr>
        <w:t>i</w:t>
      </w:r>
      <w:r>
        <w:rPr>
          <w:w w:val="105"/>
        </w:rPr>
        <w:t>n</w:t>
      </w:r>
      <w:r>
        <w:rPr>
          <w:spacing w:val="20"/>
          <w:w w:val="105"/>
        </w:rPr>
        <w:t>g</w:t>
      </w:r>
      <w:r>
        <w:rPr>
          <w:spacing w:val="-24"/>
          <w:w w:val="105"/>
        </w:rPr>
        <w:t xml:space="preserve"> </w:t>
      </w:r>
      <w:r>
        <w:rPr>
          <w:w w:val="105"/>
        </w:rPr>
        <w:t>m</w:t>
      </w:r>
      <w:r>
        <w:rPr>
          <w:spacing w:val="-17"/>
          <w:w w:val="105"/>
        </w:rPr>
        <w:t>i</w:t>
      </w:r>
      <w:r>
        <w:rPr>
          <w:w w:val="105"/>
        </w:rPr>
        <w:t>stake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spacing w:val="-28"/>
          <w:w w:val="105"/>
        </w:rPr>
        <w:t>l</w:t>
      </w:r>
      <w:r>
        <w:rPr>
          <w:w w:val="105"/>
        </w:rPr>
        <w:t>os</w:t>
      </w:r>
      <w:r>
        <w:rPr>
          <w:spacing w:val="-2"/>
          <w:w w:val="105"/>
        </w:rPr>
        <w:t>i</w:t>
      </w:r>
      <w:r>
        <w:rPr>
          <w:w w:val="105"/>
        </w:rPr>
        <w:t>ng</w:t>
      </w:r>
      <w:r>
        <w:rPr>
          <w:spacing w:val="-41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compet</w:t>
      </w:r>
      <w:r>
        <w:rPr>
          <w:spacing w:val="-4"/>
          <w:w w:val="105"/>
        </w:rPr>
        <w:t>i</w:t>
      </w:r>
      <w:r>
        <w:rPr>
          <w:w w:val="105"/>
        </w:rPr>
        <w:t>t</w:t>
      </w:r>
      <w:r>
        <w:rPr>
          <w:spacing w:val="-11"/>
          <w:w w:val="105"/>
        </w:rPr>
        <w:t>i</w:t>
      </w:r>
      <w:r>
        <w:rPr>
          <w:w w:val="105"/>
        </w:rPr>
        <w:t>on.</w:t>
      </w:r>
    </w:p>
    <w:p w:rsidR="00347A98" w:rsidRDefault="00347A98" w:rsidP="00347A98">
      <w:pPr>
        <w:pStyle w:val="BodyText"/>
        <w:numPr>
          <w:ilvl w:val="0"/>
          <w:numId w:val="14"/>
        </w:numPr>
        <w:tabs>
          <w:tab w:val="left" w:pos="418"/>
        </w:tabs>
        <w:kinsoku w:val="0"/>
        <w:overflowPunct w:val="0"/>
        <w:autoSpaceDE w:val="0"/>
        <w:autoSpaceDN w:val="0"/>
        <w:adjustRightInd w:val="0"/>
        <w:spacing w:line="267" w:lineRule="auto"/>
        <w:ind w:right="121" w:firstLine="7"/>
      </w:pPr>
      <w:r>
        <w:rPr>
          <w:spacing w:val="-3"/>
        </w:rPr>
        <w:t>I</w:t>
      </w:r>
      <w:r>
        <w:t xml:space="preserve"> will</w:t>
      </w:r>
      <w:r>
        <w:rPr>
          <w:spacing w:val="-9"/>
        </w:rPr>
        <w:t xml:space="preserve"> </w:t>
      </w:r>
      <w:r>
        <w:t>emphas</w:t>
      </w:r>
      <w:r>
        <w:rPr>
          <w:spacing w:val="2"/>
        </w:rPr>
        <w:t>i</w:t>
      </w:r>
      <w:r>
        <w:t>ze</w:t>
      </w:r>
      <w:r>
        <w:rPr>
          <w:spacing w:val="-19"/>
        </w:rPr>
        <w:t xml:space="preserve"> </w:t>
      </w:r>
      <w:r>
        <w:t>skill</w:t>
      </w:r>
      <w:r>
        <w:rPr>
          <w:spacing w:val="-18"/>
        </w:rPr>
        <w:t xml:space="preserve"> </w:t>
      </w:r>
      <w:r>
        <w:t>deve</w:t>
      </w:r>
      <w:r>
        <w:rPr>
          <w:spacing w:val="4"/>
        </w:rPr>
        <w:t>l</w:t>
      </w:r>
      <w:r>
        <w:t>opment</w:t>
      </w:r>
      <w:r>
        <w:rPr>
          <w:spacing w:val="-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pract</w:t>
      </w:r>
      <w:r>
        <w:rPr>
          <w:spacing w:val="-11"/>
        </w:rPr>
        <w:t>i</w:t>
      </w:r>
      <w:r>
        <w:t>ces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how</w:t>
      </w:r>
      <w:r>
        <w:rPr>
          <w:spacing w:val="-26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benefit</w:t>
      </w:r>
      <w:r>
        <w:rPr>
          <w:spacing w:val="-11"/>
        </w:rPr>
        <w:t xml:space="preserve"> </w:t>
      </w:r>
      <w:r>
        <w:t>my</w:t>
      </w:r>
      <w:r>
        <w:rPr>
          <w:spacing w:val="-21"/>
        </w:rPr>
        <w:t xml:space="preserve"> </w:t>
      </w:r>
      <w:r>
        <w:t>child</w:t>
      </w:r>
      <w:r>
        <w:rPr>
          <w:spacing w:val="-18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w</w:t>
      </w:r>
      <w:r>
        <w:rPr>
          <w:spacing w:val="-5"/>
        </w:rPr>
        <w:t>i</w:t>
      </w:r>
      <w:r>
        <w:t>n</w:t>
      </w:r>
      <w:r>
        <w:rPr>
          <w:spacing w:val="-17"/>
        </w:rPr>
        <w:t>n</w:t>
      </w:r>
      <w:r>
        <w:rPr>
          <w:spacing w:val="-19"/>
        </w:rPr>
        <w:t>i</w:t>
      </w:r>
      <w:r>
        <w:rPr>
          <w:spacing w:val="-25"/>
        </w:rPr>
        <w:t>n</w:t>
      </w:r>
      <w:r>
        <w:rPr>
          <w:spacing w:val="-12"/>
        </w:rPr>
        <w:t>g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a</w:t>
      </w:r>
      <w:r>
        <w:rPr>
          <w:spacing w:val="-4"/>
        </w:rPr>
        <w:t>l</w:t>
      </w:r>
      <w:r>
        <w:t>so</w:t>
      </w:r>
      <w:r>
        <w:rPr>
          <w:spacing w:val="-15"/>
        </w:rPr>
        <w:t xml:space="preserve"> </w:t>
      </w:r>
      <w:r>
        <w:t>de-emphasize</w:t>
      </w:r>
      <w:r>
        <w:rPr>
          <w:spacing w:val="-5"/>
        </w:rPr>
        <w:t xml:space="preserve"> </w:t>
      </w:r>
      <w:r>
        <w:t>games</w:t>
      </w:r>
      <w:r>
        <w:rPr>
          <w:spacing w:val="-12"/>
        </w:rPr>
        <w:t xml:space="preserve"> </w:t>
      </w:r>
      <w:r>
        <w:t>and</w:t>
      </w:r>
      <w:r>
        <w:rPr>
          <w:w w:val="99"/>
        </w:rPr>
        <w:t xml:space="preserve"> </w:t>
      </w:r>
      <w:r>
        <w:t>competition</w:t>
      </w:r>
      <w:r>
        <w:rPr>
          <w:spacing w:val="1"/>
        </w:rPr>
        <w:t xml:space="preserve"> </w:t>
      </w:r>
      <w:r>
        <w:rPr>
          <w:spacing w:val="-19"/>
        </w:rPr>
        <w:t>i</w:t>
      </w:r>
      <w:r>
        <w:t>n</w:t>
      </w:r>
      <w:r>
        <w:rPr>
          <w:spacing w:val="-2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7"/>
        </w:rPr>
        <w:t>l</w:t>
      </w:r>
      <w:r>
        <w:t>ower</w:t>
      </w:r>
      <w:r>
        <w:rPr>
          <w:spacing w:val="-2"/>
        </w:rPr>
        <w:t xml:space="preserve"> </w:t>
      </w:r>
      <w:r>
        <w:t>a</w:t>
      </w:r>
      <w:r>
        <w:rPr>
          <w:spacing w:val="-17"/>
        </w:rPr>
        <w:t>g</w:t>
      </w:r>
      <w:r>
        <w:t>e</w:t>
      </w:r>
      <w:r>
        <w:rPr>
          <w:spacing w:val="-23"/>
        </w:rPr>
        <w:t xml:space="preserve"> </w:t>
      </w:r>
      <w:r>
        <w:t>groups.</w:t>
      </w:r>
    </w:p>
    <w:p w:rsidR="00347A98" w:rsidRDefault="00347A98" w:rsidP="00347A98">
      <w:pPr>
        <w:pStyle w:val="BodyText"/>
        <w:numPr>
          <w:ilvl w:val="0"/>
          <w:numId w:val="14"/>
        </w:numPr>
        <w:tabs>
          <w:tab w:val="left" w:pos="418"/>
        </w:tabs>
        <w:kinsoku w:val="0"/>
        <w:overflowPunct w:val="0"/>
        <w:autoSpaceDE w:val="0"/>
        <w:autoSpaceDN w:val="0"/>
        <w:adjustRightInd w:val="0"/>
        <w:spacing w:line="205" w:lineRule="exact"/>
        <w:ind w:left="418" w:hanging="286"/>
      </w:pPr>
      <w:r>
        <w:rPr>
          <w:spacing w:val="2"/>
          <w:w w:val="105"/>
        </w:rPr>
        <w:t>I</w:t>
      </w:r>
      <w:r>
        <w:rPr>
          <w:w w:val="105"/>
        </w:rPr>
        <w:t xml:space="preserve"> will</w:t>
      </w:r>
      <w:r>
        <w:rPr>
          <w:spacing w:val="-27"/>
          <w:w w:val="105"/>
        </w:rPr>
        <w:t xml:space="preserve"> </w:t>
      </w:r>
      <w:r>
        <w:rPr>
          <w:w w:val="105"/>
        </w:rPr>
        <w:t>promote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emot</w:t>
      </w:r>
      <w:r>
        <w:rPr>
          <w:spacing w:val="-5"/>
          <w:w w:val="105"/>
        </w:rPr>
        <w:t>i</w:t>
      </w:r>
      <w:r>
        <w:rPr>
          <w:w w:val="105"/>
        </w:rPr>
        <w:t>onal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phys</w:t>
      </w:r>
      <w:r>
        <w:rPr>
          <w:spacing w:val="-9"/>
          <w:w w:val="105"/>
        </w:rPr>
        <w:t>i</w:t>
      </w:r>
      <w:r>
        <w:rPr>
          <w:w w:val="105"/>
        </w:rPr>
        <w:t>cal</w:t>
      </w:r>
      <w:r>
        <w:rPr>
          <w:spacing w:val="-38"/>
          <w:w w:val="105"/>
        </w:rPr>
        <w:t xml:space="preserve"> </w:t>
      </w:r>
      <w:r>
        <w:rPr>
          <w:w w:val="105"/>
        </w:rPr>
        <w:t>wellbe</w:t>
      </w:r>
      <w:r>
        <w:rPr>
          <w:spacing w:val="11"/>
          <w:w w:val="105"/>
        </w:rPr>
        <w:t>i</w:t>
      </w:r>
      <w:r>
        <w:rPr>
          <w:spacing w:val="-26"/>
          <w:w w:val="105"/>
        </w:rPr>
        <w:t>n</w:t>
      </w:r>
      <w:r>
        <w:rPr>
          <w:w w:val="105"/>
        </w:rPr>
        <w:t>g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>h</w:t>
      </w:r>
      <w:r>
        <w:rPr>
          <w:spacing w:val="-28"/>
          <w:w w:val="105"/>
        </w:rPr>
        <w:t>l</w:t>
      </w:r>
      <w:r>
        <w:rPr>
          <w:w w:val="105"/>
        </w:rPr>
        <w:t>etes</w:t>
      </w:r>
      <w:r>
        <w:rPr>
          <w:spacing w:val="-30"/>
          <w:w w:val="105"/>
        </w:rPr>
        <w:t xml:space="preserve"> </w:t>
      </w:r>
      <w:r>
        <w:rPr>
          <w:w w:val="105"/>
        </w:rPr>
        <w:t>ahead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personal</w:t>
      </w:r>
      <w:r>
        <w:rPr>
          <w:spacing w:val="-26"/>
          <w:w w:val="105"/>
        </w:rPr>
        <w:t xml:space="preserve"> </w:t>
      </w:r>
      <w:r>
        <w:rPr>
          <w:w w:val="105"/>
        </w:rPr>
        <w:t>des</w:t>
      </w:r>
      <w:r>
        <w:rPr>
          <w:spacing w:val="-5"/>
          <w:w w:val="105"/>
        </w:rPr>
        <w:t>i</w:t>
      </w:r>
      <w:r>
        <w:rPr>
          <w:w w:val="105"/>
        </w:rPr>
        <w:t>re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w w:val="105"/>
        </w:rPr>
        <w:t>mlay</w:t>
      </w:r>
      <w:r>
        <w:rPr>
          <w:spacing w:val="-25"/>
          <w:w w:val="105"/>
        </w:rPr>
        <w:t xml:space="preserve"> </w:t>
      </w:r>
      <w:r>
        <w:rPr>
          <w:w w:val="105"/>
        </w:rPr>
        <w:t>have</w:t>
      </w:r>
      <w:r>
        <w:rPr>
          <w:spacing w:val="-38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my</w:t>
      </w:r>
      <w:r>
        <w:rPr>
          <w:spacing w:val="-32"/>
          <w:w w:val="105"/>
        </w:rPr>
        <w:t xml:space="preserve"> </w:t>
      </w:r>
      <w:r>
        <w:rPr>
          <w:w w:val="105"/>
        </w:rPr>
        <w:t>c</w:t>
      </w:r>
      <w:r>
        <w:rPr>
          <w:spacing w:val="-12"/>
          <w:w w:val="105"/>
        </w:rPr>
        <w:t>h</w:t>
      </w:r>
      <w:r>
        <w:rPr>
          <w:w w:val="105"/>
        </w:rPr>
        <w:t>i</w:t>
      </w:r>
      <w:r>
        <w:rPr>
          <w:spacing w:val="-27"/>
          <w:w w:val="105"/>
        </w:rPr>
        <w:t>l</w:t>
      </w:r>
      <w:r>
        <w:rPr>
          <w:w w:val="105"/>
        </w:rPr>
        <w:t>d</w:t>
      </w:r>
      <w:r>
        <w:rPr>
          <w:spacing w:val="-36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w</w:t>
      </w:r>
      <w:r>
        <w:rPr>
          <w:spacing w:val="4"/>
          <w:w w:val="105"/>
        </w:rPr>
        <w:t>i</w:t>
      </w:r>
      <w:r>
        <w:rPr>
          <w:spacing w:val="-20"/>
          <w:w w:val="105"/>
        </w:rPr>
        <w:t>n</w:t>
      </w:r>
      <w:r>
        <w:rPr>
          <w:w w:val="105"/>
        </w:rPr>
        <w:t>.</w:t>
      </w:r>
    </w:p>
    <w:p w:rsidR="00347A98" w:rsidRDefault="00347A98" w:rsidP="00347A98">
      <w:pPr>
        <w:pStyle w:val="BodyText"/>
        <w:numPr>
          <w:ilvl w:val="0"/>
          <w:numId w:val="14"/>
        </w:numPr>
        <w:tabs>
          <w:tab w:val="left" w:pos="418"/>
        </w:tabs>
        <w:kinsoku w:val="0"/>
        <w:overflowPunct w:val="0"/>
        <w:autoSpaceDE w:val="0"/>
        <w:autoSpaceDN w:val="0"/>
        <w:adjustRightInd w:val="0"/>
        <w:spacing w:before="25" w:line="267" w:lineRule="auto"/>
        <w:ind w:right="487" w:firstLine="7"/>
      </w:pPr>
      <w:r>
        <w:rPr>
          <w:spacing w:val="-1"/>
        </w:rPr>
        <w:t>I will</w:t>
      </w:r>
      <w:r>
        <w:t xml:space="preserve"> respect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offici</w:t>
      </w:r>
      <w:r>
        <w:rPr>
          <w:spacing w:val="-3"/>
        </w:rPr>
        <w:t>als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9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games</w:t>
      </w:r>
      <w:r>
        <w:rPr>
          <w:spacing w:val="-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will never</w:t>
      </w:r>
      <w:r>
        <w:rPr>
          <w:spacing w:val="-8"/>
        </w:rPr>
        <w:t xml:space="preserve"> </w:t>
      </w:r>
      <w:r>
        <w:rPr>
          <w:spacing w:val="-5"/>
        </w:rPr>
        <w:t>questi</w:t>
      </w:r>
      <w:r>
        <w:rPr>
          <w:spacing w:val="-4"/>
        </w:rPr>
        <w:t>on</w:t>
      </w:r>
      <w:r>
        <w:rPr>
          <w:spacing w:val="-2"/>
        </w:rPr>
        <w:t>,</w:t>
      </w:r>
      <w:r>
        <w:rPr>
          <w:spacing w:val="-4"/>
        </w:rPr>
        <w:t xml:space="preserve"> d</w:t>
      </w:r>
      <w:r>
        <w:rPr>
          <w:spacing w:val="-5"/>
        </w:rPr>
        <w:t>iscuss,</w:t>
      </w:r>
      <w:r>
        <w:rPr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confront coaches</w:t>
      </w:r>
      <w:r>
        <w:rPr>
          <w:spacing w:val="-1"/>
        </w:rPr>
        <w:t xml:space="preserve"> </w:t>
      </w:r>
      <w:r>
        <w:t>at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5"/>
        </w:rPr>
        <w:t>g</w:t>
      </w:r>
      <w:r>
        <w:rPr>
          <w:spacing w:val="-6"/>
        </w:rPr>
        <w:t>ame</w:t>
      </w:r>
      <w:r>
        <w:rPr>
          <w:spacing w:val="49"/>
          <w:w w:val="96"/>
        </w:rPr>
        <w:t xml:space="preserve"> </w:t>
      </w:r>
      <w:r>
        <w:rPr>
          <w:spacing w:val="-4"/>
        </w:rPr>
        <w:t>field</w:t>
      </w:r>
      <w:r>
        <w:rPr>
          <w:spacing w:val="-2"/>
        </w:rPr>
        <w:t>,</w:t>
      </w:r>
      <w:r>
        <w:rPr>
          <w:spacing w:val="-5"/>
        </w:rPr>
        <w:t xml:space="preserve"> and</w:t>
      </w:r>
      <w:r>
        <w:rPr>
          <w:spacing w:val="-1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rPr>
          <w:spacing w:val="-2"/>
        </w:rPr>
        <w:t>time</w:t>
      </w:r>
      <w:r>
        <w:rPr>
          <w:spacing w:val="-2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coaches</w:t>
      </w:r>
      <w:r>
        <w:rPr>
          <w:spacing w:val="-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rPr>
          <w:spacing w:val="-2"/>
        </w:rPr>
        <w:t>time</w:t>
      </w:r>
      <w:r>
        <w:rPr>
          <w:spacing w:val="-2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pl</w:t>
      </w:r>
      <w:r>
        <w:rPr>
          <w:spacing w:val="-3"/>
        </w:rPr>
        <w:t>ace.</w:t>
      </w:r>
    </w:p>
    <w:p w:rsidR="00347A98" w:rsidRDefault="00347A98" w:rsidP="00347A98">
      <w:pPr>
        <w:pStyle w:val="BodyText"/>
        <w:numPr>
          <w:ilvl w:val="0"/>
          <w:numId w:val="14"/>
        </w:numPr>
        <w:tabs>
          <w:tab w:val="left" w:pos="411"/>
        </w:tabs>
        <w:kinsoku w:val="0"/>
        <w:overflowPunct w:val="0"/>
        <w:autoSpaceDE w:val="0"/>
        <w:autoSpaceDN w:val="0"/>
        <w:adjustRightInd w:val="0"/>
        <w:spacing w:before="8" w:line="251" w:lineRule="auto"/>
        <w:ind w:left="125" w:right="272" w:firstLine="0"/>
      </w:pPr>
      <w:r>
        <w:rPr>
          <w:spacing w:val="-10"/>
          <w:w w:val="105"/>
        </w:rPr>
        <w:t>I</w:t>
      </w:r>
      <w:r>
        <w:rPr>
          <w:w w:val="105"/>
        </w:rPr>
        <w:t xml:space="preserve"> will</w:t>
      </w:r>
      <w:r>
        <w:rPr>
          <w:spacing w:val="-29"/>
          <w:w w:val="105"/>
        </w:rPr>
        <w:t xml:space="preserve"> </w:t>
      </w:r>
      <w:r>
        <w:rPr>
          <w:w w:val="105"/>
        </w:rPr>
        <w:t>demand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sports</w:t>
      </w:r>
      <w:r>
        <w:rPr>
          <w:spacing w:val="-25"/>
          <w:w w:val="105"/>
        </w:rPr>
        <w:t xml:space="preserve"> </w:t>
      </w:r>
      <w:r>
        <w:rPr>
          <w:w w:val="105"/>
        </w:rPr>
        <w:t>env</w:t>
      </w:r>
      <w:r>
        <w:rPr>
          <w:spacing w:val="-8"/>
          <w:w w:val="105"/>
        </w:rPr>
        <w:t>i</w:t>
      </w:r>
      <w:r>
        <w:rPr>
          <w:w w:val="105"/>
        </w:rPr>
        <w:t>ronment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my</w:t>
      </w:r>
      <w:r>
        <w:rPr>
          <w:spacing w:val="-33"/>
          <w:w w:val="105"/>
        </w:rPr>
        <w:t xml:space="preserve"> </w:t>
      </w:r>
      <w:r>
        <w:rPr>
          <w:w w:val="105"/>
        </w:rPr>
        <w:t>child</w:t>
      </w:r>
      <w:r>
        <w:rPr>
          <w:spacing w:val="-36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rFonts w:ascii="Times New Roman" w:hAnsi="Times New Roman" w:cs="Times New Roman"/>
          <w:w w:val="105"/>
        </w:rPr>
        <w:t>is</w:t>
      </w:r>
      <w:r>
        <w:rPr>
          <w:rFonts w:ascii="Times New Roman" w:hAnsi="Times New Roman" w:cs="Times New Roman"/>
          <w:spacing w:val="-26"/>
          <w:w w:val="105"/>
        </w:rPr>
        <w:t xml:space="preserve"> </w:t>
      </w:r>
      <w:r>
        <w:rPr>
          <w:w w:val="105"/>
        </w:rPr>
        <w:t>free</w:t>
      </w:r>
      <w:r>
        <w:rPr>
          <w:spacing w:val="-31"/>
          <w:w w:val="105"/>
        </w:rPr>
        <w:t xml:space="preserve"> </w:t>
      </w:r>
      <w:r>
        <w:rPr>
          <w:w w:val="105"/>
        </w:rPr>
        <w:t>from</w:t>
      </w:r>
      <w:r>
        <w:rPr>
          <w:spacing w:val="-28"/>
          <w:w w:val="105"/>
        </w:rPr>
        <w:t xml:space="preserve"> </w:t>
      </w:r>
      <w:r>
        <w:rPr>
          <w:w w:val="105"/>
        </w:rPr>
        <w:t>dr</w:t>
      </w:r>
      <w:r>
        <w:rPr>
          <w:spacing w:val="-16"/>
          <w:w w:val="105"/>
        </w:rPr>
        <w:t>u</w:t>
      </w:r>
      <w:r>
        <w:rPr>
          <w:w w:val="105"/>
        </w:rPr>
        <w:t>g</w:t>
      </w:r>
      <w:r>
        <w:rPr>
          <w:spacing w:val="-19"/>
          <w:w w:val="105"/>
        </w:rPr>
        <w:t>s</w:t>
      </w:r>
      <w:r>
        <w:rPr>
          <w:spacing w:val="-13"/>
          <w:w w:val="105"/>
        </w:rPr>
        <w:t>,</w:t>
      </w:r>
      <w:r>
        <w:rPr>
          <w:w w:val="105"/>
        </w:rPr>
        <w:t xml:space="preserve"> tobacco,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>l</w:t>
      </w:r>
      <w:r>
        <w:rPr>
          <w:w w:val="105"/>
        </w:rPr>
        <w:t>cohol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w w:val="105"/>
        </w:rPr>
        <w:t xml:space="preserve"> will</w:t>
      </w:r>
      <w:r>
        <w:rPr>
          <w:spacing w:val="-24"/>
          <w:w w:val="105"/>
        </w:rPr>
        <w:t xml:space="preserve"> </w:t>
      </w:r>
      <w:r>
        <w:rPr>
          <w:w w:val="105"/>
        </w:rPr>
        <w:t>refra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from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>i</w:t>
      </w:r>
      <w:r>
        <w:rPr>
          <w:w w:val="105"/>
        </w:rPr>
        <w:t>r</w:t>
      </w:r>
      <w:r>
        <w:rPr>
          <w:spacing w:val="-30"/>
          <w:w w:val="105"/>
        </w:rPr>
        <w:t xml:space="preserve"> </w:t>
      </w:r>
      <w:r>
        <w:rPr>
          <w:w w:val="105"/>
        </w:rPr>
        <w:t>use</w:t>
      </w:r>
      <w:r>
        <w:rPr>
          <w:spacing w:val="-32"/>
          <w:w w:val="105"/>
        </w:rPr>
        <w:t xml:space="preserve"> </w:t>
      </w:r>
      <w:r>
        <w:rPr>
          <w:w w:val="105"/>
        </w:rPr>
        <w:t>at</w:t>
      </w:r>
      <w:r>
        <w:rPr>
          <w:w w:val="102"/>
        </w:rPr>
        <w:t xml:space="preserve"> </w:t>
      </w:r>
      <w:r>
        <w:rPr>
          <w:w w:val="95"/>
        </w:rPr>
        <w:t>all</w:t>
      </w:r>
      <w:r>
        <w:rPr>
          <w:spacing w:val="-24"/>
          <w:w w:val="95"/>
        </w:rPr>
        <w:t xml:space="preserve"> </w:t>
      </w:r>
      <w:r>
        <w:rPr>
          <w:w w:val="95"/>
        </w:rPr>
        <w:t>sports</w:t>
      </w:r>
      <w:r>
        <w:rPr>
          <w:spacing w:val="1"/>
          <w:w w:val="95"/>
        </w:rPr>
        <w:t xml:space="preserve"> </w:t>
      </w:r>
      <w:r>
        <w:rPr>
          <w:w w:val="95"/>
        </w:rPr>
        <w:t>events.</w:t>
      </w:r>
    </w:p>
    <w:p w:rsidR="00347A98" w:rsidRDefault="00347A98" w:rsidP="00347A98">
      <w:pPr>
        <w:pStyle w:val="BodyText"/>
        <w:numPr>
          <w:ilvl w:val="0"/>
          <w:numId w:val="14"/>
        </w:numPr>
        <w:tabs>
          <w:tab w:val="left" w:pos="418"/>
        </w:tabs>
        <w:kinsoku w:val="0"/>
        <w:overflowPunct w:val="0"/>
        <w:autoSpaceDE w:val="0"/>
        <w:autoSpaceDN w:val="0"/>
        <w:adjustRightInd w:val="0"/>
        <w:spacing w:before="22" w:line="259" w:lineRule="auto"/>
        <w:ind w:left="111" w:right="350" w:firstLine="14"/>
      </w:pPr>
      <w:r>
        <w:rPr>
          <w:spacing w:val="2"/>
          <w:w w:val="105"/>
        </w:rPr>
        <w:t>I</w:t>
      </w:r>
      <w:r>
        <w:rPr>
          <w:w w:val="105"/>
        </w:rPr>
        <w:t xml:space="preserve"> will</w:t>
      </w:r>
      <w:r>
        <w:rPr>
          <w:spacing w:val="-28"/>
          <w:w w:val="105"/>
        </w:rPr>
        <w:t xml:space="preserve"> </w:t>
      </w:r>
      <w:r>
        <w:rPr>
          <w:w w:val="105"/>
        </w:rPr>
        <w:t>refra</w:t>
      </w:r>
      <w:r>
        <w:rPr>
          <w:spacing w:val="-12"/>
          <w:w w:val="105"/>
        </w:rPr>
        <w:t>i</w:t>
      </w:r>
      <w:r>
        <w:rPr>
          <w:spacing w:val="20"/>
          <w:w w:val="105"/>
        </w:rPr>
        <w:t>n</w:t>
      </w:r>
      <w:r>
        <w:rPr>
          <w:w w:val="105"/>
        </w:rPr>
        <w:t xml:space="preserve"> from</w:t>
      </w:r>
      <w:r>
        <w:rPr>
          <w:spacing w:val="-26"/>
          <w:w w:val="105"/>
        </w:rPr>
        <w:t xml:space="preserve"> </w:t>
      </w:r>
      <w:r>
        <w:rPr>
          <w:w w:val="105"/>
        </w:rPr>
        <w:t>coac</w:t>
      </w:r>
      <w:r>
        <w:rPr>
          <w:spacing w:val="-2"/>
          <w:w w:val="105"/>
        </w:rPr>
        <w:t>h</w:t>
      </w:r>
      <w:r>
        <w:rPr>
          <w:spacing w:val="-20"/>
          <w:w w:val="105"/>
        </w:rPr>
        <w:t>i</w:t>
      </w:r>
      <w:r>
        <w:rPr>
          <w:w w:val="105"/>
        </w:rPr>
        <w:t>ng</w:t>
      </w:r>
      <w:r>
        <w:rPr>
          <w:spacing w:val="-44"/>
          <w:w w:val="105"/>
        </w:rPr>
        <w:t xml:space="preserve"> </w:t>
      </w:r>
      <w:r>
        <w:rPr>
          <w:w w:val="105"/>
        </w:rPr>
        <w:t>my</w:t>
      </w:r>
      <w:r>
        <w:rPr>
          <w:spacing w:val="-39"/>
          <w:w w:val="105"/>
        </w:rPr>
        <w:t xml:space="preserve"> </w:t>
      </w:r>
      <w:r>
        <w:rPr>
          <w:w w:val="105"/>
        </w:rPr>
        <w:t>c</w:t>
      </w:r>
      <w:r>
        <w:rPr>
          <w:spacing w:val="-12"/>
          <w:w w:val="105"/>
        </w:rPr>
        <w:t>h</w:t>
      </w:r>
      <w:r>
        <w:rPr>
          <w:w w:val="105"/>
        </w:rPr>
        <w:t>i</w:t>
      </w:r>
      <w:r>
        <w:rPr>
          <w:spacing w:val="-22"/>
          <w:w w:val="105"/>
        </w:rPr>
        <w:t>l</w:t>
      </w:r>
      <w:r>
        <w:rPr>
          <w:w w:val="105"/>
        </w:rPr>
        <w:t>d</w:t>
      </w:r>
      <w:r>
        <w:rPr>
          <w:spacing w:val="-39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other</w:t>
      </w:r>
      <w:r>
        <w:rPr>
          <w:spacing w:val="-28"/>
          <w:w w:val="105"/>
        </w:rPr>
        <w:t xml:space="preserve"> </w:t>
      </w:r>
      <w:r>
        <w:rPr>
          <w:w w:val="105"/>
        </w:rPr>
        <w:t>p</w:t>
      </w:r>
      <w:r>
        <w:rPr>
          <w:spacing w:val="-20"/>
          <w:w w:val="105"/>
        </w:rPr>
        <w:t>l</w:t>
      </w:r>
      <w:r>
        <w:rPr>
          <w:w w:val="105"/>
        </w:rPr>
        <w:t>ayers</w:t>
      </w:r>
      <w:r>
        <w:rPr>
          <w:spacing w:val="-27"/>
          <w:w w:val="105"/>
        </w:rPr>
        <w:t xml:space="preserve"> </w:t>
      </w:r>
      <w:r>
        <w:rPr>
          <w:w w:val="105"/>
        </w:rPr>
        <w:t>dur</w:t>
      </w:r>
      <w:r>
        <w:rPr>
          <w:spacing w:val="-8"/>
          <w:w w:val="105"/>
        </w:rPr>
        <w:t>i</w:t>
      </w:r>
      <w:r>
        <w:rPr>
          <w:w w:val="105"/>
        </w:rPr>
        <w:t>n</w:t>
      </w:r>
      <w:r>
        <w:rPr>
          <w:spacing w:val="13"/>
          <w:w w:val="105"/>
        </w:rPr>
        <w:t>g</w:t>
      </w:r>
      <w:r>
        <w:rPr>
          <w:w w:val="105"/>
        </w:rPr>
        <w:t xml:space="preserve"> games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pract</w:t>
      </w:r>
      <w:r>
        <w:rPr>
          <w:spacing w:val="-14"/>
          <w:w w:val="105"/>
        </w:rPr>
        <w:t>i</w:t>
      </w:r>
      <w:r>
        <w:rPr>
          <w:w w:val="105"/>
        </w:rPr>
        <w:t>ce</w:t>
      </w:r>
      <w:r>
        <w:rPr>
          <w:spacing w:val="-19"/>
          <w:w w:val="105"/>
        </w:rPr>
        <w:t>s</w:t>
      </w:r>
      <w:r>
        <w:rPr>
          <w:spacing w:val="-13"/>
          <w:w w:val="105"/>
        </w:rPr>
        <w:t>,</w:t>
      </w:r>
      <w:r>
        <w:rPr>
          <w:w w:val="105"/>
        </w:rPr>
        <w:t xml:space="preserve"> u</w:t>
      </w:r>
      <w:r>
        <w:rPr>
          <w:spacing w:val="-16"/>
          <w:w w:val="105"/>
        </w:rPr>
        <w:t>n</w:t>
      </w:r>
      <w:r>
        <w:rPr>
          <w:w w:val="105"/>
        </w:rPr>
        <w:t>less</w:t>
      </w:r>
      <w:r>
        <w:rPr>
          <w:spacing w:val="-34"/>
          <w:w w:val="105"/>
        </w:rPr>
        <w:t xml:space="preserve"> </w:t>
      </w:r>
      <w:r>
        <w:rPr>
          <w:spacing w:val="-14"/>
          <w:w w:val="105"/>
        </w:rPr>
        <w:t>A</w:t>
      </w:r>
      <w:r>
        <w:rPr>
          <w:w w:val="105"/>
        </w:rPr>
        <w:t>im</w:t>
      </w:r>
      <w:r>
        <w:rPr>
          <w:spacing w:val="-34"/>
          <w:w w:val="105"/>
        </w:rPr>
        <w:t xml:space="preserve"> </w:t>
      </w:r>
      <w:r>
        <w:rPr>
          <w:w w:val="105"/>
        </w:rPr>
        <w:t>one</w:t>
      </w:r>
      <w:r>
        <w:rPr>
          <w:spacing w:val="-36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official</w:t>
      </w:r>
      <w:r>
        <w:rPr>
          <w:spacing w:val="-31"/>
          <w:w w:val="105"/>
        </w:rPr>
        <w:t xml:space="preserve"> </w:t>
      </w:r>
      <w:r>
        <w:rPr>
          <w:w w:val="105"/>
        </w:rPr>
        <w:t>coaches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41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team.</w:t>
      </w:r>
    </w:p>
    <w:p w:rsidR="00347A98" w:rsidRDefault="00347A98" w:rsidP="00347A9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347A98" w:rsidRDefault="00347A98" w:rsidP="00347A98">
      <w:pPr>
        <w:pStyle w:val="BodyText"/>
        <w:kinsoku w:val="0"/>
        <w:overflowPunct w:val="0"/>
        <w:spacing w:before="10"/>
        <w:ind w:left="0"/>
        <w:rPr>
          <w:sz w:val="29"/>
          <w:szCs w:val="29"/>
        </w:rPr>
      </w:pPr>
    </w:p>
    <w:p w:rsidR="00347A98" w:rsidRDefault="00347A98" w:rsidP="00347A98">
      <w:pPr>
        <w:pStyle w:val="BodyText"/>
        <w:kinsoku w:val="0"/>
        <w:overflowPunct w:val="0"/>
        <w:spacing w:line="200" w:lineRule="atLeast"/>
        <w:ind w:left="111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48275" cy="161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98" w:rsidRDefault="00347A98" w:rsidP="00347A98">
      <w:pPr>
        <w:pStyle w:val="BodyText"/>
        <w:kinsoku w:val="0"/>
        <w:overflowPunct w:val="0"/>
        <w:ind w:left="0"/>
      </w:pPr>
    </w:p>
    <w:p w:rsidR="00347A98" w:rsidRDefault="00347A98" w:rsidP="00347A98">
      <w:pPr>
        <w:pStyle w:val="BodyText"/>
        <w:tabs>
          <w:tab w:val="left" w:pos="8145"/>
        </w:tabs>
        <w:kinsoku w:val="0"/>
        <w:overflowPunct w:val="0"/>
        <w:spacing w:before="113"/>
      </w:pPr>
      <w:r>
        <w:rPr>
          <w:w w:val="95"/>
        </w:rPr>
        <w:t>Parent/Guar</w:t>
      </w:r>
      <w:r>
        <w:rPr>
          <w:spacing w:val="-13"/>
          <w:w w:val="95"/>
        </w:rPr>
        <w:t>d</w:t>
      </w:r>
      <w:r>
        <w:rPr>
          <w:spacing w:val="-25"/>
          <w:w w:val="95"/>
        </w:rPr>
        <w:t>i</w:t>
      </w:r>
      <w:r>
        <w:rPr>
          <w:w w:val="95"/>
        </w:rPr>
        <w:t>an</w:t>
      </w:r>
      <w:r>
        <w:rPr>
          <w:spacing w:val="29"/>
          <w:w w:val="95"/>
        </w:rPr>
        <w:t xml:space="preserve"> </w:t>
      </w:r>
      <w:r>
        <w:rPr>
          <w:w w:val="95"/>
        </w:rPr>
        <w:t>S</w:t>
      </w:r>
      <w:r>
        <w:rPr>
          <w:spacing w:val="-19"/>
          <w:w w:val="95"/>
        </w:rPr>
        <w:t>i</w:t>
      </w:r>
      <w:r>
        <w:rPr>
          <w:w w:val="95"/>
        </w:rPr>
        <w:t>gnatur</w:t>
      </w:r>
      <w:r>
        <w:rPr>
          <w:spacing w:val="-31"/>
          <w:w w:val="95"/>
        </w:rPr>
        <w:t>e</w:t>
      </w:r>
      <w:r>
        <w:rPr>
          <w:w w:val="95"/>
          <w:u w:val="single"/>
        </w:rPr>
        <w:t>.</w:t>
      </w:r>
      <w:r>
        <w:rPr>
          <w:w w:val="95"/>
          <w:u w:val="single"/>
        </w:rPr>
        <w:tab/>
      </w:r>
      <w:r>
        <w:rPr>
          <w:w w:val="105"/>
        </w:rPr>
        <w:t>_</w:t>
      </w:r>
    </w:p>
    <w:p w:rsidR="00347A98" w:rsidRDefault="00347A98" w:rsidP="00347A98">
      <w:pPr>
        <w:pStyle w:val="BodyText"/>
        <w:kinsoku w:val="0"/>
        <w:overflowPunct w:val="0"/>
        <w:ind w:left="0"/>
      </w:pPr>
    </w:p>
    <w:p w:rsidR="00347A98" w:rsidRDefault="00347A98" w:rsidP="00347A98">
      <w:pPr>
        <w:pStyle w:val="BodyText"/>
        <w:kinsoku w:val="0"/>
        <w:overflowPunct w:val="0"/>
        <w:ind w:left="0"/>
      </w:pPr>
    </w:p>
    <w:p w:rsidR="00E3260A" w:rsidRDefault="00E3260A">
      <w:pPr>
        <w:spacing w:before="89"/>
        <w:ind w:left="3208"/>
        <w:rPr>
          <w:rFonts w:ascii="Times New Roman" w:eastAsia="Times New Roman" w:hAnsi="Times New Roman" w:cs="Times New Roman"/>
          <w:sz w:val="52"/>
          <w:szCs w:val="52"/>
        </w:rPr>
      </w:pPr>
    </w:p>
    <w:p w:rsidR="00E3260A" w:rsidRDefault="00E3260A" w:rsidP="00E3260A">
      <w:pPr>
        <w:pStyle w:val="BodyText"/>
        <w:kinsoku w:val="0"/>
        <w:overflowPunct w:val="0"/>
        <w:spacing w:before="69" w:line="253" w:lineRule="auto"/>
        <w:ind w:left="4130" w:right="45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52"/>
          <w:szCs w:val="52"/>
        </w:rPr>
        <w:br w:type="page"/>
      </w:r>
      <w:r>
        <w:rPr>
          <w:rFonts w:ascii="Times New Roman" w:hAnsi="Times New Roman" w:cs="Times New Roman"/>
          <w:spacing w:val="-25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>azewell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little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Leagu</w:t>
      </w:r>
      <w:r>
        <w:rPr>
          <w:rFonts w:ascii="Times New Roman" w:hAnsi="Times New Roman" w:cs="Times New Roman"/>
          <w:spacing w:val="-14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</w:t>
      </w:r>
      <w:r>
        <w:rPr>
          <w:rFonts w:ascii="Times New Roman" w:hAnsi="Times New Roman" w:cs="Times New Roman"/>
          <w:w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Player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Code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Conduct</w:t>
      </w:r>
    </w:p>
    <w:p w:rsidR="00E3260A" w:rsidRDefault="00E3260A" w:rsidP="00E3260A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:rsidR="00E3260A" w:rsidRDefault="00E3260A" w:rsidP="00E3260A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4"/>
          <w:szCs w:val="24"/>
        </w:rPr>
      </w:pPr>
    </w:p>
    <w:p w:rsidR="00E3260A" w:rsidRDefault="00E3260A" w:rsidP="00E3260A">
      <w:pPr>
        <w:pStyle w:val="Heading3"/>
        <w:kinsoku w:val="0"/>
        <w:overflowPunct w:val="0"/>
        <w:spacing w:line="290" w:lineRule="auto"/>
        <w:ind w:left="118" w:right="775" w:firstLine="7"/>
      </w:pPr>
      <w:r>
        <w:rPr>
          <w:spacing w:val="-52"/>
          <w:w w:val="115"/>
        </w:rPr>
        <w:t>1</w:t>
      </w:r>
      <w:r>
        <w:rPr>
          <w:w w:val="115"/>
        </w:rPr>
        <w:t>.</w:t>
      </w:r>
      <w:r>
        <w:rPr>
          <w:spacing w:val="-54"/>
          <w:w w:val="115"/>
        </w:rPr>
        <w:t xml:space="preserve"> </w:t>
      </w:r>
      <w:r>
        <w:rPr>
          <w:w w:val="90"/>
        </w:rPr>
        <w:t>I</w:t>
      </w:r>
      <w:r>
        <w:rPr>
          <w:spacing w:val="-23"/>
          <w:w w:val="90"/>
        </w:rPr>
        <w:t xml:space="preserve"> </w:t>
      </w:r>
      <w:r>
        <w:t>understand</w:t>
      </w:r>
      <w:r>
        <w:rPr>
          <w:spacing w:val="-19"/>
        </w:rPr>
        <w:t xml:space="preserve"> </w:t>
      </w:r>
      <w:r>
        <w:t>that</w:t>
      </w:r>
      <w:r>
        <w:rPr>
          <w:spacing w:val="-31"/>
        </w:rPr>
        <w:t xml:space="preserve"> </w:t>
      </w:r>
      <w:r>
        <w:t>being</w:t>
      </w:r>
      <w:r>
        <w:rPr>
          <w:spacing w:val="-38"/>
        </w:rPr>
        <w:t xml:space="preserve"> </w:t>
      </w:r>
      <w:r>
        <w:t>allowed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play</w:t>
      </w:r>
      <w:r>
        <w:rPr>
          <w:spacing w:val="-30"/>
        </w:rPr>
        <w:t xml:space="preserve"> </w:t>
      </w:r>
      <w:r>
        <w:t>baseball</w:t>
      </w:r>
      <w:r>
        <w:rPr>
          <w:spacing w:val="-23"/>
        </w:rPr>
        <w:t xml:space="preserve"> </w:t>
      </w:r>
      <w:r>
        <w:t>or</w:t>
      </w:r>
      <w:r>
        <w:rPr>
          <w:spacing w:val="-42"/>
        </w:rPr>
        <w:t xml:space="preserve"> </w:t>
      </w:r>
      <w:r>
        <w:t>s</w:t>
      </w:r>
      <w:r>
        <w:rPr>
          <w:spacing w:val="-23"/>
        </w:rPr>
        <w:t>o</w:t>
      </w:r>
      <w:r>
        <w:t>ftball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Tazewell</w:t>
      </w:r>
      <w:r>
        <w:rPr>
          <w:spacing w:val="-23"/>
        </w:rPr>
        <w:t xml:space="preserve"> </w:t>
      </w:r>
      <w:r>
        <w:t>Little</w:t>
      </w:r>
      <w:r>
        <w:rPr>
          <w:spacing w:val="-27"/>
        </w:rPr>
        <w:t xml:space="preserve"> </w:t>
      </w:r>
      <w:r>
        <w:t>League</w:t>
      </w:r>
      <w:r>
        <w:rPr>
          <w:spacing w:val="-33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privileg</w:t>
      </w:r>
      <w:r>
        <w:rPr>
          <w:spacing w:val="8"/>
        </w:rPr>
        <w:t>e</w:t>
      </w:r>
      <w:r>
        <w:t>,</w:t>
      </w:r>
      <w:r>
        <w:rPr>
          <w:spacing w:val="-47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that</w:t>
      </w:r>
      <w:r>
        <w:rPr>
          <w:spacing w:val="-27"/>
        </w:rPr>
        <w:t xml:space="preserve"> </w:t>
      </w:r>
      <w:r>
        <w:rPr>
          <w:w w:val="90"/>
        </w:rPr>
        <w:t>I</w:t>
      </w:r>
      <w:r>
        <w:rPr>
          <w:spacing w:val="-26"/>
          <w:w w:val="90"/>
        </w:rPr>
        <w:t xml:space="preserve"> </w:t>
      </w:r>
      <w:r>
        <w:t>am</w:t>
      </w:r>
      <w:r>
        <w:rPr>
          <w:w w:val="96"/>
        </w:rPr>
        <w:t xml:space="preserve"> </w:t>
      </w:r>
      <w:r>
        <w:t>expected</w:t>
      </w:r>
      <w:r>
        <w:rPr>
          <w:spacing w:val="-2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follow</w:t>
      </w:r>
      <w:r>
        <w:rPr>
          <w:spacing w:val="-38"/>
        </w:rPr>
        <w:t xml:space="preserve"> </w:t>
      </w:r>
      <w:r>
        <w:t>this</w:t>
      </w:r>
      <w:r>
        <w:rPr>
          <w:spacing w:val="-36"/>
        </w:rPr>
        <w:t xml:space="preserve"> </w:t>
      </w:r>
      <w:r>
        <w:t>Code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Conduct</w:t>
      </w:r>
      <w:r>
        <w:rPr>
          <w:spacing w:val="-29"/>
        </w:rPr>
        <w:t xml:space="preserve"> </w:t>
      </w:r>
      <w:r>
        <w:t>at</w:t>
      </w:r>
      <w:r>
        <w:rPr>
          <w:spacing w:val="-33"/>
        </w:rPr>
        <w:t xml:space="preserve"> </w:t>
      </w:r>
      <w:r>
        <w:t>all</w:t>
      </w:r>
      <w:r>
        <w:rPr>
          <w:spacing w:val="-41"/>
        </w:rPr>
        <w:t xml:space="preserve"> </w:t>
      </w:r>
      <w:r>
        <w:t>times.</w:t>
      </w:r>
    </w:p>
    <w:p w:rsidR="00E3260A" w:rsidRDefault="00E3260A" w:rsidP="00E3260A">
      <w:pPr>
        <w:pStyle w:val="BodyText"/>
        <w:numPr>
          <w:ilvl w:val="0"/>
          <w:numId w:val="17"/>
        </w:numPr>
        <w:tabs>
          <w:tab w:val="left" w:pos="338"/>
        </w:tabs>
        <w:kinsoku w:val="0"/>
        <w:overflowPunct w:val="0"/>
        <w:autoSpaceDE w:val="0"/>
        <w:autoSpaceDN w:val="0"/>
        <w:adjustRightInd w:val="0"/>
        <w:spacing w:before="173" w:line="290" w:lineRule="auto"/>
        <w:ind w:right="775" w:firstLine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will</w:t>
      </w:r>
      <w:r>
        <w:rPr>
          <w:rFonts w:ascii="Times New Roman" w:hAnsi="Times New Roman" w:cs="Times New Roman"/>
          <w:spacing w:val="-2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treat</w:t>
      </w:r>
      <w:r>
        <w:rPr>
          <w:rFonts w:ascii="Times New Roman" w:hAnsi="Times New Roman" w:cs="Times New Roman"/>
          <w:spacing w:val="-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my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fellow</w:t>
      </w:r>
      <w:r>
        <w:rPr>
          <w:rFonts w:ascii="Times New Roman" w:hAnsi="Times New Roman" w:cs="Times New Roman"/>
          <w:spacing w:val="-1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teammates,</w:t>
      </w:r>
      <w:r>
        <w:rPr>
          <w:rFonts w:ascii="Times New Roman" w:hAnsi="Times New Roman" w:cs="Times New Roman"/>
          <w:spacing w:val="-3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opposing</w:t>
      </w:r>
      <w:r>
        <w:rPr>
          <w:rFonts w:ascii="Times New Roman" w:hAnsi="Times New Roman" w:cs="Times New Roman"/>
          <w:spacing w:val="-1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players,</w:t>
      </w:r>
      <w:r>
        <w:rPr>
          <w:rFonts w:ascii="Times New Roman" w:hAnsi="Times New Roman" w:cs="Times New Roman"/>
          <w:spacing w:val="-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Managers,</w:t>
      </w:r>
      <w:r>
        <w:rPr>
          <w:rFonts w:ascii="Times New Roman" w:hAnsi="Times New Roman" w:cs="Times New Roman"/>
          <w:spacing w:val="-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w w:val="95"/>
          <w:sz w:val="23"/>
          <w:szCs w:val="23"/>
        </w:rPr>
        <w:t>Coaches,</w:t>
      </w:r>
      <w:r>
        <w:rPr>
          <w:rFonts w:ascii="Times New Roman" w:hAnsi="Times New Roman" w:cs="Times New Roman"/>
          <w:spacing w:val="-3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officials,</w:t>
      </w:r>
      <w:r>
        <w:rPr>
          <w:rFonts w:ascii="Times New Roman" w:hAnsi="Times New Roman" w:cs="Times New Roman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and</w:t>
      </w:r>
      <w:r>
        <w:rPr>
          <w:rFonts w:ascii="Times New Roman" w:hAnsi="Times New Roman" w:cs="Times New Roman"/>
          <w:spacing w:val="-1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all</w:t>
      </w:r>
      <w:r>
        <w:rPr>
          <w:rFonts w:ascii="Times New Roman" w:hAnsi="Times New Roman" w:cs="Times New Roman"/>
          <w:spacing w:val="-2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team</w:t>
      </w:r>
      <w:r>
        <w:rPr>
          <w:rFonts w:ascii="Times New Roman" w:hAnsi="Times New Roman" w:cs="Times New Roman"/>
          <w:spacing w:val="-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parents</w:t>
      </w:r>
      <w:r>
        <w:rPr>
          <w:rFonts w:ascii="Times New Roman" w:hAnsi="Times New Roman" w:cs="Times New Roman"/>
          <w:spacing w:val="-1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with</w:t>
      </w:r>
      <w:r>
        <w:rPr>
          <w:rFonts w:ascii="Times New Roman" w:hAnsi="Times New Roman" w:cs="Times New Roman"/>
          <w:spacing w:val="-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RESPECT</w:t>
      </w:r>
      <w:r>
        <w:rPr>
          <w:rFonts w:ascii="Times New Roman" w:hAnsi="Times New Roman" w:cs="Times New Roman"/>
          <w:spacing w:val="22"/>
          <w:w w:val="7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AND</w:t>
      </w:r>
      <w:r>
        <w:rPr>
          <w:rFonts w:ascii="Times New Roman" w:hAnsi="Times New Roman" w:cs="Times New Roman"/>
          <w:spacing w:val="16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DIGNITY.</w:t>
      </w:r>
    </w:p>
    <w:p w:rsidR="00E3260A" w:rsidRDefault="00E3260A" w:rsidP="00E3260A">
      <w:pPr>
        <w:pStyle w:val="BodyText"/>
        <w:numPr>
          <w:ilvl w:val="0"/>
          <w:numId w:val="17"/>
        </w:numPr>
        <w:tabs>
          <w:tab w:val="left" w:pos="345"/>
        </w:tabs>
        <w:kinsoku w:val="0"/>
        <w:overflowPunct w:val="0"/>
        <w:autoSpaceDE w:val="0"/>
        <w:autoSpaceDN w:val="0"/>
        <w:adjustRightInd w:val="0"/>
        <w:spacing w:before="173"/>
        <w:ind w:left="344" w:hanging="219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3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offer</w:t>
      </w:r>
      <w:r>
        <w:rPr>
          <w:rFonts w:ascii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positive</w:t>
      </w:r>
      <w:r>
        <w:rPr>
          <w:rFonts w:ascii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encouragement</w:t>
      </w:r>
      <w:r>
        <w:rPr>
          <w:rFonts w:ascii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assistance</w:t>
      </w:r>
      <w:r>
        <w:rPr>
          <w:rFonts w:ascii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teammates.</w:t>
      </w:r>
    </w:p>
    <w:p w:rsidR="00E3260A" w:rsidRDefault="00E3260A" w:rsidP="00E3260A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20"/>
          <w:szCs w:val="20"/>
        </w:rPr>
      </w:pPr>
    </w:p>
    <w:p w:rsidR="00E3260A" w:rsidRDefault="00E3260A" w:rsidP="00E3260A">
      <w:pPr>
        <w:pStyle w:val="BodyText"/>
        <w:numPr>
          <w:ilvl w:val="0"/>
          <w:numId w:val="17"/>
        </w:numPr>
        <w:tabs>
          <w:tab w:val="left" w:pos="338"/>
        </w:tabs>
        <w:kinsoku w:val="0"/>
        <w:overflowPunct w:val="0"/>
        <w:autoSpaceDE w:val="0"/>
        <w:autoSpaceDN w:val="0"/>
        <w:adjustRightInd w:val="0"/>
        <w:spacing w:line="277" w:lineRule="auto"/>
        <w:ind w:left="125" w:right="1016" w:hanging="14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2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refrain</w:t>
      </w:r>
      <w:r>
        <w:rPr>
          <w:rFonts w:ascii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from</w:t>
      </w:r>
      <w:r>
        <w:rPr>
          <w:rFonts w:ascii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using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profane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language,</w:t>
      </w:r>
      <w:r>
        <w:rPr>
          <w:rFonts w:ascii="Times New Roman" w:hAnsi="Times New Roman" w:cs="Times New Roman"/>
          <w:spacing w:val="-4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obscene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gestures, taunting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yelling</w:t>
      </w:r>
      <w:r>
        <w:rPr>
          <w:rFonts w:ascii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</w:t>
      </w:r>
      <w:r>
        <w:rPr>
          <w:rFonts w:ascii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1"/>
          <w:sz w:val="23"/>
          <w:szCs w:val="23"/>
        </w:rPr>
        <w:t>teammates</w:t>
      </w:r>
      <w:r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opposing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players,</w:t>
      </w:r>
      <w:r>
        <w:rPr>
          <w:rFonts w:ascii="Times New Roman" w:hAnsi="Times New Roman" w:cs="Times New Roman"/>
          <w:spacing w:val="50"/>
          <w:w w:val="14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Managers,</w:t>
      </w:r>
      <w:r>
        <w:rPr>
          <w:rFonts w:ascii="Times New Roman" w:hAnsi="Times New Roman" w:cs="Times New Roman"/>
          <w:spacing w:val="17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w w:val="90"/>
          <w:sz w:val="23"/>
          <w:szCs w:val="23"/>
        </w:rPr>
        <w:t>Coaches,</w:t>
      </w:r>
      <w:r>
        <w:rPr>
          <w:rFonts w:ascii="Times New Roman" w:hAnsi="Times New Roman" w:cs="Times New Roman"/>
          <w:spacing w:val="-2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"/>
          <w:w w:val="90"/>
          <w:sz w:val="23"/>
          <w:szCs w:val="23"/>
        </w:rPr>
        <w:t>officials,</w:t>
      </w:r>
      <w:r>
        <w:rPr>
          <w:rFonts w:ascii="Times New Roman" w:hAnsi="Times New Roman" w:cs="Times New Roman"/>
          <w:spacing w:val="-1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or</w:t>
      </w:r>
      <w:r>
        <w:rPr>
          <w:rFonts w:ascii="Times New Roman" w:hAnsi="Times New Roman" w:cs="Times New Roman"/>
          <w:spacing w:val="-9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parents</w:t>
      </w:r>
      <w:r>
        <w:rPr>
          <w:rFonts w:ascii="Times New Roman" w:hAnsi="Times New Roman" w:cs="Times New Roman"/>
          <w:spacing w:val="4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17"/>
          <w:w w:val="90"/>
          <w:sz w:val="23"/>
          <w:szCs w:val="23"/>
        </w:rPr>
        <w:t>A</w:t>
      </w:r>
      <w:r>
        <w:rPr>
          <w:rFonts w:ascii="Times New Roman" w:hAnsi="Times New Roman" w:cs="Times New Roman"/>
          <w:spacing w:val="23"/>
          <w:w w:val="90"/>
          <w:sz w:val="23"/>
          <w:szCs w:val="23"/>
        </w:rPr>
        <w:t>T</w:t>
      </w:r>
      <w:r>
        <w:rPr>
          <w:rFonts w:ascii="Times New Roman" w:hAnsi="Times New Roman" w:cs="Times New Roman"/>
          <w:w w:val="90"/>
          <w:sz w:val="23"/>
          <w:szCs w:val="23"/>
        </w:rPr>
        <w:t>ALL</w:t>
      </w:r>
      <w:r>
        <w:rPr>
          <w:rFonts w:ascii="Times New Roman" w:hAnsi="Times New Roman" w:cs="Times New Roman"/>
          <w:spacing w:val="-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TIMES.</w:t>
      </w:r>
    </w:p>
    <w:p w:rsidR="00E3260A" w:rsidRDefault="00E3260A" w:rsidP="00E3260A">
      <w:pPr>
        <w:pStyle w:val="BodyText"/>
        <w:numPr>
          <w:ilvl w:val="0"/>
          <w:numId w:val="17"/>
        </w:numPr>
        <w:tabs>
          <w:tab w:val="left" w:pos="338"/>
        </w:tabs>
        <w:kinsoku w:val="0"/>
        <w:overflowPunct w:val="0"/>
        <w:autoSpaceDE w:val="0"/>
        <w:autoSpaceDN w:val="0"/>
        <w:adjustRightInd w:val="0"/>
        <w:spacing w:before="186" w:line="274" w:lineRule="auto"/>
        <w:ind w:left="125" w:right="775" w:hanging="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</w:t>
      </w:r>
      <w:r>
        <w:rPr>
          <w:rFonts w:ascii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strive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the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best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baseball</w:t>
      </w:r>
      <w:r>
        <w:rPr>
          <w:rFonts w:ascii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softball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player</w:t>
      </w:r>
      <w:r>
        <w:rPr>
          <w:rFonts w:ascii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that</w:t>
      </w:r>
      <w:r>
        <w:rPr>
          <w:rFonts w:ascii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21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can</w:t>
      </w:r>
      <w:r>
        <w:rPr>
          <w:rFonts w:ascii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be,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both</w:t>
      </w:r>
      <w:r>
        <w:rPr>
          <w:rFonts w:ascii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games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1"/>
          <w:sz w:val="23"/>
          <w:szCs w:val="23"/>
        </w:rPr>
        <w:t>practices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This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means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22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</w:t>
      </w:r>
      <w:r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be</w:t>
      </w:r>
      <w:r>
        <w:rPr>
          <w:rFonts w:ascii="Times New Roman" w:hAnsi="Times New Roman" w:cs="Times New Roman"/>
          <w:spacing w:val="26"/>
          <w:w w:val="9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attentive</w:t>
      </w:r>
      <w:r>
        <w:rPr>
          <w:rFonts w:ascii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Manager's</w:t>
      </w:r>
      <w:r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Coaches'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instructions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respect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the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time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spent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by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the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Managers</w:t>
      </w:r>
      <w:r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Coaches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5"/>
          <w:sz w:val="23"/>
          <w:szCs w:val="23"/>
        </w:rPr>
        <w:t>help</w:t>
      </w:r>
      <w:r>
        <w:rPr>
          <w:rFonts w:ascii="Times New Roman" w:hAnsi="Times New Roman" w:cs="Times New Roman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me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improve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as</w:t>
      </w:r>
      <w:r>
        <w:rPr>
          <w:rFonts w:ascii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baseball</w:t>
      </w:r>
      <w:r>
        <w:rPr>
          <w:rFonts w:ascii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softball</w:t>
      </w:r>
      <w:r>
        <w:rPr>
          <w:rFonts w:ascii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player.</w:t>
      </w:r>
    </w:p>
    <w:p w:rsidR="00E3260A" w:rsidRDefault="00E3260A" w:rsidP="00E3260A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7"/>
          <w:szCs w:val="17"/>
        </w:rPr>
      </w:pPr>
    </w:p>
    <w:p w:rsidR="00E3260A" w:rsidRDefault="00E3260A" w:rsidP="00E3260A">
      <w:pPr>
        <w:pStyle w:val="BodyText"/>
        <w:numPr>
          <w:ilvl w:val="0"/>
          <w:numId w:val="17"/>
        </w:numPr>
        <w:tabs>
          <w:tab w:val="left" w:pos="345"/>
        </w:tabs>
        <w:kinsoku w:val="0"/>
        <w:overflowPunct w:val="0"/>
        <w:autoSpaceDE w:val="0"/>
        <w:autoSpaceDN w:val="0"/>
        <w:adjustRightInd w:val="0"/>
        <w:spacing w:line="275" w:lineRule="auto"/>
        <w:ind w:right="775" w:firstLine="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80"/>
          <w:sz w:val="23"/>
          <w:szCs w:val="23"/>
        </w:rPr>
        <w:t>I</w:t>
      </w:r>
      <w:r>
        <w:rPr>
          <w:rFonts w:ascii="Times New Roman" w:hAnsi="Times New Roman" w:cs="Times New Roman"/>
          <w:spacing w:val="-19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understand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that</w:t>
      </w:r>
      <w:r>
        <w:rPr>
          <w:rFonts w:ascii="Times New Roman" w:hAnsi="Times New Roman" w:cs="Times New Roman"/>
          <w:spacing w:val="-4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TEAM</w:t>
      </w:r>
      <w:r>
        <w:rPr>
          <w:rFonts w:ascii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SPIRIT</w:t>
      </w:r>
      <w:r>
        <w:rPr>
          <w:rFonts w:ascii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does</w:t>
      </w:r>
      <w:r>
        <w:rPr>
          <w:rFonts w:ascii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not</w:t>
      </w:r>
      <w:r>
        <w:rPr>
          <w:rFonts w:ascii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just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h</w:t>
      </w:r>
      <w:r>
        <w:rPr>
          <w:rFonts w:ascii="Times New Roman" w:hAnsi="Times New Roman" w:cs="Times New Roman"/>
          <w:spacing w:val="26"/>
          <w:sz w:val="23"/>
          <w:szCs w:val="23"/>
        </w:rPr>
        <w:t>a</w:t>
      </w:r>
      <w:r>
        <w:rPr>
          <w:rFonts w:ascii="Times New Roman" w:hAnsi="Times New Roman" w:cs="Times New Roman"/>
          <w:sz w:val="23"/>
          <w:szCs w:val="23"/>
        </w:rPr>
        <w:t>ppen: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it</w:t>
      </w:r>
      <w:r>
        <w:rPr>
          <w:rFonts w:ascii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comes</w:t>
      </w:r>
      <w:r>
        <w:rPr>
          <w:rFonts w:ascii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with</w:t>
      </w:r>
      <w:r>
        <w:rPr>
          <w:rFonts w:ascii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hard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work</w:t>
      </w:r>
      <w:r>
        <w:rPr>
          <w:rFonts w:ascii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commitment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from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me</w:t>
      </w:r>
      <w:r>
        <w:rPr>
          <w:rFonts w:ascii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4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team.</w:t>
      </w:r>
      <w:r>
        <w:rPr>
          <w:rFonts w:ascii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I</w:t>
      </w:r>
      <w:r>
        <w:rPr>
          <w:rFonts w:ascii="Times New Roman" w:hAnsi="Times New Roman" w:cs="Times New Roman"/>
          <w:spacing w:val="-21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work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hard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commit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myself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team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its</w:t>
      </w:r>
      <w:r>
        <w:rPr>
          <w:rFonts w:ascii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success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by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attending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all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practices</w:t>
      </w:r>
      <w:r>
        <w:rPr>
          <w:rFonts w:ascii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and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games, giving</w:t>
      </w:r>
      <w:r>
        <w:rPr>
          <w:rFonts w:ascii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27"/>
          <w:w w:val="8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best</w:t>
      </w:r>
      <w:r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effort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whenever</w:t>
      </w:r>
      <w:r>
        <w:rPr>
          <w:rFonts w:ascii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I</w:t>
      </w:r>
      <w:r>
        <w:rPr>
          <w:rFonts w:ascii="Times New Roman" w:hAnsi="Times New Roman" w:cs="Times New Roman"/>
          <w:spacing w:val="-12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involve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2"/>
          <w:sz w:val="23"/>
          <w:szCs w:val="23"/>
        </w:rPr>
        <w:t>myself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with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the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team.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If</w:t>
      </w:r>
      <w:r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I</w:t>
      </w:r>
      <w:r>
        <w:rPr>
          <w:rFonts w:ascii="Times New Roman" w:hAnsi="Times New Roman" w:cs="Times New Roman"/>
          <w:spacing w:val="-16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cannot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attend</w:t>
      </w:r>
      <w:r>
        <w:rPr>
          <w:rFonts w:ascii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pacing w:val="-3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game</w:t>
      </w:r>
      <w:r>
        <w:rPr>
          <w:rFonts w:ascii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1"/>
          <w:sz w:val="23"/>
          <w:szCs w:val="23"/>
        </w:rPr>
        <w:t>practice</w:t>
      </w:r>
      <w:r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pacing w:val="-44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0"/>
          <w:sz w:val="23"/>
          <w:szCs w:val="23"/>
        </w:rPr>
        <w:t>I</w:t>
      </w:r>
      <w:r>
        <w:rPr>
          <w:rFonts w:ascii="Times New Roman" w:hAnsi="Times New Roman" w:cs="Times New Roman"/>
          <w:spacing w:val="-16"/>
          <w:w w:val="8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will</w:t>
      </w:r>
      <w:r>
        <w:rPr>
          <w:rFonts w:ascii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notify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Manager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spacing w:val="24"/>
          <w:w w:val="10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Coach</w:t>
      </w:r>
      <w:r>
        <w:rPr>
          <w:rFonts w:ascii="Times New Roman" w:hAnsi="Times New Roman" w:cs="Times New Roman"/>
          <w:spacing w:val="-2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of</w:t>
      </w:r>
      <w:r>
        <w:rPr>
          <w:rFonts w:ascii="Times New Roman" w:hAnsi="Times New Roman" w:cs="Times New Roman"/>
          <w:spacing w:val="-19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my</w:t>
      </w:r>
      <w:r>
        <w:rPr>
          <w:rFonts w:ascii="Times New Roman" w:hAnsi="Times New Roman" w:cs="Times New Roman"/>
          <w:spacing w:val="-2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1"/>
          <w:w w:val="95"/>
          <w:sz w:val="23"/>
          <w:szCs w:val="23"/>
        </w:rPr>
        <w:t>absence.</w:t>
      </w:r>
    </w:p>
    <w:p w:rsidR="00E3260A" w:rsidRDefault="00E3260A" w:rsidP="00E3260A">
      <w:pPr>
        <w:pStyle w:val="BodyText"/>
        <w:numPr>
          <w:ilvl w:val="0"/>
          <w:numId w:val="17"/>
        </w:numPr>
        <w:tabs>
          <w:tab w:val="left" w:pos="338"/>
        </w:tabs>
        <w:kinsoku w:val="0"/>
        <w:overflowPunct w:val="0"/>
        <w:autoSpaceDE w:val="0"/>
        <w:autoSpaceDN w:val="0"/>
        <w:adjustRightInd w:val="0"/>
        <w:spacing w:before="196" w:line="277" w:lineRule="auto"/>
        <w:ind w:left="111" w:right="531" w:firstLine="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90"/>
          <w:sz w:val="23"/>
          <w:szCs w:val="23"/>
        </w:rPr>
        <w:t>I</w:t>
      </w:r>
      <w:r>
        <w:rPr>
          <w:rFonts w:ascii="Times New Roman" w:hAnsi="Times New Roman" w:cs="Times New Roman"/>
          <w:spacing w:val="-18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understand</w:t>
      </w:r>
      <w:r>
        <w:rPr>
          <w:rFonts w:ascii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that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failure</w:t>
      </w:r>
      <w:r>
        <w:rPr>
          <w:rFonts w:ascii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to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3"/>
          <w:sz w:val="23"/>
          <w:szCs w:val="23"/>
        </w:rPr>
        <w:t>abide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by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this</w:t>
      </w:r>
      <w:r>
        <w:rPr>
          <w:rFonts w:ascii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Code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of</w:t>
      </w:r>
      <w:r>
        <w:rPr>
          <w:rFonts w:ascii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Conduct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could</w:t>
      </w:r>
      <w:r>
        <w:rPr>
          <w:rFonts w:ascii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result</w:t>
      </w:r>
      <w:r>
        <w:rPr>
          <w:rFonts w:ascii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my</w:t>
      </w:r>
      <w:r>
        <w:rPr>
          <w:rFonts w:ascii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suspension</w:t>
      </w:r>
      <w:r>
        <w:rPr>
          <w:rFonts w:ascii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spacing w:val="-3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expulsion</w:t>
      </w:r>
      <w:r>
        <w:rPr>
          <w:rFonts w:ascii="Times New Roman" w:hAnsi="Times New Roman" w:cs="Times New Roman"/>
          <w:spacing w:val="-2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from</w:t>
      </w:r>
      <w:r>
        <w:rPr>
          <w:rFonts w:ascii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the</w:t>
      </w:r>
      <w:r>
        <w:rPr>
          <w:rFonts w:ascii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team</w:t>
      </w:r>
      <w:r>
        <w:rPr>
          <w:rFonts w:ascii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or</w:t>
      </w:r>
      <w:r>
        <w:rPr>
          <w:rFonts w:ascii="Times New Roman" w:hAnsi="Times New Roman" w:cs="Times New Roman"/>
          <w:w w:val="97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Tazewell Little</w:t>
      </w:r>
      <w:r>
        <w:rPr>
          <w:rFonts w:ascii="Times New Roman" w:hAnsi="Times New Roman" w:cs="Times New Roman"/>
          <w:spacing w:val="-6"/>
          <w:w w:val="90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0"/>
          <w:sz w:val="23"/>
          <w:szCs w:val="23"/>
        </w:rPr>
        <w:t>League.</w:t>
      </w:r>
    </w:p>
    <w:p w:rsidR="00E3260A" w:rsidRDefault="00E3260A" w:rsidP="00E3260A">
      <w:pPr>
        <w:pStyle w:val="BodyText"/>
        <w:kinsoku w:val="0"/>
        <w:overflowPunct w:val="0"/>
        <w:spacing w:before="194" w:line="245" w:lineRule="auto"/>
        <w:ind w:right="775"/>
        <w:rPr>
          <w:rFonts w:ascii="Times New Roman" w:hAnsi="Times New Roman" w:cs="Times New Roman"/>
          <w:w w:val="95"/>
          <w:sz w:val="23"/>
          <w:szCs w:val="23"/>
        </w:rPr>
      </w:pPr>
      <w:r>
        <w:rPr>
          <w:rFonts w:ascii="Times New Roman" w:hAnsi="Times New Roman" w:cs="Times New Roman"/>
          <w:w w:val="95"/>
          <w:sz w:val="23"/>
          <w:szCs w:val="23"/>
        </w:rPr>
        <w:t>"Zero “tolerance</w:t>
      </w:r>
      <w:r>
        <w:rPr>
          <w:rFonts w:ascii="Times New Roman" w:hAnsi="Times New Roman" w:cs="Times New Roman"/>
          <w:spacing w:val="-1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is</w:t>
      </w:r>
      <w:r>
        <w:rPr>
          <w:rFonts w:ascii="Times New Roman" w:hAnsi="Times New Roman" w:cs="Times New Roman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/>
          <w:spacing w:val="-17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policy</w:t>
      </w:r>
      <w:r>
        <w:rPr>
          <w:rFonts w:ascii="Times New Roman" w:hAnsi="Times New Roman" w:cs="Times New Roman"/>
          <w:spacing w:val="-26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of</w:t>
      </w:r>
      <w:r>
        <w:rPr>
          <w:rFonts w:ascii="Times New Roman" w:hAnsi="Times New Roman" w:cs="Times New Roman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Tazewell</w:t>
      </w:r>
      <w:r>
        <w:rPr>
          <w:rFonts w:ascii="Times New Roman" w:hAnsi="Times New Roman" w:cs="Times New Roman"/>
          <w:spacing w:val="-1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Little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League</w:t>
      </w:r>
      <w:r>
        <w:rPr>
          <w:rFonts w:ascii="Times New Roman" w:hAnsi="Times New Roman" w:cs="Times New Roman"/>
          <w:spacing w:val="-31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for</w:t>
      </w:r>
      <w:r>
        <w:rPr>
          <w:rFonts w:ascii="Times New Roman" w:hAnsi="Times New Roman" w:cs="Times New Roman"/>
          <w:spacing w:val="-3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any</w:t>
      </w:r>
      <w:r>
        <w:rPr>
          <w:rFonts w:ascii="Times New Roman" w:hAnsi="Times New Roman" w:cs="Times New Roman"/>
          <w:spacing w:val="-3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physical,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emotional,</w:t>
      </w:r>
      <w:r>
        <w:rPr>
          <w:rFonts w:ascii="Times New Roman" w:hAnsi="Times New Roman" w:cs="Times New Roman"/>
          <w:spacing w:val="-2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verbal</w:t>
      </w:r>
      <w:r>
        <w:rPr>
          <w:rFonts w:ascii="Times New Roman" w:hAnsi="Times New Roman" w:cs="Times New Roman"/>
          <w:spacing w:val="-25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or</w:t>
      </w:r>
      <w:r>
        <w:rPr>
          <w:rFonts w:ascii="Times New Roman" w:hAnsi="Times New Roman" w:cs="Times New Roman"/>
          <w:spacing w:val="-3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sexual</w:t>
      </w:r>
      <w:r>
        <w:rPr>
          <w:rFonts w:ascii="Times New Roman" w:hAnsi="Times New Roman" w:cs="Times New Roman"/>
          <w:spacing w:val="-28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abuse</w:t>
      </w:r>
      <w:r>
        <w:rPr>
          <w:rFonts w:ascii="Times New Roman" w:hAnsi="Times New Roman" w:cs="Times New Roman"/>
          <w:spacing w:val="-3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towards</w:t>
      </w:r>
      <w:r>
        <w:rPr>
          <w:rFonts w:ascii="Times New Roman" w:hAnsi="Times New Roman" w:cs="Times New Roman"/>
          <w:spacing w:val="-2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any</w:t>
      </w:r>
      <w:r>
        <w:rPr>
          <w:rFonts w:ascii="Times New Roman" w:hAnsi="Times New Roman" w:cs="Times New Roman"/>
          <w:spacing w:val="27"/>
          <w:w w:val="94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official,</w:t>
      </w:r>
      <w:r>
        <w:rPr>
          <w:rFonts w:ascii="Times New Roman" w:hAnsi="Times New Roman" w:cs="Times New Roman"/>
          <w:spacing w:val="-2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Manager,</w:t>
      </w:r>
      <w:r>
        <w:rPr>
          <w:rFonts w:ascii="Times New Roman" w:hAnsi="Times New Roman" w:cs="Times New Roman"/>
          <w:spacing w:val="3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Coach,</w:t>
      </w:r>
      <w:r>
        <w:rPr>
          <w:rFonts w:ascii="Times New Roman" w:hAnsi="Times New Roman" w:cs="Times New Roman"/>
          <w:spacing w:val="-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opponent,</w:t>
      </w:r>
      <w:r>
        <w:rPr>
          <w:rFonts w:ascii="Times New Roman" w:hAnsi="Times New Roman" w:cs="Times New Roman"/>
          <w:spacing w:val="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player,</w:t>
      </w:r>
      <w:r>
        <w:rPr>
          <w:rFonts w:ascii="Times New Roman" w:hAnsi="Times New Roman" w:cs="Times New Roman"/>
          <w:spacing w:val="10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parent and</w:t>
      </w:r>
      <w:r>
        <w:rPr>
          <w:rFonts w:ascii="Times New Roman" w:hAnsi="Times New Roman" w:cs="Times New Roman"/>
          <w:spacing w:val="-4"/>
          <w:w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95"/>
          <w:sz w:val="23"/>
          <w:szCs w:val="23"/>
        </w:rPr>
        <w:t>spectator.</w:t>
      </w:r>
    </w:p>
    <w:p w:rsidR="00E3260A" w:rsidRDefault="00E3260A" w:rsidP="00E3260A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32"/>
          <w:szCs w:val="32"/>
        </w:rPr>
      </w:pPr>
    </w:p>
    <w:p w:rsidR="00E3260A" w:rsidRDefault="00E3260A" w:rsidP="00E3260A">
      <w:pPr>
        <w:pStyle w:val="BodyText"/>
        <w:tabs>
          <w:tab w:val="left" w:pos="6415"/>
        </w:tabs>
        <w:kinsoku w:val="0"/>
        <w:overflowPunct w:val="0"/>
        <w:ind w:hanging="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85"/>
          <w:sz w:val="23"/>
          <w:szCs w:val="23"/>
        </w:rPr>
        <w:t>Player</w:t>
      </w:r>
      <w:r>
        <w:rPr>
          <w:rFonts w:ascii="Times New Roman" w:hAnsi="Times New Roman" w:cs="Times New Roman"/>
          <w:spacing w:val="-1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5"/>
          <w:sz w:val="23"/>
          <w:szCs w:val="23"/>
        </w:rPr>
        <w:t>Nam</w:t>
      </w:r>
      <w:r>
        <w:rPr>
          <w:rFonts w:ascii="Times New Roman" w:hAnsi="Times New Roman" w:cs="Times New Roman"/>
          <w:spacing w:val="-31"/>
          <w:w w:val="85"/>
          <w:sz w:val="23"/>
          <w:szCs w:val="23"/>
        </w:rPr>
        <w:t>e</w:t>
      </w:r>
      <w:r>
        <w:rPr>
          <w:rFonts w:ascii="Times New Roman" w:hAnsi="Times New Roman" w:cs="Times New Roman"/>
          <w:w w:val="85"/>
          <w:sz w:val="23"/>
          <w:szCs w:val="23"/>
          <w:u w:val="single"/>
        </w:rPr>
        <w:t>.</w:t>
      </w:r>
      <w:r>
        <w:rPr>
          <w:rFonts w:ascii="Times New Roman" w:hAnsi="Times New Roman" w:cs="Times New Roman"/>
          <w:w w:val="85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w w:val="135"/>
          <w:sz w:val="23"/>
          <w:szCs w:val="23"/>
        </w:rPr>
        <w:t>_</w:t>
      </w:r>
    </w:p>
    <w:p w:rsidR="00E3260A" w:rsidRDefault="00E3260A" w:rsidP="00E3260A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6"/>
          <w:szCs w:val="26"/>
        </w:rPr>
      </w:pPr>
    </w:p>
    <w:p w:rsidR="00E3260A" w:rsidRDefault="00E3260A" w:rsidP="00E3260A">
      <w:pPr>
        <w:pStyle w:val="BodyText"/>
        <w:tabs>
          <w:tab w:val="left" w:pos="1642"/>
          <w:tab w:val="left" w:pos="6363"/>
        </w:tabs>
        <w:kinsoku w:val="0"/>
        <w:overflowPunct w:val="0"/>
        <w:spacing w:line="555" w:lineRule="auto"/>
        <w:ind w:right="459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w w:val="85"/>
          <w:sz w:val="23"/>
          <w:szCs w:val="23"/>
        </w:rPr>
        <w:t>Player</w:t>
      </w:r>
      <w:r>
        <w:rPr>
          <w:rFonts w:ascii="Times New Roman" w:hAnsi="Times New Roman" w:cs="Times New Roman"/>
          <w:spacing w:val="-22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5"/>
          <w:sz w:val="23"/>
          <w:szCs w:val="23"/>
        </w:rPr>
        <w:t>Signature</w:t>
      </w:r>
      <w:r>
        <w:rPr>
          <w:rFonts w:ascii="Times New Roman" w:hAnsi="Times New Roman" w:cs="Times New Roman"/>
          <w:spacing w:val="-95"/>
          <w:w w:val="400"/>
          <w:sz w:val="23"/>
          <w:szCs w:val="23"/>
        </w:rPr>
        <w:t>--------------</w:t>
      </w:r>
      <w:r>
        <w:rPr>
          <w:rFonts w:ascii="Times New Roman" w:hAnsi="Times New Roman" w:cs="Times New Roman"/>
          <w:spacing w:val="-84"/>
          <w:w w:val="400"/>
          <w:sz w:val="23"/>
          <w:szCs w:val="23"/>
        </w:rPr>
        <w:t>-</w:t>
      </w:r>
      <w:r>
        <w:rPr>
          <w:rFonts w:ascii="Times New Roman" w:hAnsi="Times New Roman" w:cs="Times New Roman"/>
          <w:w w:val="400"/>
          <w:sz w:val="23"/>
          <w:szCs w:val="23"/>
        </w:rPr>
        <w:t>-</w:t>
      </w:r>
      <w:r>
        <w:rPr>
          <w:rFonts w:ascii="Times New Roman" w:hAnsi="Times New Roman" w:cs="Times New Roman"/>
          <w:w w:val="217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5"/>
          <w:sz w:val="23"/>
          <w:szCs w:val="23"/>
        </w:rPr>
        <w:t>Regular</w:t>
      </w:r>
      <w:r>
        <w:rPr>
          <w:rFonts w:ascii="Times New Roman" w:hAnsi="Times New Roman" w:cs="Times New Roman"/>
          <w:spacing w:val="-28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w w:val="85"/>
          <w:sz w:val="23"/>
          <w:szCs w:val="23"/>
        </w:rPr>
        <w:t>Season</w:t>
      </w:r>
      <w:r>
        <w:rPr>
          <w:rFonts w:ascii="Times New Roman" w:hAnsi="Times New Roman" w:cs="Times New Roman"/>
          <w:spacing w:val="-33"/>
          <w:w w:val="85"/>
          <w:sz w:val="23"/>
          <w:szCs w:val="23"/>
        </w:rPr>
        <w:t xml:space="preserve"> </w:t>
      </w:r>
      <w:r>
        <w:rPr>
          <w:rFonts w:ascii="Times New Roman" w:hAnsi="Times New Roman" w:cs="Times New Roman"/>
          <w:spacing w:val="-8"/>
          <w:w w:val="85"/>
          <w:sz w:val="23"/>
          <w:szCs w:val="23"/>
        </w:rPr>
        <w:t>Team</w:t>
      </w:r>
      <w:r>
        <w:rPr>
          <w:rFonts w:ascii="Times New Roman" w:hAnsi="Times New Roman" w:cs="Times New Roman"/>
          <w:spacing w:val="-11"/>
          <w:w w:val="85"/>
          <w:sz w:val="23"/>
          <w:szCs w:val="23"/>
        </w:rPr>
        <w:t>.</w:t>
      </w:r>
      <w:r>
        <w:rPr>
          <w:rFonts w:ascii="Times New Roman" w:hAnsi="Times New Roman" w:cs="Times New Roman"/>
          <w:spacing w:val="-11"/>
          <w:w w:val="85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w w:val="190"/>
          <w:sz w:val="23"/>
          <w:szCs w:val="23"/>
        </w:rPr>
        <w:t>_</w:t>
      </w:r>
    </w:p>
    <w:p w:rsidR="00E3260A" w:rsidRDefault="00E3260A">
      <w:pPr>
        <w:rPr>
          <w:rFonts w:ascii="Times New Roman" w:eastAsia="Times New Roman" w:hAnsi="Times New Roman" w:cs="Times New Roman"/>
          <w:sz w:val="52"/>
          <w:szCs w:val="52"/>
        </w:rPr>
      </w:pPr>
    </w:p>
    <w:p w:rsidR="00E3260A" w:rsidRDefault="00E3260A">
      <w:pPr>
        <w:spacing w:before="89"/>
        <w:ind w:left="3208"/>
        <w:rPr>
          <w:rFonts w:ascii="Times New Roman" w:eastAsia="Times New Roman" w:hAnsi="Times New Roman" w:cs="Times New Roman"/>
          <w:sz w:val="52"/>
          <w:szCs w:val="52"/>
        </w:rPr>
      </w:pPr>
    </w:p>
    <w:p w:rsidR="00E3260A" w:rsidRDefault="00E3260A">
      <w:pPr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br w:type="page"/>
      </w: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color w:val="000000"/>
          <w:sz w:val="47"/>
          <w:szCs w:val="47"/>
        </w:rPr>
      </w:pPr>
      <w:r>
        <w:rPr>
          <w:b/>
          <w:bCs/>
          <w:color w:val="625B6E"/>
          <w:w w:val="110"/>
          <w:sz w:val="47"/>
          <w:szCs w:val="47"/>
        </w:rPr>
        <w:t>A</w:t>
      </w:r>
      <w:r>
        <w:rPr>
          <w:b/>
          <w:bCs/>
          <w:color w:val="625B6E"/>
          <w:spacing w:val="30"/>
          <w:w w:val="110"/>
          <w:sz w:val="47"/>
          <w:szCs w:val="47"/>
        </w:rPr>
        <w:t>P</w:t>
      </w:r>
      <w:r>
        <w:rPr>
          <w:b/>
          <w:bCs/>
          <w:color w:val="604D54"/>
          <w:spacing w:val="-25"/>
          <w:w w:val="110"/>
          <w:sz w:val="47"/>
          <w:szCs w:val="47"/>
        </w:rPr>
        <w:t>P</w:t>
      </w:r>
      <w:r>
        <w:rPr>
          <w:b/>
          <w:bCs/>
          <w:color w:val="625B6E"/>
          <w:w w:val="110"/>
          <w:sz w:val="47"/>
          <w:szCs w:val="47"/>
        </w:rPr>
        <w:t>E</w:t>
      </w:r>
      <w:r>
        <w:rPr>
          <w:b/>
          <w:bCs/>
          <w:color w:val="625B6E"/>
          <w:spacing w:val="-2"/>
          <w:w w:val="110"/>
          <w:sz w:val="47"/>
          <w:szCs w:val="47"/>
        </w:rPr>
        <w:t>N</w:t>
      </w:r>
      <w:r>
        <w:rPr>
          <w:b/>
          <w:bCs/>
          <w:color w:val="625B6E"/>
          <w:spacing w:val="-17"/>
          <w:w w:val="110"/>
          <w:sz w:val="47"/>
          <w:szCs w:val="47"/>
        </w:rPr>
        <w:t>D</w:t>
      </w:r>
      <w:r>
        <w:rPr>
          <w:b/>
          <w:bCs/>
          <w:color w:val="604D54"/>
          <w:spacing w:val="-37"/>
          <w:w w:val="110"/>
          <w:sz w:val="47"/>
          <w:szCs w:val="47"/>
        </w:rPr>
        <w:t>I</w:t>
      </w:r>
      <w:r>
        <w:rPr>
          <w:b/>
          <w:bCs/>
          <w:color w:val="625B6E"/>
          <w:w w:val="110"/>
          <w:sz w:val="47"/>
          <w:szCs w:val="47"/>
        </w:rPr>
        <w:t>X</w:t>
      </w:r>
      <w:r>
        <w:rPr>
          <w:b/>
          <w:bCs/>
          <w:color w:val="625B6E"/>
          <w:spacing w:val="-72"/>
          <w:w w:val="110"/>
          <w:sz w:val="47"/>
          <w:szCs w:val="47"/>
        </w:rPr>
        <w:t xml:space="preserve"> </w:t>
      </w:r>
      <w:r>
        <w:rPr>
          <w:b/>
          <w:bCs/>
          <w:color w:val="625B6E"/>
          <w:spacing w:val="-87"/>
          <w:w w:val="110"/>
          <w:sz w:val="47"/>
          <w:szCs w:val="47"/>
        </w:rPr>
        <w:t>1</w:t>
      </w:r>
      <w:r>
        <w:rPr>
          <w:b/>
          <w:bCs/>
          <w:color w:val="625B6E"/>
          <w:w w:val="110"/>
          <w:sz w:val="47"/>
          <w:szCs w:val="47"/>
        </w:rPr>
        <w:t>1</w:t>
      </w:r>
    </w:p>
    <w:p w:rsidR="00E3260A" w:rsidRDefault="00E3260A" w:rsidP="00E3260A">
      <w:pPr>
        <w:pStyle w:val="BodyText"/>
        <w:kinsoku w:val="0"/>
        <w:overflowPunct w:val="0"/>
        <w:spacing w:before="81"/>
        <w:ind w:left="2009" w:right="3390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625B6E"/>
          <w:spacing w:val="-28"/>
          <w:w w:val="85"/>
          <w:sz w:val="52"/>
          <w:szCs w:val="52"/>
        </w:rPr>
        <w:t>C</w:t>
      </w:r>
      <w:r>
        <w:rPr>
          <w:rFonts w:ascii="Times New Roman" w:hAnsi="Times New Roman" w:cs="Times New Roman"/>
          <w:b/>
          <w:bCs/>
          <w:color w:val="625B6E"/>
          <w:w w:val="85"/>
          <w:sz w:val="52"/>
          <w:szCs w:val="52"/>
        </w:rPr>
        <w:t>ONCU</w:t>
      </w:r>
      <w:r>
        <w:rPr>
          <w:rFonts w:ascii="Times New Roman" w:hAnsi="Times New Roman" w:cs="Times New Roman"/>
          <w:b/>
          <w:bCs/>
          <w:color w:val="625B6E"/>
          <w:spacing w:val="9"/>
          <w:w w:val="85"/>
          <w:sz w:val="52"/>
          <w:szCs w:val="52"/>
        </w:rPr>
        <w:t>S</w:t>
      </w:r>
      <w:r>
        <w:rPr>
          <w:rFonts w:ascii="Times New Roman" w:hAnsi="Times New Roman" w:cs="Times New Roman"/>
          <w:b/>
          <w:bCs/>
          <w:color w:val="625B6E"/>
          <w:w w:val="85"/>
          <w:sz w:val="52"/>
          <w:szCs w:val="52"/>
        </w:rPr>
        <w:t xml:space="preserve">SION </w:t>
      </w:r>
      <w:r>
        <w:rPr>
          <w:rFonts w:ascii="Times New Roman" w:hAnsi="Times New Roman" w:cs="Times New Roman"/>
          <w:b/>
          <w:bCs/>
          <w:color w:val="625B6E"/>
          <w:spacing w:val="6"/>
          <w:w w:val="85"/>
          <w:sz w:val="52"/>
          <w:szCs w:val="52"/>
        </w:rPr>
        <w:t>FORMS</w:t>
      </w: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>
      <w:pPr>
        <w:rPr>
          <w:rFonts w:ascii="Arial" w:eastAsia="Arial" w:hAnsi="Arial"/>
          <w:b/>
          <w:bCs/>
          <w:color w:val="625B6E"/>
          <w:w w:val="110"/>
          <w:sz w:val="47"/>
          <w:szCs w:val="47"/>
        </w:rPr>
      </w:pPr>
      <w:r>
        <w:rPr>
          <w:b/>
          <w:bCs/>
          <w:color w:val="625B6E"/>
          <w:w w:val="110"/>
          <w:sz w:val="47"/>
          <w:szCs w:val="47"/>
        </w:rPr>
        <w:br w:type="page"/>
      </w:r>
    </w:p>
    <w:p w:rsidR="00E3260A" w:rsidRDefault="00E3260A" w:rsidP="00E3260A">
      <w:pPr>
        <w:pStyle w:val="BodyText"/>
        <w:kinsoku w:val="0"/>
        <w:overflowPunct w:val="0"/>
        <w:spacing w:before="70"/>
        <w:ind w:left="2554" w:right="3662"/>
        <w:jc w:val="center"/>
        <w:rPr>
          <w:sz w:val="23"/>
          <w:szCs w:val="23"/>
        </w:rPr>
      </w:pPr>
      <w:r>
        <w:rPr>
          <w:w w:val="95"/>
          <w:sz w:val="23"/>
          <w:szCs w:val="23"/>
        </w:rPr>
        <w:lastRenderedPageBreak/>
        <w:t>Tazew</w:t>
      </w:r>
      <w:r>
        <w:rPr>
          <w:spacing w:val="3"/>
          <w:w w:val="95"/>
          <w:sz w:val="23"/>
          <w:szCs w:val="23"/>
        </w:rPr>
        <w:t>e</w:t>
      </w:r>
      <w:r>
        <w:rPr>
          <w:w w:val="95"/>
          <w:sz w:val="23"/>
          <w:szCs w:val="23"/>
        </w:rPr>
        <w:t>ll</w:t>
      </w:r>
      <w:r>
        <w:rPr>
          <w:spacing w:val="-17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Litt</w:t>
      </w:r>
      <w:r>
        <w:rPr>
          <w:spacing w:val="-13"/>
          <w:w w:val="95"/>
          <w:sz w:val="23"/>
          <w:szCs w:val="23"/>
        </w:rPr>
        <w:t>l</w:t>
      </w:r>
      <w:r>
        <w:rPr>
          <w:w w:val="95"/>
          <w:sz w:val="23"/>
          <w:szCs w:val="23"/>
        </w:rPr>
        <w:t>e</w:t>
      </w:r>
      <w:r>
        <w:rPr>
          <w:spacing w:val="4"/>
          <w:w w:val="95"/>
          <w:sz w:val="23"/>
          <w:szCs w:val="23"/>
        </w:rPr>
        <w:t xml:space="preserve"> </w:t>
      </w:r>
      <w:r>
        <w:rPr>
          <w:spacing w:val="-30"/>
          <w:w w:val="95"/>
          <w:sz w:val="23"/>
          <w:szCs w:val="23"/>
        </w:rPr>
        <w:t>L</w:t>
      </w:r>
      <w:r>
        <w:rPr>
          <w:w w:val="95"/>
          <w:sz w:val="23"/>
          <w:szCs w:val="23"/>
        </w:rPr>
        <w:t>ea</w:t>
      </w:r>
      <w:r>
        <w:rPr>
          <w:spacing w:val="-11"/>
          <w:w w:val="95"/>
          <w:sz w:val="23"/>
          <w:szCs w:val="23"/>
        </w:rPr>
        <w:t>g</w:t>
      </w:r>
      <w:r>
        <w:rPr>
          <w:w w:val="95"/>
          <w:sz w:val="23"/>
          <w:szCs w:val="23"/>
        </w:rPr>
        <w:t>ue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Coac</w:t>
      </w:r>
      <w:r>
        <w:rPr>
          <w:spacing w:val="-9"/>
          <w:w w:val="95"/>
          <w:sz w:val="23"/>
          <w:szCs w:val="23"/>
        </w:rPr>
        <w:t>h</w:t>
      </w:r>
      <w:r>
        <w:rPr>
          <w:spacing w:val="-17"/>
          <w:w w:val="95"/>
          <w:sz w:val="23"/>
          <w:szCs w:val="23"/>
        </w:rPr>
        <w:t>'</w:t>
      </w:r>
      <w:r>
        <w:rPr>
          <w:w w:val="95"/>
          <w:sz w:val="23"/>
          <w:szCs w:val="23"/>
        </w:rPr>
        <w:t>s</w:t>
      </w:r>
      <w:r>
        <w:rPr>
          <w:spacing w:val="2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Agreement</w:t>
      </w:r>
    </w:p>
    <w:p w:rsidR="00E3260A" w:rsidRDefault="00E3260A" w:rsidP="00E3260A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E3260A" w:rsidRDefault="00E3260A" w:rsidP="00E3260A">
      <w:pPr>
        <w:pStyle w:val="BodyText"/>
        <w:kinsoku w:val="0"/>
        <w:overflowPunct w:val="0"/>
        <w:spacing w:line="248" w:lineRule="auto"/>
        <w:ind w:left="109" w:right="1295" w:firstLine="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important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recognize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3"/>
          <w:sz w:val="22"/>
          <w:szCs w:val="22"/>
        </w:rPr>
        <w:t>signs</w:t>
      </w:r>
      <w:r>
        <w:rPr>
          <w:rFonts w:ascii="Times New Roman" w:hAnsi="Times New Roman" w:cs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/>
          <w:spacing w:val="-4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symptoms,</w:t>
      </w:r>
      <w:r>
        <w:rPr>
          <w:rFonts w:ascii="Times New Roman" w:hAnsi="Times New Roman" w:cs="Times New Roman"/>
          <w:spacing w:val="-3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behaviors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concussions.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signing</w:t>
      </w:r>
      <w:r>
        <w:rPr>
          <w:rFonts w:ascii="Times New Roman" w:hAnsi="Times New Roman" w:cs="Times New Roman"/>
          <w:spacing w:val="24"/>
          <w:w w:val="9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this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form,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stating</w:t>
      </w:r>
      <w:r>
        <w:rPr>
          <w:rFonts w:ascii="Times New Roman" w:hAnsi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importance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recognizing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responding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w w:val="1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head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injuries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per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guidelines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outlined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CDC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HeadsU</w:t>
      </w:r>
      <w:r>
        <w:rPr>
          <w:rFonts w:ascii="Times New Roman" w:hAnsi="Times New Roman" w:cs="Times New Roman"/>
          <w:spacing w:val="-3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pacing w:val="-27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42"/>
          <w:sz w:val="22"/>
          <w:szCs w:val="22"/>
        </w:rPr>
        <w:t>I</w:t>
      </w:r>
      <w:r>
        <w:rPr>
          <w:rFonts w:ascii="Times New Roman" w:hAnsi="Times New Roman" w:cs="Times New Roman"/>
          <w:sz w:val="22"/>
          <w:szCs w:val="22"/>
        </w:rPr>
        <w:t>nformation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Sheet.</w:t>
      </w:r>
    </w:p>
    <w:p w:rsidR="00E3260A" w:rsidRDefault="00E3260A" w:rsidP="00E3260A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ind w:left="12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Coaches</w:t>
      </w:r>
      <w:r>
        <w:rPr>
          <w:rFonts w:ascii="Times New Roman" w:hAnsi="Times New Roman" w:cs="Times New Roman"/>
          <w:spacing w:val="29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Agreement:</w:t>
      </w:r>
    </w:p>
    <w:p w:rsidR="00E3260A" w:rsidRDefault="00E3260A" w:rsidP="00E3260A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4"/>
          <w:szCs w:val="24"/>
        </w:rPr>
      </w:pPr>
    </w:p>
    <w:p w:rsidR="00E3260A" w:rsidRDefault="00E3260A" w:rsidP="00E3260A">
      <w:pPr>
        <w:pStyle w:val="BodyText"/>
        <w:tabs>
          <w:tab w:val="left" w:pos="4226"/>
        </w:tabs>
        <w:kinsoku w:val="0"/>
        <w:overflowPunct w:val="0"/>
        <w:spacing w:line="247" w:lineRule="auto"/>
        <w:ind w:left="109" w:right="1295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70"/>
          <w:sz w:val="22"/>
          <w:szCs w:val="22"/>
        </w:rPr>
        <w:t>I,</w:t>
      </w:r>
      <w:r>
        <w:rPr>
          <w:rFonts w:ascii="Times New Roman" w:hAnsi="Times New Roman" w:cs="Times New Roman"/>
          <w:w w:val="70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have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read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Coaches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Head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Injury</w:t>
      </w:r>
      <w:r>
        <w:rPr>
          <w:rFonts w:ascii="Times New Roman" w:hAnsi="Times New Roman" w:cs="Times New Roman"/>
          <w:spacing w:val="24"/>
          <w:w w:val="9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Information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what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how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may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caused.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</w:t>
      </w:r>
      <w:r>
        <w:rPr>
          <w:rFonts w:ascii="Times New Roman" w:hAnsi="Times New Roman" w:cs="Times New Roman"/>
          <w:spacing w:val="-8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also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what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w w:val="108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4"/>
          <w:sz w:val="22"/>
          <w:szCs w:val="22"/>
        </w:rPr>
        <w:t>signs</w:t>
      </w:r>
      <w:r>
        <w:rPr>
          <w:rFonts w:ascii="Times New Roman" w:hAnsi="Times New Roman" w:cs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symptoms,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behaviors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agree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remove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athlete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practice/play</w:t>
      </w:r>
      <w:r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exhibited</w:t>
      </w:r>
      <w:r>
        <w:rPr>
          <w:rFonts w:ascii="Times New Roman" w:hAnsi="Times New Roman" w:cs="Times New Roman"/>
          <w:spacing w:val="25"/>
          <w:w w:val="9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and/or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suspected.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</w:t>
      </w:r>
      <w:r>
        <w:rPr>
          <w:rFonts w:ascii="Times New Roman" w:hAnsi="Times New Roman" w:cs="Times New Roman"/>
          <w:spacing w:val="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responsibility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inform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w w:val="105"/>
          <w:sz w:val="22"/>
          <w:szCs w:val="22"/>
        </w:rPr>
        <w:t xml:space="preserve">  </w:t>
      </w:r>
      <w:r>
        <w:rPr>
          <w:rFonts w:ascii="Times New Roman" w:hAnsi="Times New Roman" w:cs="Times New Roman"/>
          <w:sz w:val="22"/>
          <w:szCs w:val="22"/>
        </w:rPr>
        <w:t>parents/guardian</w:t>
      </w:r>
      <w:r>
        <w:rPr>
          <w:rFonts w:ascii="Times New Roman" w:hAnsi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</w:t>
      </w:r>
      <w:r>
        <w:rPr>
          <w:rFonts w:ascii="Times New Roman" w:hAnsi="Times New Roman" w:cs="Times New Roman"/>
          <w:spacing w:val="-4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sz w:val="21"/>
          <w:szCs w:val="21"/>
        </w:rPr>
        <w:t>if</w:t>
      </w:r>
      <w:r>
        <w:rPr>
          <w:spacing w:val="-31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suspected</w:t>
      </w:r>
      <w:r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reported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w w:val="10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athlete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cannot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before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providing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with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written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clearance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</w:t>
      </w:r>
    </w:p>
    <w:p w:rsidR="00E3260A" w:rsidRDefault="00E3260A" w:rsidP="00E3260A">
      <w:pPr>
        <w:pStyle w:val="BodyText"/>
        <w:kinsoku w:val="0"/>
        <w:overflowPunct w:val="0"/>
        <w:spacing w:before="9" w:line="248" w:lineRule="auto"/>
        <w:ind w:left="116" w:right="452" w:hanging="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1"/>
          <w:sz w:val="22"/>
          <w:szCs w:val="22"/>
        </w:rPr>
        <w:t>appropriate</w:t>
      </w:r>
      <w:r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health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care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provider. 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</w:t>
      </w:r>
      <w:r>
        <w:rPr>
          <w:rFonts w:ascii="Times New Roman" w:hAnsi="Times New Roman" w:cs="Times New Roman"/>
          <w:spacing w:val="10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possible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consequences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athlete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returning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24"/>
          <w:w w:val="1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practice/play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too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soon.</w:t>
      </w:r>
    </w:p>
    <w:p w:rsidR="00E3260A" w:rsidRDefault="00E3260A" w:rsidP="00E3260A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E3260A" w:rsidRDefault="00E3260A" w:rsidP="00E3260A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</w:rPr>
      </w:pPr>
    </w:p>
    <w:p w:rsidR="00E3260A" w:rsidRDefault="00E3260A" w:rsidP="00E3260A">
      <w:pPr>
        <w:pStyle w:val="BodyText"/>
        <w:tabs>
          <w:tab w:val="left" w:pos="3095"/>
          <w:tab w:val="left" w:pos="7042"/>
        </w:tabs>
        <w:kinsoku w:val="0"/>
        <w:overflowPunct w:val="0"/>
        <w:spacing w:line="477" w:lineRule="auto"/>
        <w:ind w:left="116" w:right="3198" w:hanging="1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95"/>
          <w:sz w:val="22"/>
          <w:szCs w:val="22"/>
        </w:rPr>
        <w:t>Coach</w:t>
      </w:r>
      <w:r>
        <w:rPr>
          <w:rFonts w:ascii="Times New Roman" w:hAnsi="Times New Roman" w:cs="Times New Roman"/>
          <w:spacing w:val="17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Signature</w:t>
      </w:r>
      <w:r>
        <w:rPr>
          <w:rFonts w:ascii="Times New Roman" w:hAnsi="Times New Roman" w:cs="Times New Roman"/>
          <w:w w:val="95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w w:val="95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w w:val="160"/>
          <w:sz w:val="22"/>
          <w:szCs w:val="22"/>
        </w:rPr>
        <w:t>_</w:t>
      </w:r>
      <w:r>
        <w:rPr>
          <w:rFonts w:ascii="Times New Roman" w:hAnsi="Times New Roman" w:cs="Times New Roman"/>
          <w:w w:val="183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Date</w:t>
      </w:r>
      <w:r>
        <w:rPr>
          <w:rFonts w:ascii="Times New Roman" w:hAnsi="Times New Roman" w:cs="Times New Roman"/>
          <w:w w:val="95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w w:val="210"/>
          <w:sz w:val="22"/>
          <w:szCs w:val="22"/>
        </w:rPr>
        <w:t>_</w:t>
      </w:r>
    </w:p>
    <w:p w:rsidR="00E3260A" w:rsidRDefault="00E3260A" w:rsidP="00E3260A">
      <w:pPr>
        <w:pStyle w:val="BodyText"/>
        <w:kinsoku w:val="0"/>
        <w:overflowPunct w:val="0"/>
        <w:spacing w:before="179"/>
        <w:ind w:left="10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130"/>
          <w:sz w:val="22"/>
          <w:szCs w:val="22"/>
        </w:rPr>
        <w:t>Sport</w:t>
      </w:r>
      <w:r>
        <w:rPr>
          <w:rFonts w:ascii="Times New Roman" w:hAnsi="Times New Roman" w:cs="Times New Roman"/>
          <w:spacing w:val="13"/>
          <w:w w:val="130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12"/>
          <w:w w:val="435"/>
          <w:sz w:val="22"/>
          <w:szCs w:val="22"/>
        </w:rPr>
        <w:t>-</w:t>
      </w:r>
      <w:r>
        <w:rPr>
          <w:rFonts w:ascii="Times New Roman" w:hAnsi="Times New Roman" w:cs="Times New Roman"/>
          <w:spacing w:val="-119"/>
          <w:w w:val="435"/>
          <w:sz w:val="22"/>
          <w:szCs w:val="22"/>
        </w:rPr>
        <w:t>----------------------</w:t>
      </w:r>
      <w:r>
        <w:rPr>
          <w:rFonts w:ascii="Times New Roman" w:hAnsi="Times New Roman" w:cs="Times New Roman"/>
          <w:spacing w:val="-98"/>
          <w:w w:val="435"/>
          <w:sz w:val="22"/>
          <w:szCs w:val="22"/>
        </w:rPr>
        <w:t>-</w:t>
      </w:r>
      <w:r>
        <w:rPr>
          <w:rFonts w:ascii="Times New Roman" w:hAnsi="Times New Roman" w:cs="Times New Roman"/>
          <w:w w:val="435"/>
          <w:sz w:val="22"/>
          <w:szCs w:val="22"/>
        </w:rPr>
        <w:t>-</w:t>
      </w:r>
    </w:p>
    <w:p w:rsidR="00E3260A" w:rsidRDefault="00E3260A" w:rsidP="00E3260A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4"/>
          <w:szCs w:val="24"/>
        </w:rPr>
      </w:pPr>
    </w:p>
    <w:p w:rsidR="00E3260A" w:rsidRDefault="00E3260A" w:rsidP="00E3260A">
      <w:pPr>
        <w:pStyle w:val="BodyText"/>
        <w:kinsoku w:val="0"/>
        <w:overflowPunct w:val="0"/>
        <w:ind w:left="10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340"/>
          <w:sz w:val="22"/>
          <w:szCs w:val="22"/>
        </w:rPr>
        <w:t>Team</w:t>
      </w:r>
      <w:r>
        <w:rPr>
          <w:rFonts w:ascii="Times New Roman" w:hAnsi="Times New Roman" w:cs="Times New Roman"/>
          <w:spacing w:val="-25"/>
          <w:w w:val="340"/>
          <w:sz w:val="22"/>
          <w:szCs w:val="22"/>
        </w:rPr>
        <w:t>-</w:t>
      </w:r>
      <w:r>
        <w:rPr>
          <w:rFonts w:ascii="Times New Roman" w:hAnsi="Times New Roman" w:cs="Times New Roman"/>
          <w:spacing w:val="-64"/>
          <w:w w:val="340"/>
          <w:sz w:val="22"/>
          <w:szCs w:val="22"/>
        </w:rPr>
        <w:t>------------------------</w:t>
      </w:r>
      <w:r>
        <w:rPr>
          <w:rFonts w:ascii="Times New Roman" w:hAnsi="Times New Roman" w:cs="Times New Roman"/>
          <w:spacing w:val="-62"/>
          <w:w w:val="340"/>
          <w:sz w:val="22"/>
          <w:szCs w:val="22"/>
        </w:rPr>
        <w:t>-</w:t>
      </w:r>
      <w:r>
        <w:rPr>
          <w:rFonts w:ascii="Times New Roman" w:hAnsi="Times New Roman" w:cs="Times New Roman"/>
          <w:w w:val="340"/>
          <w:sz w:val="22"/>
          <w:szCs w:val="22"/>
        </w:rPr>
        <w:t>-</w:t>
      </w:r>
    </w:p>
    <w:p w:rsidR="00E3260A" w:rsidRDefault="00E3260A" w:rsidP="00E3260A">
      <w:pPr>
        <w:pStyle w:val="BodyText"/>
        <w:tabs>
          <w:tab w:val="left" w:pos="7180"/>
        </w:tabs>
        <w:kinsoku w:val="0"/>
        <w:overflowPunct w:val="0"/>
        <w:spacing w:before="87" w:line="591" w:lineRule="auto"/>
        <w:ind w:left="109" w:right="3146"/>
        <w:rPr>
          <w:rFonts w:ascii="Courier New" w:hAnsi="Courier New" w:cs="Courier New"/>
          <w:sz w:val="46"/>
          <w:szCs w:val="46"/>
        </w:rPr>
      </w:pPr>
      <w:r>
        <w:rPr>
          <w:rFonts w:ascii="Times New Roman" w:hAnsi="Times New Roman" w:cs="Times New Roman"/>
          <w:w w:val="90"/>
          <w:sz w:val="22"/>
          <w:szCs w:val="22"/>
        </w:rPr>
        <w:t>League</w:t>
      </w:r>
      <w:r>
        <w:rPr>
          <w:rFonts w:ascii="Times New Roman" w:hAnsi="Times New Roman" w:cs="Times New Roman"/>
          <w:w w:val="90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w w:val="103"/>
          <w:sz w:val="22"/>
          <w:szCs w:val="22"/>
        </w:rPr>
        <w:t xml:space="preserve"> </w:t>
      </w:r>
      <w:r>
        <w:rPr>
          <w:rFonts w:ascii="Times New Roman" w:hAnsi="Times New Roman" w:cs="Times New Roman"/>
          <w:position w:val="16"/>
          <w:sz w:val="22"/>
          <w:szCs w:val="22"/>
        </w:rPr>
        <w:t xml:space="preserve">DiVision     </w:t>
      </w:r>
      <w:r>
        <w:rPr>
          <w:rFonts w:ascii="Times New Roman" w:hAnsi="Times New Roman" w:cs="Times New Roman"/>
          <w:spacing w:val="17"/>
          <w:position w:val="16"/>
          <w:sz w:val="22"/>
          <w:szCs w:val="22"/>
        </w:rPr>
        <w:t xml:space="preserve"> </w:t>
      </w:r>
      <w:r>
        <w:rPr>
          <w:rFonts w:ascii="Courier New" w:hAnsi="Courier New" w:cs="Courier New"/>
          <w:spacing w:val="-81"/>
          <w:sz w:val="46"/>
          <w:szCs w:val="46"/>
        </w:rPr>
        <w:t>----------</w:t>
      </w:r>
      <w:r>
        <w:rPr>
          <w:rFonts w:ascii="Courier New" w:hAnsi="Courier New" w:cs="Courier New"/>
          <w:sz w:val="46"/>
          <w:szCs w:val="46"/>
        </w:rPr>
        <w:t>-</w:t>
      </w:r>
    </w:p>
    <w:p w:rsidR="00E3260A" w:rsidRDefault="00E3260A" w:rsidP="00E3260A">
      <w:pPr>
        <w:pStyle w:val="BodyText"/>
        <w:kinsoku w:val="0"/>
        <w:overflowPunct w:val="0"/>
        <w:spacing w:before="40"/>
        <w:ind w:left="2009" w:right="3365"/>
        <w:jc w:val="center"/>
        <w:rPr>
          <w:b/>
          <w:bCs/>
          <w:color w:val="625B6E"/>
          <w:w w:val="110"/>
          <w:sz w:val="47"/>
          <w:szCs w:val="47"/>
        </w:rPr>
      </w:pPr>
    </w:p>
    <w:p w:rsidR="00E3260A" w:rsidRDefault="00E3260A" w:rsidP="00E3260A">
      <w:pPr>
        <w:pStyle w:val="BodyText"/>
        <w:kinsoku w:val="0"/>
        <w:overflowPunct w:val="0"/>
        <w:spacing w:before="70"/>
        <w:ind w:left="2554" w:right="3662"/>
        <w:jc w:val="center"/>
        <w:rPr>
          <w:rFonts w:ascii="Courier New" w:hAnsi="Courier New" w:cs="Courier New"/>
          <w:sz w:val="46"/>
          <w:szCs w:val="46"/>
        </w:rPr>
      </w:pPr>
      <w:r>
        <w:rPr>
          <w:b/>
          <w:bCs/>
          <w:color w:val="625B6E"/>
          <w:w w:val="110"/>
          <w:sz w:val="47"/>
          <w:szCs w:val="47"/>
        </w:rPr>
        <w:br w:type="page"/>
      </w:r>
    </w:p>
    <w:p w:rsidR="00B27F10" w:rsidRDefault="00B27F10" w:rsidP="00B27F10">
      <w:pPr>
        <w:pStyle w:val="BodyText"/>
        <w:kinsoku w:val="0"/>
        <w:overflowPunct w:val="0"/>
        <w:spacing w:before="126"/>
        <w:ind w:left="49"/>
        <w:jc w:val="center"/>
        <w:rPr>
          <w:sz w:val="21"/>
          <w:szCs w:val="21"/>
        </w:rPr>
      </w:pPr>
      <w:r>
        <w:rPr>
          <w:w w:val="110"/>
          <w:sz w:val="21"/>
          <w:szCs w:val="21"/>
        </w:rPr>
        <w:lastRenderedPageBreak/>
        <w:t>Tazewell</w:t>
      </w:r>
      <w:r>
        <w:rPr>
          <w:spacing w:val="-25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Litt</w:t>
      </w:r>
      <w:r>
        <w:rPr>
          <w:spacing w:val="-14"/>
          <w:w w:val="110"/>
          <w:sz w:val="21"/>
          <w:szCs w:val="21"/>
        </w:rPr>
        <w:t>l</w:t>
      </w:r>
      <w:r>
        <w:rPr>
          <w:w w:val="110"/>
          <w:sz w:val="21"/>
          <w:szCs w:val="21"/>
        </w:rPr>
        <w:t>e</w:t>
      </w:r>
      <w:r>
        <w:rPr>
          <w:spacing w:val="-4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Lea</w:t>
      </w:r>
      <w:r>
        <w:rPr>
          <w:spacing w:val="-25"/>
          <w:w w:val="110"/>
          <w:sz w:val="21"/>
          <w:szCs w:val="21"/>
        </w:rPr>
        <w:t>gu</w:t>
      </w:r>
      <w:r>
        <w:rPr>
          <w:w w:val="110"/>
          <w:sz w:val="21"/>
          <w:szCs w:val="21"/>
        </w:rPr>
        <w:t>e</w:t>
      </w:r>
      <w:r>
        <w:rPr>
          <w:spacing w:val="-36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Parent</w:t>
      </w:r>
      <w:r>
        <w:rPr>
          <w:spacing w:val="-38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and</w:t>
      </w:r>
      <w:r>
        <w:rPr>
          <w:spacing w:val="-38"/>
          <w:w w:val="110"/>
          <w:sz w:val="21"/>
          <w:szCs w:val="21"/>
        </w:rPr>
        <w:t xml:space="preserve"> </w:t>
      </w:r>
      <w:r>
        <w:rPr>
          <w:spacing w:val="-87"/>
          <w:w w:val="110"/>
          <w:sz w:val="21"/>
          <w:szCs w:val="21"/>
        </w:rPr>
        <w:t>P</w:t>
      </w:r>
      <w:r>
        <w:rPr>
          <w:spacing w:val="-51"/>
          <w:w w:val="110"/>
          <w:sz w:val="21"/>
          <w:szCs w:val="21"/>
        </w:rPr>
        <w:t>l</w:t>
      </w:r>
      <w:r>
        <w:rPr>
          <w:w w:val="110"/>
          <w:sz w:val="21"/>
          <w:szCs w:val="21"/>
        </w:rPr>
        <w:t>ayer</w:t>
      </w:r>
      <w:r>
        <w:rPr>
          <w:spacing w:val="-38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A</w:t>
      </w:r>
      <w:r>
        <w:rPr>
          <w:spacing w:val="-5"/>
          <w:w w:val="110"/>
          <w:sz w:val="21"/>
          <w:szCs w:val="21"/>
        </w:rPr>
        <w:t>g</w:t>
      </w:r>
      <w:r>
        <w:rPr>
          <w:w w:val="110"/>
          <w:sz w:val="21"/>
          <w:szCs w:val="21"/>
        </w:rPr>
        <w:t>reement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B27F10" w:rsidRDefault="00B27F10" w:rsidP="00B27F10">
      <w:pPr>
        <w:pStyle w:val="BodyText"/>
        <w:kinsoku w:val="0"/>
        <w:overflowPunct w:val="0"/>
        <w:spacing w:line="253" w:lineRule="auto"/>
        <w:ind w:left="136" w:right="2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Parent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Player,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sz w:val="20"/>
          <w:szCs w:val="20"/>
        </w:rPr>
        <w:t>it</w:t>
      </w:r>
      <w:r>
        <w:rPr>
          <w:spacing w:val="-18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important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recognize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4"/>
          <w:sz w:val="22"/>
          <w:szCs w:val="22"/>
        </w:rPr>
        <w:t>signs</w:t>
      </w:r>
      <w:r>
        <w:rPr>
          <w:rFonts w:ascii="Times New Roman" w:hAnsi="Times New Roman" w:cs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/>
          <w:spacing w:val="-3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symptoms,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behaviors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28"/>
          <w:w w:val="9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concussions.</w:t>
      </w:r>
      <w:r>
        <w:rPr>
          <w:rFonts w:ascii="Times New Roman" w:hAnsi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signing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this</w:t>
      </w:r>
      <w:r>
        <w:rPr>
          <w:rFonts w:ascii="Times New Roman" w:hAnsi="Times New Roman" w:cs="Times New Roman"/>
          <w:spacing w:val="-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form,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are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stating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you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importance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recognizing</w:t>
      </w:r>
      <w:r>
        <w:rPr>
          <w:rFonts w:ascii="Times New Roman" w:hAnsi="Times New Roman" w:cs="Times New Roman"/>
          <w:w w:val="9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responding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signs,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symptoms,</w:t>
      </w:r>
      <w:r>
        <w:rPr>
          <w:rFonts w:ascii="Times New Roman" w:hAnsi="Times New Roman" w:cs="Times New Roman"/>
          <w:spacing w:val="-3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behaviors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or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head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injury.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27F10" w:rsidRDefault="00B27F10" w:rsidP="00B27F10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4"/>
          <w:szCs w:val="24"/>
        </w:rPr>
      </w:pPr>
    </w:p>
    <w:p w:rsidR="00B27F10" w:rsidRDefault="00B27F10" w:rsidP="00B27F10">
      <w:pPr>
        <w:pStyle w:val="BodyText"/>
        <w:kinsoku w:val="0"/>
        <w:overflowPunct w:val="0"/>
        <w:ind w:left="15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Parent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Agreement:</w:t>
      </w:r>
    </w:p>
    <w:p w:rsidR="00B27F10" w:rsidRDefault="00B27F10" w:rsidP="00B27F10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  <w:sz w:val="23"/>
          <w:szCs w:val="23"/>
        </w:rPr>
      </w:pPr>
    </w:p>
    <w:p w:rsidR="00B27F10" w:rsidRDefault="00B27F10" w:rsidP="00B27F10">
      <w:pPr>
        <w:pStyle w:val="BodyText"/>
        <w:tabs>
          <w:tab w:val="left" w:pos="3907"/>
        </w:tabs>
        <w:kinsoku w:val="0"/>
        <w:overflowPunct w:val="0"/>
        <w:spacing w:line="250" w:lineRule="auto"/>
        <w:ind w:left="129" w:right="114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70"/>
          <w:sz w:val="22"/>
          <w:szCs w:val="22"/>
        </w:rPr>
        <w:t>I,</w:t>
      </w:r>
      <w:r>
        <w:rPr>
          <w:rFonts w:ascii="Times New Roman" w:hAnsi="Times New Roman" w:cs="Times New Roman"/>
          <w:w w:val="70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have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read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Parent</w:t>
      </w:r>
      <w:r>
        <w:rPr>
          <w:rFonts w:ascii="Times New Roman" w:hAnsi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Head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Injury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Information</w:t>
      </w:r>
      <w:r>
        <w:rPr>
          <w:rFonts w:ascii="Times New Roman" w:hAnsi="Times New Roman" w:cs="Times New Roman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what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how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may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caused.</w:t>
      </w:r>
      <w:r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7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also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common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3"/>
          <w:sz w:val="22"/>
          <w:szCs w:val="22"/>
        </w:rPr>
        <w:t>signs</w:t>
      </w:r>
      <w:r>
        <w:rPr>
          <w:rFonts w:ascii="Times New Roman" w:hAnsi="Times New Roman" w:cs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/>
          <w:spacing w:val="22"/>
          <w:w w:val="15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symptoms,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behaviors.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2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agree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child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must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removed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practice/play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28"/>
          <w:w w:val="8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suspected.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12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responsibility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seek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medical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treatment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suspected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</w:p>
    <w:p w:rsidR="00B27F10" w:rsidRDefault="00B27F10" w:rsidP="00B27F10">
      <w:pPr>
        <w:pStyle w:val="BodyText"/>
        <w:kinsoku w:val="0"/>
        <w:overflowPunct w:val="0"/>
        <w:spacing w:line="253" w:lineRule="auto"/>
        <w:ind w:left="129" w:right="270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reported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me.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</w:t>
      </w:r>
      <w:r>
        <w:rPr>
          <w:rFonts w:ascii="Times New Roman" w:hAnsi="Times New Roman" w:cs="Times New Roman"/>
          <w:spacing w:val="-1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 my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child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cannot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 practice/play</w:t>
      </w:r>
      <w:r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until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providing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written clearance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appropriate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health</w:t>
      </w:r>
      <w:r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care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provider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 his/her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coach.</w:t>
      </w:r>
      <w:r>
        <w:rPr>
          <w:rFonts w:ascii="Times New Roman" w:hAnsi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95"/>
          <w:sz w:val="22"/>
          <w:szCs w:val="22"/>
        </w:rPr>
        <w:t>I</w:t>
      </w:r>
      <w:r>
        <w:rPr>
          <w:rFonts w:ascii="Times New Roman" w:hAnsi="Times New Roman" w:cs="Times New Roman"/>
          <w:spacing w:val="13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pos</w:t>
      </w:r>
      <w:r>
        <w:rPr>
          <w:rFonts w:ascii="Times New Roman" w:hAnsi="Times New Roman" w:cs="Times New Roman"/>
          <w:spacing w:val="-2"/>
          <w:sz w:val="22"/>
          <w:szCs w:val="22"/>
        </w:rPr>
        <w:t>sible</w:t>
      </w:r>
      <w:r>
        <w:rPr>
          <w:rFonts w:ascii="Times New Roman" w:hAnsi="Times New Roman" w:cs="Times New Roman"/>
          <w:spacing w:val="26"/>
          <w:w w:val="9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consequences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child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returning to practice/play</w:t>
      </w:r>
      <w:r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too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soon.</w:t>
      </w:r>
    </w:p>
    <w:p w:rsidR="00B27F10" w:rsidRDefault="00B27F10" w:rsidP="00B27F10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</w:rPr>
      </w:pPr>
    </w:p>
    <w:p w:rsidR="00B27F10" w:rsidRDefault="00B27F10" w:rsidP="00B27F10">
      <w:pPr>
        <w:pStyle w:val="BodyText"/>
        <w:tabs>
          <w:tab w:val="left" w:pos="6934"/>
          <w:tab w:val="left" w:pos="9026"/>
        </w:tabs>
        <w:kinsoku w:val="0"/>
        <w:overflowPunct w:val="0"/>
        <w:ind w:left="129" w:firstLine="1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Parent/Guardian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Signatur</w:t>
      </w:r>
      <w:r>
        <w:rPr>
          <w:rFonts w:ascii="Times New Roman" w:hAnsi="Times New Roman" w:cs="Times New Roman"/>
          <w:spacing w:val="-8"/>
          <w:sz w:val="22"/>
          <w:szCs w:val="22"/>
        </w:rPr>
        <w:t>e</w:t>
      </w:r>
      <w:r>
        <w:rPr>
          <w:rFonts w:ascii="Times New Roman" w:hAnsi="Times New Roman" w:cs="Times New Roman"/>
          <w:spacing w:val="-8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pacing w:val="-62"/>
          <w:w w:val="95"/>
          <w:sz w:val="22"/>
          <w:szCs w:val="22"/>
        </w:rPr>
        <w:t>.</w:t>
      </w:r>
      <w:r>
        <w:rPr>
          <w:rFonts w:ascii="Times New Roman" w:hAnsi="Times New Roman" w:cs="Times New Roman"/>
          <w:w w:val="95"/>
          <w:sz w:val="22"/>
          <w:szCs w:val="22"/>
        </w:rPr>
        <w:t>Dat</w:t>
      </w:r>
      <w:r>
        <w:rPr>
          <w:rFonts w:ascii="Times New Roman" w:hAnsi="Times New Roman" w:cs="Times New Roman"/>
          <w:spacing w:val="-1"/>
          <w:w w:val="95"/>
          <w:sz w:val="22"/>
          <w:szCs w:val="22"/>
        </w:rPr>
        <w:t>e</w:t>
      </w:r>
      <w:r>
        <w:rPr>
          <w:rFonts w:ascii="Times New Roman" w:hAnsi="Times New Roman" w:cs="Times New Roman"/>
          <w:spacing w:val="-1"/>
          <w:w w:val="95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w w:val="220"/>
          <w:sz w:val="22"/>
          <w:szCs w:val="22"/>
        </w:rPr>
        <w:t>_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B27F10" w:rsidRDefault="00B27F10" w:rsidP="00B27F10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30"/>
          <w:szCs w:val="30"/>
        </w:rPr>
      </w:pPr>
    </w:p>
    <w:p w:rsidR="00B27F10" w:rsidRDefault="00B27F10" w:rsidP="00B27F10">
      <w:pPr>
        <w:pStyle w:val="BodyText"/>
        <w:kinsoku w:val="0"/>
        <w:overflowPunct w:val="0"/>
        <w:ind w:left="12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Athlete</w:t>
      </w:r>
      <w:r>
        <w:rPr>
          <w:rFonts w:ascii="Times New Roman" w:hAnsi="Times New Roman" w:cs="Times New Roman"/>
          <w:spacing w:val="-2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Agreement:</w:t>
      </w:r>
    </w:p>
    <w:p w:rsidR="00B27F10" w:rsidRDefault="00B27F10" w:rsidP="00B27F10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5"/>
          <w:szCs w:val="25"/>
        </w:rPr>
      </w:pPr>
    </w:p>
    <w:p w:rsidR="00B27F10" w:rsidRDefault="00B27F10" w:rsidP="00B27F10">
      <w:pPr>
        <w:pStyle w:val="BodyText"/>
        <w:tabs>
          <w:tab w:val="left" w:pos="3688"/>
        </w:tabs>
        <w:kinsoku w:val="0"/>
        <w:overflowPunct w:val="0"/>
        <w:spacing w:line="247" w:lineRule="auto"/>
        <w:ind w:left="122" w:right="270" w:firstLine="2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w w:val="70"/>
          <w:sz w:val="22"/>
          <w:szCs w:val="22"/>
        </w:rPr>
        <w:t>I,</w:t>
      </w:r>
      <w:r>
        <w:rPr>
          <w:rFonts w:ascii="Times New Roman" w:hAnsi="Times New Roman" w:cs="Times New Roman"/>
          <w:w w:val="70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have</w:t>
      </w:r>
      <w:r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read</w:t>
      </w:r>
      <w:r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Athlete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Head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Injury</w:t>
      </w:r>
      <w:r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Information</w:t>
      </w:r>
      <w:r>
        <w:rPr>
          <w:rFonts w:ascii="Times New Roman" w:hAnsi="Times New Roman" w:cs="Times New Roman"/>
          <w:w w:val="9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what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how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it may be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caused.</w:t>
      </w:r>
      <w:r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13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importance</w:t>
      </w:r>
      <w:r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w w:val="9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reporting a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suspected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 my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coaches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and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parents/guardian.</w:t>
      </w:r>
      <w:r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17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10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must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</w:t>
      </w:r>
      <w:r>
        <w:rPr>
          <w:rFonts w:ascii="Times New Roman" w:hAnsi="Times New Roman" w:cs="Times New Roman"/>
          <w:w w:val="10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removed</w:t>
      </w:r>
      <w:r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practice/play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if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concussion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suspected.</w:t>
      </w:r>
      <w:r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9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that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2"/>
          <w:w w:val="8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must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provide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written</w:t>
      </w:r>
      <w:r>
        <w:rPr>
          <w:rFonts w:ascii="Times New Roman" w:hAnsi="Times New Roman" w:cs="Times New Roman"/>
          <w:w w:val="9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clearance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from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an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1"/>
          <w:sz w:val="22"/>
          <w:szCs w:val="22"/>
        </w:rPr>
        <w:t>appropriate</w:t>
      </w:r>
      <w:r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health</w:t>
      </w:r>
      <w:r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care</w:t>
      </w:r>
      <w:r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provider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</w:t>
      </w:r>
      <w:r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coach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before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returning</w:t>
      </w:r>
      <w:r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practice/play. 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85"/>
          <w:sz w:val="22"/>
          <w:szCs w:val="22"/>
        </w:rPr>
        <w:t>I</w:t>
      </w:r>
      <w:r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understand</w:t>
      </w:r>
      <w:r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pos</w:t>
      </w:r>
      <w:r>
        <w:rPr>
          <w:rFonts w:ascii="Times New Roman" w:hAnsi="Times New Roman" w:cs="Times New Roman"/>
          <w:spacing w:val="-2"/>
          <w:sz w:val="22"/>
          <w:szCs w:val="22"/>
        </w:rPr>
        <w:t>sible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consequence</w:t>
      </w:r>
      <w:r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of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returning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practice/play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too</w:t>
      </w:r>
      <w:r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soon</w:t>
      </w:r>
      <w:r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7"/>
          <w:sz w:val="22"/>
          <w:szCs w:val="22"/>
        </w:rPr>
        <w:t>and</w:t>
      </w:r>
      <w:r>
        <w:rPr>
          <w:rFonts w:ascii="Times New Roman" w:hAnsi="Times New Roman" w:cs="Times New Roman"/>
          <w:sz w:val="22"/>
          <w:szCs w:val="22"/>
        </w:rPr>
        <w:t xml:space="preserve"> that</w:t>
      </w:r>
      <w:r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my brain</w:t>
      </w:r>
      <w:r>
        <w:rPr>
          <w:rFonts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needs</w:t>
      </w:r>
      <w:r>
        <w:rPr>
          <w:rFonts w:ascii="Times New Roman" w:hAnsi="Times New Roman" w:cs="Times New Roman"/>
          <w:spacing w:val="26"/>
          <w:w w:val="10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time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to</w:t>
      </w:r>
      <w:r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heal.</w:t>
      </w:r>
    </w:p>
    <w:p w:rsidR="00B27F10" w:rsidRDefault="00B27F10" w:rsidP="00B27F10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</w:rPr>
      </w:pPr>
    </w:p>
    <w:p w:rsidR="00B27F10" w:rsidRDefault="00B27F10" w:rsidP="00B27F10">
      <w:pPr>
        <w:pStyle w:val="BodyText"/>
        <w:tabs>
          <w:tab w:val="left" w:pos="6078"/>
          <w:tab w:val="left" w:pos="8277"/>
        </w:tabs>
        <w:kinsoku w:val="0"/>
        <w:overflowPunct w:val="0"/>
        <w:spacing w:line="628" w:lineRule="auto"/>
        <w:ind w:left="122" w:right="887" w:hanging="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Athlete</w:t>
      </w:r>
      <w:r>
        <w:rPr>
          <w:rFonts w:ascii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</w:rPr>
        <w:t>Signature</w:t>
      </w:r>
      <w:r>
        <w:rPr>
          <w:rFonts w:ascii="Times New Roman" w:hAnsi="Times New Roman" w:cs="Times New Roman"/>
          <w:spacing w:val="-1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pacing w:val="-6"/>
          <w:w w:val="110"/>
          <w:sz w:val="22"/>
          <w:szCs w:val="22"/>
        </w:rPr>
        <w:t>.Date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235"/>
          <w:sz w:val="22"/>
          <w:szCs w:val="22"/>
        </w:rPr>
        <w:t>_</w:t>
      </w:r>
      <w:r>
        <w:rPr>
          <w:rFonts w:ascii="Times New Roman" w:hAnsi="Times New Roman" w:cs="Times New Roman"/>
          <w:spacing w:val="49"/>
          <w:w w:val="235"/>
          <w:sz w:val="22"/>
          <w:szCs w:val="22"/>
        </w:rPr>
        <w:t xml:space="preserve"> </w:t>
      </w:r>
      <w:r>
        <w:rPr>
          <w:rFonts w:ascii="Times New Roman" w:hAnsi="Times New Roman" w:cs="Times New Roman"/>
          <w:w w:val="320"/>
          <w:sz w:val="22"/>
          <w:szCs w:val="22"/>
        </w:rPr>
        <w:t>Tea</w:t>
      </w:r>
      <w:r>
        <w:rPr>
          <w:rFonts w:ascii="Times New Roman" w:hAnsi="Times New Roman" w:cs="Times New Roman"/>
          <w:spacing w:val="-48"/>
          <w:w w:val="320"/>
          <w:sz w:val="22"/>
          <w:szCs w:val="22"/>
        </w:rPr>
        <w:t>m</w:t>
      </w:r>
      <w:r>
        <w:rPr>
          <w:rFonts w:ascii="Times New Roman" w:hAnsi="Times New Roman" w:cs="Times New Roman"/>
          <w:w w:val="320"/>
          <w:sz w:val="22"/>
          <w:szCs w:val="22"/>
        </w:rPr>
        <w:t>·</w:t>
      </w:r>
      <w:r>
        <w:rPr>
          <w:rFonts w:ascii="Times New Roman" w:hAnsi="Times New Roman" w:cs="Times New Roman"/>
          <w:spacing w:val="-115"/>
          <w:w w:val="320"/>
          <w:sz w:val="22"/>
          <w:szCs w:val="22"/>
        </w:rPr>
        <w:t>-</w:t>
      </w:r>
      <w:r>
        <w:rPr>
          <w:rFonts w:ascii="Times New Roman" w:hAnsi="Times New Roman" w:cs="Times New Roman"/>
          <w:spacing w:val="-64"/>
          <w:w w:val="320"/>
          <w:sz w:val="22"/>
          <w:szCs w:val="22"/>
        </w:rPr>
        <w:t>------------------------</w:t>
      </w:r>
      <w:r>
        <w:rPr>
          <w:rFonts w:ascii="Times New Roman" w:hAnsi="Times New Roman" w:cs="Times New Roman"/>
          <w:spacing w:val="-60"/>
          <w:w w:val="320"/>
          <w:sz w:val="22"/>
          <w:szCs w:val="22"/>
        </w:rPr>
        <w:t>-</w:t>
      </w:r>
      <w:r>
        <w:rPr>
          <w:rFonts w:ascii="Times New Roman" w:hAnsi="Times New Roman" w:cs="Times New Roman"/>
          <w:w w:val="320"/>
          <w:sz w:val="22"/>
          <w:szCs w:val="22"/>
        </w:rPr>
        <w:t>-</w:t>
      </w:r>
    </w:p>
    <w:p w:rsidR="00B27F10" w:rsidRDefault="00B27F10">
      <w:pPr>
        <w:rPr>
          <w:rFonts w:ascii="Arial" w:eastAsia="Arial" w:hAnsi="Arial"/>
          <w:b/>
          <w:bCs/>
          <w:color w:val="625B6E"/>
          <w:w w:val="110"/>
          <w:sz w:val="47"/>
          <w:szCs w:val="47"/>
        </w:rPr>
      </w:pPr>
    </w:p>
    <w:p w:rsidR="00B27F10" w:rsidRDefault="00B27F10">
      <w:pPr>
        <w:rPr>
          <w:rFonts w:ascii="Arial" w:eastAsia="Arial" w:hAnsi="Arial"/>
          <w:b/>
          <w:bCs/>
          <w:color w:val="625B6E"/>
          <w:w w:val="110"/>
          <w:sz w:val="47"/>
          <w:szCs w:val="47"/>
        </w:rPr>
      </w:pPr>
      <w:r>
        <w:rPr>
          <w:rFonts w:ascii="Arial" w:eastAsia="Arial" w:hAnsi="Arial"/>
          <w:b/>
          <w:bCs/>
          <w:color w:val="625B6E"/>
          <w:w w:val="110"/>
          <w:sz w:val="47"/>
          <w:szCs w:val="47"/>
        </w:rPr>
        <w:br w:type="page"/>
      </w:r>
    </w:p>
    <w:p w:rsidR="00B27F10" w:rsidRDefault="00B27F10" w:rsidP="00B27F10">
      <w:pPr>
        <w:pStyle w:val="BodyText"/>
        <w:kinsoku w:val="0"/>
        <w:overflowPunct w:val="0"/>
        <w:spacing w:before="41"/>
        <w:ind w:left="378" w:right="1664"/>
        <w:jc w:val="center"/>
        <w:rPr>
          <w:b/>
          <w:bCs/>
          <w:color w:val="62525B"/>
          <w:w w:val="110"/>
          <w:sz w:val="46"/>
          <w:szCs w:val="46"/>
        </w:rPr>
      </w:pPr>
    </w:p>
    <w:p w:rsidR="00B27F10" w:rsidRDefault="00B27F10" w:rsidP="00B27F10">
      <w:pPr>
        <w:pStyle w:val="BodyText"/>
        <w:kinsoku w:val="0"/>
        <w:overflowPunct w:val="0"/>
        <w:spacing w:before="41"/>
        <w:ind w:left="378" w:right="1664"/>
        <w:jc w:val="center"/>
        <w:rPr>
          <w:b/>
          <w:bCs/>
          <w:color w:val="62525B"/>
          <w:w w:val="110"/>
          <w:sz w:val="46"/>
          <w:szCs w:val="46"/>
        </w:rPr>
      </w:pPr>
    </w:p>
    <w:p w:rsidR="00B27F10" w:rsidRDefault="00B27F10" w:rsidP="00B27F10">
      <w:pPr>
        <w:pStyle w:val="BodyText"/>
        <w:kinsoku w:val="0"/>
        <w:overflowPunct w:val="0"/>
        <w:spacing w:before="41"/>
        <w:ind w:left="378" w:right="1664"/>
        <w:jc w:val="center"/>
        <w:rPr>
          <w:b/>
          <w:bCs/>
          <w:color w:val="62525B"/>
          <w:w w:val="110"/>
          <w:sz w:val="46"/>
          <w:szCs w:val="46"/>
        </w:rPr>
      </w:pPr>
    </w:p>
    <w:p w:rsidR="00B27F10" w:rsidRDefault="00B27F10" w:rsidP="00B27F10">
      <w:pPr>
        <w:pStyle w:val="BodyText"/>
        <w:kinsoku w:val="0"/>
        <w:overflowPunct w:val="0"/>
        <w:spacing w:before="41"/>
        <w:ind w:left="378" w:right="1664"/>
        <w:jc w:val="center"/>
        <w:rPr>
          <w:b/>
          <w:bCs/>
          <w:color w:val="62525B"/>
          <w:w w:val="110"/>
          <w:sz w:val="46"/>
          <w:szCs w:val="46"/>
        </w:rPr>
      </w:pPr>
    </w:p>
    <w:p w:rsidR="00B27F10" w:rsidRDefault="00B27F10" w:rsidP="00B27F10">
      <w:pPr>
        <w:pStyle w:val="BodyText"/>
        <w:kinsoku w:val="0"/>
        <w:overflowPunct w:val="0"/>
        <w:spacing w:before="41"/>
        <w:ind w:left="378" w:right="1664"/>
        <w:jc w:val="center"/>
        <w:rPr>
          <w:color w:val="000000"/>
          <w:sz w:val="46"/>
          <w:szCs w:val="46"/>
        </w:rPr>
      </w:pPr>
      <w:r>
        <w:rPr>
          <w:b/>
          <w:bCs/>
          <w:color w:val="62525B"/>
          <w:w w:val="110"/>
          <w:sz w:val="46"/>
          <w:szCs w:val="46"/>
        </w:rPr>
        <w:t>A</w:t>
      </w:r>
      <w:r>
        <w:rPr>
          <w:b/>
          <w:bCs/>
          <w:color w:val="62525B"/>
          <w:spacing w:val="26"/>
          <w:w w:val="110"/>
          <w:sz w:val="46"/>
          <w:szCs w:val="46"/>
        </w:rPr>
        <w:t>P</w:t>
      </w:r>
      <w:r>
        <w:rPr>
          <w:b/>
          <w:bCs/>
          <w:color w:val="62525B"/>
          <w:spacing w:val="-27"/>
          <w:w w:val="110"/>
          <w:sz w:val="46"/>
          <w:szCs w:val="46"/>
        </w:rPr>
        <w:t>P</w:t>
      </w:r>
      <w:r>
        <w:rPr>
          <w:b/>
          <w:bCs/>
          <w:color w:val="62525B"/>
          <w:w w:val="110"/>
          <w:sz w:val="46"/>
          <w:szCs w:val="46"/>
        </w:rPr>
        <w:t>E</w:t>
      </w:r>
      <w:r>
        <w:rPr>
          <w:b/>
          <w:bCs/>
          <w:color w:val="62525B"/>
          <w:spacing w:val="-5"/>
          <w:w w:val="110"/>
          <w:sz w:val="46"/>
          <w:szCs w:val="46"/>
        </w:rPr>
        <w:t>N</w:t>
      </w:r>
      <w:r>
        <w:rPr>
          <w:b/>
          <w:bCs/>
          <w:color w:val="62525B"/>
          <w:spacing w:val="-23"/>
          <w:w w:val="110"/>
          <w:sz w:val="46"/>
          <w:szCs w:val="46"/>
        </w:rPr>
        <w:t>D</w:t>
      </w:r>
      <w:r>
        <w:rPr>
          <w:b/>
          <w:bCs/>
          <w:color w:val="62525B"/>
          <w:spacing w:val="-51"/>
          <w:w w:val="110"/>
          <w:sz w:val="46"/>
          <w:szCs w:val="46"/>
        </w:rPr>
        <w:t>I</w:t>
      </w:r>
      <w:r>
        <w:rPr>
          <w:b/>
          <w:bCs/>
          <w:color w:val="62525B"/>
          <w:w w:val="110"/>
          <w:sz w:val="46"/>
          <w:szCs w:val="46"/>
        </w:rPr>
        <w:t>X</w:t>
      </w:r>
      <w:r>
        <w:rPr>
          <w:b/>
          <w:bCs/>
          <w:color w:val="62525B"/>
          <w:spacing w:val="-31"/>
          <w:w w:val="110"/>
          <w:sz w:val="46"/>
          <w:szCs w:val="46"/>
        </w:rPr>
        <w:t xml:space="preserve"> </w:t>
      </w:r>
      <w:r>
        <w:rPr>
          <w:b/>
          <w:bCs/>
          <w:color w:val="62525B"/>
          <w:spacing w:val="-29"/>
          <w:w w:val="110"/>
          <w:sz w:val="46"/>
          <w:szCs w:val="46"/>
        </w:rPr>
        <w:t>I</w:t>
      </w:r>
      <w:r>
        <w:rPr>
          <w:b/>
          <w:bCs/>
          <w:color w:val="62525B"/>
          <w:spacing w:val="-41"/>
          <w:w w:val="110"/>
          <w:sz w:val="46"/>
          <w:szCs w:val="46"/>
        </w:rPr>
        <w:t>l</w:t>
      </w:r>
      <w:r>
        <w:rPr>
          <w:b/>
          <w:bCs/>
          <w:color w:val="62525B"/>
          <w:w w:val="110"/>
          <w:sz w:val="46"/>
          <w:szCs w:val="46"/>
        </w:rPr>
        <w:t>l</w:t>
      </w:r>
    </w:p>
    <w:p w:rsidR="00B27F10" w:rsidRPr="00B27F10" w:rsidRDefault="00B27F10" w:rsidP="00B27F10">
      <w:pPr>
        <w:pStyle w:val="Heading1"/>
        <w:kinsoku w:val="0"/>
        <w:overflowPunct w:val="0"/>
        <w:spacing w:before="109"/>
        <w:ind w:left="378" w:right="1693"/>
        <w:jc w:val="center"/>
        <w:rPr>
          <w:rFonts w:ascii="Arial" w:hAnsi="Arial" w:cs="Arial"/>
          <w:b/>
          <w:bCs/>
          <w:color w:val="000000"/>
          <w:sz w:val="46"/>
          <w:szCs w:val="46"/>
        </w:rPr>
      </w:pPr>
      <w:r w:rsidRPr="00B27F10">
        <w:rPr>
          <w:rFonts w:ascii="Arial" w:hAnsi="Arial" w:cs="Arial"/>
          <w:color w:val="62525B"/>
          <w:w w:val="95"/>
          <w:sz w:val="46"/>
          <w:szCs w:val="46"/>
        </w:rPr>
        <w:t>SAFETY</w:t>
      </w:r>
      <w:r w:rsidRPr="00B27F10">
        <w:rPr>
          <w:rFonts w:ascii="Arial" w:hAnsi="Arial" w:cs="Arial"/>
          <w:color w:val="62525B"/>
          <w:spacing w:val="-57"/>
          <w:w w:val="95"/>
          <w:sz w:val="46"/>
          <w:szCs w:val="46"/>
        </w:rPr>
        <w:t xml:space="preserve"> </w:t>
      </w:r>
      <w:r w:rsidRPr="00B27F10">
        <w:rPr>
          <w:rFonts w:ascii="Arial" w:hAnsi="Arial" w:cs="Arial"/>
          <w:color w:val="62525B"/>
          <w:spacing w:val="-42"/>
          <w:w w:val="95"/>
          <w:sz w:val="46"/>
          <w:szCs w:val="46"/>
        </w:rPr>
        <w:t>M</w:t>
      </w:r>
      <w:r w:rsidRPr="00B27F10">
        <w:rPr>
          <w:rFonts w:ascii="Arial" w:hAnsi="Arial" w:cs="Arial"/>
          <w:color w:val="62525B"/>
          <w:w w:val="95"/>
          <w:sz w:val="46"/>
          <w:szCs w:val="46"/>
        </w:rPr>
        <w:t>A</w:t>
      </w:r>
      <w:r w:rsidRPr="00B27F10">
        <w:rPr>
          <w:rFonts w:ascii="Arial" w:hAnsi="Arial" w:cs="Arial"/>
          <w:color w:val="62525B"/>
          <w:spacing w:val="25"/>
          <w:w w:val="95"/>
          <w:sz w:val="46"/>
          <w:szCs w:val="46"/>
        </w:rPr>
        <w:t>N</w:t>
      </w:r>
      <w:r w:rsidRPr="00B27F10">
        <w:rPr>
          <w:rFonts w:ascii="Arial" w:hAnsi="Arial" w:cs="Arial"/>
          <w:color w:val="62525B"/>
          <w:w w:val="95"/>
          <w:sz w:val="46"/>
          <w:szCs w:val="46"/>
        </w:rPr>
        <w:t>UAL</w:t>
      </w:r>
      <w:r w:rsidRPr="00B27F10">
        <w:rPr>
          <w:rFonts w:ascii="Arial" w:hAnsi="Arial" w:cs="Arial"/>
          <w:color w:val="62525B"/>
          <w:spacing w:val="-89"/>
          <w:w w:val="95"/>
          <w:sz w:val="46"/>
          <w:szCs w:val="46"/>
        </w:rPr>
        <w:t xml:space="preserve"> </w:t>
      </w:r>
      <w:r w:rsidRPr="00B27F10">
        <w:rPr>
          <w:rFonts w:ascii="Arial" w:hAnsi="Arial" w:cs="Arial"/>
          <w:color w:val="62525B"/>
          <w:w w:val="95"/>
          <w:sz w:val="46"/>
          <w:szCs w:val="46"/>
        </w:rPr>
        <w:t>A</w:t>
      </w:r>
      <w:r w:rsidRPr="00B27F10">
        <w:rPr>
          <w:rFonts w:ascii="Arial" w:hAnsi="Arial" w:cs="Arial"/>
          <w:color w:val="62525B"/>
          <w:spacing w:val="32"/>
          <w:w w:val="95"/>
          <w:sz w:val="46"/>
          <w:szCs w:val="46"/>
        </w:rPr>
        <w:t>N</w:t>
      </w:r>
      <w:r w:rsidRPr="00B27F10">
        <w:rPr>
          <w:rFonts w:ascii="Arial" w:hAnsi="Arial" w:cs="Arial"/>
          <w:color w:val="62525B"/>
          <w:w w:val="95"/>
          <w:sz w:val="46"/>
          <w:szCs w:val="46"/>
        </w:rPr>
        <w:t>D</w:t>
      </w:r>
      <w:r w:rsidRPr="00B27F10">
        <w:rPr>
          <w:rFonts w:ascii="Arial" w:hAnsi="Arial" w:cs="Arial"/>
          <w:color w:val="62525B"/>
          <w:spacing w:val="-81"/>
          <w:w w:val="95"/>
          <w:sz w:val="46"/>
          <w:szCs w:val="46"/>
        </w:rPr>
        <w:t xml:space="preserve"> </w:t>
      </w:r>
      <w:r w:rsidRPr="00B27F10">
        <w:rPr>
          <w:rFonts w:ascii="Arial" w:hAnsi="Arial" w:cs="Arial"/>
          <w:color w:val="62525B"/>
          <w:spacing w:val="-2"/>
          <w:w w:val="95"/>
          <w:sz w:val="46"/>
          <w:szCs w:val="46"/>
        </w:rPr>
        <w:t>FIRST</w:t>
      </w:r>
      <w:r w:rsidRPr="00B27F10">
        <w:rPr>
          <w:rFonts w:ascii="Arial" w:hAnsi="Arial" w:cs="Arial"/>
          <w:color w:val="62525B"/>
          <w:spacing w:val="-89"/>
          <w:w w:val="95"/>
          <w:sz w:val="46"/>
          <w:szCs w:val="46"/>
        </w:rPr>
        <w:t xml:space="preserve"> </w:t>
      </w:r>
      <w:r w:rsidRPr="00B27F10">
        <w:rPr>
          <w:rFonts w:ascii="Arial" w:hAnsi="Arial" w:cs="Arial"/>
          <w:color w:val="62525B"/>
          <w:w w:val="95"/>
          <w:sz w:val="46"/>
          <w:szCs w:val="46"/>
        </w:rPr>
        <w:t>A</w:t>
      </w:r>
      <w:r w:rsidRPr="00B27F10">
        <w:rPr>
          <w:rFonts w:ascii="Arial" w:hAnsi="Arial" w:cs="Arial"/>
          <w:color w:val="62525B"/>
          <w:spacing w:val="33"/>
          <w:w w:val="95"/>
          <w:sz w:val="46"/>
          <w:szCs w:val="46"/>
        </w:rPr>
        <w:t>I</w:t>
      </w:r>
      <w:r w:rsidRPr="00B27F10">
        <w:rPr>
          <w:rFonts w:ascii="Arial" w:hAnsi="Arial" w:cs="Arial"/>
          <w:color w:val="62525B"/>
          <w:w w:val="95"/>
          <w:sz w:val="46"/>
          <w:szCs w:val="46"/>
        </w:rPr>
        <w:t>D</w:t>
      </w:r>
      <w:r w:rsidRPr="00B27F10">
        <w:rPr>
          <w:rFonts w:ascii="Arial" w:hAnsi="Arial" w:cs="Arial"/>
          <w:color w:val="62525B"/>
          <w:spacing w:val="-83"/>
          <w:w w:val="95"/>
          <w:sz w:val="46"/>
          <w:szCs w:val="46"/>
        </w:rPr>
        <w:t xml:space="preserve"> </w:t>
      </w:r>
      <w:r w:rsidRPr="00B27F10">
        <w:rPr>
          <w:rFonts w:ascii="Arial" w:hAnsi="Arial" w:cs="Arial"/>
          <w:color w:val="62525B"/>
          <w:spacing w:val="-10"/>
          <w:w w:val="95"/>
          <w:sz w:val="46"/>
          <w:szCs w:val="46"/>
        </w:rPr>
        <w:t>KI</w:t>
      </w:r>
      <w:r w:rsidRPr="00B27F10">
        <w:rPr>
          <w:rFonts w:ascii="Arial" w:hAnsi="Arial" w:cs="Arial"/>
          <w:color w:val="62525B"/>
          <w:spacing w:val="-9"/>
          <w:w w:val="95"/>
          <w:sz w:val="46"/>
          <w:szCs w:val="46"/>
        </w:rPr>
        <w:t>T</w:t>
      </w:r>
    </w:p>
    <w:p w:rsidR="00B27F10" w:rsidRDefault="00B27F10" w:rsidP="00B27F10">
      <w:pPr>
        <w:pStyle w:val="BodyText"/>
        <w:kinsoku w:val="0"/>
        <w:overflowPunct w:val="0"/>
        <w:spacing w:before="67"/>
        <w:ind w:left="346" w:right="1693"/>
        <w:jc w:val="center"/>
        <w:rPr>
          <w:rFonts w:ascii="Times New Roman" w:hAnsi="Times New Roman" w:cs="Times New Roman"/>
          <w:color w:val="000000"/>
          <w:sz w:val="53"/>
          <w:szCs w:val="53"/>
        </w:rPr>
      </w:pPr>
      <w:r>
        <w:rPr>
          <w:rFonts w:ascii="Times New Roman" w:hAnsi="Times New Roman" w:cs="Times New Roman"/>
          <w:b/>
          <w:bCs/>
          <w:color w:val="62525B"/>
          <w:w w:val="90"/>
          <w:sz w:val="53"/>
          <w:szCs w:val="53"/>
        </w:rPr>
        <w:t>FO</w:t>
      </w:r>
      <w:r>
        <w:rPr>
          <w:rFonts w:ascii="Times New Roman" w:hAnsi="Times New Roman" w:cs="Times New Roman"/>
          <w:b/>
          <w:bCs/>
          <w:color w:val="62525B"/>
          <w:spacing w:val="63"/>
          <w:w w:val="90"/>
          <w:sz w:val="53"/>
          <w:szCs w:val="53"/>
        </w:rPr>
        <w:t>R</w:t>
      </w:r>
      <w:r>
        <w:rPr>
          <w:rFonts w:ascii="Times New Roman" w:hAnsi="Times New Roman" w:cs="Times New Roman"/>
          <w:b/>
          <w:bCs/>
          <w:color w:val="62525B"/>
          <w:w w:val="90"/>
          <w:sz w:val="53"/>
          <w:szCs w:val="53"/>
        </w:rPr>
        <w:t>M</w:t>
      </w:r>
    </w:p>
    <w:p w:rsidR="00E3260A" w:rsidRDefault="00E3260A">
      <w:pPr>
        <w:rPr>
          <w:rFonts w:ascii="Arial" w:eastAsia="Arial" w:hAnsi="Arial"/>
          <w:b/>
          <w:bCs/>
          <w:color w:val="625B6E"/>
          <w:w w:val="110"/>
          <w:sz w:val="47"/>
          <w:szCs w:val="47"/>
        </w:rPr>
      </w:pPr>
    </w:p>
    <w:p w:rsidR="00B27F10" w:rsidRDefault="00B27F10">
      <w:pPr>
        <w:spacing w:before="89"/>
        <w:ind w:left="3208"/>
        <w:rPr>
          <w:rFonts w:ascii="Times New Roman" w:eastAsia="Times New Roman" w:hAnsi="Times New Roman" w:cs="Times New Roman"/>
          <w:sz w:val="52"/>
          <w:szCs w:val="52"/>
        </w:rPr>
      </w:pPr>
    </w:p>
    <w:p w:rsidR="00B27F10" w:rsidRDefault="00B27F10">
      <w:pPr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br w:type="page"/>
      </w:r>
    </w:p>
    <w:p w:rsidR="00B27F10" w:rsidRDefault="00B27F10" w:rsidP="00B27F10">
      <w:pPr>
        <w:pStyle w:val="BodyText"/>
        <w:kinsoku w:val="0"/>
        <w:overflowPunct w:val="0"/>
        <w:spacing w:before="99"/>
        <w:ind w:left="2466"/>
        <w:rPr>
          <w:sz w:val="22"/>
          <w:szCs w:val="22"/>
        </w:rPr>
      </w:pPr>
      <w:r>
        <w:rPr>
          <w:rFonts w:ascii="Times New Roman" w:hAnsi="Times New Roman" w:cs="Times New Roman"/>
          <w:w w:val="110"/>
          <w:sz w:val="24"/>
          <w:szCs w:val="24"/>
        </w:rPr>
        <w:lastRenderedPageBreak/>
        <w:t>Safety</w:t>
      </w:r>
      <w:r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spacing w:val="-29"/>
          <w:w w:val="110"/>
          <w:sz w:val="22"/>
          <w:szCs w:val="22"/>
        </w:rPr>
        <w:t>M</w:t>
      </w:r>
      <w:r>
        <w:rPr>
          <w:w w:val="110"/>
          <w:sz w:val="22"/>
          <w:szCs w:val="22"/>
        </w:rPr>
        <w:t>an</w:t>
      </w:r>
      <w:r>
        <w:rPr>
          <w:spacing w:val="-14"/>
          <w:w w:val="110"/>
          <w:sz w:val="22"/>
          <w:szCs w:val="22"/>
        </w:rPr>
        <w:t>u</w:t>
      </w:r>
      <w:r>
        <w:rPr>
          <w:w w:val="110"/>
          <w:sz w:val="22"/>
          <w:szCs w:val="22"/>
        </w:rPr>
        <w:t>al</w:t>
      </w:r>
      <w:r>
        <w:rPr>
          <w:spacing w:val="-38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a</w:t>
      </w:r>
      <w:r>
        <w:rPr>
          <w:spacing w:val="-15"/>
          <w:w w:val="110"/>
          <w:sz w:val="22"/>
          <w:szCs w:val="22"/>
        </w:rPr>
        <w:t>n</w:t>
      </w:r>
      <w:r>
        <w:rPr>
          <w:w w:val="110"/>
          <w:sz w:val="22"/>
          <w:szCs w:val="22"/>
        </w:rPr>
        <w:t>d</w:t>
      </w:r>
      <w:r>
        <w:rPr>
          <w:spacing w:val="-36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F</w:t>
      </w:r>
      <w:r>
        <w:rPr>
          <w:spacing w:val="-17"/>
          <w:w w:val="110"/>
          <w:sz w:val="22"/>
          <w:szCs w:val="22"/>
        </w:rPr>
        <w:t>i</w:t>
      </w:r>
      <w:r>
        <w:rPr>
          <w:w w:val="110"/>
          <w:sz w:val="22"/>
          <w:szCs w:val="22"/>
        </w:rPr>
        <w:t>rst</w:t>
      </w:r>
      <w:r>
        <w:rPr>
          <w:spacing w:val="-42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A</w:t>
      </w:r>
      <w:r>
        <w:rPr>
          <w:spacing w:val="2"/>
          <w:w w:val="110"/>
          <w:sz w:val="22"/>
          <w:szCs w:val="22"/>
        </w:rPr>
        <w:t>i</w:t>
      </w:r>
      <w:r>
        <w:rPr>
          <w:w w:val="110"/>
          <w:sz w:val="22"/>
          <w:szCs w:val="22"/>
        </w:rPr>
        <w:t>d</w:t>
      </w:r>
      <w:r>
        <w:rPr>
          <w:spacing w:val="-36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Kit</w:t>
      </w:r>
      <w:r>
        <w:rPr>
          <w:spacing w:val="-43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S</w:t>
      </w:r>
      <w:r>
        <w:rPr>
          <w:spacing w:val="-25"/>
          <w:w w:val="110"/>
          <w:sz w:val="22"/>
          <w:szCs w:val="22"/>
        </w:rPr>
        <w:t>i</w:t>
      </w:r>
      <w:r>
        <w:rPr>
          <w:spacing w:val="-23"/>
          <w:w w:val="110"/>
          <w:sz w:val="22"/>
          <w:szCs w:val="22"/>
        </w:rPr>
        <w:t>g</w:t>
      </w:r>
      <w:r>
        <w:rPr>
          <w:w w:val="110"/>
          <w:sz w:val="22"/>
          <w:szCs w:val="22"/>
        </w:rPr>
        <w:t>nat</w:t>
      </w:r>
      <w:r>
        <w:rPr>
          <w:spacing w:val="-21"/>
          <w:w w:val="110"/>
          <w:sz w:val="22"/>
          <w:szCs w:val="22"/>
        </w:rPr>
        <w:t>u</w:t>
      </w:r>
      <w:r>
        <w:rPr>
          <w:w w:val="110"/>
          <w:sz w:val="22"/>
          <w:szCs w:val="22"/>
        </w:rPr>
        <w:t>re</w:t>
      </w:r>
      <w:r>
        <w:rPr>
          <w:spacing w:val="-39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Form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:rsidR="00B27F10" w:rsidRDefault="00B27F10" w:rsidP="00B27F10">
      <w:pPr>
        <w:pStyle w:val="BodyText"/>
        <w:kinsoku w:val="0"/>
        <w:overflowPunct w:val="0"/>
        <w:spacing w:before="73"/>
        <w:ind w:left="137"/>
        <w:rPr>
          <w:sz w:val="21"/>
          <w:szCs w:val="21"/>
        </w:rPr>
      </w:pPr>
      <w:r>
        <w:rPr>
          <w:w w:val="95"/>
          <w:sz w:val="21"/>
          <w:szCs w:val="21"/>
        </w:rPr>
        <w:t>Dear</w:t>
      </w:r>
      <w:r>
        <w:rPr>
          <w:spacing w:val="1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Manager/Coac</w:t>
      </w:r>
      <w:r>
        <w:rPr>
          <w:spacing w:val="22"/>
          <w:w w:val="95"/>
          <w:sz w:val="21"/>
          <w:szCs w:val="21"/>
        </w:rPr>
        <w:t>h</w:t>
      </w:r>
      <w:r>
        <w:rPr>
          <w:w w:val="95"/>
          <w:sz w:val="21"/>
          <w:szCs w:val="21"/>
        </w:rPr>
        <w:t>:</w:t>
      </w:r>
    </w:p>
    <w:p w:rsidR="00B27F10" w:rsidRDefault="00B27F10" w:rsidP="00B27F10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B27F10" w:rsidRDefault="00B27F10" w:rsidP="00B27F10">
      <w:pPr>
        <w:pStyle w:val="BodyText"/>
        <w:kinsoku w:val="0"/>
        <w:overflowPunct w:val="0"/>
        <w:ind w:left="115"/>
        <w:rPr>
          <w:sz w:val="21"/>
          <w:szCs w:val="21"/>
        </w:rPr>
      </w:pPr>
      <w:r>
        <w:rPr>
          <w:sz w:val="21"/>
          <w:szCs w:val="21"/>
        </w:rPr>
        <w:t>You</w:t>
      </w:r>
      <w:r>
        <w:rPr>
          <w:spacing w:val="-3"/>
          <w:sz w:val="21"/>
          <w:szCs w:val="21"/>
        </w:rPr>
        <w:t xml:space="preserve"> ag</w:t>
      </w:r>
      <w:r>
        <w:rPr>
          <w:spacing w:val="-2"/>
          <w:sz w:val="21"/>
          <w:szCs w:val="21"/>
        </w:rPr>
        <w:t>ree</w:t>
      </w:r>
      <w:r>
        <w:rPr>
          <w:spacing w:val="-18"/>
          <w:sz w:val="21"/>
          <w:szCs w:val="21"/>
        </w:rPr>
        <w:t xml:space="preserve"> </w:t>
      </w:r>
      <w:r>
        <w:rPr>
          <w:sz w:val="21"/>
          <w:szCs w:val="21"/>
        </w:rPr>
        <w:t>by</w:t>
      </w:r>
      <w:r>
        <w:rPr>
          <w:spacing w:val="-21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>si</w:t>
      </w:r>
      <w:r>
        <w:rPr>
          <w:spacing w:val="-6"/>
          <w:sz w:val="21"/>
          <w:szCs w:val="21"/>
        </w:rPr>
        <w:t>gni</w:t>
      </w:r>
      <w:r>
        <w:rPr>
          <w:spacing w:val="-7"/>
          <w:sz w:val="21"/>
          <w:szCs w:val="21"/>
        </w:rPr>
        <w:t>ng</w:t>
      </w:r>
      <w:r>
        <w:rPr>
          <w:spacing w:val="-26"/>
          <w:sz w:val="21"/>
          <w:szCs w:val="21"/>
        </w:rPr>
        <w:t xml:space="preserve"> </w:t>
      </w:r>
      <w:r>
        <w:rPr>
          <w:sz w:val="21"/>
          <w:szCs w:val="21"/>
        </w:rPr>
        <w:t>below</w:t>
      </w:r>
      <w:r>
        <w:rPr>
          <w:spacing w:val="-21"/>
          <w:sz w:val="21"/>
          <w:szCs w:val="21"/>
        </w:rPr>
        <w:t xml:space="preserve"> </w:t>
      </w:r>
      <w:r>
        <w:rPr>
          <w:sz w:val="21"/>
          <w:szCs w:val="21"/>
        </w:rPr>
        <w:t>that</w:t>
      </w:r>
      <w:r>
        <w:rPr>
          <w:spacing w:val="-21"/>
          <w:sz w:val="21"/>
          <w:szCs w:val="21"/>
        </w:rPr>
        <w:t xml:space="preserve"> </w:t>
      </w:r>
      <w:r>
        <w:rPr>
          <w:sz w:val="21"/>
          <w:szCs w:val="21"/>
        </w:rPr>
        <w:t>you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have</w:t>
      </w:r>
      <w:r>
        <w:rPr>
          <w:spacing w:val="-1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recei</w:t>
      </w:r>
      <w:r>
        <w:rPr>
          <w:spacing w:val="-3"/>
          <w:sz w:val="21"/>
          <w:szCs w:val="21"/>
        </w:rPr>
        <w:t>ved</w:t>
      </w:r>
      <w:r>
        <w:rPr>
          <w:spacing w:val="-19"/>
          <w:sz w:val="21"/>
          <w:szCs w:val="21"/>
        </w:rPr>
        <w:t xml:space="preserve"> </w:t>
      </w:r>
      <w:r>
        <w:rPr>
          <w:sz w:val="21"/>
          <w:szCs w:val="21"/>
        </w:rPr>
        <w:t>the</w:t>
      </w:r>
      <w:r>
        <w:rPr>
          <w:spacing w:val="-18"/>
          <w:sz w:val="21"/>
          <w:szCs w:val="21"/>
        </w:rPr>
        <w:t xml:space="preserve"> </w:t>
      </w:r>
      <w:r>
        <w:rPr>
          <w:sz w:val="21"/>
          <w:szCs w:val="21"/>
        </w:rPr>
        <w:t>followi</w:t>
      </w:r>
      <w:r>
        <w:rPr>
          <w:spacing w:val="1"/>
          <w:sz w:val="21"/>
          <w:szCs w:val="21"/>
        </w:rPr>
        <w:t>ng:</w:t>
      </w:r>
    </w:p>
    <w:p w:rsidR="00B27F10" w:rsidRDefault="00B27F10" w:rsidP="00B27F10">
      <w:pPr>
        <w:pStyle w:val="BodyText"/>
        <w:kinsoku w:val="0"/>
        <w:overflowPunct w:val="0"/>
        <w:spacing w:before="8"/>
        <w:ind w:left="0"/>
        <w:rPr>
          <w:sz w:val="15"/>
          <w:szCs w:val="15"/>
        </w:rPr>
      </w:pPr>
    </w:p>
    <w:p w:rsidR="00B27F10" w:rsidRDefault="00B27F10" w:rsidP="00B27F10">
      <w:pPr>
        <w:pStyle w:val="BodyText"/>
        <w:tabs>
          <w:tab w:val="left" w:pos="700"/>
        </w:tabs>
        <w:kinsoku w:val="0"/>
        <w:overflowPunct w:val="0"/>
        <w:spacing w:before="73" w:line="506" w:lineRule="auto"/>
        <w:ind w:left="732" w:right="6240" w:hanging="617"/>
        <w:rPr>
          <w:sz w:val="21"/>
          <w:szCs w:val="21"/>
        </w:rPr>
      </w:pPr>
      <w:r>
        <w:rPr>
          <w:w w:val="99"/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One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>
        <w:rPr>
          <w:spacing w:val="-38"/>
          <w:sz w:val="21"/>
          <w:szCs w:val="21"/>
        </w:rPr>
        <w:t>1</w:t>
      </w:r>
      <w:r>
        <w:rPr>
          <w:sz w:val="21"/>
          <w:szCs w:val="21"/>
        </w:rPr>
        <w:t>)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F</w:t>
      </w:r>
      <w:r>
        <w:rPr>
          <w:spacing w:val="-14"/>
          <w:sz w:val="21"/>
          <w:szCs w:val="21"/>
        </w:rPr>
        <w:t>i</w:t>
      </w:r>
      <w:r>
        <w:rPr>
          <w:sz w:val="21"/>
          <w:szCs w:val="21"/>
        </w:rPr>
        <w:t>rst</w:t>
      </w:r>
      <w:r>
        <w:rPr>
          <w:spacing w:val="-23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-5"/>
          <w:sz w:val="21"/>
          <w:szCs w:val="21"/>
        </w:rPr>
        <w:t>i</w:t>
      </w:r>
      <w:r>
        <w:rPr>
          <w:sz w:val="21"/>
          <w:szCs w:val="21"/>
        </w:rPr>
        <w:t>d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K</w:t>
      </w:r>
      <w:r>
        <w:rPr>
          <w:spacing w:val="-19"/>
          <w:sz w:val="21"/>
          <w:szCs w:val="21"/>
        </w:rPr>
        <w:t>i</w:t>
      </w:r>
      <w:r>
        <w:rPr>
          <w:sz w:val="21"/>
          <w:szCs w:val="21"/>
        </w:rPr>
        <w:t>t</w:t>
      </w:r>
      <w:r>
        <w:rPr>
          <w:spacing w:val="-25"/>
          <w:sz w:val="21"/>
          <w:szCs w:val="21"/>
        </w:rPr>
        <w:t xml:space="preserve"> </w:t>
      </w:r>
      <w:r>
        <w:rPr>
          <w:w w:val="125"/>
          <w:sz w:val="21"/>
          <w:szCs w:val="21"/>
        </w:rPr>
        <w:t>-or</w:t>
      </w:r>
      <w:r>
        <w:rPr>
          <w:spacing w:val="-32"/>
          <w:w w:val="125"/>
          <w:sz w:val="21"/>
          <w:szCs w:val="21"/>
        </w:rPr>
        <w:t xml:space="preserve"> </w:t>
      </w:r>
      <w:r>
        <w:rPr>
          <w:w w:val="195"/>
          <w:sz w:val="21"/>
          <w:szCs w:val="21"/>
        </w:rPr>
        <w:t>-</w:t>
      </w:r>
      <w:r>
        <w:rPr>
          <w:w w:val="224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Reuse</w:t>
      </w:r>
      <w:r>
        <w:rPr>
          <w:spacing w:val="-1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Last</w:t>
      </w:r>
      <w:r>
        <w:rPr>
          <w:spacing w:val="-2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Year's</w:t>
      </w:r>
      <w:r>
        <w:rPr>
          <w:spacing w:val="-3"/>
          <w:w w:val="95"/>
          <w:sz w:val="21"/>
          <w:szCs w:val="21"/>
        </w:rPr>
        <w:t xml:space="preserve"> </w:t>
      </w:r>
      <w:r>
        <w:rPr>
          <w:spacing w:val="-4"/>
          <w:w w:val="95"/>
          <w:sz w:val="21"/>
          <w:szCs w:val="21"/>
        </w:rPr>
        <w:t>Fi</w:t>
      </w:r>
      <w:r>
        <w:rPr>
          <w:spacing w:val="-3"/>
          <w:w w:val="95"/>
          <w:sz w:val="21"/>
          <w:szCs w:val="21"/>
        </w:rPr>
        <w:t>rst</w:t>
      </w:r>
      <w:r>
        <w:rPr>
          <w:spacing w:val="-36"/>
          <w:w w:val="95"/>
          <w:sz w:val="21"/>
          <w:szCs w:val="21"/>
        </w:rPr>
        <w:t xml:space="preserve"> </w:t>
      </w:r>
      <w:r>
        <w:rPr>
          <w:spacing w:val="-2"/>
          <w:w w:val="95"/>
          <w:sz w:val="21"/>
          <w:szCs w:val="21"/>
        </w:rPr>
        <w:t>Aid</w:t>
      </w:r>
      <w:r>
        <w:rPr>
          <w:spacing w:val="-16"/>
          <w:w w:val="95"/>
          <w:sz w:val="21"/>
          <w:szCs w:val="21"/>
        </w:rPr>
        <w:t xml:space="preserve"> </w:t>
      </w:r>
      <w:r>
        <w:rPr>
          <w:spacing w:val="-7"/>
          <w:w w:val="95"/>
          <w:sz w:val="21"/>
          <w:szCs w:val="21"/>
        </w:rPr>
        <w:t>Ki</w:t>
      </w:r>
      <w:r>
        <w:rPr>
          <w:spacing w:val="-5"/>
          <w:w w:val="95"/>
          <w:sz w:val="21"/>
          <w:szCs w:val="21"/>
        </w:rPr>
        <w:t>t</w:t>
      </w:r>
    </w:p>
    <w:p w:rsidR="00B27F10" w:rsidRDefault="00B27F10" w:rsidP="00B27F10">
      <w:pPr>
        <w:pStyle w:val="BodyText"/>
        <w:tabs>
          <w:tab w:val="left" w:pos="700"/>
        </w:tabs>
        <w:kinsoku w:val="0"/>
        <w:overflowPunct w:val="0"/>
        <w:ind w:left="115"/>
        <w:rPr>
          <w:sz w:val="21"/>
          <w:szCs w:val="21"/>
        </w:rPr>
      </w:pPr>
      <w:r>
        <w:rPr>
          <w:w w:val="99"/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w w:val="95"/>
          <w:sz w:val="21"/>
          <w:szCs w:val="21"/>
        </w:rPr>
        <w:t>Two</w:t>
      </w:r>
      <w:r>
        <w:rPr>
          <w:spacing w:val="-1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(2)</w:t>
      </w:r>
      <w:r>
        <w:rPr>
          <w:spacing w:val="-1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Chem</w:t>
      </w:r>
      <w:r>
        <w:rPr>
          <w:spacing w:val="-6"/>
          <w:w w:val="95"/>
          <w:sz w:val="21"/>
          <w:szCs w:val="21"/>
        </w:rPr>
        <w:t>i</w:t>
      </w:r>
      <w:r>
        <w:rPr>
          <w:w w:val="95"/>
          <w:sz w:val="21"/>
          <w:szCs w:val="21"/>
        </w:rPr>
        <w:t>cal</w:t>
      </w:r>
      <w:r>
        <w:rPr>
          <w:spacing w:val="-38"/>
          <w:w w:val="95"/>
          <w:sz w:val="21"/>
          <w:szCs w:val="21"/>
        </w:rPr>
        <w:t xml:space="preserve"> </w:t>
      </w:r>
      <w:r>
        <w:rPr>
          <w:spacing w:val="-39"/>
          <w:w w:val="95"/>
          <w:sz w:val="21"/>
          <w:szCs w:val="21"/>
        </w:rPr>
        <w:t>I</w:t>
      </w:r>
      <w:r>
        <w:rPr>
          <w:w w:val="95"/>
          <w:sz w:val="21"/>
          <w:szCs w:val="21"/>
        </w:rPr>
        <w:t>ce</w:t>
      </w:r>
      <w:r>
        <w:rPr>
          <w:spacing w:val="-20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Packs</w:t>
      </w:r>
    </w:p>
    <w:p w:rsidR="00B27F10" w:rsidRDefault="00B27F10" w:rsidP="00B27F10">
      <w:pPr>
        <w:pStyle w:val="BodyText"/>
        <w:kinsoku w:val="0"/>
        <w:overflowPunct w:val="0"/>
        <w:spacing w:before="4"/>
        <w:ind w:left="0"/>
        <w:rPr>
          <w:sz w:val="16"/>
          <w:szCs w:val="16"/>
        </w:rPr>
      </w:pPr>
    </w:p>
    <w:p w:rsidR="00B27F10" w:rsidRDefault="00B27F10" w:rsidP="00B27F10">
      <w:pPr>
        <w:pStyle w:val="BodyText"/>
        <w:tabs>
          <w:tab w:val="left" w:pos="693"/>
        </w:tabs>
        <w:kinsoku w:val="0"/>
        <w:overflowPunct w:val="0"/>
        <w:spacing w:before="73"/>
        <w:ind w:left="108"/>
        <w:rPr>
          <w:sz w:val="21"/>
          <w:szCs w:val="21"/>
        </w:rPr>
      </w:pPr>
      <w:r>
        <w:rPr>
          <w:w w:val="99"/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w w:val="95"/>
          <w:sz w:val="21"/>
          <w:szCs w:val="21"/>
        </w:rPr>
        <w:t>One</w:t>
      </w:r>
      <w:r>
        <w:rPr>
          <w:spacing w:val="-2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(</w:t>
      </w:r>
      <w:r>
        <w:rPr>
          <w:spacing w:val="-42"/>
          <w:w w:val="95"/>
          <w:sz w:val="21"/>
          <w:szCs w:val="21"/>
        </w:rPr>
        <w:t>1</w:t>
      </w:r>
      <w:r>
        <w:rPr>
          <w:w w:val="95"/>
          <w:sz w:val="21"/>
          <w:szCs w:val="21"/>
        </w:rPr>
        <w:t>)</w:t>
      </w:r>
      <w:r>
        <w:rPr>
          <w:spacing w:val="-3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Safety</w:t>
      </w:r>
      <w:r>
        <w:rPr>
          <w:spacing w:val="-21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P</w:t>
      </w:r>
      <w:r>
        <w:rPr>
          <w:spacing w:val="-21"/>
          <w:w w:val="95"/>
          <w:sz w:val="21"/>
          <w:szCs w:val="21"/>
        </w:rPr>
        <w:t>l</w:t>
      </w:r>
      <w:r>
        <w:rPr>
          <w:w w:val="95"/>
          <w:sz w:val="21"/>
          <w:szCs w:val="21"/>
        </w:rPr>
        <w:t>an</w:t>
      </w:r>
      <w:r>
        <w:rPr>
          <w:spacing w:val="-2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{ASAP)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spacing w:before="8"/>
        <w:ind w:left="0"/>
        <w:rPr>
          <w:sz w:val="27"/>
          <w:szCs w:val="27"/>
        </w:rPr>
      </w:pPr>
    </w:p>
    <w:p w:rsidR="00B27F10" w:rsidRDefault="00B27F10" w:rsidP="00B27F10">
      <w:pPr>
        <w:pStyle w:val="BodyText"/>
        <w:kinsoku w:val="0"/>
        <w:overflowPunct w:val="0"/>
        <w:spacing w:line="310" w:lineRule="auto"/>
        <w:ind w:left="115" w:right="28" w:firstLine="14"/>
        <w:rPr>
          <w:sz w:val="21"/>
          <w:szCs w:val="21"/>
        </w:rPr>
      </w:pPr>
      <w:r>
        <w:rPr>
          <w:sz w:val="21"/>
          <w:szCs w:val="21"/>
        </w:rPr>
        <w:t>P</w:t>
      </w:r>
      <w:r>
        <w:rPr>
          <w:spacing w:val="-22"/>
          <w:sz w:val="21"/>
          <w:szCs w:val="21"/>
        </w:rPr>
        <w:t>l</w:t>
      </w:r>
      <w:r>
        <w:rPr>
          <w:sz w:val="21"/>
          <w:szCs w:val="21"/>
        </w:rPr>
        <w:t>ease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circle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softball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>or</w:t>
      </w:r>
      <w:r>
        <w:rPr>
          <w:spacing w:val="3"/>
          <w:sz w:val="21"/>
          <w:szCs w:val="21"/>
        </w:rPr>
        <w:t xml:space="preserve"> </w:t>
      </w:r>
      <w:r w:rsidR="009250AB">
        <w:rPr>
          <w:sz w:val="21"/>
          <w:szCs w:val="21"/>
        </w:rPr>
        <w:t>basebal</w:t>
      </w:r>
      <w:r w:rsidR="009250AB">
        <w:rPr>
          <w:spacing w:val="-5"/>
          <w:sz w:val="21"/>
          <w:szCs w:val="21"/>
        </w:rPr>
        <w:t>l</w:t>
      </w:r>
      <w:r w:rsidR="009250AB">
        <w:rPr>
          <w:spacing w:val="-8"/>
          <w:sz w:val="21"/>
          <w:szCs w:val="21"/>
        </w:rPr>
        <w:t>,</w:t>
      </w:r>
      <w:r w:rsidR="009250AB">
        <w:rPr>
          <w:sz w:val="20"/>
          <w:szCs w:val="20"/>
        </w:rPr>
        <w:t xml:space="preserve"> </w:t>
      </w:r>
      <w:r w:rsidR="009250AB">
        <w:rPr>
          <w:spacing w:val="-21"/>
          <w:sz w:val="20"/>
          <w:szCs w:val="20"/>
        </w:rPr>
        <w:t>l</w:t>
      </w:r>
      <w:r w:rsidR="009250AB">
        <w:rPr>
          <w:sz w:val="20"/>
          <w:szCs w:val="20"/>
        </w:rPr>
        <w:t>ist</w:t>
      </w:r>
      <w:r>
        <w:rPr>
          <w:spacing w:val="-23"/>
          <w:sz w:val="20"/>
          <w:szCs w:val="20"/>
        </w:rPr>
        <w:t xml:space="preserve"> </w:t>
      </w:r>
      <w:r>
        <w:rPr>
          <w:sz w:val="21"/>
          <w:szCs w:val="21"/>
        </w:rPr>
        <w:t>your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 xml:space="preserve">team </w:t>
      </w:r>
      <w:r w:rsidR="009250AB">
        <w:rPr>
          <w:sz w:val="21"/>
          <w:szCs w:val="21"/>
        </w:rPr>
        <w:t>nam</w:t>
      </w:r>
      <w:r w:rsidR="009250AB">
        <w:rPr>
          <w:spacing w:val="-11"/>
          <w:sz w:val="21"/>
          <w:szCs w:val="21"/>
        </w:rPr>
        <w:t>e</w:t>
      </w:r>
      <w:r w:rsidR="009250AB">
        <w:rPr>
          <w:spacing w:val="-14"/>
          <w:sz w:val="21"/>
          <w:szCs w:val="21"/>
        </w:rPr>
        <w:t>,</w:t>
      </w:r>
      <w:r w:rsidR="009250AB">
        <w:rPr>
          <w:sz w:val="21"/>
          <w:szCs w:val="21"/>
        </w:rPr>
        <w:t xml:space="preserve"> your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name,</w:t>
      </w:r>
      <w:r>
        <w:rPr>
          <w:spacing w:val="-17"/>
          <w:sz w:val="21"/>
          <w:szCs w:val="21"/>
        </w:rPr>
        <w:t xml:space="preserve"> </w:t>
      </w:r>
      <w:r>
        <w:rPr>
          <w:sz w:val="21"/>
          <w:szCs w:val="21"/>
        </w:rPr>
        <w:t>and</w:t>
      </w:r>
      <w:r>
        <w:rPr>
          <w:spacing w:val="-23"/>
          <w:sz w:val="21"/>
          <w:szCs w:val="21"/>
        </w:rPr>
        <w:t xml:space="preserve"> </w:t>
      </w:r>
      <w:r>
        <w:rPr>
          <w:sz w:val="21"/>
          <w:szCs w:val="21"/>
        </w:rPr>
        <w:t>your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t</w:t>
      </w:r>
      <w:r>
        <w:rPr>
          <w:spacing w:val="-12"/>
          <w:sz w:val="21"/>
          <w:szCs w:val="21"/>
        </w:rPr>
        <w:t>i</w:t>
      </w:r>
      <w:r>
        <w:rPr>
          <w:sz w:val="21"/>
          <w:szCs w:val="21"/>
        </w:rPr>
        <w:t>t</w:t>
      </w:r>
      <w:r>
        <w:rPr>
          <w:spacing w:val="-7"/>
          <w:sz w:val="21"/>
          <w:szCs w:val="21"/>
        </w:rPr>
        <w:t>l</w:t>
      </w:r>
      <w:r>
        <w:rPr>
          <w:sz w:val="21"/>
          <w:szCs w:val="21"/>
        </w:rPr>
        <w:t>e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(manager</w:t>
      </w:r>
      <w:r>
        <w:rPr>
          <w:spacing w:val="-11"/>
          <w:sz w:val="21"/>
          <w:szCs w:val="21"/>
        </w:rPr>
        <w:t>,</w:t>
      </w:r>
      <w:r w:rsidR="009250AB"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coac</w:t>
      </w:r>
      <w:r>
        <w:rPr>
          <w:spacing w:val="-5"/>
          <w:sz w:val="21"/>
          <w:szCs w:val="21"/>
        </w:rPr>
        <w:t>h</w:t>
      </w:r>
      <w:r>
        <w:rPr>
          <w:spacing w:val="1"/>
          <w:sz w:val="21"/>
          <w:szCs w:val="21"/>
        </w:rPr>
        <w:t>,</w:t>
      </w:r>
      <w:r w:rsidR="009250AB"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parent</w:t>
      </w:r>
      <w:r>
        <w:rPr>
          <w:w w:val="97"/>
          <w:sz w:val="21"/>
          <w:szCs w:val="21"/>
        </w:rPr>
        <w:t xml:space="preserve"> </w:t>
      </w:r>
      <w:r>
        <w:rPr>
          <w:sz w:val="21"/>
          <w:szCs w:val="21"/>
        </w:rPr>
        <w:t>representat</w:t>
      </w:r>
      <w:r>
        <w:rPr>
          <w:spacing w:val="-6"/>
          <w:sz w:val="21"/>
          <w:szCs w:val="21"/>
        </w:rPr>
        <w:t>i</w:t>
      </w:r>
      <w:r>
        <w:rPr>
          <w:sz w:val="21"/>
          <w:szCs w:val="21"/>
        </w:rPr>
        <w:t>ve,</w:t>
      </w:r>
      <w:r>
        <w:rPr>
          <w:spacing w:val="-18"/>
          <w:sz w:val="21"/>
          <w:szCs w:val="21"/>
        </w:rPr>
        <w:t xml:space="preserve"> </w:t>
      </w:r>
      <w:r>
        <w:rPr>
          <w:sz w:val="21"/>
          <w:szCs w:val="21"/>
        </w:rPr>
        <w:t>etc</w:t>
      </w:r>
      <w:r>
        <w:rPr>
          <w:spacing w:val="-5"/>
          <w:sz w:val="21"/>
          <w:szCs w:val="21"/>
        </w:rPr>
        <w:t>.</w:t>
      </w:r>
      <w:r>
        <w:rPr>
          <w:sz w:val="21"/>
          <w:szCs w:val="21"/>
        </w:rPr>
        <w:t>).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-5"/>
          <w:sz w:val="21"/>
          <w:szCs w:val="21"/>
        </w:rPr>
        <w:t>l</w:t>
      </w:r>
      <w:r>
        <w:rPr>
          <w:sz w:val="21"/>
          <w:szCs w:val="21"/>
        </w:rPr>
        <w:t>so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p</w:t>
      </w:r>
      <w:r>
        <w:rPr>
          <w:spacing w:val="-21"/>
          <w:sz w:val="21"/>
          <w:szCs w:val="21"/>
        </w:rPr>
        <w:t>l</w:t>
      </w:r>
      <w:r>
        <w:rPr>
          <w:sz w:val="21"/>
          <w:szCs w:val="21"/>
        </w:rPr>
        <w:t>ease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s</w:t>
      </w:r>
      <w:r>
        <w:rPr>
          <w:spacing w:val="-20"/>
          <w:sz w:val="21"/>
          <w:szCs w:val="21"/>
        </w:rPr>
        <w:t>i</w:t>
      </w:r>
      <w:r>
        <w:rPr>
          <w:spacing w:val="-13"/>
          <w:sz w:val="21"/>
          <w:szCs w:val="21"/>
        </w:rPr>
        <w:t>g</w:t>
      </w:r>
      <w:r>
        <w:rPr>
          <w:sz w:val="21"/>
          <w:szCs w:val="21"/>
        </w:rPr>
        <w:t>n</w:t>
      </w:r>
      <w:r>
        <w:rPr>
          <w:spacing w:val="-31"/>
          <w:sz w:val="21"/>
          <w:szCs w:val="21"/>
        </w:rPr>
        <w:t xml:space="preserve"> </w:t>
      </w:r>
      <w:r>
        <w:rPr>
          <w:sz w:val="21"/>
          <w:szCs w:val="21"/>
        </w:rPr>
        <w:t>and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date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>that</w:t>
      </w:r>
      <w:r>
        <w:rPr>
          <w:spacing w:val="-7"/>
          <w:sz w:val="21"/>
          <w:szCs w:val="21"/>
        </w:rPr>
        <w:t xml:space="preserve"> </w:t>
      </w:r>
      <w:r>
        <w:rPr>
          <w:sz w:val="21"/>
          <w:szCs w:val="21"/>
        </w:rPr>
        <w:t>you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-6"/>
          <w:sz w:val="21"/>
          <w:szCs w:val="21"/>
        </w:rPr>
        <w:t>l</w:t>
      </w:r>
      <w:r>
        <w:rPr>
          <w:sz w:val="21"/>
          <w:szCs w:val="21"/>
        </w:rPr>
        <w:t>so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acknow</w:t>
      </w:r>
      <w:r>
        <w:rPr>
          <w:spacing w:val="2"/>
          <w:sz w:val="21"/>
          <w:szCs w:val="21"/>
        </w:rPr>
        <w:t>l</w:t>
      </w:r>
      <w:r>
        <w:rPr>
          <w:sz w:val="21"/>
          <w:szCs w:val="21"/>
        </w:rPr>
        <w:t>ed</w:t>
      </w:r>
      <w:r>
        <w:rPr>
          <w:spacing w:val="-15"/>
          <w:sz w:val="21"/>
          <w:szCs w:val="21"/>
        </w:rPr>
        <w:t>g</w:t>
      </w:r>
      <w:r>
        <w:rPr>
          <w:sz w:val="21"/>
          <w:szCs w:val="21"/>
        </w:rPr>
        <w:t>e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>that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th</w:t>
      </w:r>
      <w:r>
        <w:rPr>
          <w:spacing w:val="-8"/>
          <w:sz w:val="21"/>
          <w:szCs w:val="21"/>
        </w:rPr>
        <w:t>i</w:t>
      </w:r>
      <w:r>
        <w:rPr>
          <w:sz w:val="21"/>
          <w:szCs w:val="21"/>
        </w:rPr>
        <w:t>s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</w:rPr>
        <w:t>k</w:t>
      </w:r>
      <w:r>
        <w:rPr>
          <w:spacing w:val="-26"/>
          <w:sz w:val="21"/>
          <w:szCs w:val="21"/>
        </w:rPr>
        <w:t>i</w:t>
      </w:r>
      <w:r>
        <w:rPr>
          <w:sz w:val="21"/>
          <w:szCs w:val="21"/>
        </w:rPr>
        <w:t>t</w:t>
      </w:r>
      <w:r>
        <w:rPr>
          <w:spacing w:val="-8"/>
          <w:sz w:val="21"/>
          <w:szCs w:val="21"/>
        </w:rPr>
        <w:t xml:space="preserve"> </w:t>
      </w:r>
      <w:r>
        <w:rPr>
          <w:spacing w:val="-25"/>
          <w:sz w:val="21"/>
          <w:szCs w:val="21"/>
        </w:rPr>
        <w:t>i</w:t>
      </w:r>
      <w:r>
        <w:rPr>
          <w:sz w:val="21"/>
          <w:szCs w:val="21"/>
        </w:rPr>
        <w:t>s</w:t>
      </w:r>
      <w:r>
        <w:rPr>
          <w:spacing w:val="-27"/>
          <w:sz w:val="21"/>
          <w:szCs w:val="21"/>
        </w:rPr>
        <w:t xml:space="preserve"> </w:t>
      </w:r>
      <w:r>
        <w:rPr>
          <w:sz w:val="21"/>
          <w:szCs w:val="21"/>
        </w:rPr>
        <w:t>to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>be</w:t>
      </w:r>
      <w:r>
        <w:rPr>
          <w:spacing w:val="-20"/>
          <w:sz w:val="21"/>
          <w:szCs w:val="21"/>
        </w:rPr>
        <w:t xml:space="preserve"> </w:t>
      </w:r>
      <w:r>
        <w:rPr>
          <w:sz w:val="21"/>
          <w:szCs w:val="21"/>
        </w:rPr>
        <w:t>kept</w:t>
      </w:r>
      <w:r>
        <w:rPr>
          <w:spacing w:val="-7"/>
          <w:sz w:val="21"/>
          <w:szCs w:val="21"/>
        </w:rPr>
        <w:t xml:space="preserve"> </w:t>
      </w:r>
      <w:r>
        <w:rPr>
          <w:spacing w:val="-21"/>
          <w:sz w:val="21"/>
          <w:szCs w:val="21"/>
        </w:rPr>
        <w:t>i</w:t>
      </w:r>
      <w:r>
        <w:rPr>
          <w:sz w:val="21"/>
          <w:szCs w:val="21"/>
        </w:rPr>
        <w:t>n</w:t>
      </w:r>
      <w:r>
        <w:rPr>
          <w:w w:val="111"/>
          <w:sz w:val="21"/>
          <w:szCs w:val="21"/>
        </w:rPr>
        <w:t xml:space="preserve"> </w:t>
      </w:r>
      <w:r>
        <w:rPr>
          <w:sz w:val="21"/>
          <w:szCs w:val="21"/>
        </w:rPr>
        <w:t>your</w:t>
      </w:r>
      <w:r>
        <w:rPr>
          <w:spacing w:val="-20"/>
          <w:sz w:val="21"/>
          <w:szCs w:val="21"/>
        </w:rPr>
        <w:t xml:space="preserve"> </w:t>
      </w:r>
      <w:r>
        <w:rPr>
          <w:sz w:val="21"/>
          <w:szCs w:val="21"/>
        </w:rPr>
        <w:t>team's</w:t>
      </w:r>
      <w:r>
        <w:rPr>
          <w:spacing w:val="-23"/>
          <w:sz w:val="21"/>
          <w:szCs w:val="21"/>
        </w:rPr>
        <w:t xml:space="preserve"> </w:t>
      </w:r>
      <w:r>
        <w:rPr>
          <w:sz w:val="21"/>
          <w:szCs w:val="21"/>
        </w:rPr>
        <w:t>equipment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>bag</w:t>
      </w:r>
      <w:r>
        <w:rPr>
          <w:spacing w:val="-36"/>
          <w:sz w:val="21"/>
          <w:szCs w:val="21"/>
        </w:rPr>
        <w:t xml:space="preserve"> </w:t>
      </w:r>
      <w:r>
        <w:rPr>
          <w:sz w:val="21"/>
          <w:szCs w:val="21"/>
        </w:rPr>
        <w:t>and</w:t>
      </w:r>
      <w:r>
        <w:rPr>
          <w:spacing w:val="-14"/>
          <w:sz w:val="21"/>
          <w:szCs w:val="21"/>
        </w:rPr>
        <w:t xml:space="preserve"> </w:t>
      </w:r>
      <w:r>
        <w:rPr>
          <w:sz w:val="21"/>
          <w:szCs w:val="21"/>
        </w:rPr>
        <w:t>used</w:t>
      </w:r>
      <w:r>
        <w:rPr>
          <w:spacing w:val="-29"/>
          <w:sz w:val="21"/>
          <w:szCs w:val="21"/>
        </w:rPr>
        <w:t xml:space="preserve"> </w:t>
      </w:r>
      <w:r>
        <w:rPr>
          <w:sz w:val="21"/>
          <w:szCs w:val="21"/>
        </w:rPr>
        <w:t>for</w:t>
      </w:r>
      <w:r>
        <w:rPr>
          <w:spacing w:val="-27"/>
          <w:sz w:val="21"/>
          <w:szCs w:val="21"/>
        </w:rPr>
        <w:t xml:space="preserve"> </w:t>
      </w:r>
      <w:r>
        <w:rPr>
          <w:sz w:val="21"/>
          <w:szCs w:val="21"/>
        </w:rPr>
        <w:t>the</w:t>
      </w:r>
      <w:r>
        <w:rPr>
          <w:spacing w:val="-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benefi</w:t>
      </w:r>
      <w:r>
        <w:rPr>
          <w:spacing w:val="-3"/>
          <w:sz w:val="21"/>
          <w:szCs w:val="21"/>
        </w:rPr>
        <w:t>t</w:t>
      </w:r>
      <w:r>
        <w:rPr>
          <w:spacing w:val="-25"/>
          <w:sz w:val="21"/>
          <w:szCs w:val="21"/>
        </w:rPr>
        <w:t xml:space="preserve"> </w:t>
      </w:r>
      <w:r>
        <w:rPr>
          <w:sz w:val="21"/>
          <w:szCs w:val="21"/>
        </w:rPr>
        <w:t>of</w:t>
      </w:r>
      <w:r>
        <w:rPr>
          <w:spacing w:val="-27"/>
          <w:sz w:val="21"/>
          <w:szCs w:val="21"/>
        </w:rPr>
        <w:t xml:space="preserve"> </w:t>
      </w:r>
      <w:r>
        <w:rPr>
          <w:sz w:val="21"/>
          <w:szCs w:val="21"/>
        </w:rPr>
        <w:t>Tazewell</w:t>
      </w:r>
      <w:r>
        <w:rPr>
          <w:spacing w:val="-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Littl</w:t>
      </w:r>
      <w:r>
        <w:rPr>
          <w:spacing w:val="-4"/>
          <w:sz w:val="21"/>
          <w:szCs w:val="21"/>
        </w:rPr>
        <w:t>e</w:t>
      </w:r>
      <w:r>
        <w:rPr>
          <w:spacing w:val="-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Leag</w:t>
      </w:r>
      <w:r>
        <w:rPr>
          <w:spacing w:val="-2"/>
          <w:sz w:val="21"/>
          <w:szCs w:val="21"/>
        </w:rPr>
        <w:t>ue</w:t>
      </w:r>
      <w:r>
        <w:rPr>
          <w:spacing w:val="-2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pl</w:t>
      </w:r>
      <w:r>
        <w:rPr>
          <w:spacing w:val="-3"/>
          <w:sz w:val="21"/>
          <w:szCs w:val="21"/>
        </w:rPr>
        <w:t>ayers.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spacing w:before="10"/>
        <w:ind w:left="0"/>
        <w:rPr>
          <w:sz w:val="27"/>
          <w:szCs w:val="27"/>
        </w:rPr>
      </w:pPr>
    </w:p>
    <w:p w:rsidR="00B27F10" w:rsidRDefault="00B27F10" w:rsidP="00B27F10">
      <w:pPr>
        <w:pStyle w:val="BodyText"/>
        <w:kinsoku w:val="0"/>
        <w:overflowPunct w:val="0"/>
        <w:ind w:left="123" w:hanging="8"/>
        <w:rPr>
          <w:sz w:val="21"/>
          <w:szCs w:val="21"/>
        </w:rPr>
      </w:pPr>
      <w:r>
        <w:rPr>
          <w:spacing w:val="-4"/>
          <w:w w:val="105"/>
          <w:sz w:val="21"/>
          <w:szCs w:val="21"/>
        </w:rPr>
        <w:t>Sincerely</w:t>
      </w:r>
      <w:r>
        <w:rPr>
          <w:spacing w:val="-2"/>
          <w:w w:val="105"/>
          <w:sz w:val="21"/>
          <w:szCs w:val="21"/>
        </w:rPr>
        <w:t>,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spacing w:before="131"/>
        <w:ind w:left="123"/>
        <w:rPr>
          <w:sz w:val="21"/>
          <w:szCs w:val="21"/>
        </w:rPr>
      </w:pPr>
      <w:r>
        <w:rPr>
          <w:w w:val="95"/>
          <w:sz w:val="21"/>
          <w:szCs w:val="21"/>
        </w:rPr>
        <w:t>Dave</w:t>
      </w:r>
      <w:r>
        <w:rPr>
          <w:spacing w:val="-1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Herndon</w:t>
      </w:r>
    </w:p>
    <w:p w:rsidR="00B27F10" w:rsidRDefault="00B27F10" w:rsidP="00B27F10">
      <w:pPr>
        <w:pStyle w:val="BodyText"/>
        <w:kinsoku w:val="0"/>
        <w:overflowPunct w:val="0"/>
        <w:spacing w:before="31"/>
        <w:ind w:left="108"/>
        <w:rPr>
          <w:sz w:val="21"/>
          <w:szCs w:val="21"/>
        </w:rPr>
      </w:pPr>
      <w:r>
        <w:rPr>
          <w:w w:val="95"/>
          <w:sz w:val="21"/>
          <w:szCs w:val="21"/>
        </w:rPr>
        <w:t>Safety</w:t>
      </w:r>
      <w:r>
        <w:rPr>
          <w:spacing w:val="8"/>
          <w:w w:val="95"/>
          <w:sz w:val="21"/>
          <w:szCs w:val="21"/>
        </w:rPr>
        <w:t xml:space="preserve"> </w:t>
      </w:r>
      <w:r w:rsidR="009250AB">
        <w:rPr>
          <w:spacing w:val="-1"/>
          <w:w w:val="95"/>
          <w:sz w:val="21"/>
          <w:szCs w:val="21"/>
        </w:rPr>
        <w:t>Officer, Tazewell</w:t>
      </w:r>
      <w:r>
        <w:rPr>
          <w:spacing w:val="22"/>
          <w:w w:val="95"/>
          <w:sz w:val="21"/>
          <w:szCs w:val="21"/>
        </w:rPr>
        <w:t xml:space="preserve"> </w:t>
      </w:r>
      <w:r>
        <w:rPr>
          <w:spacing w:val="-4"/>
          <w:w w:val="95"/>
          <w:sz w:val="21"/>
          <w:szCs w:val="21"/>
        </w:rPr>
        <w:t>Little</w:t>
      </w:r>
      <w:r>
        <w:rPr>
          <w:spacing w:val="-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League</w:t>
      </w:r>
    </w:p>
    <w:p w:rsidR="00B27F10" w:rsidRDefault="00B27F10" w:rsidP="00B27F10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B27F10" w:rsidRDefault="00B27F10" w:rsidP="00B27F10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B27F10" w:rsidRDefault="00B27F10" w:rsidP="00B27F10">
      <w:pPr>
        <w:pStyle w:val="BodyText"/>
        <w:kinsoku w:val="0"/>
        <w:overflowPunct w:val="0"/>
        <w:ind w:left="108"/>
        <w:rPr>
          <w:sz w:val="21"/>
          <w:szCs w:val="21"/>
        </w:rPr>
      </w:pPr>
      <w:r>
        <w:rPr>
          <w:w w:val="95"/>
          <w:sz w:val="21"/>
          <w:szCs w:val="21"/>
        </w:rPr>
        <w:t>Softball</w:t>
      </w:r>
      <w:r>
        <w:rPr>
          <w:spacing w:val="31"/>
          <w:w w:val="95"/>
          <w:sz w:val="21"/>
          <w:szCs w:val="21"/>
        </w:rPr>
        <w:t xml:space="preserve"> </w:t>
      </w:r>
      <w:r w:rsidR="009250AB">
        <w:rPr>
          <w:spacing w:val="31"/>
          <w:w w:val="95"/>
          <w:sz w:val="21"/>
          <w:szCs w:val="21"/>
        </w:rPr>
        <w:t>/ Ba</w:t>
      </w:r>
      <w:r w:rsidR="009250AB">
        <w:rPr>
          <w:w w:val="95"/>
          <w:sz w:val="21"/>
          <w:szCs w:val="21"/>
        </w:rPr>
        <w:t>seball</w:t>
      </w:r>
    </w:p>
    <w:p w:rsidR="00B27F10" w:rsidRDefault="00B27F10" w:rsidP="00B27F10">
      <w:pPr>
        <w:pStyle w:val="BodyText"/>
        <w:kinsoku w:val="0"/>
        <w:overflowPunct w:val="0"/>
        <w:spacing w:before="3"/>
        <w:ind w:left="0"/>
        <w:rPr>
          <w:sz w:val="24"/>
          <w:szCs w:val="24"/>
        </w:rPr>
      </w:pPr>
    </w:p>
    <w:p w:rsidR="00B27F10" w:rsidRDefault="00B27F10" w:rsidP="00B27F10">
      <w:pPr>
        <w:pStyle w:val="BodyText"/>
        <w:kinsoku w:val="0"/>
        <w:overflowPunct w:val="0"/>
        <w:ind w:left="108"/>
        <w:rPr>
          <w:rFonts w:ascii="Courier New" w:hAnsi="Courier New" w:cs="Courier New"/>
          <w:sz w:val="35"/>
          <w:szCs w:val="35"/>
        </w:rPr>
      </w:pPr>
      <w:r>
        <w:rPr>
          <w:w w:val="120"/>
          <w:position w:val="12"/>
          <w:sz w:val="21"/>
          <w:szCs w:val="21"/>
        </w:rPr>
        <w:t xml:space="preserve">TEAM:     </w:t>
      </w:r>
      <w:r>
        <w:rPr>
          <w:spacing w:val="35"/>
          <w:w w:val="120"/>
          <w:position w:val="12"/>
          <w:sz w:val="21"/>
          <w:szCs w:val="21"/>
        </w:rPr>
        <w:t xml:space="preserve"> </w:t>
      </w:r>
      <w:r>
        <w:rPr>
          <w:rFonts w:ascii="Courier New" w:hAnsi="Courier New" w:cs="Courier New"/>
          <w:spacing w:val="-93"/>
          <w:w w:val="150"/>
          <w:sz w:val="35"/>
          <w:szCs w:val="35"/>
        </w:rPr>
        <w:t>-</w:t>
      </w:r>
      <w:r>
        <w:rPr>
          <w:rFonts w:ascii="Courier New" w:hAnsi="Courier New" w:cs="Courier New"/>
          <w:spacing w:val="-94"/>
          <w:w w:val="150"/>
          <w:sz w:val="35"/>
          <w:szCs w:val="35"/>
        </w:rPr>
        <w:t>-----------------</w:t>
      </w:r>
      <w:r>
        <w:rPr>
          <w:rFonts w:ascii="Courier New" w:hAnsi="Courier New" w:cs="Courier New"/>
          <w:w w:val="150"/>
          <w:sz w:val="35"/>
          <w:szCs w:val="35"/>
        </w:rPr>
        <w:t>-</w:t>
      </w:r>
    </w:p>
    <w:p w:rsidR="00B27F10" w:rsidRDefault="00B27F10" w:rsidP="00B27F10">
      <w:pPr>
        <w:pStyle w:val="BodyText"/>
        <w:tabs>
          <w:tab w:val="left" w:pos="5246"/>
          <w:tab w:val="left" w:pos="5403"/>
        </w:tabs>
        <w:kinsoku w:val="0"/>
        <w:overflowPunct w:val="0"/>
        <w:spacing w:before="35" w:line="535" w:lineRule="auto"/>
        <w:ind w:left="101" w:right="3937" w:firstLine="28"/>
        <w:rPr>
          <w:sz w:val="21"/>
          <w:szCs w:val="21"/>
        </w:rPr>
      </w:pPr>
      <w:r>
        <w:rPr>
          <w:w w:val="90"/>
          <w:sz w:val="21"/>
          <w:szCs w:val="21"/>
        </w:rPr>
        <w:t>NAME:</w:t>
      </w:r>
      <w:r>
        <w:rPr>
          <w:w w:val="90"/>
          <w:sz w:val="21"/>
          <w:szCs w:val="21"/>
          <w:u w:val="single"/>
        </w:rPr>
        <w:tab/>
      </w:r>
      <w:r>
        <w:rPr>
          <w:w w:val="90"/>
          <w:sz w:val="21"/>
          <w:szCs w:val="21"/>
          <w:u w:val="single"/>
        </w:rPr>
        <w:tab/>
      </w:r>
      <w:r>
        <w:rPr>
          <w:w w:val="160"/>
          <w:sz w:val="21"/>
          <w:szCs w:val="21"/>
        </w:rPr>
        <w:t>_</w:t>
      </w:r>
      <w:r>
        <w:rPr>
          <w:w w:val="156"/>
          <w:sz w:val="21"/>
          <w:szCs w:val="21"/>
        </w:rPr>
        <w:t xml:space="preserve"> </w:t>
      </w:r>
      <w:r>
        <w:rPr>
          <w:spacing w:val="-4"/>
          <w:w w:val="85"/>
          <w:sz w:val="21"/>
          <w:szCs w:val="21"/>
        </w:rPr>
        <w:t>TI</w:t>
      </w:r>
      <w:r>
        <w:rPr>
          <w:spacing w:val="-5"/>
          <w:w w:val="85"/>
          <w:sz w:val="21"/>
          <w:szCs w:val="21"/>
        </w:rPr>
        <w:t>TLE:</w:t>
      </w:r>
      <w:r>
        <w:rPr>
          <w:spacing w:val="-5"/>
          <w:w w:val="85"/>
          <w:sz w:val="21"/>
          <w:szCs w:val="21"/>
          <w:u w:val="single"/>
        </w:rPr>
        <w:tab/>
      </w:r>
      <w:r>
        <w:rPr>
          <w:w w:val="270"/>
          <w:sz w:val="21"/>
          <w:szCs w:val="21"/>
        </w:rPr>
        <w:t>_</w:t>
      </w:r>
    </w:p>
    <w:p w:rsidR="009250AB" w:rsidRDefault="00B27F10" w:rsidP="00B27F10">
      <w:pPr>
        <w:pStyle w:val="BodyText"/>
        <w:tabs>
          <w:tab w:val="left" w:pos="5247"/>
        </w:tabs>
        <w:kinsoku w:val="0"/>
        <w:overflowPunct w:val="0"/>
        <w:spacing w:before="8" w:line="478" w:lineRule="auto"/>
        <w:ind w:left="123" w:right="3937" w:hanging="8"/>
        <w:rPr>
          <w:w w:val="220"/>
          <w:sz w:val="21"/>
          <w:szCs w:val="21"/>
        </w:rPr>
      </w:pPr>
      <w:r>
        <w:rPr>
          <w:spacing w:val="-1"/>
          <w:w w:val="80"/>
          <w:sz w:val="21"/>
          <w:szCs w:val="21"/>
        </w:rPr>
        <w:t>SIGNATURE:</w:t>
      </w:r>
      <w:r>
        <w:rPr>
          <w:spacing w:val="-1"/>
          <w:w w:val="80"/>
          <w:sz w:val="21"/>
          <w:szCs w:val="21"/>
          <w:u w:val="single"/>
        </w:rPr>
        <w:tab/>
      </w:r>
      <w:r>
        <w:rPr>
          <w:w w:val="290"/>
          <w:sz w:val="21"/>
          <w:szCs w:val="21"/>
        </w:rPr>
        <w:t>_</w:t>
      </w:r>
      <w:r>
        <w:rPr>
          <w:spacing w:val="25"/>
          <w:w w:val="320"/>
          <w:sz w:val="21"/>
          <w:szCs w:val="21"/>
        </w:rPr>
        <w:t xml:space="preserve"> </w:t>
      </w:r>
      <w:r>
        <w:rPr>
          <w:sz w:val="21"/>
          <w:szCs w:val="21"/>
        </w:rPr>
        <w:t>DATE:</w:t>
      </w:r>
      <w:r>
        <w:rPr>
          <w:sz w:val="21"/>
          <w:szCs w:val="21"/>
          <w:u w:val="single"/>
        </w:rPr>
        <w:tab/>
      </w:r>
      <w:r>
        <w:rPr>
          <w:w w:val="220"/>
          <w:sz w:val="21"/>
          <w:szCs w:val="21"/>
        </w:rPr>
        <w:t>_</w:t>
      </w:r>
    </w:p>
    <w:p w:rsidR="009250AB" w:rsidRDefault="009250AB">
      <w:pPr>
        <w:rPr>
          <w:rFonts w:ascii="Arial" w:eastAsia="Arial" w:hAnsi="Arial"/>
          <w:w w:val="220"/>
          <w:sz w:val="21"/>
          <w:szCs w:val="21"/>
        </w:rPr>
      </w:pPr>
      <w:r>
        <w:rPr>
          <w:w w:val="220"/>
          <w:sz w:val="21"/>
          <w:szCs w:val="21"/>
        </w:rPr>
        <w:br w:type="page"/>
      </w:r>
    </w:p>
    <w:p w:rsidR="00B27F10" w:rsidRDefault="00B27F10" w:rsidP="00B27F10">
      <w:pPr>
        <w:pStyle w:val="BodyText"/>
        <w:tabs>
          <w:tab w:val="left" w:pos="5247"/>
        </w:tabs>
        <w:kinsoku w:val="0"/>
        <w:overflowPunct w:val="0"/>
        <w:spacing w:before="8" w:line="478" w:lineRule="auto"/>
        <w:ind w:left="123" w:right="3937" w:hanging="8"/>
        <w:rPr>
          <w:sz w:val="21"/>
          <w:szCs w:val="21"/>
        </w:rPr>
      </w:pPr>
    </w:p>
    <w:p w:rsidR="009250AB" w:rsidRDefault="009250AB" w:rsidP="009250AB">
      <w:pPr>
        <w:pStyle w:val="BodyText"/>
        <w:kinsoku w:val="0"/>
        <w:overflowPunct w:val="0"/>
        <w:spacing w:before="87" w:line="288" w:lineRule="auto"/>
        <w:ind w:right="105"/>
        <w:rPr>
          <w:b/>
          <w:bCs/>
          <w:color w:val="64525B"/>
          <w:sz w:val="50"/>
          <w:szCs w:val="50"/>
        </w:rPr>
      </w:pPr>
      <w:r>
        <w:rPr>
          <w:b/>
          <w:bCs/>
          <w:color w:val="64525B"/>
          <w:sz w:val="50"/>
          <w:szCs w:val="50"/>
        </w:rPr>
        <w:t xml:space="preserve">              </w:t>
      </w:r>
    </w:p>
    <w:p w:rsidR="009250AB" w:rsidRDefault="009250AB" w:rsidP="009250AB">
      <w:pPr>
        <w:pStyle w:val="BodyText"/>
        <w:kinsoku w:val="0"/>
        <w:overflowPunct w:val="0"/>
        <w:spacing w:before="87" w:line="288" w:lineRule="auto"/>
        <w:ind w:right="105"/>
        <w:rPr>
          <w:b/>
          <w:bCs/>
          <w:color w:val="64525B"/>
          <w:sz w:val="50"/>
          <w:szCs w:val="50"/>
        </w:rPr>
      </w:pPr>
    </w:p>
    <w:p w:rsidR="009250AB" w:rsidRDefault="009250AB" w:rsidP="009250AB">
      <w:pPr>
        <w:pStyle w:val="BodyText"/>
        <w:kinsoku w:val="0"/>
        <w:overflowPunct w:val="0"/>
        <w:spacing w:before="87" w:line="288" w:lineRule="auto"/>
        <w:ind w:left="2353" w:right="105" w:firstLine="527"/>
        <w:rPr>
          <w:b/>
          <w:bCs/>
          <w:color w:val="64525B"/>
          <w:w w:val="96"/>
          <w:sz w:val="50"/>
          <w:szCs w:val="50"/>
        </w:rPr>
      </w:pPr>
      <w:r>
        <w:rPr>
          <w:b/>
          <w:bCs/>
          <w:color w:val="64525B"/>
          <w:sz w:val="50"/>
          <w:szCs w:val="50"/>
        </w:rPr>
        <w:t xml:space="preserve"> A</w:t>
      </w:r>
      <w:r>
        <w:rPr>
          <w:b/>
          <w:bCs/>
          <w:color w:val="64525B"/>
          <w:spacing w:val="23"/>
          <w:sz w:val="50"/>
          <w:szCs w:val="50"/>
        </w:rPr>
        <w:t>P</w:t>
      </w:r>
      <w:r>
        <w:rPr>
          <w:b/>
          <w:bCs/>
          <w:color w:val="64525B"/>
          <w:spacing w:val="-26"/>
          <w:sz w:val="50"/>
          <w:szCs w:val="50"/>
        </w:rPr>
        <w:t>P</w:t>
      </w:r>
      <w:r>
        <w:rPr>
          <w:b/>
          <w:bCs/>
          <w:color w:val="64525B"/>
          <w:sz w:val="50"/>
          <w:szCs w:val="50"/>
        </w:rPr>
        <w:t>E</w:t>
      </w:r>
      <w:r>
        <w:rPr>
          <w:b/>
          <w:bCs/>
          <w:color w:val="64525B"/>
          <w:spacing w:val="-8"/>
          <w:sz w:val="50"/>
          <w:szCs w:val="50"/>
        </w:rPr>
        <w:t>N</w:t>
      </w:r>
      <w:r>
        <w:rPr>
          <w:b/>
          <w:bCs/>
          <w:color w:val="64525B"/>
          <w:spacing w:val="-21"/>
          <w:sz w:val="50"/>
          <w:szCs w:val="50"/>
        </w:rPr>
        <w:t>D</w:t>
      </w:r>
      <w:r>
        <w:rPr>
          <w:b/>
          <w:bCs/>
          <w:color w:val="64525B"/>
          <w:spacing w:val="-45"/>
          <w:sz w:val="50"/>
          <w:szCs w:val="50"/>
        </w:rPr>
        <w:t>I</w:t>
      </w:r>
      <w:r>
        <w:rPr>
          <w:b/>
          <w:bCs/>
          <w:color w:val="64525B"/>
          <w:sz w:val="50"/>
          <w:szCs w:val="50"/>
        </w:rPr>
        <w:t>X</w:t>
      </w:r>
      <w:r>
        <w:rPr>
          <w:b/>
          <w:bCs/>
          <w:color w:val="64525B"/>
          <w:spacing w:val="-81"/>
          <w:sz w:val="50"/>
          <w:szCs w:val="50"/>
        </w:rPr>
        <w:t xml:space="preserve"> </w:t>
      </w:r>
      <w:r>
        <w:rPr>
          <w:b/>
          <w:bCs/>
          <w:color w:val="64525B"/>
          <w:spacing w:val="-43"/>
          <w:sz w:val="50"/>
          <w:szCs w:val="50"/>
        </w:rPr>
        <w:t>I</w:t>
      </w:r>
      <w:r>
        <w:rPr>
          <w:b/>
          <w:bCs/>
          <w:color w:val="64525B"/>
          <w:sz w:val="50"/>
          <w:szCs w:val="50"/>
        </w:rPr>
        <w:t>V</w:t>
      </w:r>
    </w:p>
    <w:p w:rsidR="009250AB" w:rsidRDefault="009250AB" w:rsidP="009250AB">
      <w:pPr>
        <w:pStyle w:val="BodyText"/>
        <w:kinsoku w:val="0"/>
        <w:overflowPunct w:val="0"/>
        <w:spacing w:before="87" w:line="288" w:lineRule="auto"/>
        <w:ind w:right="105"/>
        <w:rPr>
          <w:b/>
          <w:bCs/>
          <w:color w:val="64525B"/>
          <w:spacing w:val="-62"/>
          <w:w w:val="95"/>
          <w:sz w:val="50"/>
          <w:szCs w:val="50"/>
        </w:rPr>
      </w:pPr>
      <w:r>
        <w:rPr>
          <w:b/>
          <w:bCs/>
          <w:color w:val="64525B"/>
          <w:spacing w:val="-16"/>
          <w:w w:val="95"/>
          <w:sz w:val="50"/>
          <w:szCs w:val="50"/>
        </w:rPr>
        <w:t xml:space="preserve">     I</w:t>
      </w:r>
      <w:r>
        <w:rPr>
          <w:b/>
          <w:bCs/>
          <w:color w:val="64525B"/>
          <w:spacing w:val="-37"/>
          <w:w w:val="95"/>
          <w:sz w:val="50"/>
          <w:szCs w:val="50"/>
        </w:rPr>
        <w:t>N</w:t>
      </w:r>
      <w:r>
        <w:rPr>
          <w:b/>
          <w:bCs/>
          <w:color w:val="64525B"/>
          <w:spacing w:val="-10"/>
          <w:w w:val="95"/>
          <w:sz w:val="50"/>
          <w:szCs w:val="50"/>
        </w:rPr>
        <w:t>C</w:t>
      </w:r>
      <w:r>
        <w:rPr>
          <w:b/>
          <w:bCs/>
          <w:color w:val="64525B"/>
          <w:spacing w:val="-20"/>
          <w:w w:val="95"/>
          <w:sz w:val="50"/>
          <w:szCs w:val="50"/>
        </w:rPr>
        <w:t>I</w:t>
      </w:r>
      <w:r>
        <w:rPr>
          <w:b/>
          <w:bCs/>
          <w:color w:val="64525B"/>
          <w:w w:val="95"/>
          <w:sz w:val="50"/>
          <w:szCs w:val="50"/>
        </w:rPr>
        <w:t>DE</w:t>
      </w:r>
      <w:r>
        <w:rPr>
          <w:b/>
          <w:bCs/>
          <w:color w:val="64525B"/>
          <w:spacing w:val="-24"/>
          <w:w w:val="95"/>
          <w:sz w:val="50"/>
          <w:szCs w:val="50"/>
        </w:rPr>
        <w:t>N</w:t>
      </w:r>
      <w:r>
        <w:rPr>
          <w:b/>
          <w:bCs/>
          <w:color w:val="64525B"/>
          <w:spacing w:val="-30"/>
          <w:w w:val="95"/>
          <w:sz w:val="50"/>
          <w:szCs w:val="50"/>
        </w:rPr>
        <w:t xml:space="preserve">T </w:t>
      </w:r>
      <w:r>
        <w:rPr>
          <w:b/>
          <w:bCs/>
          <w:color w:val="64525B"/>
          <w:w w:val="95"/>
          <w:sz w:val="50"/>
          <w:szCs w:val="50"/>
        </w:rPr>
        <w:t xml:space="preserve">/ </w:t>
      </w:r>
      <w:r>
        <w:rPr>
          <w:b/>
          <w:bCs/>
          <w:color w:val="64525B"/>
          <w:spacing w:val="9"/>
          <w:w w:val="95"/>
          <w:sz w:val="50"/>
          <w:szCs w:val="50"/>
        </w:rPr>
        <w:t>I</w:t>
      </w:r>
      <w:r>
        <w:rPr>
          <w:b/>
          <w:bCs/>
          <w:color w:val="64525B"/>
          <w:spacing w:val="-56"/>
          <w:w w:val="95"/>
          <w:sz w:val="50"/>
          <w:szCs w:val="50"/>
        </w:rPr>
        <w:t>N</w:t>
      </w:r>
      <w:r>
        <w:rPr>
          <w:b/>
          <w:bCs/>
          <w:color w:val="64525B"/>
          <w:w w:val="95"/>
          <w:sz w:val="50"/>
          <w:szCs w:val="50"/>
        </w:rPr>
        <w:t>J</w:t>
      </w:r>
      <w:r>
        <w:rPr>
          <w:b/>
          <w:bCs/>
          <w:color w:val="64525B"/>
          <w:spacing w:val="28"/>
          <w:w w:val="95"/>
          <w:sz w:val="50"/>
          <w:szCs w:val="50"/>
        </w:rPr>
        <w:t>U</w:t>
      </w:r>
      <w:r>
        <w:rPr>
          <w:b/>
          <w:bCs/>
          <w:color w:val="64525B"/>
          <w:w w:val="95"/>
          <w:sz w:val="50"/>
          <w:szCs w:val="50"/>
        </w:rPr>
        <w:t>RY</w:t>
      </w:r>
      <w:r>
        <w:rPr>
          <w:b/>
          <w:bCs/>
          <w:color w:val="64525B"/>
          <w:spacing w:val="-74"/>
          <w:w w:val="95"/>
          <w:sz w:val="50"/>
          <w:szCs w:val="50"/>
        </w:rPr>
        <w:t xml:space="preserve"> </w:t>
      </w:r>
      <w:r>
        <w:rPr>
          <w:b/>
          <w:bCs/>
          <w:color w:val="64525B"/>
          <w:w w:val="95"/>
          <w:sz w:val="50"/>
          <w:szCs w:val="50"/>
        </w:rPr>
        <w:t>TRA</w:t>
      </w:r>
      <w:r>
        <w:rPr>
          <w:b/>
          <w:bCs/>
          <w:color w:val="64525B"/>
          <w:spacing w:val="30"/>
          <w:w w:val="95"/>
          <w:sz w:val="50"/>
          <w:szCs w:val="50"/>
        </w:rPr>
        <w:t>C</w:t>
      </w:r>
      <w:r>
        <w:rPr>
          <w:b/>
          <w:bCs/>
          <w:color w:val="64525B"/>
          <w:w w:val="95"/>
          <w:sz w:val="50"/>
          <w:szCs w:val="50"/>
        </w:rPr>
        <w:t>K</w:t>
      </w:r>
      <w:r>
        <w:rPr>
          <w:b/>
          <w:bCs/>
          <w:color w:val="64525B"/>
          <w:spacing w:val="4"/>
          <w:w w:val="95"/>
          <w:sz w:val="50"/>
          <w:szCs w:val="50"/>
        </w:rPr>
        <w:t>I</w:t>
      </w:r>
      <w:r>
        <w:rPr>
          <w:b/>
          <w:bCs/>
          <w:color w:val="64525B"/>
          <w:spacing w:val="-37"/>
          <w:w w:val="95"/>
          <w:sz w:val="50"/>
          <w:szCs w:val="50"/>
        </w:rPr>
        <w:t>N</w:t>
      </w:r>
      <w:r>
        <w:rPr>
          <w:b/>
          <w:bCs/>
          <w:color w:val="64525B"/>
          <w:w w:val="95"/>
          <w:sz w:val="50"/>
          <w:szCs w:val="50"/>
        </w:rPr>
        <w:t>G</w:t>
      </w:r>
    </w:p>
    <w:p w:rsidR="009250AB" w:rsidRDefault="009250AB" w:rsidP="009250AB">
      <w:pPr>
        <w:pStyle w:val="BodyText"/>
        <w:kinsoku w:val="0"/>
        <w:overflowPunct w:val="0"/>
        <w:spacing w:before="87" w:line="288" w:lineRule="auto"/>
        <w:ind w:left="114" w:right="105" w:firstLine="2799"/>
        <w:rPr>
          <w:color w:val="000000"/>
          <w:sz w:val="50"/>
          <w:szCs w:val="50"/>
        </w:rPr>
      </w:pPr>
      <w:r>
        <w:rPr>
          <w:b/>
          <w:bCs/>
          <w:color w:val="64525B"/>
          <w:w w:val="95"/>
          <w:sz w:val="50"/>
          <w:szCs w:val="50"/>
        </w:rPr>
        <w:t xml:space="preserve">    REPORT</w:t>
      </w:r>
    </w:p>
    <w:p w:rsidR="009250AB" w:rsidRDefault="009250AB" w:rsidP="009250AB">
      <w:pPr>
        <w:pStyle w:val="BodyText"/>
        <w:kinsoku w:val="0"/>
        <w:overflowPunct w:val="0"/>
        <w:spacing w:line="571" w:lineRule="exact"/>
        <w:ind w:left="2178" w:firstLine="702"/>
        <w:rPr>
          <w:color w:val="000000"/>
          <w:sz w:val="50"/>
          <w:szCs w:val="50"/>
        </w:rPr>
      </w:pPr>
      <w:r>
        <w:rPr>
          <w:b/>
          <w:bCs/>
          <w:color w:val="64525B"/>
          <w:sz w:val="50"/>
          <w:szCs w:val="50"/>
        </w:rPr>
        <w:t xml:space="preserve">     FORM</w:t>
      </w:r>
    </w:p>
    <w:p w:rsidR="009250AB" w:rsidRDefault="009250AB">
      <w:pPr>
        <w:spacing w:before="89"/>
        <w:ind w:left="3208"/>
        <w:rPr>
          <w:rFonts w:ascii="Times New Roman" w:eastAsia="Times New Roman" w:hAnsi="Times New Roman" w:cs="Times New Roman"/>
          <w:sz w:val="52"/>
          <w:szCs w:val="52"/>
        </w:rPr>
      </w:pPr>
    </w:p>
    <w:p w:rsidR="009250AB" w:rsidRDefault="009250AB">
      <w:pPr>
        <w:spacing w:before="89"/>
        <w:ind w:left="3208"/>
        <w:rPr>
          <w:rFonts w:ascii="Times New Roman" w:eastAsia="Times New Roman" w:hAnsi="Times New Roman" w:cs="Times New Roman"/>
          <w:sz w:val="52"/>
          <w:szCs w:val="52"/>
        </w:rPr>
      </w:pPr>
    </w:p>
    <w:p w:rsidR="00BB2CBC" w:rsidRPr="00BB2CBC" w:rsidRDefault="009250AB" w:rsidP="00BB2CBC">
      <w:pPr>
        <w:pStyle w:val="BodyText"/>
        <w:kinsoku w:val="0"/>
        <w:overflowPunct w:val="0"/>
        <w:spacing w:before="33" w:line="336" w:lineRule="exact"/>
        <w:ind w:left="442"/>
        <w:rPr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sz w:val="52"/>
          <w:szCs w:val="52"/>
        </w:rPr>
        <w:br w:type="page"/>
      </w:r>
      <w:r w:rsidR="00BB2CBC" w:rsidRPr="00BB2CBC">
        <w:rPr>
          <w:i/>
          <w:iCs/>
          <w:color w:val="DF8A6E"/>
          <w:spacing w:val="-27"/>
          <w:w w:val="110"/>
          <w:sz w:val="16"/>
          <w:szCs w:val="16"/>
        </w:rPr>
        <w:lastRenderedPageBreak/>
        <w:t>F</w:t>
      </w:r>
      <w:r w:rsidR="00BB2CBC" w:rsidRPr="00BB2CBC">
        <w:rPr>
          <w:i/>
          <w:iCs/>
          <w:color w:val="DF8A6E"/>
          <w:w w:val="110"/>
          <w:sz w:val="16"/>
          <w:szCs w:val="16"/>
        </w:rPr>
        <w:t>or</w:t>
      </w:r>
      <w:r w:rsidR="00BB2CBC" w:rsidRPr="00BB2CBC">
        <w:rPr>
          <w:i/>
          <w:iCs/>
          <w:color w:val="DF8A6E"/>
          <w:spacing w:val="8"/>
          <w:w w:val="110"/>
          <w:sz w:val="16"/>
          <w:szCs w:val="16"/>
        </w:rPr>
        <w:t xml:space="preserve"> </w:t>
      </w:r>
      <w:r w:rsidR="00BB2CBC" w:rsidRPr="00BB2CBC">
        <w:rPr>
          <w:i/>
          <w:iCs/>
          <w:color w:val="DF8A6E"/>
          <w:w w:val="110"/>
          <w:sz w:val="16"/>
          <w:szCs w:val="16"/>
        </w:rPr>
        <w:t>l</w:t>
      </w:r>
      <w:r w:rsidR="00BB2CBC" w:rsidRPr="00BB2CBC">
        <w:rPr>
          <w:i/>
          <w:iCs/>
          <w:color w:val="DF8A6E"/>
          <w:spacing w:val="-29"/>
          <w:w w:val="110"/>
          <w:sz w:val="16"/>
          <w:szCs w:val="16"/>
        </w:rPr>
        <w:t>.</w:t>
      </w:r>
      <w:r w:rsidR="00BB2CBC" w:rsidRPr="00BB2CBC">
        <w:rPr>
          <w:i/>
          <w:iCs/>
          <w:color w:val="DF8A6E"/>
          <w:w w:val="110"/>
          <w:sz w:val="16"/>
          <w:szCs w:val="16"/>
        </w:rPr>
        <w:t>ocal</w:t>
      </w:r>
      <w:r w:rsidR="00BB2CBC" w:rsidRPr="00BB2CBC">
        <w:rPr>
          <w:i/>
          <w:iCs/>
          <w:color w:val="DF8A6E"/>
          <w:spacing w:val="2"/>
          <w:w w:val="110"/>
          <w:sz w:val="16"/>
          <w:szCs w:val="16"/>
        </w:rPr>
        <w:t xml:space="preserve"> </w:t>
      </w:r>
      <w:r w:rsidR="00BB2CBC" w:rsidRPr="00BB2CBC">
        <w:rPr>
          <w:rFonts w:ascii="Times New Roman" w:hAnsi="Times New Roman" w:cs="Times New Roman"/>
          <w:color w:val="DF8A6E"/>
          <w:spacing w:val="-12"/>
          <w:w w:val="110"/>
          <w:sz w:val="16"/>
          <w:szCs w:val="16"/>
        </w:rPr>
        <w:t>l</w:t>
      </w:r>
      <w:r w:rsidR="00BB2CBC" w:rsidRPr="00BB2CBC">
        <w:rPr>
          <w:rFonts w:ascii="Times New Roman" w:hAnsi="Times New Roman" w:cs="Times New Roman"/>
          <w:color w:val="DF8A6E"/>
          <w:spacing w:val="-20"/>
          <w:w w:val="110"/>
          <w:sz w:val="16"/>
          <w:szCs w:val="16"/>
        </w:rPr>
        <w:t>e</w:t>
      </w:r>
      <w:r w:rsidR="00BB2CBC" w:rsidRPr="00BB2CBC">
        <w:rPr>
          <w:rFonts w:ascii="Times New Roman" w:hAnsi="Times New Roman" w:cs="Times New Roman"/>
          <w:color w:val="DF8A6E"/>
          <w:spacing w:val="-23"/>
          <w:w w:val="110"/>
          <w:sz w:val="16"/>
          <w:szCs w:val="16"/>
        </w:rPr>
        <w:t>a</w:t>
      </w:r>
      <w:r w:rsidR="00BB2CBC" w:rsidRPr="00BB2CBC">
        <w:rPr>
          <w:rFonts w:ascii="Times New Roman" w:hAnsi="Times New Roman" w:cs="Times New Roman"/>
          <w:color w:val="DF8A6E"/>
          <w:w w:val="110"/>
          <w:sz w:val="16"/>
          <w:szCs w:val="16"/>
        </w:rPr>
        <w:t>gue</w:t>
      </w:r>
      <w:r w:rsidR="00BB2CBC" w:rsidRPr="00BB2CBC">
        <w:rPr>
          <w:rFonts w:ascii="Times New Roman" w:hAnsi="Times New Roman" w:cs="Times New Roman"/>
          <w:color w:val="DF8A6E"/>
          <w:spacing w:val="-7"/>
          <w:w w:val="110"/>
          <w:sz w:val="16"/>
          <w:szCs w:val="16"/>
        </w:rPr>
        <w:t xml:space="preserve"> </w:t>
      </w:r>
      <w:r w:rsidR="00BB2CBC" w:rsidRPr="00BB2CBC">
        <w:rPr>
          <w:i/>
          <w:iCs/>
          <w:color w:val="DF8A6E"/>
          <w:w w:val="110"/>
          <w:sz w:val="16"/>
          <w:szCs w:val="16"/>
        </w:rPr>
        <w:t>Use</w:t>
      </w:r>
      <w:r w:rsidR="00BB2CBC" w:rsidRPr="00BB2CBC">
        <w:rPr>
          <w:i/>
          <w:iCs/>
          <w:color w:val="DF8A6E"/>
          <w:spacing w:val="-25"/>
          <w:w w:val="110"/>
          <w:sz w:val="16"/>
          <w:szCs w:val="16"/>
        </w:rPr>
        <w:t xml:space="preserve"> </w:t>
      </w:r>
      <w:r w:rsidR="00BB2CBC" w:rsidRPr="00BB2CBC">
        <w:rPr>
          <w:i/>
          <w:iCs/>
          <w:color w:val="DF8A6E"/>
          <w:w w:val="110"/>
          <w:sz w:val="16"/>
          <w:szCs w:val="16"/>
        </w:rPr>
        <w:t>Only</w:t>
      </w:r>
    </w:p>
    <w:p w:rsidR="00BB2CBC" w:rsidRPr="00BB2CBC" w:rsidRDefault="00CA5943" w:rsidP="00BB2CBC">
      <w:pPr>
        <w:pStyle w:val="BodyText"/>
        <w:kinsoku w:val="0"/>
        <w:overflowPunct w:val="0"/>
        <w:spacing w:line="244" w:lineRule="auto"/>
        <w:ind w:left="6373" w:right="112" w:firstLine="26"/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w:pict>
          <v:shape id="_x0000_s3163" type="#_x0000_t202" style="position:absolute;left:0;text-align:left;margin-left:78.7pt;margin-top:7.2pt;width:137.1pt;height:15pt;z-index:503285960;mso-position-horizontal-relative:page;mso-position-vertical-relative:text" o:allowincell="f" filled="f" stroked="f">
            <v:textbox inset="0,0,0,0">
              <w:txbxContent>
                <w:p w:rsidR="00BB2CBC" w:rsidRDefault="00BB2CBC" w:rsidP="00BB2CBC">
                  <w:pPr>
                    <w:pStyle w:val="BodyText"/>
                    <w:kinsoku w:val="0"/>
                    <w:overflowPunct w:val="0"/>
                    <w:spacing w:line="300" w:lineRule="exact"/>
                    <w:ind w:left="0"/>
                    <w:rPr>
                      <w:rFonts w:ascii="Times New Roman" w:hAnsi="Times New Roman" w:cs="Times New Roman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2F77B3"/>
                      <w:w w:val="110"/>
                      <w:sz w:val="30"/>
                      <w:szCs w:val="30"/>
                    </w:rPr>
                    <w:t>Activiti</w:t>
                  </w:r>
                  <w:r>
                    <w:rPr>
                      <w:rFonts w:ascii="Times New Roman" w:hAnsi="Times New Roman" w:cs="Times New Roman"/>
                      <w:color w:val="2F77B3"/>
                      <w:spacing w:val="13"/>
                      <w:w w:val="110"/>
                      <w:sz w:val="30"/>
                      <w:szCs w:val="30"/>
                    </w:rPr>
                    <w:t>e</w:t>
                  </w:r>
                  <w:r>
                    <w:rPr>
                      <w:rFonts w:ascii="Times New Roman" w:hAnsi="Times New Roman" w:cs="Times New Roman"/>
                      <w:color w:val="2F77B3"/>
                      <w:spacing w:val="-22"/>
                      <w:w w:val="110"/>
                      <w:sz w:val="30"/>
                      <w:szCs w:val="30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388587"/>
                      <w:w w:val="110"/>
                      <w:sz w:val="30"/>
                      <w:szCs w:val="30"/>
                    </w:rPr>
                    <w:t>/Reporting</w:t>
                  </w:r>
                </w:p>
              </w:txbxContent>
            </v:textbox>
            <w10:wrap anchorx="page"/>
          </v:shape>
        </w:pict>
      </w:r>
      <w:r w:rsidR="00BB2CBC" w:rsidRPr="00BB2CBC">
        <w:rPr>
          <w:color w:val="604F56"/>
          <w:w w:val="105"/>
          <w:sz w:val="16"/>
          <w:szCs w:val="16"/>
        </w:rPr>
        <w:t>A</w:t>
      </w:r>
      <w:r w:rsidR="00BB2CBC" w:rsidRPr="00BB2CBC">
        <w:rPr>
          <w:color w:val="604F56"/>
          <w:spacing w:val="15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Safety</w:t>
      </w:r>
      <w:r w:rsidR="00BB2CBC" w:rsidRPr="00BB2CBC">
        <w:rPr>
          <w:color w:val="604F56"/>
          <w:spacing w:val="6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Awareness</w:t>
      </w:r>
      <w:r w:rsidR="00BB2CBC" w:rsidRPr="00BB2CBC">
        <w:rPr>
          <w:color w:val="604F56"/>
          <w:spacing w:val="13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spacing w:val="-3"/>
          <w:w w:val="105"/>
          <w:sz w:val="16"/>
          <w:szCs w:val="16"/>
        </w:rPr>
        <w:t>Program's</w:t>
      </w:r>
      <w:r w:rsidR="00BB2CBC" w:rsidRPr="00BB2CBC">
        <w:rPr>
          <w:color w:val="604F56"/>
          <w:spacing w:val="27"/>
          <w:w w:val="118"/>
          <w:sz w:val="16"/>
          <w:szCs w:val="16"/>
        </w:rPr>
        <w:t xml:space="preserve"> </w:t>
      </w:r>
      <w:r w:rsidR="00BB2CBC" w:rsidRPr="00BB2CBC">
        <w:rPr>
          <w:color w:val="604F56"/>
          <w:spacing w:val="-54"/>
          <w:w w:val="105"/>
          <w:sz w:val="16"/>
          <w:szCs w:val="16"/>
        </w:rPr>
        <w:t>I</w:t>
      </w:r>
      <w:r w:rsidR="00BB2CBC" w:rsidRPr="00BB2CBC">
        <w:rPr>
          <w:color w:val="604F56"/>
          <w:w w:val="105"/>
          <w:sz w:val="16"/>
          <w:szCs w:val="16"/>
        </w:rPr>
        <w:t>nc</w:t>
      </w:r>
      <w:r w:rsidR="00BB2CBC" w:rsidRPr="00BB2CBC">
        <w:rPr>
          <w:color w:val="604F56"/>
          <w:spacing w:val="-22"/>
          <w:w w:val="105"/>
          <w:sz w:val="16"/>
          <w:szCs w:val="16"/>
        </w:rPr>
        <w:t>i</w:t>
      </w:r>
      <w:r w:rsidR="00BB2CBC" w:rsidRPr="00BB2CBC">
        <w:rPr>
          <w:color w:val="604F56"/>
          <w:w w:val="105"/>
          <w:sz w:val="16"/>
          <w:szCs w:val="16"/>
        </w:rPr>
        <w:t>dent/</w:t>
      </w:r>
      <w:r w:rsidR="00BB2CBC" w:rsidRPr="00BB2CBC">
        <w:rPr>
          <w:color w:val="604F56"/>
          <w:spacing w:val="-9"/>
          <w:w w:val="105"/>
          <w:sz w:val="16"/>
          <w:szCs w:val="16"/>
        </w:rPr>
        <w:t>I</w:t>
      </w:r>
      <w:r w:rsidR="00BB2CBC" w:rsidRPr="00BB2CBC">
        <w:rPr>
          <w:color w:val="604F56"/>
          <w:w w:val="105"/>
          <w:sz w:val="16"/>
          <w:szCs w:val="16"/>
        </w:rPr>
        <w:t>njury</w:t>
      </w:r>
      <w:r w:rsidR="00BB2CBC" w:rsidRPr="00BB2CBC">
        <w:rPr>
          <w:color w:val="604F56"/>
          <w:spacing w:val="56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Track</w:t>
      </w:r>
      <w:r w:rsidR="00BB2CBC" w:rsidRPr="00BB2CBC">
        <w:rPr>
          <w:color w:val="604F56"/>
          <w:spacing w:val="11"/>
          <w:w w:val="105"/>
          <w:sz w:val="16"/>
          <w:szCs w:val="16"/>
        </w:rPr>
        <w:t>i</w:t>
      </w:r>
      <w:r w:rsidR="00BB2CBC" w:rsidRPr="00BB2CBC">
        <w:rPr>
          <w:color w:val="604F56"/>
          <w:w w:val="105"/>
          <w:sz w:val="16"/>
          <w:szCs w:val="16"/>
        </w:rPr>
        <w:t>ng</w:t>
      </w:r>
      <w:r w:rsidR="00BB2CBC" w:rsidRPr="00BB2CBC">
        <w:rPr>
          <w:color w:val="604F56"/>
          <w:spacing w:val="49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Report</w:t>
      </w:r>
    </w:p>
    <w:p w:rsidR="00BB2CBC" w:rsidRPr="00BB2CBC" w:rsidRDefault="00BB2CBC" w:rsidP="00BB2CBC">
      <w:pPr>
        <w:pStyle w:val="BodyText"/>
        <w:kinsoku w:val="0"/>
        <w:overflowPunct w:val="0"/>
        <w:spacing w:before="1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spacing w:before="1"/>
        <w:ind w:left="0"/>
        <w:rPr>
          <w:sz w:val="16"/>
          <w:szCs w:val="16"/>
        </w:rPr>
        <w:sectPr w:rsidR="00BB2CBC" w:rsidRPr="00BB2CBC" w:rsidSect="00BB2CBC">
          <w:pgSz w:w="12240" w:h="15840"/>
          <w:pgMar w:top="700" w:right="1080" w:bottom="280" w:left="1160" w:header="720" w:footer="720" w:gutter="0"/>
          <w:cols w:space="720"/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75"/>
        <w:ind w:left="231"/>
        <w:rPr>
          <w:color w:val="000000"/>
          <w:sz w:val="16"/>
          <w:szCs w:val="16"/>
        </w:rPr>
      </w:pPr>
      <w:r w:rsidRPr="00BB2CBC">
        <w:rPr>
          <w:color w:val="604F56"/>
          <w:sz w:val="16"/>
          <w:szCs w:val="16"/>
        </w:rPr>
        <w:t>League</w:t>
      </w:r>
      <w:r w:rsidRPr="00BB2CBC">
        <w:rPr>
          <w:color w:val="604F56"/>
          <w:spacing w:val="23"/>
          <w:sz w:val="16"/>
          <w:szCs w:val="16"/>
        </w:rPr>
        <w:t xml:space="preserve"> </w:t>
      </w:r>
      <w:r w:rsidRPr="00BB2CBC">
        <w:rPr>
          <w:color w:val="604F56"/>
          <w:spacing w:val="-29"/>
          <w:sz w:val="16"/>
          <w:szCs w:val="16"/>
        </w:rPr>
        <w:t>N</w:t>
      </w:r>
      <w:r w:rsidRPr="00BB2CBC">
        <w:rPr>
          <w:color w:val="604F56"/>
          <w:sz w:val="16"/>
          <w:szCs w:val="16"/>
        </w:rPr>
        <w:t>ame:</w:t>
      </w:r>
    </w:p>
    <w:p w:rsidR="00BB2CBC" w:rsidRPr="00BB2CBC" w:rsidRDefault="00BB2CBC" w:rsidP="00BB2CBC">
      <w:pPr>
        <w:pStyle w:val="BodyText"/>
        <w:tabs>
          <w:tab w:val="left" w:pos="4723"/>
          <w:tab w:val="left" w:pos="5827"/>
        </w:tabs>
        <w:kinsoku w:val="0"/>
        <w:overflowPunct w:val="0"/>
        <w:spacing w:before="118"/>
        <w:ind w:left="70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w w:val="450"/>
          <w:sz w:val="16"/>
          <w:szCs w:val="16"/>
        </w:rPr>
        <w:br w:type="column"/>
      </w:r>
      <w:r w:rsidRPr="00BB2CBC">
        <w:rPr>
          <w:color w:val="604F56"/>
          <w:spacing w:val="-60"/>
          <w:w w:val="450"/>
          <w:sz w:val="16"/>
          <w:szCs w:val="16"/>
        </w:rPr>
        <w:t>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</w:t>
      </w:r>
      <w:r w:rsidRPr="00BB2CBC">
        <w:rPr>
          <w:color w:val="604F56"/>
          <w:w w:val="450"/>
          <w:sz w:val="16"/>
          <w:szCs w:val="16"/>
        </w:rPr>
        <w:t>-</w:t>
      </w:r>
      <w:r w:rsidRPr="00BB2CBC">
        <w:rPr>
          <w:color w:val="604F56"/>
          <w:spacing w:val="-199"/>
          <w:w w:val="450"/>
          <w:sz w:val="16"/>
          <w:szCs w:val="16"/>
        </w:rPr>
        <w:t xml:space="preserve"> </w:t>
      </w:r>
      <w:r w:rsidRPr="00BB2CBC">
        <w:rPr>
          <w:color w:val="604F56"/>
          <w:spacing w:val="-32"/>
          <w:w w:val="120"/>
          <w:sz w:val="16"/>
          <w:szCs w:val="16"/>
        </w:rPr>
        <w:t>L</w:t>
      </w:r>
      <w:r w:rsidRPr="00BB2CBC">
        <w:rPr>
          <w:color w:val="604F56"/>
          <w:w w:val="120"/>
          <w:sz w:val="16"/>
          <w:szCs w:val="16"/>
        </w:rPr>
        <w:t>eague</w:t>
      </w:r>
      <w:r w:rsidRPr="00BB2CBC">
        <w:rPr>
          <w:color w:val="604F56"/>
          <w:spacing w:val="-35"/>
          <w:w w:val="120"/>
          <w:sz w:val="16"/>
          <w:szCs w:val="16"/>
        </w:rPr>
        <w:t xml:space="preserve"> </w:t>
      </w:r>
      <w:r w:rsidRPr="00BB2CBC">
        <w:rPr>
          <w:color w:val="604F56"/>
          <w:spacing w:val="-68"/>
          <w:w w:val="160"/>
          <w:sz w:val="16"/>
          <w:szCs w:val="16"/>
        </w:rPr>
        <w:t>I</w:t>
      </w:r>
      <w:r w:rsidRPr="00BB2CBC">
        <w:rPr>
          <w:color w:val="604F56"/>
          <w:spacing w:val="-27"/>
          <w:w w:val="160"/>
          <w:sz w:val="16"/>
          <w:szCs w:val="16"/>
        </w:rPr>
        <w:t>D</w:t>
      </w:r>
      <w:r w:rsidRPr="00BB2CBC">
        <w:rPr>
          <w:color w:val="74696E"/>
          <w:spacing w:val="-5"/>
          <w:w w:val="160"/>
          <w:sz w:val="16"/>
          <w:szCs w:val="16"/>
        </w:rPr>
        <w:t>:</w:t>
      </w:r>
      <w:r w:rsidRPr="00BB2CBC">
        <w:rPr>
          <w:color w:val="74696E"/>
          <w:spacing w:val="-5"/>
          <w:w w:val="160"/>
          <w:sz w:val="16"/>
          <w:szCs w:val="16"/>
          <w:u w:val="single" w:color="5F4E55"/>
        </w:rPr>
        <w:tab/>
      </w:r>
      <w:r w:rsidRPr="00BB2CBC">
        <w:rPr>
          <w:color w:val="604F56"/>
          <w:w w:val="120"/>
          <w:sz w:val="16"/>
          <w:szCs w:val="16"/>
        </w:rPr>
        <w:t>-</w:t>
      </w:r>
      <w:r w:rsidRPr="00BB2CBC">
        <w:rPr>
          <w:color w:val="604F56"/>
          <w:spacing w:val="-34"/>
          <w:w w:val="120"/>
          <w:sz w:val="16"/>
          <w:szCs w:val="16"/>
        </w:rPr>
        <w:t xml:space="preserve"> </w:t>
      </w:r>
      <w:r w:rsidRPr="00BB2CBC">
        <w:rPr>
          <w:color w:val="604F56"/>
          <w:w w:val="285"/>
          <w:sz w:val="16"/>
          <w:szCs w:val="16"/>
        </w:rPr>
        <w:t>_</w:t>
      </w:r>
      <w:r w:rsidRPr="00BB2CBC">
        <w:rPr>
          <w:color w:val="604F56"/>
          <w:spacing w:val="-86"/>
          <w:w w:val="285"/>
          <w:sz w:val="16"/>
          <w:szCs w:val="16"/>
        </w:rPr>
        <w:t xml:space="preserve"> </w:t>
      </w:r>
      <w:r w:rsidRPr="00BB2CBC">
        <w:rPr>
          <w:color w:val="604F56"/>
          <w:w w:val="160"/>
          <w:sz w:val="16"/>
          <w:szCs w:val="16"/>
        </w:rPr>
        <w:t>-</w:t>
      </w:r>
      <w:r w:rsidRPr="00BB2CBC">
        <w:rPr>
          <w:color w:val="604F56"/>
          <w:w w:val="160"/>
          <w:sz w:val="16"/>
          <w:szCs w:val="16"/>
          <w:u w:val="single" w:color="5F4E55"/>
        </w:rPr>
        <w:tab/>
      </w:r>
      <w:r w:rsidRPr="00BB2CBC">
        <w:rPr>
          <w:color w:val="604F56"/>
          <w:spacing w:val="-34"/>
          <w:w w:val="120"/>
          <w:sz w:val="16"/>
          <w:szCs w:val="16"/>
        </w:rPr>
        <w:t>I</w:t>
      </w:r>
      <w:r w:rsidRPr="00BB2CBC">
        <w:rPr>
          <w:color w:val="604F56"/>
          <w:spacing w:val="-30"/>
          <w:w w:val="120"/>
          <w:sz w:val="16"/>
          <w:szCs w:val="16"/>
        </w:rPr>
        <w:t>n</w:t>
      </w:r>
      <w:r w:rsidRPr="00BB2CBC">
        <w:rPr>
          <w:color w:val="604F56"/>
          <w:w w:val="120"/>
          <w:sz w:val="16"/>
          <w:szCs w:val="16"/>
        </w:rPr>
        <w:t>c</w:t>
      </w:r>
      <w:r w:rsidRPr="00BB2CBC">
        <w:rPr>
          <w:color w:val="604F56"/>
          <w:spacing w:val="-23"/>
          <w:w w:val="120"/>
          <w:sz w:val="16"/>
          <w:szCs w:val="16"/>
        </w:rPr>
        <w:t>id</w:t>
      </w:r>
      <w:r w:rsidRPr="00BB2CBC">
        <w:rPr>
          <w:color w:val="604F56"/>
          <w:spacing w:val="-17"/>
          <w:w w:val="120"/>
          <w:sz w:val="16"/>
          <w:szCs w:val="16"/>
        </w:rPr>
        <w:t>e</w:t>
      </w:r>
      <w:r w:rsidRPr="00BB2CBC">
        <w:rPr>
          <w:color w:val="604F56"/>
          <w:spacing w:val="-30"/>
          <w:w w:val="120"/>
          <w:sz w:val="16"/>
          <w:szCs w:val="16"/>
        </w:rPr>
        <w:t>n</w:t>
      </w:r>
      <w:r w:rsidRPr="00BB2CBC">
        <w:rPr>
          <w:color w:val="604F56"/>
          <w:w w:val="120"/>
          <w:sz w:val="16"/>
          <w:szCs w:val="16"/>
        </w:rPr>
        <w:t>t</w:t>
      </w:r>
      <w:r w:rsidRPr="00BB2CBC">
        <w:rPr>
          <w:color w:val="604F56"/>
          <w:spacing w:val="-13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Date:</w:t>
      </w:r>
      <w:r w:rsidRPr="00BB2CBC">
        <w:rPr>
          <w:color w:val="604F56"/>
          <w:spacing w:val="-18"/>
          <w:w w:val="120"/>
          <w:sz w:val="16"/>
          <w:szCs w:val="16"/>
        </w:rPr>
        <w:t xml:space="preserve"> </w:t>
      </w:r>
      <w:r w:rsidRPr="00BB2CBC">
        <w:rPr>
          <w:color w:val="604F56"/>
          <w:spacing w:val="-52"/>
          <w:w w:val="390"/>
          <w:sz w:val="16"/>
          <w:szCs w:val="16"/>
        </w:rPr>
        <w:t>-</w:t>
      </w:r>
      <w:r w:rsidRPr="00BB2CBC">
        <w:rPr>
          <w:color w:val="604F56"/>
          <w:spacing w:val="-51"/>
          <w:w w:val="390"/>
          <w:sz w:val="16"/>
          <w:szCs w:val="16"/>
        </w:rPr>
        <w:t>-</w:t>
      </w:r>
      <w:r w:rsidRPr="00BB2CBC">
        <w:rPr>
          <w:color w:val="604F56"/>
          <w:spacing w:val="-45"/>
          <w:w w:val="390"/>
          <w:sz w:val="16"/>
          <w:szCs w:val="16"/>
        </w:rPr>
        <w:t>-</w:t>
      </w:r>
      <w:r w:rsidRPr="00BB2CBC">
        <w:rPr>
          <w:color w:val="604F56"/>
          <w:spacing w:val="-51"/>
          <w:w w:val="390"/>
          <w:sz w:val="16"/>
          <w:szCs w:val="16"/>
        </w:rPr>
        <w:t>-</w:t>
      </w:r>
      <w:r w:rsidRPr="00BB2CBC">
        <w:rPr>
          <w:color w:val="604F56"/>
          <w:w w:val="390"/>
          <w:sz w:val="16"/>
          <w:szCs w:val="16"/>
        </w:rPr>
        <w:t>­</w:t>
      </w:r>
    </w:p>
    <w:p w:rsidR="00BB2CBC" w:rsidRPr="00BB2CBC" w:rsidRDefault="00BB2CBC" w:rsidP="00BB2CBC">
      <w:pPr>
        <w:pStyle w:val="BodyText"/>
        <w:tabs>
          <w:tab w:val="left" w:pos="4723"/>
          <w:tab w:val="left" w:pos="5827"/>
        </w:tabs>
        <w:kinsoku w:val="0"/>
        <w:overflowPunct w:val="0"/>
        <w:spacing w:before="118"/>
        <w:ind w:left="70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num="2" w:space="720" w:equalWidth="0">
            <w:col w:w="1477" w:space="40"/>
            <w:col w:w="8483"/>
          </w:cols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7" w:line="451" w:lineRule="exact"/>
        <w:ind w:left="231"/>
        <w:rPr>
          <w:rFonts w:ascii="Times New Roman" w:hAnsi="Times New Roman" w:cs="Times New Roman"/>
          <w:color w:val="000000"/>
          <w:sz w:val="16"/>
          <w:szCs w:val="16"/>
        </w:rPr>
      </w:pPr>
      <w:r w:rsidRPr="00BB2CBC">
        <w:rPr>
          <w:color w:val="604F56"/>
          <w:w w:val="120"/>
          <w:sz w:val="16"/>
          <w:szCs w:val="16"/>
        </w:rPr>
        <w:t>F</w:t>
      </w:r>
      <w:r w:rsidRPr="00BB2CBC">
        <w:rPr>
          <w:color w:val="604F56"/>
          <w:spacing w:val="-25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e</w:t>
      </w:r>
      <w:r w:rsidRPr="00BB2CBC">
        <w:rPr>
          <w:color w:val="604F56"/>
          <w:spacing w:val="-23"/>
          <w:w w:val="120"/>
          <w:sz w:val="16"/>
          <w:szCs w:val="16"/>
        </w:rPr>
        <w:t>l</w:t>
      </w:r>
      <w:r w:rsidRPr="00BB2CBC">
        <w:rPr>
          <w:color w:val="604F56"/>
          <w:w w:val="120"/>
          <w:sz w:val="16"/>
          <w:szCs w:val="16"/>
        </w:rPr>
        <w:t>d</w:t>
      </w:r>
      <w:r w:rsidRPr="00BB2CBC">
        <w:rPr>
          <w:color w:val="604F56"/>
          <w:spacing w:val="-42"/>
          <w:w w:val="120"/>
          <w:sz w:val="16"/>
          <w:szCs w:val="16"/>
        </w:rPr>
        <w:t xml:space="preserve"> </w:t>
      </w:r>
      <w:r w:rsidRPr="00BB2CBC">
        <w:rPr>
          <w:color w:val="604F56"/>
          <w:spacing w:val="-35"/>
          <w:w w:val="120"/>
          <w:sz w:val="16"/>
          <w:szCs w:val="16"/>
        </w:rPr>
        <w:t>N</w:t>
      </w:r>
      <w:r w:rsidRPr="00BB2CBC">
        <w:rPr>
          <w:color w:val="604F56"/>
          <w:w w:val="120"/>
          <w:sz w:val="16"/>
          <w:szCs w:val="16"/>
        </w:rPr>
        <w:t>a</w:t>
      </w:r>
      <w:r w:rsidRPr="00BB2CBC">
        <w:rPr>
          <w:color w:val="604F56"/>
          <w:spacing w:val="-18"/>
          <w:w w:val="120"/>
          <w:sz w:val="16"/>
          <w:szCs w:val="16"/>
        </w:rPr>
        <w:t>m</w:t>
      </w:r>
      <w:r w:rsidRPr="00BB2CBC">
        <w:rPr>
          <w:color w:val="604F56"/>
          <w:w w:val="120"/>
          <w:sz w:val="16"/>
          <w:szCs w:val="16"/>
        </w:rPr>
        <w:t>e/Locat</w:t>
      </w:r>
      <w:r w:rsidRPr="00BB2CBC">
        <w:rPr>
          <w:color w:val="604F56"/>
          <w:spacing w:val="2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on:</w:t>
      </w:r>
      <w:r w:rsidRPr="00BB2CBC">
        <w:rPr>
          <w:color w:val="604F56"/>
          <w:spacing w:val="-31"/>
          <w:w w:val="120"/>
          <w:sz w:val="16"/>
          <w:szCs w:val="16"/>
        </w:rPr>
        <w:t xml:space="preserve"> </w:t>
      </w:r>
      <w:r w:rsidRPr="00BB2CBC">
        <w:rPr>
          <w:color w:val="604F56"/>
          <w:spacing w:val="-53"/>
          <w:w w:val="460"/>
          <w:sz w:val="16"/>
          <w:szCs w:val="16"/>
        </w:rPr>
        <w:t>-------------------</w:t>
      </w:r>
      <w:r w:rsidRPr="00BB2CBC">
        <w:rPr>
          <w:color w:val="604F56"/>
          <w:w w:val="460"/>
          <w:sz w:val="16"/>
          <w:szCs w:val="16"/>
        </w:rPr>
        <w:t>­</w:t>
      </w:r>
      <w:r w:rsidRPr="00BB2CBC">
        <w:rPr>
          <w:color w:val="604F56"/>
          <w:spacing w:val="-207"/>
          <w:w w:val="460"/>
          <w:sz w:val="16"/>
          <w:szCs w:val="16"/>
        </w:rPr>
        <w:t xml:space="preserve"> </w:t>
      </w:r>
      <w:r w:rsidRPr="00BB2CBC">
        <w:rPr>
          <w:color w:val="604F56"/>
          <w:spacing w:val="-34"/>
          <w:w w:val="120"/>
          <w:position w:val="5"/>
          <w:sz w:val="16"/>
          <w:szCs w:val="16"/>
        </w:rPr>
        <w:t>I</w:t>
      </w:r>
      <w:r w:rsidRPr="00BB2CBC">
        <w:rPr>
          <w:color w:val="604F56"/>
          <w:w w:val="120"/>
          <w:position w:val="5"/>
          <w:sz w:val="16"/>
          <w:szCs w:val="16"/>
        </w:rPr>
        <w:t>nc</w:t>
      </w:r>
      <w:r w:rsidRPr="00BB2CBC">
        <w:rPr>
          <w:color w:val="604F56"/>
          <w:spacing w:val="-20"/>
          <w:w w:val="120"/>
          <w:position w:val="5"/>
          <w:sz w:val="16"/>
          <w:szCs w:val="16"/>
        </w:rPr>
        <w:t>i</w:t>
      </w:r>
      <w:r w:rsidRPr="00BB2CBC">
        <w:rPr>
          <w:color w:val="604F56"/>
          <w:w w:val="120"/>
          <w:position w:val="5"/>
          <w:sz w:val="16"/>
          <w:szCs w:val="16"/>
        </w:rPr>
        <w:t>dent</w:t>
      </w:r>
      <w:r w:rsidRPr="00BB2CBC">
        <w:rPr>
          <w:color w:val="604F56"/>
          <w:spacing w:val="-45"/>
          <w:w w:val="120"/>
          <w:position w:val="5"/>
          <w:sz w:val="16"/>
          <w:szCs w:val="16"/>
        </w:rPr>
        <w:t xml:space="preserve"> </w:t>
      </w:r>
      <w:r w:rsidRPr="00BB2CBC">
        <w:rPr>
          <w:color w:val="604F56"/>
          <w:w w:val="120"/>
          <w:position w:val="5"/>
          <w:sz w:val="16"/>
          <w:szCs w:val="16"/>
        </w:rPr>
        <w:t>Time:</w:t>
      </w:r>
      <w:r w:rsidRPr="00BB2CBC">
        <w:rPr>
          <w:color w:val="604F56"/>
          <w:spacing w:val="-28"/>
          <w:w w:val="120"/>
          <w:position w:val="5"/>
          <w:sz w:val="16"/>
          <w:szCs w:val="16"/>
        </w:rPr>
        <w:t xml:space="preserve"> </w:t>
      </w:r>
      <w:r w:rsidRPr="00BB2CBC">
        <w:rPr>
          <w:rFonts w:ascii="Times New Roman" w:hAnsi="Times New Roman" w:cs="Times New Roman"/>
          <w:color w:val="604F56"/>
          <w:spacing w:val="-67"/>
          <w:w w:val="180"/>
          <w:position w:val="-8"/>
          <w:sz w:val="16"/>
          <w:szCs w:val="16"/>
        </w:rPr>
        <w:t>--</w:t>
      </w:r>
      <w:r w:rsidRPr="00BB2CBC">
        <w:rPr>
          <w:rFonts w:ascii="Times New Roman" w:hAnsi="Times New Roman" w:cs="Times New Roman"/>
          <w:color w:val="604F56"/>
          <w:spacing w:val="-62"/>
          <w:w w:val="180"/>
          <w:position w:val="-8"/>
          <w:sz w:val="16"/>
          <w:szCs w:val="16"/>
        </w:rPr>
        <w:t>-</w:t>
      </w:r>
      <w:r w:rsidRPr="00BB2CBC">
        <w:rPr>
          <w:rFonts w:ascii="Times New Roman" w:hAnsi="Times New Roman" w:cs="Times New Roman"/>
          <w:color w:val="604F56"/>
          <w:spacing w:val="-67"/>
          <w:w w:val="180"/>
          <w:position w:val="-8"/>
          <w:sz w:val="16"/>
          <w:szCs w:val="16"/>
        </w:rPr>
        <w:t>-</w:t>
      </w:r>
      <w:r w:rsidRPr="00BB2CBC">
        <w:rPr>
          <w:rFonts w:ascii="Times New Roman" w:hAnsi="Times New Roman" w:cs="Times New Roman"/>
          <w:color w:val="604F56"/>
          <w:w w:val="180"/>
          <w:position w:val="-8"/>
          <w:sz w:val="16"/>
          <w:szCs w:val="16"/>
        </w:rPr>
        <w:t>-</w:t>
      </w:r>
    </w:p>
    <w:p w:rsidR="00BB2CBC" w:rsidRPr="00BB2CBC" w:rsidRDefault="00BB2CBC" w:rsidP="00BB2CBC">
      <w:pPr>
        <w:pStyle w:val="BodyText"/>
        <w:kinsoku w:val="0"/>
        <w:overflowPunct w:val="0"/>
        <w:spacing w:before="7" w:line="451" w:lineRule="exact"/>
        <w:ind w:left="231"/>
        <w:rPr>
          <w:rFonts w:ascii="Times New Roman" w:hAnsi="Times New Roman" w:cs="Times New Roman"/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space="720" w:equalWidth="0">
            <w:col w:w="10000"/>
          </w:cols>
          <w:noEndnote/>
        </w:sectPr>
      </w:pPr>
    </w:p>
    <w:p w:rsidR="00BB2CBC" w:rsidRPr="00BB2CBC" w:rsidRDefault="00CA5943" w:rsidP="00BB2CBC">
      <w:pPr>
        <w:pStyle w:val="BodyText"/>
        <w:kinsoku w:val="0"/>
        <w:overflowPunct w:val="0"/>
        <w:spacing w:line="194" w:lineRule="exact"/>
        <w:ind w:left="218"/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w:pict>
          <v:polyline id="_x0000_s3161" style="position:absolute;left:0;text-align:left;z-index:-32568;mso-position-horizontal-relative:page;mso-position-vertical-relative:text" points="445.8pt,9.45pt,546.6pt,9.45pt" coordsize="2017,20" o:allowincell="f" filled="f" strokecolor="#706067" strokeweight=".37181mm">
            <v:path arrowok="t"/>
            <w10:wrap anchorx="page"/>
          </v:polyline>
        </w:pict>
      </w:r>
      <w:r w:rsidR="00BB2CBC" w:rsidRPr="00BB2CBC">
        <w:rPr>
          <w:color w:val="604F56"/>
          <w:spacing w:val="-40"/>
          <w:w w:val="105"/>
          <w:sz w:val="16"/>
          <w:szCs w:val="16"/>
        </w:rPr>
        <w:t>I</w:t>
      </w:r>
      <w:r w:rsidR="00BB2CBC" w:rsidRPr="00BB2CBC">
        <w:rPr>
          <w:color w:val="604F56"/>
          <w:w w:val="105"/>
          <w:sz w:val="16"/>
          <w:szCs w:val="16"/>
        </w:rPr>
        <w:t>nj</w:t>
      </w:r>
      <w:r w:rsidR="00BB2CBC" w:rsidRPr="00BB2CBC">
        <w:rPr>
          <w:color w:val="604F56"/>
          <w:spacing w:val="-16"/>
          <w:w w:val="105"/>
          <w:sz w:val="16"/>
          <w:szCs w:val="16"/>
        </w:rPr>
        <w:t>u</w:t>
      </w:r>
      <w:r w:rsidR="00BB2CBC" w:rsidRPr="00BB2CBC">
        <w:rPr>
          <w:color w:val="604F56"/>
          <w:w w:val="105"/>
          <w:sz w:val="16"/>
          <w:szCs w:val="16"/>
        </w:rPr>
        <w:t>red</w:t>
      </w:r>
      <w:r w:rsidR="00BB2CBC" w:rsidRPr="00BB2CBC">
        <w:rPr>
          <w:color w:val="604F56"/>
          <w:spacing w:val="-27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Person</w:t>
      </w:r>
      <w:r w:rsidR="00BB2CBC" w:rsidRPr="00BB2CBC">
        <w:rPr>
          <w:color w:val="604F56"/>
          <w:spacing w:val="-13"/>
          <w:w w:val="105"/>
          <w:sz w:val="16"/>
          <w:szCs w:val="16"/>
        </w:rPr>
        <w:t>'</w:t>
      </w:r>
      <w:r w:rsidR="00BB2CBC" w:rsidRPr="00BB2CBC">
        <w:rPr>
          <w:color w:val="604F56"/>
          <w:w w:val="105"/>
          <w:sz w:val="16"/>
          <w:szCs w:val="16"/>
        </w:rPr>
        <w:t>s</w:t>
      </w:r>
      <w:r w:rsidR="00BB2CBC" w:rsidRPr="00BB2CBC">
        <w:rPr>
          <w:color w:val="604F56"/>
          <w:spacing w:val="-24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Name:</w:t>
      </w:r>
    </w:p>
    <w:p w:rsidR="00BB2CBC" w:rsidRPr="00BB2CBC" w:rsidRDefault="00BB2CBC" w:rsidP="00BB2CBC">
      <w:pPr>
        <w:pStyle w:val="BodyText"/>
        <w:kinsoku w:val="0"/>
        <w:overflowPunct w:val="0"/>
        <w:spacing w:before="46"/>
        <w:ind w:left="89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w w:val="450"/>
          <w:sz w:val="16"/>
          <w:szCs w:val="16"/>
        </w:rPr>
        <w:br w:type="column"/>
      </w:r>
      <w:r w:rsidRPr="00BB2CBC">
        <w:rPr>
          <w:color w:val="604F56"/>
          <w:spacing w:val="-58"/>
          <w:w w:val="450"/>
          <w:sz w:val="16"/>
          <w:szCs w:val="16"/>
        </w:rPr>
        <w:t>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8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8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8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8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</w:t>
      </w:r>
      <w:r w:rsidRPr="00BB2CBC">
        <w:rPr>
          <w:color w:val="604F56"/>
          <w:spacing w:val="-52"/>
          <w:w w:val="450"/>
          <w:sz w:val="16"/>
          <w:szCs w:val="16"/>
        </w:rPr>
        <w:t>-</w:t>
      </w:r>
      <w:r w:rsidRPr="00BB2CBC">
        <w:rPr>
          <w:color w:val="604F56"/>
          <w:spacing w:val="-58"/>
          <w:w w:val="450"/>
          <w:sz w:val="16"/>
          <w:szCs w:val="16"/>
        </w:rPr>
        <w:t>-</w:t>
      </w:r>
      <w:r w:rsidRPr="00BB2CBC">
        <w:rPr>
          <w:color w:val="604F56"/>
          <w:spacing w:val="-59"/>
          <w:w w:val="450"/>
          <w:sz w:val="16"/>
          <w:szCs w:val="16"/>
        </w:rPr>
        <w:t>-</w:t>
      </w:r>
      <w:r w:rsidRPr="00BB2CBC">
        <w:rPr>
          <w:color w:val="604F56"/>
          <w:w w:val="450"/>
          <w:sz w:val="16"/>
          <w:szCs w:val="16"/>
        </w:rPr>
        <w:t>-</w:t>
      </w:r>
      <w:r w:rsidRPr="00BB2CBC">
        <w:rPr>
          <w:color w:val="604F56"/>
          <w:spacing w:val="-180"/>
          <w:w w:val="450"/>
          <w:sz w:val="16"/>
          <w:szCs w:val="16"/>
        </w:rPr>
        <w:t xml:space="preserve"> </w:t>
      </w:r>
      <w:r w:rsidRPr="00BB2CBC">
        <w:rPr>
          <w:color w:val="604F56"/>
          <w:w w:val="125"/>
          <w:sz w:val="16"/>
          <w:szCs w:val="16"/>
        </w:rPr>
        <w:t>Date</w:t>
      </w:r>
      <w:r w:rsidRPr="00BB2CBC">
        <w:rPr>
          <w:color w:val="604F56"/>
          <w:spacing w:val="-37"/>
          <w:w w:val="125"/>
          <w:sz w:val="16"/>
          <w:szCs w:val="16"/>
        </w:rPr>
        <w:t xml:space="preserve"> </w:t>
      </w:r>
      <w:r w:rsidRPr="00BB2CBC">
        <w:rPr>
          <w:color w:val="604F56"/>
          <w:w w:val="125"/>
          <w:sz w:val="16"/>
          <w:szCs w:val="16"/>
        </w:rPr>
        <w:t>of</w:t>
      </w:r>
      <w:r w:rsidRPr="00BB2CBC">
        <w:rPr>
          <w:color w:val="604F56"/>
          <w:spacing w:val="-21"/>
          <w:w w:val="125"/>
          <w:sz w:val="16"/>
          <w:szCs w:val="16"/>
        </w:rPr>
        <w:t xml:space="preserve"> </w:t>
      </w:r>
      <w:r w:rsidRPr="00BB2CBC">
        <w:rPr>
          <w:color w:val="604F56"/>
          <w:w w:val="125"/>
          <w:sz w:val="16"/>
          <w:szCs w:val="16"/>
        </w:rPr>
        <w:t>B</w:t>
      </w:r>
      <w:r w:rsidRPr="00BB2CBC">
        <w:rPr>
          <w:color w:val="604F56"/>
          <w:spacing w:val="-15"/>
          <w:w w:val="125"/>
          <w:sz w:val="16"/>
          <w:szCs w:val="16"/>
        </w:rPr>
        <w:t>i</w:t>
      </w:r>
      <w:r w:rsidRPr="00BB2CBC">
        <w:rPr>
          <w:color w:val="604F56"/>
          <w:w w:val="125"/>
          <w:sz w:val="16"/>
          <w:szCs w:val="16"/>
        </w:rPr>
        <w:t>rt</w:t>
      </w:r>
      <w:r w:rsidRPr="00BB2CBC">
        <w:rPr>
          <w:color w:val="604F56"/>
          <w:spacing w:val="-12"/>
          <w:w w:val="125"/>
          <w:sz w:val="16"/>
          <w:szCs w:val="16"/>
        </w:rPr>
        <w:t>h</w:t>
      </w:r>
      <w:r w:rsidRPr="00BB2CBC">
        <w:rPr>
          <w:color w:val="604F56"/>
          <w:w w:val="125"/>
          <w:sz w:val="16"/>
          <w:szCs w:val="16"/>
        </w:rPr>
        <w:t>:</w:t>
      </w:r>
    </w:p>
    <w:p w:rsidR="00BB2CBC" w:rsidRPr="00BB2CBC" w:rsidRDefault="00BB2CBC" w:rsidP="00BB2CBC">
      <w:pPr>
        <w:pStyle w:val="BodyText"/>
        <w:kinsoku w:val="0"/>
        <w:overflowPunct w:val="0"/>
        <w:spacing w:before="46"/>
        <w:ind w:left="89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num="2" w:space="720" w:equalWidth="0">
            <w:col w:w="2217" w:space="40"/>
            <w:col w:w="7743"/>
          </w:cols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51"/>
        <w:ind w:left="0"/>
        <w:rPr>
          <w:color w:val="000000"/>
          <w:sz w:val="16"/>
          <w:szCs w:val="16"/>
        </w:rPr>
      </w:pPr>
      <w:r w:rsidRPr="00BB2CBC">
        <w:rPr>
          <w:color w:val="604F56"/>
          <w:w w:val="115"/>
          <w:sz w:val="16"/>
          <w:szCs w:val="16"/>
        </w:rPr>
        <w:t>Address:</w:t>
      </w:r>
      <w:r w:rsidRPr="00BB2CBC">
        <w:rPr>
          <w:color w:val="604F56"/>
          <w:w w:val="115"/>
          <w:sz w:val="16"/>
          <w:szCs w:val="16"/>
        </w:rPr>
        <w:tab/>
      </w:r>
      <w:r w:rsidRPr="00BB2CBC">
        <w:rPr>
          <w:color w:val="604F56"/>
          <w:w w:val="115"/>
          <w:sz w:val="16"/>
          <w:szCs w:val="16"/>
        </w:rPr>
        <w:tab/>
      </w:r>
      <w:r w:rsidRPr="00BB2CBC">
        <w:rPr>
          <w:color w:val="604F56"/>
          <w:w w:val="115"/>
          <w:sz w:val="16"/>
          <w:szCs w:val="16"/>
        </w:rPr>
        <w:tab/>
      </w:r>
      <w:r w:rsidRPr="00BB2CBC">
        <w:rPr>
          <w:color w:val="604F56"/>
          <w:w w:val="115"/>
          <w:sz w:val="16"/>
          <w:szCs w:val="16"/>
        </w:rPr>
        <w:tab/>
      </w:r>
      <w:r w:rsidRPr="00BB2CBC">
        <w:rPr>
          <w:color w:val="604F56"/>
          <w:w w:val="115"/>
          <w:sz w:val="16"/>
          <w:szCs w:val="16"/>
        </w:rPr>
        <w:tab/>
      </w:r>
      <w:r w:rsidRPr="00BB2CBC">
        <w:rPr>
          <w:color w:val="604F56"/>
          <w:w w:val="115"/>
          <w:sz w:val="16"/>
          <w:szCs w:val="16"/>
        </w:rPr>
        <w:tab/>
      </w:r>
      <w:r w:rsidRPr="00BB2CBC">
        <w:rPr>
          <w:color w:val="604F56"/>
          <w:w w:val="115"/>
          <w:sz w:val="16"/>
          <w:szCs w:val="16"/>
        </w:rPr>
        <w:tab/>
        <w:t>Sex: O Male O Female</w:t>
      </w:r>
      <w:r w:rsidRPr="00BB2CBC">
        <w:rPr>
          <w:color w:val="604F56"/>
          <w:w w:val="115"/>
          <w:sz w:val="16"/>
          <w:szCs w:val="16"/>
        </w:rPr>
        <w:tab/>
      </w:r>
    </w:p>
    <w:p w:rsidR="00BB2CBC" w:rsidRPr="00BB2CBC" w:rsidRDefault="00BB2CBC" w:rsidP="00BB2CBC">
      <w:pPr>
        <w:pStyle w:val="BodyText"/>
        <w:tabs>
          <w:tab w:val="left" w:pos="6813"/>
        </w:tabs>
        <w:kinsoku w:val="0"/>
        <w:overflowPunct w:val="0"/>
        <w:spacing w:before="107"/>
        <w:ind w:left="75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num="2" w:space="720" w:equalWidth="0">
            <w:col w:w="960" w:space="40"/>
            <w:col w:w="9000"/>
          </w:cols>
          <w:noEndnote/>
        </w:sectPr>
      </w:pPr>
    </w:p>
    <w:p w:rsidR="00BB2CBC" w:rsidRPr="00BB2CBC" w:rsidRDefault="00CA5943" w:rsidP="00BB2CBC">
      <w:pPr>
        <w:pStyle w:val="BodyText"/>
        <w:tabs>
          <w:tab w:val="left" w:pos="3645"/>
          <w:tab w:val="left" w:pos="5041"/>
          <w:tab w:val="left" w:pos="7833"/>
          <w:tab w:val="left" w:pos="8388"/>
          <w:tab w:val="left" w:pos="9810"/>
        </w:tabs>
        <w:kinsoku w:val="0"/>
        <w:overflowPunct w:val="0"/>
        <w:spacing w:before="43" w:line="346" w:lineRule="auto"/>
        <w:ind w:left="231" w:right="187" w:hanging="15"/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w:pict>
          <v:polyline id="_x0000_s3162" style="position:absolute;left:0;text-align:left;z-index:-31544;mso-position-horizontal-relative:page;mso-position-vertical-relative:text" points="477.4pt,32.3pt,546.95pt,32.3pt" coordsize="1392,20" o:allowincell="f" filled="f" strokecolor="#6b6067" strokeweight=".49575mm">
            <v:path arrowok="t"/>
            <w10:wrap anchorx="page"/>
          </v:polyline>
        </w:pict>
      </w:r>
      <w:r w:rsidR="00BB2CBC" w:rsidRPr="00BB2CBC">
        <w:rPr>
          <w:color w:val="604F56"/>
          <w:sz w:val="16"/>
          <w:szCs w:val="16"/>
        </w:rPr>
        <w:t>C</w:t>
      </w:r>
      <w:r w:rsidR="00BB2CBC" w:rsidRPr="00BB2CBC">
        <w:rPr>
          <w:color w:val="604F56"/>
          <w:spacing w:val="-14"/>
          <w:sz w:val="16"/>
          <w:szCs w:val="16"/>
        </w:rPr>
        <w:t>i</w:t>
      </w:r>
      <w:r w:rsidR="00BB2CBC" w:rsidRPr="00BB2CBC">
        <w:rPr>
          <w:color w:val="604F56"/>
          <w:sz w:val="16"/>
          <w:szCs w:val="16"/>
        </w:rPr>
        <w:t>ty:</w:t>
      </w:r>
      <w:r w:rsidR="00BB2CBC" w:rsidRPr="00BB2CBC">
        <w:rPr>
          <w:color w:val="604F56"/>
          <w:sz w:val="16"/>
          <w:szCs w:val="16"/>
          <w:u w:val="single" w:color="5F4E55"/>
        </w:rPr>
        <w:tab/>
      </w:r>
      <w:r w:rsidR="00BB2CBC" w:rsidRPr="00BB2CBC">
        <w:rPr>
          <w:color w:val="604F56"/>
          <w:sz w:val="16"/>
          <w:szCs w:val="16"/>
        </w:rPr>
        <w:t>State</w:t>
      </w:r>
      <w:r w:rsidR="00BB2CBC" w:rsidRPr="00BB2CBC">
        <w:rPr>
          <w:color w:val="604F56"/>
          <w:sz w:val="16"/>
          <w:szCs w:val="16"/>
          <w:u w:val="single" w:color="5F4E55"/>
        </w:rPr>
        <w:tab/>
      </w:r>
      <w:r w:rsidR="00BB2CBC" w:rsidRPr="00BB2CBC">
        <w:rPr>
          <w:color w:val="604F56"/>
          <w:w w:val="120"/>
          <w:sz w:val="16"/>
          <w:szCs w:val="16"/>
        </w:rPr>
        <w:t>Z</w:t>
      </w:r>
      <w:r w:rsidR="00BB2CBC" w:rsidRPr="00BB2CBC">
        <w:rPr>
          <w:color w:val="604F56"/>
          <w:spacing w:val="2"/>
          <w:w w:val="120"/>
          <w:sz w:val="16"/>
          <w:szCs w:val="16"/>
        </w:rPr>
        <w:t>I</w:t>
      </w:r>
      <w:r w:rsidR="00BB2CBC" w:rsidRPr="00BB2CBC">
        <w:rPr>
          <w:color w:val="604F56"/>
          <w:w w:val="120"/>
          <w:sz w:val="16"/>
          <w:szCs w:val="16"/>
        </w:rPr>
        <w:t>P:</w:t>
      </w:r>
      <w:r w:rsidR="00BB2CBC" w:rsidRPr="00BB2CBC">
        <w:rPr>
          <w:color w:val="604F56"/>
          <w:spacing w:val="-41"/>
          <w:w w:val="120"/>
          <w:sz w:val="16"/>
          <w:szCs w:val="16"/>
        </w:rPr>
        <w:t xml:space="preserve"> </w:t>
      </w:r>
      <w:r w:rsidR="00BB2CBC" w:rsidRPr="00BB2CBC">
        <w:rPr>
          <w:color w:val="604F56"/>
          <w:spacing w:val="-91"/>
          <w:w w:val="450"/>
          <w:sz w:val="16"/>
          <w:szCs w:val="16"/>
        </w:rPr>
        <w:t>-</w:t>
      </w:r>
      <w:r w:rsidR="00BB2CBC" w:rsidRPr="00BB2CBC">
        <w:rPr>
          <w:color w:val="604F56"/>
          <w:spacing w:val="-60"/>
          <w:w w:val="450"/>
          <w:sz w:val="16"/>
          <w:szCs w:val="16"/>
        </w:rPr>
        <w:t>-</w:t>
      </w:r>
      <w:r w:rsidR="00BB2CBC" w:rsidRPr="00BB2CBC">
        <w:rPr>
          <w:color w:val="604F56"/>
          <w:w w:val="450"/>
          <w:sz w:val="16"/>
          <w:szCs w:val="16"/>
        </w:rPr>
        <w:t>-</w:t>
      </w:r>
      <w:r w:rsidR="00BB2CBC" w:rsidRPr="00BB2CBC">
        <w:rPr>
          <w:color w:val="604F56"/>
          <w:spacing w:val="-215"/>
          <w:w w:val="450"/>
          <w:sz w:val="16"/>
          <w:szCs w:val="16"/>
        </w:rPr>
        <w:t xml:space="preserve"> </w:t>
      </w:r>
      <w:r w:rsidR="00BB2CBC" w:rsidRPr="00BB2CBC">
        <w:rPr>
          <w:color w:val="604F56"/>
          <w:w w:val="120"/>
          <w:position w:val="-5"/>
          <w:sz w:val="16"/>
          <w:szCs w:val="16"/>
        </w:rPr>
        <w:t>Home</w:t>
      </w:r>
      <w:r w:rsidR="00BB2CBC" w:rsidRPr="00BB2CBC">
        <w:rPr>
          <w:color w:val="604F56"/>
          <w:spacing w:val="-43"/>
          <w:w w:val="120"/>
          <w:position w:val="-5"/>
          <w:sz w:val="16"/>
          <w:szCs w:val="16"/>
        </w:rPr>
        <w:t xml:space="preserve"> </w:t>
      </w:r>
      <w:r w:rsidR="00BB2CBC" w:rsidRPr="00BB2CBC">
        <w:rPr>
          <w:color w:val="604F56"/>
          <w:w w:val="120"/>
          <w:position w:val="-5"/>
          <w:sz w:val="16"/>
          <w:szCs w:val="16"/>
        </w:rPr>
        <w:t>Phone:</w:t>
      </w:r>
      <w:r w:rsidR="00BB2CBC" w:rsidRPr="00BB2CBC">
        <w:rPr>
          <w:color w:val="604F56"/>
          <w:position w:val="-5"/>
          <w:sz w:val="16"/>
          <w:szCs w:val="16"/>
        </w:rPr>
        <w:tab/>
      </w:r>
      <w:r w:rsidR="00BB2CBC" w:rsidRPr="00BB2CBC">
        <w:rPr>
          <w:color w:val="604F56"/>
          <w:position w:val="-5"/>
          <w:sz w:val="16"/>
          <w:szCs w:val="16"/>
        </w:rPr>
        <w:tab/>
      </w:r>
      <w:r w:rsidR="00BB2CBC" w:rsidRPr="00BB2CBC">
        <w:rPr>
          <w:color w:val="604F56"/>
          <w:w w:val="99"/>
          <w:position w:val="-5"/>
          <w:sz w:val="16"/>
          <w:szCs w:val="16"/>
          <w:u w:val="thick" w:color="6B5760"/>
        </w:rPr>
        <w:t xml:space="preserve"> </w:t>
      </w:r>
      <w:r w:rsidR="00BB2CBC" w:rsidRPr="00BB2CBC">
        <w:rPr>
          <w:color w:val="604F56"/>
          <w:position w:val="-5"/>
          <w:sz w:val="16"/>
          <w:szCs w:val="16"/>
          <w:u w:val="thick" w:color="6B5760"/>
        </w:rPr>
        <w:tab/>
      </w:r>
      <w:r w:rsidR="00BB2CBC" w:rsidRPr="00BB2CBC">
        <w:rPr>
          <w:color w:val="604F56"/>
          <w:position w:val="-5"/>
          <w:sz w:val="16"/>
          <w:szCs w:val="16"/>
        </w:rPr>
        <w:t xml:space="preserve"> </w:t>
      </w:r>
      <w:r w:rsidR="00BB2CBC" w:rsidRPr="00BB2CBC">
        <w:rPr>
          <w:color w:val="604F56"/>
          <w:position w:val="8"/>
          <w:sz w:val="16"/>
          <w:szCs w:val="16"/>
        </w:rPr>
        <w:t>Parents</w:t>
      </w:r>
      <w:r w:rsidR="00BB2CBC" w:rsidRPr="00BB2CBC">
        <w:rPr>
          <w:color w:val="604F56"/>
          <w:spacing w:val="30"/>
          <w:position w:val="8"/>
          <w:sz w:val="16"/>
          <w:szCs w:val="16"/>
        </w:rPr>
        <w:t xml:space="preserve"> </w:t>
      </w:r>
      <w:r w:rsidR="00BB2CBC" w:rsidRPr="00BB2CBC">
        <w:rPr>
          <w:color w:val="604F56"/>
          <w:spacing w:val="-35"/>
          <w:w w:val="120"/>
          <w:position w:val="8"/>
          <w:sz w:val="16"/>
          <w:szCs w:val="16"/>
        </w:rPr>
        <w:t>N</w:t>
      </w:r>
      <w:r w:rsidR="00BB2CBC" w:rsidRPr="00BB2CBC">
        <w:rPr>
          <w:color w:val="604F56"/>
          <w:w w:val="120"/>
          <w:position w:val="8"/>
          <w:sz w:val="16"/>
          <w:szCs w:val="16"/>
        </w:rPr>
        <w:t>ame</w:t>
      </w:r>
      <w:r w:rsidR="00BB2CBC" w:rsidRPr="00BB2CBC">
        <w:rPr>
          <w:color w:val="604F56"/>
          <w:spacing w:val="-38"/>
          <w:w w:val="120"/>
          <w:position w:val="8"/>
          <w:sz w:val="16"/>
          <w:szCs w:val="16"/>
        </w:rPr>
        <w:t xml:space="preserve"> </w:t>
      </w:r>
      <w:r w:rsidR="00BB2CBC" w:rsidRPr="00BB2CBC">
        <w:rPr>
          <w:color w:val="604F56"/>
          <w:w w:val="120"/>
          <w:position w:val="8"/>
          <w:sz w:val="16"/>
          <w:szCs w:val="16"/>
        </w:rPr>
        <w:t>(</w:t>
      </w:r>
      <w:r w:rsidR="00BB2CBC" w:rsidRPr="00BB2CBC">
        <w:rPr>
          <w:color w:val="604F56"/>
          <w:spacing w:val="-34"/>
          <w:w w:val="120"/>
          <w:position w:val="8"/>
          <w:sz w:val="16"/>
          <w:szCs w:val="16"/>
        </w:rPr>
        <w:t>I</w:t>
      </w:r>
      <w:r w:rsidR="00BB2CBC" w:rsidRPr="00BB2CBC">
        <w:rPr>
          <w:color w:val="604F56"/>
          <w:w w:val="120"/>
          <w:position w:val="8"/>
          <w:sz w:val="16"/>
          <w:szCs w:val="16"/>
        </w:rPr>
        <w:t>f</w:t>
      </w:r>
      <w:r w:rsidR="00BB2CBC" w:rsidRPr="00BB2CBC">
        <w:rPr>
          <w:color w:val="604F56"/>
          <w:spacing w:val="-40"/>
          <w:w w:val="120"/>
          <w:position w:val="8"/>
          <w:sz w:val="16"/>
          <w:szCs w:val="16"/>
        </w:rPr>
        <w:t xml:space="preserve"> </w:t>
      </w:r>
      <w:r w:rsidR="00BB2CBC" w:rsidRPr="00BB2CBC">
        <w:rPr>
          <w:color w:val="604F56"/>
          <w:w w:val="120"/>
          <w:position w:val="8"/>
          <w:sz w:val="16"/>
          <w:szCs w:val="16"/>
        </w:rPr>
        <w:t>P</w:t>
      </w:r>
      <w:r w:rsidR="00BB2CBC" w:rsidRPr="00BB2CBC">
        <w:rPr>
          <w:color w:val="604F56"/>
          <w:spacing w:val="-32"/>
          <w:w w:val="120"/>
          <w:position w:val="8"/>
          <w:sz w:val="16"/>
          <w:szCs w:val="16"/>
        </w:rPr>
        <w:t>l</w:t>
      </w:r>
      <w:r w:rsidR="00BB2CBC" w:rsidRPr="00BB2CBC">
        <w:rPr>
          <w:color w:val="604F56"/>
          <w:w w:val="120"/>
          <w:position w:val="8"/>
          <w:sz w:val="16"/>
          <w:szCs w:val="16"/>
        </w:rPr>
        <w:t>ayer):</w:t>
      </w:r>
      <w:r w:rsidR="00BB2CBC" w:rsidRPr="00BB2CBC">
        <w:rPr>
          <w:color w:val="604F56"/>
          <w:spacing w:val="-5"/>
          <w:w w:val="120"/>
          <w:position w:val="8"/>
          <w:sz w:val="16"/>
          <w:szCs w:val="16"/>
        </w:rPr>
        <w:t xml:space="preserve"> </w:t>
      </w:r>
      <w:r w:rsidR="00BB2CBC" w:rsidRPr="00BB2CBC">
        <w:rPr>
          <w:color w:val="604F56"/>
          <w:spacing w:val="-55"/>
          <w:w w:val="475"/>
          <w:sz w:val="16"/>
          <w:szCs w:val="16"/>
        </w:rPr>
        <w:t>--------------</w:t>
      </w:r>
      <w:r w:rsidR="00BB2CBC" w:rsidRPr="00BB2CBC">
        <w:rPr>
          <w:color w:val="604F56"/>
          <w:w w:val="475"/>
          <w:sz w:val="16"/>
          <w:szCs w:val="16"/>
        </w:rPr>
        <w:t>-</w:t>
      </w:r>
      <w:r w:rsidR="00BB2CBC" w:rsidRPr="00BB2CBC">
        <w:rPr>
          <w:color w:val="604F56"/>
          <w:spacing w:val="-239"/>
          <w:w w:val="475"/>
          <w:sz w:val="16"/>
          <w:szCs w:val="16"/>
        </w:rPr>
        <w:t xml:space="preserve"> </w:t>
      </w:r>
      <w:r w:rsidR="00BB2CBC" w:rsidRPr="00BB2CBC">
        <w:rPr>
          <w:color w:val="604F56"/>
          <w:w w:val="120"/>
          <w:sz w:val="16"/>
          <w:szCs w:val="16"/>
        </w:rPr>
        <w:t>Work</w:t>
      </w:r>
      <w:r w:rsidR="00BB2CBC" w:rsidRPr="00BB2CBC">
        <w:rPr>
          <w:color w:val="604F56"/>
          <w:spacing w:val="-35"/>
          <w:w w:val="120"/>
          <w:sz w:val="16"/>
          <w:szCs w:val="16"/>
        </w:rPr>
        <w:t xml:space="preserve"> </w:t>
      </w:r>
      <w:r w:rsidR="00BB2CBC" w:rsidRPr="00BB2CBC">
        <w:rPr>
          <w:color w:val="604F56"/>
          <w:w w:val="120"/>
          <w:sz w:val="16"/>
          <w:szCs w:val="16"/>
        </w:rPr>
        <w:t>Pho</w:t>
      </w:r>
      <w:r w:rsidR="00BB2CBC" w:rsidRPr="00BB2CBC">
        <w:rPr>
          <w:color w:val="604F56"/>
          <w:spacing w:val="-26"/>
          <w:w w:val="120"/>
          <w:sz w:val="16"/>
          <w:szCs w:val="16"/>
        </w:rPr>
        <w:t>n</w:t>
      </w:r>
      <w:r w:rsidR="00BB2CBC" w:rsidRPr="00BB2CBC">
        <w:rPr>
          <w:color w:val="604F56"/>
          <w:w w:val="120"/>
          <w:sz w:val="16"/>
          <w:szCs w:val="16"/>
        </w:rPr>
        <w:t>e:</w:t>
      </w:r>
      <w:r w:rsidR="00BB2CBC" w:rsidRPr="00BB2CBC">
        <w:rPr>
          <w:color w:val="604F56"/>
          <w:w w:val="120"/>
          <w:sz w:val="16"/>
          <w:szCs w:val="16"/>
        </w:rPr>
        <w:tab/>
      </w:r>
      <w:r w:rsidR="00BB2CBC" w:rsidRPr="00BB2CBC">
        <w:rPr>
          <w:color w:val="604F56"/>
          <w:w w:val="160"/>
          <w:sz w:val="16"/>
          <w:szCs w:val="16"/>
        </w:rPr>
        <w:t>(</w:t>
      </w:r>
    </w:p>
    <w:p w:rsidR="00BB2CBC" w:rsidRPr="00BB2CBC" w:rsidRDefault="00BB2CBC" w:rsidP="00BB2CBC">
      <w:pPr>
        <w:pStyle w:val="BodyText"/>
        <w:tabs>
          <w:tab w:val="left" w:pos="3645"/>
          <w:tab w:val="left" w:pos="5041"/>
          <w:tab w:val="left" w:pos="7833"/>
          <w:tab w:val="left" w:pos="8388"/>
          <w:tab w:val="left" w:pos="9810"/>
        </w:tabs>
        <w:kinsoku w:val="0"/>
        <w:overflowPunct w:val="0"/>
        <w:spacing w:before="43" w:line="346" w:lineRule="auto"/>
        <w:ind w:left="231" w:right="187" w:hanging="15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space="720" w:equalWidth="0">
            <w:col w:w="10000"/>
          </w:cols>
          <w:noEndnote/>
        </w:sectPr>
      </w:pPr>
    </w:p>
    <w:p w:rsidR="00BB2CBC" w:rsidRPr="00BB2CBC" w:rsidRDefault="00CA5943" w:rsidP="00BB2CBC">
      <w:pPr>
        <w:pStyle w:val="BodyText"/>
        <w:kinsoku w:val="0"/>
        <w:overflowPunct w:val="0"/>
        <w:spacing w:line="20" w:lineRule="atLeast"/>
        <w:ind w:left="305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3154" style="width:65pt;height:1.1pt;mso-position-horizontal-relative:char;mso-position-vertical-relative:line" coordsize="1300,22" o:allowincell="f">
            <v:shape id="_x0000_s3155" style="position:absolute;left:10;top:10;width:1279;height:20;mso-position-horizontal-relative:page;mso-position-vertical-relative:page" coordsize="1279,20" o:allowincell="f" path="m,l1278,e" filled="f" strokecolor="#675b64" strokeweight=".37181mm">
              <v:path arrowok="t"/>
            </v:shape>
            <w10:anchorlock/>
          </v:group>
        </w:pict>
      </w:r>
    </w:p>
    <w:p w:rsidR="00BB2CBC" w:rsidRPr="00BB2CBC" w:rsidRDefault="00BB2CBC" w:rsidP="00BB2CBC">
      <w:pPr>
        <w:pStyle w:val="BodyText"/>
        <w:kinsoku w:val="0"/>
        <w:overflowPunct w:val="0"/>
        <w:spacing w:before="126"/>
        <w:ind w:left="231"/>
        <w:rPr>
          <w:color w:val="000000"/>
          <w:sz w:val="16"/>
          <w:szCs w:val="16"/>
        </w:rPr>
      </w:pPr>
      <w:r w:rsidRPr="00BB2CBC">
        <w:rPr>
          <w:color w:val="604F56"/>
          <w:w w:val="105"/>
          <w:sz w:val="16"/>
          <w:szCs w:val="16"/>
        </w:rPr>
        <w:t>Parents'</w:t>
      </w:r>
      <w:r w:rsidRPr="00BB2CBC">
        <w:rPr>
          <w:color w:val="604F56"/>
          <w:spacing w:val="-37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A</w:t>
      </w:r>
      <w:r w:rsidRPr="00BB2CBC">
        <w:rPr>
          <w:color w:val="604F56"/>
          <w:spacing w:val="-10"/>
          <w:w w:val="105"/>
          <w:sz w:val="16"/>
          <w:szCs w:val="16"/>
        </w:rPr>
        <w:t>d</w:t>
      </w:r>
      <w:r w:rsidRPr="00BB2CBC">
        <w:rPr>
          <w:color w:val="604F56"/>
          <w:w w:val="105"/>
          <w:sz w:val="16"/>
          <w:szCs w:val="16"/>
        </w:rPr>
        <w:t>dress</w:t>
      </w:r>
      <w:r w:rsidRPr="00BB2CBC">
        <w:rPr>
          <w:color w:val="604F56"/>
          <w:spacing w:val="-19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(</w:t>
      </w:r>
      <w:r w:rsidRPr="00BB2CBC">
        <w:rPr>
          <w:color w:val="604F56"/>
          <w:spacing w:val="-30"/>
          <w:w w:val="105"/>
          <w:sz w:val="16"/>
          <w:szCs w:val="16"/>
        </w:rPr>
        <w:t>I</w:t>
      </w:r>
      <w:r w:rsidRPr="00BB2CBC">
        <w:rPr>
          <w:color w:val="604F56"/>
          <w:w w:val="105"/>
          <w:sz w:val="16"/>
          <w:szCs w:val="16"/>
        </w:rPr>
        <w:t>f</w:t>
      </w:r>
      <w:r w:rsidRPr="00BB2CBC">
        <w:rPr>
          <w:color w:val="604F56"/>
          <w:spacing w:val="-15"/>
          <w:w w:val="105"/>
          <w:sz w:val="16"/>
          <w:szCs w:val="16"/>
        </w:rPr>
        <w:t xml:space="preserve"> </w:t>
      </w:r>
      <w:r w:rsidRPr="00BB2CBC">
        <w:rPr>
          <w:color w:val="604F56"/>
          <w:spacing w:val="-25"/>
          <w:w w:val="105"/>
          <w:sz w:val="16"/>
          <w:szCs w:val="16"/>
        </w:rPr>
        <w:t>D</w:t>
      </w:r>
      <w:r w:rsidRPr="00BB2CBC">
        <w:rPr>
          <w:color w:val="604F56"/>
          <w:w w:val="105"/>
          <w:sz w:val="16"/>
          <w:szCs w:val="16"/>
        </w:rPr>
        <w:t>iffere</w:t>
      </w:r>
      <w:r w:rsidRPr="00BB2CBC">
        <w:rPr>
          <w:color w:val="604F56"/>
          <w:spacing w:val="-20"/>
          <w:w w:val="105"/>
          <w:sz w:val="16"/>
          <w:szCs w:val="16"/>
        </w:rPr>
        <w:t>n</w:t>
      </w:r>
      <w:r w:rsidRPr="00BB2CBC">
        <w:rPr>
          <w:color w:val="604F56"/>
          <w:w w:val="105"/>
          <w:sz w:val="16"/>
          <w:szCs w:val="16"/>
        </w:rPr>
        <w:t>t):</w:t>
      </w:r>
    </w:p>
    <w:p w:rsidR="00BB2CBC" w:rsidRPr="00BB2CBC" w:rsidRDefault="00BB2CBC" w:rsidP="00BB2CBC">
      <w:pPr>
        <w:pStyle w:val="BodyText"/>
        <w:tabs>
          <w:tab w:val="left" w:pos="6666"/>
        </w:tabs>
        <w:kinsoku w:val="0"/>
        <w:overflowPunct w:val="0"/>
        <w:spacing w:before="140"/>
        <w:ind w:left="62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w w:val="440"/>
          <w:sz w:val="16"/>
          <w:szCs w:val="16"/>
        </w:rPr>
        <w:br w:type="column"/>
      </w:r>
      <w:r w:rsidRPr="00BB2CBC">
        <w:rPr>
          <w:color w:val="604F56"/>
          <w:spacing w:val="-58"/>
          <w:w w:val="440"/>
          <w:sz w:val="16"/>
          <w:szCs w:val="16"/>
        </w:rPr>
        <w:t>-</w:t>
      </w:r>
      <w:r w:rsidRPr="00BB2CBC">
        <w:rPr>
          <w:color w:val="604F56"/>
          <w:spacing w:val="-51"/>
          <w:w w:val="440"/>
          <w:sz w:val="16"/>
          <w:szCs w:val="16"/>
        </w:rPr>
        <w:t>-</w:t>
      </w:r>
      <w:r w:rsidRPr="00BB2CBC">
        <w:rPr>
          <w:color w:val="604F56"/>
          <w:spacing w:val="-58"/>
          <w:w w:val="440"/>
          <w:sz w:val="16"/>
          <w:szCs w:val="16"/>
        </w:rPr>
        <w:t>--</w:t>
      </w:r>
      <w:r w:rsidRPr="00BB2CBC">
        <w:rPr>
          <w:color w:val="604F56"/>
          <w:spacing w:val="-51"/>
          <w:w w:val="440"/>
          <w:sz w:val="16"/>
          <w:szCs w:val="16"/>
        </w:rPr>
        <w:t>-</w:t>
      </w:r>
      <w:r w:rsidRPr="00BB2CBC">
        <w:rPr>
          <w:color w:val="604F56"/>
          <w:spacing w:val="-58"/>
          <w:w w:val="440"/>
          <w:sz w:val="16"/>
          <w:szCs w:val="16"/>
        </w:rPr>
        <w:t>--</w:t>
      </w:r>
      <w:r w:rsidRPr="00BB2CBC">
        <w:rPr>
          <w:color w:val="604F56"/>
          <w:spacing w:val="-51"/>
          <w:w w:val="440"/>
          <w:sz w:val="16"/>
          <w:szCs w:val="16"/>
        </w:rPr>
        <w:t>-</w:t>
      </w:r>
      <w:r w:rsidRPr="00BB2CBC">
        <w:rPr>
          <w:color w:val="604F56"/>
          <w:spacing w:val="-58"/>
          <w:w w:val="440"/>
          <w:sz w:val="16"/>
          <w:szCs w:val="16"/>
        </w:rPr>
        <w:t>--</w:t>
      </w:r>
      <w:r w:rsidRPr="00BB2CBC">
        <w:rPr>
          <w:color w:val="604F56"/>
          <w:spacing w:val="-51"/>
          <w:w w:val="440"/>
          <w:sz w:val="16"/>
          <w:szCs w:val="16"/>
        </w:rPr>
        <w:t>-</w:t>
      </w:r>
      <w:r w:rsidRPr="00BB2CBC">
        <w:rPr>
          <w:color w:val="604F56"/>
          <w:spacing w:val="-58"/>
          <w:w w:val="440"/>
          <w:sz w:val="16"/>
          <w:szCs w:val="16"/>
        </w:rPr>
        <w:t>--</w:t>
      </w:r>
      <w:r w:rsidRPr="00BB2CBC">
        <w:rPr>
          <w:color w:val="604F56"/>
          <w:spacing w:val="-51"/>
          <w:w w:val="440"/>
          <w:sz w:val="16"/>
          <w:szCs w:val="16"/>
        </w:rPr>
        <w:t>-</w:t>
      </w:r>
      <w:r w:rsidRPr="00BB2CBC">
        <w:rPr>
          <w:color w:val="604F56"/>
          <w:w w:val="440"/>
          <w:sz w:val="16"/>
          <w:szCs w:val="16"/>
        </w:rPr>
        <w:t>-</w:t>
      </w:r>
      <w:r w:rsidRPr="00BB2CBC">
        <w:rPr>
          <w:color w:val="604F56"/>
          <w:spacing w:val="-109"/>
          <w:w w:val="440"/>
          <w:sz w:val="16"/>
          <w:szCs w:val="16"/>
        </w:rPr>
        <w:t xml:space="preserve"> </w:t>
      </w:r>
      <w:r w:rsidRPr="00BB2CBC">
        <w:rPr>
          <w:color w:val="604F56"/>
          <w:w w:val="130"/>
          <w:sz w:val="16"/>
          <w:szCs w:val="16"/>
        </w:rPr>
        <w:t>City</w:t>
      </w:r>
      <w:r w:rsidRPr="00BB2CBC">
        <w:rPr>
          <w:color w:val="604F56"/>
          <w:w w:val="130"/>
          <w:sz w:val="16"/>
          <w:szCs w:val="16"/>
          <w:u w:val="single" w:color="5F4E55"/>
        </w:rPr>
        <w:tab/>
      </w:r>
      <w:r w:rsidRPr="00BB2CBC">
        <w:rPr>
          <w:color w:val="604F56"/>
          <w:w w:val="280"/>
          <w:sz w:val="16"/>
          <w:szCs w:val="16"/>
        </w:rPr>
        <w:t>_</w:t>
      </w:r>
    </w:p>
    <w:p w:rsidR="00BB2CBC" w:rsidRPr="00BB2CBC" w:rsidRDefault="00BB2CBC" w:rsidP="00BB2CBC">
      <w:pPr>
        <w:pStyle w:val="BodyText"/>
        <w:tabs>
          <w:tab w:val="left" w:pos="6666"/>
        </w:tabs>
        <w:kinsoku w:val="0"/>
        <w:overflowPunct w:val="0"/>
        <w:spacing w:before="140"/>
        <w:ind w:left="62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num="2" w:space="720" w:equalWidth="0">
            <w:col w:w="2771" w:space="40"/>
            <w:col w:w="7189"/>
          </w:cols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121"/>
        <w:ind w:left="115"/>
        <w:rPr>
          <w:sz w:val="16"/>
          <w:szCs w:val="16"/>
        </w:rPr>
      </w:pPr>
      <w:r w:rsidRPr="00BB2CBC">
        <w:rPr>
          <w:color w:val="604F56"/>
          <w:spacing w:val="-171"/>
          <w:w w:val="120"/>
          <w:sz w:val="16"/>
          <w:szCs w:val="16"/>
        </w:rPr>
        <w:t>I</w:t>
      </w:r>
      <w:r w:rsidRPr="00BB2CBC">
        <w:rPr>
          <w:color w:val="604F56"/>
          <w:spacing w:val="-31"/>
          <w:w w:val="120"/>
          <w:sz w:val="16"/>
          <w:szCs w:val="16"/>
        </w:rPr>
        <w:t>n</w:t>
      </w:r>
      <w:r w:rsidRPr="00BB2CBC">
        <w:rPr>
          <w:color w:val="604F56"/>
          <w:w w:val="120"/>
          <w:sz w:val="16"/>
          <w:szCs w:val="16"/>
        </w:rPr>
        <w:t>c</w:t>
      </w:r>
      <w:r w:rsidRPr="00BB2CBC">
        <w:rPr>
          <w:color w:val="604F56"/>
          <w:spacing w:val="-24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de</w:t>
      </w:r>
      <w:r w:rsidRPr="00BB2CBC">
        <w:rPr>
          <w:color w:val="604F56"/>
          <w:spacing w:val="-17"/>
          <w:w w:val="120"/>
          <w:sz w:val="16"/>
          <w:szCs w:val="16"/>
        </w:rPr>
        <w:t>n</w:t>
      </w:r>
      <w:r w:rsidRPr="00BB2CBC">
        <w:rPr>
          <w:color w:val="604F56"/>
          <w:w w:val="120"/>
          <w:sz w:val="16"/>
          <w:szCs w:val="16"/>
        </w:rPr>
        <w:t>t</w:t>
      </w:r>
      <w:r w:rsidRPr="00BB2CBC">
        <w:rPr>
          <w:color w:val="604F56"/>
          <w:spacing w:val="-37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occurred</w:t>
      </w:r>
      <w:r w:rsidRPr="00BB2CBC">
        <w:rPr>
          <w:color w:val="604F56"/>
          <w:spacing w:val="-32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wh</w:t>
      </w:r>
      <w:r w:rsidRPr="00BB2CBC">
        <w:rPr>
          <w:color w:val="604F56"/>
          <w:spacing w:val="5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le</w:t>
      </w:r>
      <w:r w:rsidRPr="00BB2CBC">
        <w:rPr>
          <w:color w:val="604F56"/>
          <w:spacing w:val="-45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part</w:t>
      </w:r>
      <w:r w:rsidRPr="00BB2CBC">
        <w:rPr>
          <w:color w:val="604F56"/>
          <w:spacing w:val="-26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cipati</w:t>
      </w:r>
      <w:r w:rsidRPr="00BB2CBC">
        <w:rPr>
          <w:color w:val="604F56"/>
          <w:spacing w:val="-16"/>
          <w:w w:val="120"/>
          <w:sz w:val="16"/>
          <w:szCs w:val="16"/>
        </w:rPr>
        <w:t>n</w:t>
      </w:r>
      <w:r w:rsidRPr="00BB2CBC">
        <w:rPr>
          <w:color w:val="604F56"/>
          <w:spacing w:val="-30"/>
          <w:w w:val="120"/>
          <w:sz w:val="16"/>
          <w:szCs w:val="16"/>
        </w:rPr>
        <w:t>g</w:t>
      </w:r>
      <w:r w:rsidRPr="00BB2CBC">
        <w:rPr>
          <w:color w:val="604F56"/>
          <w:spacing w:val="-148"/>
          <w:w w:val="120"/>
          <w:sz w:val="16"/>
          <w:szCs w:val="16"/>
        </w:rPr>
        <w:t xml:space="preserve"> </w:t>
      </w:r>
      <w:r w:rsidRPr="00BB2CBC">
        <w:rPr>
          <w:color w:val="604F56"/>
          <w:spacing w:val="-11"/>
          <w:w w:val="120"/>
          <w:sz w:val="16"/>
          <w:szCs w:val="16"/>
        </w:rPr>
        <w:t>in</w:t>
      </w:r>
      <w:r w:rsidRPr="00BB2CBC">
        <w:rPr>
          <w:color w:val="74696E"/>
          <w:w w:val="120"/>
          <w:sz w:val="16"/>
          <w:szCs w:val="16"/>
        </w:rPr>
        <w:t>:</w:t>
      </w: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1502"/>
        <w:gridCol w:w="1743"/>
        <w:gridCol w:w="1718"/>
        <w:gridCol w:w="2075"/>
      </w:tblGrid>
      <w:tr w:rsidR="00BB2CBC" w:rsidRPr="00BB2CBC" w:rsidTr="00E01797">
        <w:trPr>
          <w:trHeight w:hRule="exact" w:val="45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142"/>
              <w:ind w:left="55"/>
              <w:rPr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spacing w:val="-1"/>
                <w:w w:val="110"/>
                <w:sz w:val="16"/>
                <w:szCs w:val="16"/>
              </w:rPr>
              <w:t>A.)</w:t>
            </w:r>
            <w:r w:rsidRPr="00BB2CBC">
              <w:rPr>
                <w:rFonts w:ascii="Arial" w:hAnsi="Arial" w:cs="Arial"/>
                <w:color w:val="604F56"/>
                <w:spacing w:val="-28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41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Baseball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142"/>
              <w:ind w:left="209"/>
              <w:rPr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O</w:t>
            </w:r>
            <w:r w:rsidRPr="00BB2CBC">
              <w:rPr>
                <w:rFonts w:ascii="Arial" w:hAnsi="Arial" w:cs="Arial"/>
                <w:color w:val="604F56"/>
                <w:spacing w:val="-6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Softball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50"/>
              <w:ind w:left="408"/>
              <w:rPr>
                <w:sz w:val="16"/>
                <w:szCs w:val="16"/>
              </w:rPr>
            </w:pPr>
            <w:r w:rsidRPr="00BB2CBC">
              <w:rPr>
                <w:color w:val="604F56"/>
                <w:w w:val="110"/>
                <w:sz w:val="16"/>
                <w:szCs w:val="16"/>
              </w:rPr>
              <w:t>o</w:t>
            </w:r>
            <w:r w:rsidRPr="00BB2CBC">
              <w:rPr>
                <w:color w:val="604F56"/>
                <w:spacing w:val="-28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8"/>
                <w:w w:val="110"/>
                <w:sz w:val="16"/>
                <w:szCs w:val="16"/>
              </w:rPr>
              <w:t>Challe</w:t>
            </w:r>
            <w:r w:rsidRPr="00BB2CBC">
              <w:rPr>
                <w:rFonts w:ascii="Arial" w:hAnsi="Arial" w:cs="Arial"/>
                <w:color w:val="604F56"/>
                <w:spacing w:val="-7"/>
                <w:w w:val="110"/>
                <w:sz w:val="16"/>
                <w:szCs w:val="16"/>
              </w:rPr>
              <w:t>nge</w:t>
            </w:r>
            <w:r w:rsidRPr="00BB2CBC">
              <w:rPr>
                <w:rFonts w:ascii="Arial" w:hAnsi="Arial" w:cs="Arial"/>
                <w:color w:val="604F56"/>
                <w:spacing w:val="-6"/>
                <w:w w:val="110"/>
                <w:sz w:val="16"/>
                <w:szCs w:val="16"/>
              </w:rPr>
              <w:t>r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142"/>
              <w:ind w:left="288"/>
              <w:rPr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O</w:t>
            </w:r>
            <w:r w:rsidRPr="00BB2CBC">
              <w:rPr>
                <w:rFonts w:ascii="Arial" w:hAnsi="Arial" w:cs="Arial"/>
                <w:color w:val="604F56"/>
                <w:spacing w:val="-33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36"/>
                <w:w w:val="110"/>
                <w:sz w:val="16"/>
                <w:szCs w:val="16"/>
              </w:rPr>
              <w:t>T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AD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rPr>
                <w:sz w:val="16"/>
                <w:szCs w:val="16"/>
              </w:rPr>
            </w:pPr>
          </w:p>
        </w:tc>
      </w:tr>
      <w:tr w:rsidR="00BB2CBC" w:rsidRPr="00BB2CBC" w:rsidTr="00E01797">
        <w:trPr>
          <w:trHeight w:hRule="exact" w:val="936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51" w:line="350" w:lineRule="auto"/>
              <w:ind w:left="392" w:right="200" w:hanging="32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spacing w:val="-92"/>
                <w:w w:val="115"/>
                <w:sz w:val="16"/>
                <w:szCs w:val="16"/>
              </w:rPr>
              <w:t>B</w:t>
            </w:r>
            <w:r w:rsidRPr="00BB2CBC">
              <w:rPr>
                <w:rFonts w:ascii="Arial" w:hAnsi="Arial" w:cs="Arial"/>
                <w:color w:val="604F56"/>
                <w:spacing w:val="-156"/>
                <w:w w:val="115"/>
                <w:sz w:val="16"/>
                <w:szCs w:val="16"/>
              </w:rPr>
              <w:t>.</w:t>
            </w:r>
            <w:r w:rsidRPr="00BB2CBC">
              <w:rPr>
                <w:rFonts w:ascii="Arial" w:hAnsi="Arial" w:cs="Arial"/>
                <w:color w:val="604F56"/>
                <w:w w:val="115"/>
                <w:sz w:val="16"/>
                <w:szCs w:val="16"/>
              </w:rPr>
              <w:t>)</w:t>
            </w:r>
            <w:r w:rsidRPr="00BB2CBC">
              <w:rPr>
                <w:rFonts w:ascii="Arial" w:hAnsi="Arial" w:cs="Arial"/>
                <w:color w:val="604F56"/>
                <w:spacing w:val="-23"/>
                <w:w w:val="11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35"/>
                <w:sz w:val="16"/>
                <w:szCs w:val="16"/>
              </w:rPr>
              <w:t>0</w:t>
            </w:r>
            <w:r w:rsidRPr="00BB2CBC">
              <w:rPr>
                <w:rFonts w:ascii="Arial" w:hAnsi="Arial" w:cs="Arial"/>
                <w:color w:val="604F56"/>
                <w:spacing w:val="-49"/>
                <w:w w:val="13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15"/>
                <w:sz w:val="16"/>
                <w:szCs w:val="16"/>
              </w:rPr>
              <w:t>Cha</w:t>
            </w:r>
            <w:r w:rsidRPr="00BB2CBC">
              <w:rPr>
                <w:rFonts w:ascii="Arial" w:hAnsi="Arial" w:cs="Arial"/>
                <w:color w:val="604F56"/>
                <w:spacing w:val="-11"/>
                <w:w w:val="115"/>
                <w:sz w:val="16"/>
                <w:szCs w:val="16"/>
              </w:rPr>
              <w:t>l</w:t>
            </w:r>
            <w:r w:rsidRPr="00BB2CBC">
              <w:rPr>
                <w:rFonts w:ascii="Arial" w:hAnsi="Arial" w:cs="Arial"/>
                <w:color w:val="604F56"/>
                <w:w w:val="115"/>
                <w:sz w:val="16"/>
                <w:szCs w:val="16"/>
              </w:rPr>
              <w:t>l</w:t>
            </w:r>
            <w:r w:rsidRPr="00BB2CBC">
              <w:rPr>
                <w:rFonts w:ascii="Arial" w:hAnsi="Arial" w:cs="Arial"/>
                <w:color w:val="604F56"/>
                <w:spacing w:val="-22"/>
                <w:w w:val="115"/>
                <w:sz w:val="16"/>
                <w:szCs w:val="16"/>
              </w:rPr>
              <w:t>e</w:t>
            </w:r>
            <w:r w:rsidRPr="00BB2CBC">
              <w:rPr>
                <w:rFonts w:ascii="Arial" w:hAnsi="Arial" w:cs="Arial"/>
                <w:color w:val="604F56"/>
                <w:w w:val="115"/>
                <w:sz w:val="16"/>
                <w:szCs w:val="16"/>
              </w:rPr>
              <w:t>n</w:t>
            </w:r>
            <w:r w:rsidRPr="00BB2CBC">
              <w:rPr>
                <w:rFonts w:ascii="Arial" w:hAnsi="Arial" w:cs="Arial"/>
                <w:color w:val="604F56"/>
                <w:spacing w:val="-25"/>
                <w:w w:val="115"/>
                <w:sz w:val="16"/>
                <w:szCs w:val="16"/>
              </w:rPr>
              <w:t>g</w:t>
            </w:r>
            <w:r w:rsidRPr="00BB2CBC">
              <w:rPr>
                <w:rFonts w:ascii="Arial" w:hAnsi="Arial" w:cs="Arial"/>
                <w:color w:val="604F56"/>
                <w:w w:val="115"/>
                <w:sz w:val="16"/>
                <w:szCs w:val="16"/>
              </w:rPr>
              <w:t>er</w:t>
            </w:r>
            <w:r w:rsidRPr="00BB2CBC">
              <w:rPr>
                <w:rFonts w:ascii="Arial" w:hAnsi="Arial" w:cs="Arial"/>
                <w:color w:val="604F56"/>
                <w:w w:val="10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3"/>
                <w:w w:val="115"/>
                <w:sz w:val="16"/>
                <w:szCs w:val="16"/>
              </w:rPr>
              <w:t>DJunior</w:t>
            </w: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spacing w:line="182" w:lineRule="exact"/>
              <w:ind w:left="55"/>
              <w:rPr>
                <w:sz w:val="16"/>
                <w:szCs w:val="16"/>
              </w:rPr>
            </w:pPr>
            <w:r w:rsidRPr="00BB2CBC">
              <w:rPr>
                <w:color w:val="604F56"/>
                <w:w w:val="110"/>
                <w:sz w:val="16"/>
                <w:szCs w:val="16"/>
              </w:rPr>
              <w:t>C</w:t>
            </w:r>
            <w:r w:rsidRPr="00BB2CBC">
              <w:rPr>
                <w:color w:val="604F56"/>
                <w:spacing w:val="-14"/>
                <w:w w:val="110"/>
                <w:sz w:val="16"/>
                <w:szCs w:val="16"/>
              </w:rPr>
              <w:t>.</w:t>
            </w:r>
            <w:r w:rsidRPr="00BB2CBC">
              <w:rPr>
                <w:color w:val="604F56"/>
                <w:w w:val="110"/>
                <w:sz w:val="16"/>
                <w:szCs w:val="16"/>
              </w:rPr>
              <w:t>)</w:t>
            </w:r>
            <w:r w:rsidRPr="00BB2CBC">
              <w:rPr>
                <w:color w:val="604F56"/>
                <w:spacing w:val="36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16"/>
                <w:w w:val="110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15"/>
                <w:w w:val="110"/>
                <w:sz w:val="16"/>
                <w:szCs w:val="16"/>
              </w:rPr>
              <w:t>T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ryo</w:t>
            </w:r>
            <w:r w:rsidRPr="00BB2CBC">
              <w:rPr>
                <w:rFonts w:ascii="Arial" w:hAnsi="Arial" w:cs="Arial"/>
                <w:color w:val="604F56"/>
                <w:spacing w:val="-21"/>
                <w:w w:val="110"/>
                <w:sz w:val="16"/>
                <w:szCs w:val="16"/>
              </w:rPr>
              <w:t>u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t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51" w:line="319" w:lineRule="auto"/>
              <w:ind w:left="202" w:right="586" w:firstLine="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05"/>
                <w:sz w:val="16"/>
                <w:szCs w:val="16"/>
              </w:rPr>
              <w:t>O</w:t>
            </w:r>
            <w:r w:rsidRPr="00BB2CBC">
              <w:rPr>
                <w:rFonts w:ascii="Arial" w:hAnsi="Arial" w:cs="Arial"/>
                <w:color w:val="604F56"/>
                <w:spacing w:val="-16"/>
                <w:w w:val="10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28"/>
                <w:w w:val="105"/>
                <w:sz w:val="16"/>
                <w:szCs w:val="16"/>
              </w:rPr>
              <w:t>T</w:t>
            </w:r>
            <w:r w:rsidRPr="00BB2CBC">
              <w:rPr>
                <w:rFonts w:ascii="Arial" w:hAnsi="Arial" w:cs="Arial"/>
                <w:color w:val="604F56"/>
                <w:w w:val="105"/>
                <w:sz w:val="16"/>
                <w:szCs w:val="16"/>
              </w:rPr>
              <w:t>-Ball</w:t>
            </w:r>
            <w:r w:rsidRPr="00BB2CBC">
              <w:rPr>
                <w:rFonts w:ascii="Arial" w:hAnsi="Arial" w:cs="Arial"/>
                <w:color w:val="604F56"/>
                <w:w w:val="104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36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Senior</w:t>
            </w: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23"/>
              <w:ind w:left="202"/>
              <w:rPr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05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37"/>
                <w:w w:val="10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05"/>
                <w:sz w:val="16"/>
                <w:szCs w:val="16"/>
              </w:rPr>
              <w:t>Practice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51"/>
              <w:ind w:left="4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15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39"/>
                <w:w w:val="11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6"/>
                <w:w w:val="115"/>
                <w:sz w:val="16"/>
                <w:szCs w:val="16"/>
              </w:rPr>
              <w:t>Minor</w:t>
            </w: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45" w:line="321" w:lineRule="auto"/>
              <w:ind w:left="408" w:right="286" w:firstLine="14"/>
              <w:rPr>
                <w:sz w:val="16"/>
                <w:szCs w:val="16"/>
              </w:rPr>
            </w:pPr>
            <w:r w:rsidRPr="00BB2CBC">
              <w:rPr>
                <w:color w:val="604F56"/>
                <w:w w:val="105"/>
                <w:sz w:val="16"/>
                <w:szCs w:val="16"/>
              </w:rPr>
              <w:t>0</w:t>
            </w:r>
            <w:r w:rsidRPr="00BB2CBC">
              <w:rPr>
                <w:color w:val="604F56"/>
                <w:spacing w:val="-34"/>
                <w:w w:val="10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10"/>
                <w:w w:val="105"/>
                <w:sz w:val="16"/>
                <w:szCs w:val="16"/>
              </w:rPr>
              <w:t>Bi</w:t>
            </w:r>
            <w:r w:rsidRPr="00BB2CBC">
              <w:rPr>
                <w:rFonts w:ascii="Arial" w:hAnsi="Arial" w:cs="Arial"/>
                <w:color w:val="604F56"/>
                <w:spacing w:val="-8"/>
                <w:w w:val="105"/>
                <w:sz w:val="16"/>
                <w:szCs w:val="16"/>
              </w:rPr>
              <w:t>g</w:t>
            </w:r>
            <w:r w:rsidRPr="00BB2CBC">
              <w:rPr>
                <w:rFonts w:ascii="Arial" w:hAnsi="Arial" w:cs="Arial"/>
                <w:color w:val="604F56"/>
                <w:spacing w:val="-26"/>
                <w:w w:val="105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05"/>
                <w:sz w:val="16"/>
                <w:szCs w:val="16"/>
              </w:rPr>
              <w:t>league</w:t>
            </w:r>
            <w:r w:rsidRPr="00BB2CBC">
              <w:rPr>
                <w:rFonts w:ascii="Arial" w:hAnsi="Arial" w:cs="Arial"/>
                <w:color w:val="604F56"/>
                <w:spacing w:val="22"/>
                <w:w w:val="96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28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5"/>
                <w:w w:val="110"/>
                <w:sz w:val="16"/>
                <w:szCs w:val="16"/>
              </w:rPr>
              <w:t>Gam</w:t>
            </w:r>
            <w:r w:rsidRPr="00BB2CBC">
              <w:rPr>
                <w:rFonts w:ascii="Arial" w:hAnsi="Arial" w:cs="Arial"/>
                <w:color w:val="604F56"/>
                <w:spacing w:val="-4"/>
                <w:w w:val="110"/>
                <w:sz w:val="16"/>
                <w:szCs w:val="16"/>
              </w:rPr>
              <w:t>e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51"/>
              <w:ind w:left="288" w:firstLine="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42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Major</w:t>
            </w: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ind w:left="288"/>
              <w:rPr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41"/>
                <w:w w:val="110"/>
                <w:sz w:val="16"/>
                <w:szCs w:val="16"/>
              </w:rPr>
              <w:t>T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ouma</w:t>
            </w:r>
            <w:r w:rsidRPr="00BB2CBC">
              <w:rPr>
                <w:rFonts w:ascii="Arial" w:hAnsi="Arial" w:cs="Arial"/>
                <w:color w:val="604F56"/>
                <w:spacing w:val="-14"/>
                <w:w w:val="110"/>
                <w:sz w:val="16"/>
                <w:szCs w:val="16"/>
              </w:rPr>
              <w:t>m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e</w:t>
            </w:r>
            <w:r w:rsidRPr="00BB2CBC">
              <w:rPr>
                <w:rFonts w:ascii="Arial" w:hAnsi="Arial" w:cs="Arial"/>
                <w:color w:val="604F56"/>
                <w:spacing w:val="-19"/>
                <w:w w:val="110"/>
                <w:sz w:val="16"/>
                <w:szCs w:val="16"/>
              </w:rPr>
              <w:t>n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t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</w:tcPr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51"/>
              <w:ind w:left="208" w:firstLine="7"/>
              <w:rPr>
                <w:color w:val="000000"/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spacing w:val="-1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38"/>
                <w:sz w:val="16"/>
                <w:szCs w:val="16"/>
              </w:rPr>
              <w:t>I</w:t>
            </w: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nt</w:t>
            </w:r>
            <w:r w:rsidRPr="00BB2CBC">
              <w:rPr>
                <w:rFonts w:ascii="Arial" w:hAnsi="Arial" w:cs="Arial"/>
                <w:color w:val="604F56"/>
                <w:spacing w:val="-17"/>
                <w:sz w:val="16"/>
                <w:szCs w:val="16"/>
              </w:rPr>
              <w:t>e</w:t>
            </w: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rmed</w:t>
            </w:r>
            <w:r w:rsidRPr="00BB2CBC">
              <w:rPr>
                <w:rFonts w:ascii="Arial" w:hAnsi="Arial" w:cs="Arial"/>
                <w:color w:val="604F56"/>
                <w:spacing w:val="-10"/>
                <w:sz w:val="16"/>
                <w:szCs w:val="16"/>
              </w:rPr>
              <w:t>i</w:t>
            </w:r>
            <w:r w:rsidRPr="00BB2CBC">
              <w:rPr>
                <w:rFonts w:ascii="Arial" w:hAnsi="Arial" w:cs="Arial"/>
                <w:color w:val="604F56"/>
                <w:sz w:val="16"/>
                <w:szCs w:val="16"/>
              </w:rPr>
              <w:t>ate</w:t>
            </w:r>
            <w:r w:rsidRPr="00BB2CBC">
              <w:rPr>
                <w:rFonts w:ascii="Arial" w:hAnsi="Arial" w:cs="Arial"/>
                <w:color w:val="604F56"/>
                <w:spacing w:val="28"/>
                <w:sz w:val="16"/>
                <w:szCs w:val="16"/>
              </w:rPr>
              <w:t xml:space="preserve"> </w:t>
            </w:r>
            <w:r w:rsidRPr="00BB2CBC">
              <w:rPr>
                <w:color w:val="604F56"/>
                <w:sz w:val="16"/>
                <w:szCs w:val="16"/>
              </w:rPr>
              <w:t>(50/70)</w:t>
            </w: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rPr>
                <w:rFonts w:ascii="Arial" w:hAnsi="Arial" w:cs="Arial"/>
                <w:sz w:val="16"/>
                <w:szCs w:val="16"/>
              </w:rPr>
            </w:pP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BB2CBC" w:rsidRPr="00BB2CBC" w:rsidRDefault="00BB2CBC" w:rsidP="00E01797">
            <w:pPr>
              <w:pStyle w:val="TableParagraph"/>
              <w:kinsoku w:val="0"/>
              <w:overflowPunct w:val="0"/>
              <w:ind w:left="208"/>
              <w:rPr>
                <w:sz w:val="16"/>
                <w:szCs w:val="16"/>
              </w:rPr>
            </w:pP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D</w:t>
            </w:r>
            <w:r w:rsidRPr="00BB2CBC">
              <w:rPr>
                <w:rFonts w:ascii="Arial" w:hAnsi="Arial" w:cs="Arial"/>
                <w:color w:val="604F56"/>
                <w:spacing w:val="-29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Spec</w:t>
            </w:r>
            <w:r w:rsidRPr="00BB2CBC">
              <w:rPr>
                <w:rFonts w:ascii="Arial" w:hAnsi="Arial" w:cs="Arial"/>
                <w:color w:val="604F56"/>
                <w:spacing w:val="-16"/>
                <w:w w:val="110"/>
                <w:sz w:val="16"/>
                <w:szCs w:val="16"/>
              </w:rPr>
              <w:t>i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al</w:t>
            </w:r>
            <w:r w:rsidRPr="00BB2CBC">
              <w:rPr>
                <w:rFonts w:ascii="Arial" w:hAnsi="Arial" w:cs="Arial"/>
                <w:color w:val="604F56"/>
                <w:spacing w:val="-16"/>
                <w:w w:val="110"/>
                <w:sz w:val="16"/>
                <w:szCs w:val="16"/>
              </w:rPr>
              <w:t xml:space="preserve"> </w:t>
            </w:r>
            <w:r w:rsidRPr="00BB2CBC">
              <w:rPr>
                <w:rFonts w:ascii="Arial" w:hAnsi="Arial" w:cs="Arial"/>
                <w:color w:val="604F56"/>
                <w:spacing w:val="-34"/>
                <w:w w:val="110"/>
                <w:sz w:val="16"/>
                <w:szCs w:val="16"/>
              </w:rPr>
              <w:t>E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ve</w:t>
            </w:r>
            <w:r w:rsidRPr="00BB2CBC">
              <w:rPr>
                <w:rFonts w:ascii="Arial" w:hAnsi="Arial" w:cs="Arial"/>
                <w:color w:val="604F56"/>
                <w:spacing w:val="-11"/>
                <w:w w:val="110"/>
                <w:sz w:val="16"/>
                <w:szCs w:val="16"/>
              </w:rPr>
              <w:t>n</w:t>
            </w:r>
            <w:r w:rsidRPr="00BB2CBC">
              <w:rPr>
                <w:rFonts w:ascii="Arial" w:hAnsi="Arial" w:cs="Arial"/>
                <w:color w:val="604F56"/>
                <w:w w:val="110"/>
                <w:sz w:val="16"/>
                <w:szCs w:val="16"/>
              </w:rPr>
              <w:t>t</w:t>
            </w:r>
          </w:p>
        </w:tc>
      </w:tr>
    </w:tbl>
    <w:p w:rsidR="00BB2CBC" w:rsidRPr="00BB2CBC" w:rsidRDefault="00CA5943" w:rsidP="00BB2CBC">
      <w:pPr>
        <w:pStyle w:val="BodyText"/>
        <w:tabs>
          <w:tab w:val="left" w:pos="2100"/>
          <w:tab w:val="left" w:pos="3800"/>
          <w:tab w:val="left" w:pos="9810"/>
        </w:tabs>
        <w:kinsoku w:val="0"/>
        <w:overflowPunct w:val="0"/>
        <w:spacing w:before="15" w:line="396" w:lineRule="auto"/>
        <w:ind w:left="224" w:right="187" w:firstLine="330"/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w:pict>
          <v:shape id="_x0000_s3164" type="#_x0000_t202" style="position:absolute;left:0;text-align:left;margin-left:66.8pt;margin-top:31.55pt;width:485.5pt;height:52.3pt;z-index:50328698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61"/>
                    <w:gridCol w:w="1980"/>
                    <w:gridCol w:w="1398"/>
                    <w:gridCol w:w="1758"/>
                    <w:gridCol w:w="1569"/>
                    <w:gridCol w:w="1444"/>
                  </w:tblGrid>
                  <w:tr w:rsidR="00BB2CBC">
                    <w:trPr>
                      <w:trHeight w:hRule="exact" w:val="367"/>
                    </w:trPr>
                    <w:tc>
                      <w:tcPr>
                        <w:tcW w:w="1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93"/>
                          <w:ind w:left="55"/>
                        </w:pPr>
                        <w:r>
                          <w:rPr>
                            <w:rFonts w:ascii="Arial" w:hAnsi="Arial" w:cs="Arial"/>
                            <w:color w:val="604F56"/>
                            <w:spacing w:val="-93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49"/>
                            <w:w w:val="11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9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Batter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93"/>
                          <w:ind w:left="362"/>
                        </w:pPr>
                        <w:r>
                          <w:rPr>
                            <w:rFonts w:ascii="Arial" w:hAnsi="Arial" w:cs="Arial"/>
                            <w:color w:val="604F56"/>
                            <w:w w:val="10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"/>
                            <w:w w:val="105"/>
                            <w:sz w:val="19"/>
                            <w:szCs w:val="19"/>
                          </w:rPr>
                          <w:t>Baserunner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93"/>
                          <w:ind w:left="83"/>
                        </w:pP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4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8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tcher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93"/>
                          <w:ind w:left="308"/>
                        </w:pP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4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"/>
                            <w:w w:val="110"/>
                            <w:sz w:val="19"/>
                            <w:szCs w:val="19"/>
                          </w:rPr>
                          <w:t>Catche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"/>
                            <w:w w:val="110"/>
                            <w:sz w:val="19"/>
                            <w:szCs w:val="19"/>
                          </w:rPr>
                          <w:t>r</w:t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187"/>
                        </w:pPr>
                        <w:r>
                          <w:rPr>
                            <w:color w:val="604F56"/>
                            <w:w w:val="11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color w:val="604F56"/>
                            <w:spacing w:val="-48"/>
                            <w:w w:val="11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59"/>
                            <w:w w:val="11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41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rst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1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Base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93"/>
                          <w:ind w:left="241"/>
                        </w:pPr>
                        <w:r>
                          <w:rPr>
                            <w:rFonts w:ascii="Arial" w:hAnsi="Arial" w:cs="Arial"/>
                            <w:color w:val="604F56"/>
                            <w:w w:val="10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"/>
                            <w:w w:val="105"/>
                            <w:sz w:val="19"/>
                            <w:szCs w:val="19"/>
                          </w:rPr>
                          <w:t>Secon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"/>
                            <w:w w:val="105"/>
                            <w:sz w:val="19"/>
                            <w:szCs w:val="19"/>
                          </w:rPr>
                          <w:t>d</w:t>
                        </w:r>
                      </w:p>
                    </w:tc>
                  </w:tr>
                  <w:tr w:rsidR="00BB2CBC">
                    <w:trPr>
                      <w:trHeight w:hRule="exact" w:val="678"/>
                    </w:trPr>
                    <w:tc>
                      <w:tcPr>
                        <w:tcW w:w="1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23"/>
                          <w:ind w:left="378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color w:val="604F56"/>
                            <w:w w:val="11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51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"/>
                            <w:w w:val="115"/>
                            <w:sz w:val="19"/>
                            <w:szCs w:val="19"/>
                          </w:rPr>
                          <w:t>Third</w:t>
                        </w:r>
                      </w:p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77"/>
                          <w:ind w:left="378"/>
                        </w:pPr>
                        <w:r>
                          <w:rPr>
                            <w:color w:val="604F56"/>
                            <w:w w:val="12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604F56"/>
                            <w:spacing w:val="-45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3"/>
                            <w:w w:val="125"/>
                            <w:sz w:val="19"/>
                            <w:szCs w:val="19"/>
                          </w:rPr>
                          <w:t>Umpire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15"/>
                          <w:ind w:left="355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604F56"/>
                            <w:w w:val="14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604F56"/>
                            <w:spacing w:val="-59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8"/>
                            <w:w w:val="115"/>
                            <w:sz w:val="19"/>
                            <w:szCs w:val="19"/>
                          </w:rPr>
                          <w:t>Sh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7"/>
                            <w:w w:val="11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8"/>
                            <w:w w:val="115"/>
                            <w:sz w:val="19"/>
                            <w:szCs w:val="19"/>
                          </w:rPr>
                          <w:t>rt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44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5"/>
                            <w:sz w:val="19"/>
                            <w:szCs w:val="19"/>
                          </w:rPr>
                          <w:t>Stop</w:t>
                        </w:r>
                      </w:p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83"/>
                          <w:ind w:left="348"/>
                        </w:pPr>
                        <w:r>
                          <w:rPr>
                            <w:rFonts w:ascii="Arial" w:hAnsi="Arial" w:cs="Arial"/>
                            <w:color w:val="604F56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"/>
                            <w:sz w:val="19"/>
                            <w:szCs w:val="19"/>
                          </w:rPr>
                          <w:t>Coach/Manager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23"/>
                          <w:ind w:left="83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color w:val="604F56"/>
                            <w:w w:val="11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8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5"/>
                            <w:sz w:val="19"/>
                            <w:szCs w:val="19"/>
                          </w:rPr>
                          <w:t>Left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5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0"/>
                            <w:w w:val="115"/>
                            <w:sz w:val="19"/>
                            <w:szCs w:val="19"/>
                          </w:rPr>
                          <w:t>Fiel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9"/>
                            <w:w w:val="115"/>
                            <w:sz w:val="19"/>
                            <w:szCs w:val="19"/>
                          </w:rPr>
                          <w:t>d</w:t>
                        </w:r>
                      </w:p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12"/>
                          <w:ind w:left="83"/>
                        </w:pPr>
                        <w:r>
                          <w:rPr>
                            <w:color w:val="604F56"/>
                            <w:w w:val="105"/>
                            <w:sz w:val="27"/>
                            <w:szCs w:val="27"/>
                          </w:rPr>
                          <w:t>o</w:t>
                        </w:r>
                        <w:r>
                          <w:rPr>
                            <w:color w:val="604F56"/>
                            <w:spacing w:val="-29"/>
                            <w:w w:val="105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"/>
                            <w:w w:val="105"/>
                            <w:sz w:val="19"/>
                            <w:szCs w:val="19"/>
                          </w:rPr>
                          <w:t>Spectat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"/>
                            <w:w w:val="105"/>
                            <w:sz w:val="19"/>
                            <w:szCs w:val="19"/>
                          </w:rPr>
                          <w:t>or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15"/>
                          <w:ind w:left="308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604F56"/>
                            <w:w w:val="10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604F56"/>
                            <w:spacing w:val="-15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05"/>
                            <w:sz w:val="19"/>
                            <w:szCs w:val="19"/>
                          </w:rPr>
                          <w:t>Center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0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9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05"/>
                            <w:sz w:val="19"/>
                            <w:szCs w:val="19"/>
                          </w:rPr>
                          <w:t>eld</w:t>
                        </w:r>
                      </w:p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74"/>
                          <w:ind w:left="301"/>
                        </w:pPr>
                        <w:r>
                          <w:rPr>
                            <w:color w:val="604F56"/>
                            <w:w w:val="11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color w:val="604F56"/>
                            <w:spacing w:val="-11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4"/>
                            <w:w w:val="110"/>
                            <w:sz w:val="19"/>
                            <w:szCs w:val="19"/>
                          </w:rPr>
                          <w:t>Vol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5"/>
                            <w:w w:val="110"/>
                            <w:sz w:val="19"/>
                            <w:szCs w:val="19"/>
                          </w:rPr>
                          <w:t>unteer</w:t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23"/>
                          <w:ind w:left="187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color w:val="604F56"/>
                            <w:w w:val="11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8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9"/>
                            <w:w w:val="115"/>
                            <w:sz w:val="19"/>
                            <w:szCs w:val="19"/>
                          </w:rPr>
                          <w:t>Righ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8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2"/>
                            <w:w w:val="115"/>
                            <w:sz w:val="19"/>
                            <w:szCs w:val="19"/>
                          </w:rPr>
                          <w:t>Fiel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1"/>
                            <w:w w:val="115"/>
                            <w:sz w:val="19"/>
                            <w:szCs w:val="19"/>
                          </w:rPr>
                          <w:t>d</w:t>
                        </w:r>
                      </w:p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121"/>
                          <w:ind w:left="187"/>
                        </w:pPr>
                        <w:r>
                          <w:rPr>
                            <w:rFonts w:ascii="Arial" w:hAnsi="Arial" w:cs="Arial"/>
                            <w:color w:val="604F56"/>
                            <w:w w:val="16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32"/>
                            <w:w w:val="16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60"/>
                            <w:sz w:val="19"/>
                            <w:szCs w:val="19"/>
                          </w:rPr>
                          <w:t>Ot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7"/>
                            <w:w w:val="16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3"/>
                            <w:w w:val="16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60"/>
                            <w:sz w:val="19"/>
                            <w:szCs w:val="19"/>
                          </w:rPr>
                          <w:t>r: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2"/>
                            <w:w w:val="160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1"/>
                            <w:w w:val="160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84"/>
                            <w:w w:val="160"/>
                            <w:sz w:val="19"/>
                            <w:szCs w:val="19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23"/>
                          <w:ind w:right="153"/>
                          <w:jc w:val="center"/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3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Dug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16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28"/>
                            <w:w w:val="11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110"/>
                            <w:sz w:val="19"/>
                            <w:szCs w:val="19"/>
                          </w:rPr>
                          <w:t>t</w:t>
                        </w:r>
                      </w:p>
                      <w:p w:rsidR="00BB2CBC" w:rsidRDefault="00BB2CBC">
                        <w:pPr>
                          <w:pStyle w:val="TableParagraph"/>
                          <w:kinsoku w:val="0"/>
                          <w:overflowPunct w:val="0"/>
                          <w:spacing w:before="121"/>
                          <w:ind w:left="38"/>
                          <w:jc w:val="center"/>
                        </w:pPr>
                        <w:r>
                          <w:rPr>
                            <w:rFonts w:ascii="Arial" w:hAnsi="Arial" w:cs="Arial"/>
                            <w:color w:val="604F56"/>
                            <w:spacing w:val="-64"/>
                            <w:w w:val="485"/>
                            <w:sz w:val="19"/>
                            <w:szCs w:val="19"/>
                          </w:rPr>
                          <w:t>--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56"/>
                            <w:w w:val="48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604F56"/>
                            <w:spacing w:val="-64"/>
                            <w:w w:val="48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604F56"/>
                            <w:w w:val="485"/>
                            <w:sz w:val="19"/>
                            <w:szCs w:val="19"/>
                          </w:rPr>
                          <w:t>-</w:t>
                        </w:r>
                      </w:p>
                    </w:tc>
                  </w:tr>
                </w:tbl>
                <w:p w:rsidR="00BB2CBC" w:rsidRDefault="00BB2CBC" w:rsidP="00BB2CBC">
                  <w:pPr>
                    <w:pStyle w:val="BodyText"/>
                    <w:kinsoku w:val="0"/>
                    <w:overflowPunct w:val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BB2CBC" w:rsidRPr="00BB2CBC">
        <w:rPr>
          <w:color w:val="604F56"/>
          <w:w w:val="110"/>
          <w:sz w:val="16"/>
          <w:szCs w:val="16"/>
        </w:rPr>
        <w:t>O</w:t>
      </w:r>
      <w:r w:rsidR="00BB2CBC" w:rsidRPr="00BB2CBC">
        <w:rPr>
          <w:color w:val="604F56"/>
          <w:spacing w:val="-37"/>
          <w:w w:val="110"/>
          <w:sz w:val="16"/>
          <w:szCs w:val="16"/>
        </w:rPr>
        <w:t xml:space="preserve"> </w:t>
      </w:r>
      <w:r w:rsidR="00BB2CBC" w:rsidRPr="00BB2CBC">
        <w:rPr>
          <w:color w:val="604F56"/>
          <w:spacing w:val="-3"/>
          <w:w w:val="110"/>
          <w:sz w:val="16"/>
          <w:szCs w:val="16"/>
        </w:rPr>
        <w:t>T</w:t>
      </w:r>
      <w:r w:rsidR="00BB2CBC" w:rsidRPr="00BB2CBC">
        <w:rPr>
          <w:color w:val="604F56"/>
          <w:spacing w:val="-4"/>
          <w:w w:val="110"/>
          <w:sz w:val="16"/>
          <w:szCs w:val="16"/>
        </w:rPr>
        <w:t>ravel</w:t>
      </w:r>
      <w:r w:rsidR="00BB2CBC" w:rsidRPr="00BB2CBC">
        <w:rPr>
          <w:color w:val="604F56"/>
          <w:spacing w:val="-40"/>
          <w:w w:val="110"/>
          <w:sz w:val="16"/>
          <w:szCs w:val="16"/>
        </w:rPr>
        <w:t xml:space="preserve"> </w:t>
      </w:r>
      <w:r w:rsidR="00BB2CBC" w:rsidRPr="00BB2CBC">
        <w:rPr>
          <w:color w:val="604F56"/>
          <w:w w:val="110"/>
          <w:sz w:val="16"/>
          <w:szCs w:val="16"/>
        </w:rPr>
        <w:t>to</w:t>
      </w:r>
      <w:r w:rsidR="00BB2CBC" w:rsidRPr="00BB2CBC">
        <w:rPr>
          <w:color w:val="604F56"/>
          <w:w w:val="110"/>
          <w:sz w:val="16"/>
          <w:szCs w:val="16"/>
        </w:rPr>
        <w:tab/>
        <w:t>D</w:t>
      </w:r>
      <w:r w:rsidR="00BB2CBC" w:rsidRPr="00BB2CBC">
        <w:rPr>
          <w:color w:val="604F56"/>
          <w:spacing w:val="-17"/>
          <w:w w:val="110"/>
          <w:sz w:val="16"/>
          <w:szCs w:val="16"/>
        </w:rPr>
        <w:t xml:space="preserve"> </w:t>
      </w:r>
      <w:r w:rsidR="00BB2CBC" w:rsidRPr="00BB2CBC">
        <w:rPr>
          <w:color w:val="604F56"/>
          <w:spacing w:val="-5"/>
          <w:w w:val="110"/>
          <w:sz w:val="16"/>
          <w:szCs w:val="16"/>
        </w:rPr>
        <w:t>Trave</w:t>
      </w:r>
      <w:r w:rsidR="00BB2CBC" w:rsidRPr="00BB2CBC">
        <w:rPr>
          <w:color w:val="604F56"/>
          <w:spacing w:val="-2"/>
          <w:w w:val="110"/>
          <w:sz w:val="16"/>
          <w:szCs w:val="16"/>
        </w:rPr>
        <w:t>l</w:t>
      </w:r>
      <w:r w:rsidR="00BB2CBC" w:rsidRPr="00BB2CBC">
        <w:rPr>
          <w:color w:val="604F56"/>
          <w:spacing w:val="-5"/>
          <w:w w:val="110"/>
          <w:sz w:val="16"/>
          <w:szCs w:val="16"/>
        </w:rPr>
        <w:t>from</w:t>
      </w:r>
      <w:r w:rsidR="00BB2CBC" w:rsidRPr="00BB2CBC">
        <w:rPr>
          <w:color w:val="604F56"/>
          <w:spacing w:val="-5"/>
          <w:w w:val="110"/>
          <w:sz w:val="16"/>
          <w:szCs w:val="16"/>
        </w:rPr>
        <w:tab/>
      </w:r>
      <w:r w:rsidR="00BB2CBC" w:rsidRPr="00BB2CBC">
        <w:rPr>
          <w:color w:val="604F56"/>
          <w:w w:val="105"/>
          <w:sz w:val="16"/>
          <w:szCs w:val="16"/>
        </w:rPr>
        <w:t>O</w:t>
      </w:r>
      <w:r w:rsidR="00BB2CBC" w:rsidRPr="00BB2CBC">
        <w:rPr>
          <w:color w:val="604F56"/>
          <w:spacing w:val="-39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Other</w:t>
      </w:r>
      <w:r w:rsidR="00BB2CBC" w:rsidRPr="00BB2CBC">
        <w:rPr>
          <w:color w:val="604F56"/>
          <w:spacing w:val="-34"/>
          <w:w w:val="105"/>
          <w:sz w:val="16"/>
          <w:szCs w:val="16"/>
        </w:rPr>
        <w:t xml:space="preserve"> </w:t>
      </w:r>
      <w:r w:rsidR="00BB2CBC" w:rsidRPr="00BB2CBC">
        <w:rPr>
          <w:color w:val="604F56"/>
          <w:w w:val="105"/>
          <w:sz w:val="16"/>
          <w:szCs w:val="16"/>
        </w:rPr>
        <w:t>(Describe):</w:t>
      </w:r>
      <w:r w:rsidR="00BB2CBC" w:rsidRPr="00BB2CBC">
        <w:rPr>
          <w:color w:val="604F56"/>
          <w:spacing w:val="-5"/>
          <w:sz w:val="16"/>
          <w:szCs w:val="16"/>
        </w:rPr>
        <w:t xml:space="preserve"> </w:t>
      </w:r>
      <w:r w:rsidR="00BB2CBC" w:rsidRPr="00BB2CBC">
        <w:rPr>
          <w:color w:val="604F56"/>
          <w:w w:val="99"/>
          <w:sz w:val="16"/>
          <w:szCs w:val="16"/>
          <w:u w:val="thick" w:color="706067"/>
        </w:rPr>
        <w:t xml:space="preserve"> </w:t>
      </w:r>
      <w:r w:rsidR="00BB2CBC" w:rsidRPr="00BB2CBC">
        <w:rPr>
          <w:color w:val="604F56"/>
          <w:sz w:val="16"/>
          <w:szCs w:val="16"/>
          <w:u w:val="thick" w:color="706067"/>
        </w:rPr>
        <w:tab/>
      </w:r>
      <w:r w:rsidR="00BB2CBC" w:rsidRPr="00BB2CBC">
        <w:rPr>
          <w:color w:val="604F56"/>
          <w:spacing w:val="27"/>
          <w:sz w:val="16"/>
          <w:szCs w:val="16"/>
        </w:rPr>
        <w:t xml:space="preserve"> </w:t>
      </w:r>
      <w:r w:rsidR="00BB2CBC" w:rsidRPr="00BB2CBC">
        <w:rPr>
          <w:color w:val="604F56"/>
          <w:w w:val="110"/>
          <w:sz w:val="16"/>
          <w:szCs w:val="16"/>
        </w:rPr>
        <w:t>Pos</w:t>
      </w:r>
      <w:r w:rsidR="00BB2CBC" w:rsidRPr="00BB2CBC">
        <w:rPr>
          <w:color w:val="604F56"/>
          <w:spacing w:val="-24"/>
          <w:w w:val="110"/>
          <w:sz w:val="16"/>
          <w:szCs w:val="16"/>
        </w:rPr>
        <w:t>i</w:t>
      </w:r>
      <w:r w:rsidR="00BB2CBC" w:rsidRPr="00BB2CBC">
        <w:rPr>
          <w:color w:val="604F56"/>
          <w:w w:val="110"/>
          <w:sz w:val="16"/>
          <w:szCs w:val="16"/>
        </w:rPr>
        <w:t>t</w:t>
      </w:r>
      <w:r w:rsidR="00BB2CBC" w:rsidRPr="00BB2CBC">
        <w:rPr>
          <w:color w:val="604F56"/>
          <w:spacing w:val="-17"/>
          <w:w w:val="110"/>
          <w:sz w:val="16"/>
          <w:szCs w:val="16"/>
        </w:rPr>
        <w:t>i</w:t>
      </w:r>
      <w:r w:rsidR="00BB2CBC" w:rsidRPr="00BB2CBC">
        <w:rPr>
          <w:color w:val="604F56"/>
          <w:w w:val="110"/>
          <w:sz w:val="16"/>
          <w:szCs w:val="16"/>
        </w:rPr>
        <w:t>on/Ro</w:t>
      </w:r>
      <w:r w:rsidR="00BB2CBC" w:rsidRPr="00BB2CBC">
        <w:rPr>
          <w:color w:val="604F56"/>
          <w:spacing w:val="-15"/>
          <w:w w:val="110"/>
          <w:sz w:val="16"/>
          <w:szCs w:val="16"/>
        </w:rPr>
        <w:t>l</w:t>
      </w:r>
      <w:r w:rsidR="00BB2CBC" w:rsidRPr="00BB2CBC">
        <w:rPr>
          <w:color w:val="604F56"/>
          <w:w w:val="110"/>
          <w:sz w:val="16"/>
          <w:szCs w:val="16"/>
        </w:rPr>
        <w:t>e</w:t>
      </w:r>
      <w:r w:rsidR="00BB2CBC" w:rsidRPr="00BB2CBC">
        <w:rPr>
          <w:color w:val="604F56"/>
          <w:spacing w:val="14"/>
          <w:w w:val="110"/>
          <w:sz w:val="16"/>
          <w:szCs w:val="16"/>
        </w:rPr>
        <w:t xml:space="preserve"> </w:t>
      </w:r>
      <w:r w:rsidR="00BB2CBC" w:rsidRPr="00BB2CBC">
        <w:rPr>
          <w:color w:val="604F56"/>
          <w:w w:val="115"/>
          <w:sz w:val="16"/>
          <w:szCs w:val="16"/>
        </w:rPr>
        <w:t xml:space="preserve">of </w:t>
      </w:r>
      <w:r w:rsidR="00BB2CBC" w:rsidRPr="00BB2CBC">
        <w:rPr>
          <w:color w:val="604F56"/>
          <w:spacing w:val="16"/>
          <w:w w:val="115"/>
          <w:sz w:val="16"/>
          <w:szCs w:val="16"/>
        </w:rPr>
        <w:t>person</w:t>
      </w:r>
      <w:r w:rsidR="00BB2CBC" w:rsidRPr="00BB2CBC">
        <w:rPr>
          <w:color w:val="604F56"/>
          <w:spacing w:val="-27"/>
          <w:w w:val="115"/>
          <w:sz w:val="16"/>
          <w:szCs w:val="16"/>
        </w:rPr>
        <w:t>(</w:t>
      </w:r>
      <w:r w:rsidR="00BB2CBC" w:rsidRPr="00BB2CBC">
        <w:rPr>
          <w:color w:val="604F56"/>
          <w:spacing w:val="-14"/>
          <w:w w:val="115"/>
          <w:sz w:val="16"/>
          <w:szCs w:val="16"/>
        </w:rPr>
        <w:t>s</w:t>
      </w:r>
      <w:r w:rsidR="00BB2CBC" w:rsidRPr="00BB2CBC">
        <w:rPr>
          <w:color w:val="604F56"/>
          <w:spacing w:val="-29"/>
          <w:w w:val="115"/>
          <w:sz w:val="16"/>
          <w:szCs w:val="16"/>
        </w:rPr>
        <w:t>)</w:t>
      </w:r>
      <w:r w:rsidR="00BB2CBC" w:rsidRPr="00BB2CBC">
        <w:rPr>
          <w:color w:val="604F56"/>
          <w:spacing w:val="-142"/>
          <w:w w:val="115"/>
          <w:sz w:val="16"/>
          <w:szCs w:val="16"/>
        </w:rPr>
        <w:t>i</w:t>
      </w:r>
      <w:r w:rsidR="00BB2CBC" w:rsidRPr="00BB2CBC">
        <w:rPr>
          <w:color w:val="604F56"/>
          <w:w w:val="115"/>
          <w:sz w:val="16"/>
          <w:szCs w:val="16"/>
        </w:rPr>
        <w:t>nvolved</w:t>
      </w:r>
      <w:r w:rsidR="00BB2CBC" w:rsidRPr="00BB2CBC">
        <w:rPr>
          <w:color w:val="604F56"/>
          <w:spacing w:val="32"/>
          <w:w w:val="115"/>
          <w:sz w:val="16"/>
          <w:szCs w:val="16"/>
        </w:rPr>
        <w:t xml:space="preserve"> </w:t>
      </w:r>
      <w:r w:rsidR="00BB2CBC" w:rsidRPr="00BB2CBC">
        <w:rPr>
          <w:color w:val="604F56"/>
          <w:spacing w:val="-31"/>
          <w:w w:val="115"/>
          <w:sz w:val="16"/>
          <w:szCs w:val="16"/>
        </w:rPr>
        <w:t>i</w:t>
      </w:r>
      <w:r w:rsidR="00BB2CBC" w:rsidRPr="00BB2CBC">
        <w:rPr>
          <w:color w:val="604F56"/>
          <w:spacing w:val="-38"/>
          <w:w w:val="115"/>
          <w:sz w:val="16"/>
          <w:szCs w:val="16"/>
        </w:rPr>
        <w:t>n</w:t>
      </w:r>
      <w:r w:rsidR="00BB2CBC" w:rsidRPr="00BB2CBC">
        <w:rPr>
          <w:color w:val="604F56"/>
          <w:spacing w:val="-142"/>
          <w:w w:val="115"/>
          <w:sz w:val="16"/>
          <w:szCs w:val="16"/>
        </w:rPr>
        <w:t>i</w:t>
      </w:r>
      <w:r w:rsidR="00BB2CBC" w:rsidRPr="00BB2CBC">
        <w:rPr>
          <w:color w:val="604F56"/>
          <w:spacing w:val="-23"/>
          <w:w w:val="115"/>
          <w:sz w:val="16"/>
          <w:szCs w:val="16"/>
        </w:rPr>
        <w:t>n</w:t>
      </w:r>
      <w:r w:rsidR="00BB2CBC" w:rsidRPr="00BB2CBC">
        <w:rPr>
          <w:color w:val="604F56"/>
          <w:w w:val="115"/>
          <w:sz w:val="16"/>
          <w:szCs w:val="16"/>
        </w:rPr>
        <w:t>c</w:t>
      </w:r>
      <w:r w:rsidR="00BB2CBC" w:rsidRPr="00BB2CBC">
        <w:rPr>
          <w:color w:val="604F56"/>
          <w:spacing w:val="-23"/>
          <w:w w:val="115"/>
          <w:sz w:val="16"/>
          <w:szCs w:val="16"/>
        </w:rPr>
        <w:t>i</w:t>
      </w:r>
      <w:r w:rsidR="00BB2CBC" w:rsidRPr="00BB2CBC">
        <w:rPr>
          <w:color w:val="604F56"/>
          <w:spacing w:val="-22"/>
          <w:w w:val="115"/>
          <w:sz w:val="16"/>
          <w:szCs w:val="16"/>
        </w:rPr>
        <w:t>d</w:t>
      </w:r>
      <w:r w:rsidR="00BB2CBC" w:rsidRPr="00BB2CBC">
        <w:rPr>
          <w:color w:val="604F56"/>
          <w:spacing w:val="-16"/>
          <w:w w:val="115"/>
          <w:sz w:val="16"/>
          <w:szCs w:val="16"/>
        </w:rPr>
        <w:t>e</w:t>
      </w:r>
      <w:r w:rsidR="00BB2CBC" w:rsidRPr="00BB2CBC">
        <w:rPr>
          <w:color w:val="604F56"/>
          <w:spacing w:val="-29"/>
          <w:w w:val="115"/>
          <w:sz w:val="16"/>
          <w:szCs w:val="16"/>
        </w:rPr>
        <w:t>n</w:t>
      </w:r>
      <w:r w:rsidR="00BB2CBC" w:rsidRPr="00BB2CBC">
        <w:rPr>
          <w:color w:val="604F56"/>
          <w:w w:val="115"/>
          <w:sz w:val="16"/>
          <w:szCs w:val="16"/>
        </w:rPr>
        <w:t>t:</w:t>
      </w: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spacing w:before="10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spacing w:before="75"/>
        <w:rPr>
          <w:color w:val="000000"/>
          <w:sz w:val="16"/>
          <w:szCs w:val="16"/>
        </w:rPr>
      </w:pPr>
      <w:r w:rsidRPr="00BB2CBC">
        <w:rPr>
          <w:color w:val="604F56"/>
          <w:spacing w:val="-34"/>
          <w:w w:val="130"/>
          <w:sz w:val="16"/>
          <w:szCs w:val="16"/>
        </w:rPr>
        <w:t>T</w:t>
      </w:r>
      <w:r w:rsidRPr="00BB2CBC">
        <w:rPr>
          <w:color w:val="604F56"/>
          <w:w w:val="130"/>
          <w:sz w:val="16"/>
          <w:szCs w:val="16"/>
        </w:rPr>
        <w:t xml:space="preserve">ype </w:t>
      </w:r>
      <w:r w:rsidRPr="00BB2CBC">
        <w:rPr>
          <w:color w:val="604F56"/>
          <w:spacing w:val="11"/>
          <w:w w:val="130"/>
          <w:sz w:val="16"/>
          <w:szCs w:val="16"/>
        </w:rPr>
        <w:t xml:space="preserve"> </w:t>
      </w:r>
      <w:r w:rsidRPr="00BB2CBC">
        <w:rPr>
          <w:color w:val="604F56"/>
          <w:w w:val="130"/>
          <w:sz w:val="16"/>
          <w:szCs w:val="16"/>
        </w:rPr>
        <w:t>o</w:t>
      </w:r>
      <w:r w:rsidRPr="00BB2CBC">
        <w:rPr>
          <w:color w:val="604F56"/>
          <w:spacing w:val="13"/>
          <w:w w:val="130"/>
          <w:sz w:val="16"/>
          <w:szCs w:val="16"/>
        </w:rPr>
        <w:t>f</w:t>
      </w:r>
      <w:r w:rsidRPr="00BB2CBC">
        <w:rPr>
          <w:color w:val="604F56"/>
          <w:spacing w:val="-68"/>
          <w:w w:val="130"/>
          <w:sz w:val="16"/>
          <w:szCs w:val="16"/>
        </w:rPr>
        <w:t>I</w:t>
      </w:r>
      <w:r w:rsidRPr="00BB2CBC">
        <w:rPr>
          <w:color w:val="604F56"/>
          <w:w w:val="130"/>
          <w:sz w:val="16"/>
          <w:szCs w:val="16"/>
        </w:rPr>
        <w:t>n</w:t>
      </w:r>
      <w:r w:rsidRPr="00BB2CBC">
        <w:rPr>
          <w:color w:val="604F56"/>
          <w:spacing w:val="-24"/>
          <w:w w:val="130"/>
          <w:sz w:val="16"/>
          <w:szCs w:val="16"/>
        </w:rPr>
        <w:t>j</w:t>
      </w:r>
      <w:r w:rsidRPr="00BB2CBC">
        <w:rPr>
          <w:color w:val="604F56"/>
          <w:w w:val="130"/>
          <w:sz w:val="16"/>
          <w:szCs w:val="16"/>
        </w:rPr>
        <w:t>ur</w:t>
      </w:r>
      <w:r w:rsidRPr="00BB2CBC">
        <w:rPr>
          <w:color w:val="604F56"/>
          <w:spacing w:val="3"/>
          <w:w w:val="130"/>
          <w:sz w:val="16"/>
          <w:szCs w:val="16"/>
        </w:rPr>
        <w:t>y</w:t>
      </w:r>
      <w:r w:rsidRPr="00BB2CBC">
        <w:rPr>
          <w:color w:val="74696E"/>
          <w:w w:val="130"/>
          <w:sz w:val="16"/>
          <w:szCs w:val="16"/>
        </w:rPr>
        <w:t>=</w:t>
      </w:r>
      <w:r w:rsidRPr="00BB2CBC">
        <w:rPr>
          <w:color w:val="74696E"/>
          <w:spacing w:val="23"/>
          <w:w w:val="130"/>
          <w:sz w:val="16"/>
          <w:szCs w:val="16"/>
        </w:rPr>
        <w:t xml:space="preserve"> </w:t>
      </w:r>
      <w:r w:rsidRPr="00BB2CBC">
        <w:rPr>
          <w:color w:val="604F56"/>
          <w:spacing w:val="-54"/>
          <w:w w:val="375"/>
          <w:sz w:val="16"/>
          <w:szCs w:val="16"/>
        </w:rPr>
        <w:t>--------------</w:t>
      </w:r>
      <w:r w:rsidRPr="00BB2CBC">
        <w:rPr>
          <w:color w:val="604F56"/>
          <w:spacing w:val="-51"/>
          <w:w w:val="375"/>
          <w:sz w:val="16"/>
          <w:szCs w:val="16"/>
        </w:rPr>
        <w:t>-</w:t>
      </w:r>
      <w:r w:rsidRPr="00BB2CBC">
        <w:rPr>
          <w:color w:val="604F56"/>
          <w:w w:val="375"/>
          <w:sz w:val="16"/>
          <w:szCs w:val="16"/>
        </w:rPr>
        <w:t>-</w:t>
      </w:r>
      <w:r w:rsidRPr="00BB2CBC">
        <w:rPr>
          <w:color w:val="604F56"/>
          <w:spacing w:val="-59"/>
          <w:w w:val="375"/>
          <w:sz w:val="16"/>
          <w:szCs w:val="16"/>
        </w:rPr>
        <w:t>-</w:t>
      </w:r>
      <w:r w:rsidRPr="00BB2CBC">
        <w:rPr>
          <w:color w:val="604F56"/>
          <w:spacing w:val="-51"/>
          <w:w w:val="375"/>
          <w:sz w:val="16"/>
          <w:szCs w:val="16"/>
        </w:rPr>
        <w:t>-</w:t>
      </w:r>
      <w:r w:rsidRPr="00BB2CBC">
        <w:rPr>
          <w:color w:val="604F56"/>
          <w:w w:val="375"/>
          <w:sz w:val="16"/>
          <w:szCs w:val="16"/>
        </w:rPr>
        <w:t>-</w:t>
      </w:r>
      <w:r w:rsidRPr="00BB2CBC">
        <w:rPr>
          <w:color w:val="604F56"/>
          <w:spacing w:val="-59"/>
          <w:w w:val="375"/>
          <w:sz w:val="16"/>
          <w:szCs w:val="16"/>
        </w:rPr>
        <w:t>-</w:t>
      </w:r>
      <w:r w:rsidRPr="00BB2CBC">
        <w:rPr>
          <w:color w:val="604F56"/>
          <w:spacing w:val="-54"/>
          <w:w w:val="375"/>
          <w:sz w:val="16"/>
          <w:szCs w:val="16"/>
        </w:rPr>
        <w:t>-</w:t>
      </w:r>
      <w:r w:rsidRPr="00BB2CBC">
        <w:rPr>
          <w:color w:val="604F56"/>
          <w:spacing w:val="-51"/>
          <w:w w:val="375"/>
          <w:sz w:val="16"/>
          <w:szCs w:val="16"/>
        </w:rPr>
        <w:t>-</w:t>
      </w:r>
      <w:r w:rsidRPr="00BB2CBC">
        <w:rPr>
          <w:color w:val="604F56"/>
          <w:w w:val="375"/>
          <w:sz w:val="16"/>
          <w:szCs w:val="16"/>
        </w:rPr>
        <w:t>-</w:t>
      </w:r>
      <w:r w:rsidRPr="00BB2CBC">
        <w:rPr>
          <w:color w:val="604F56"/>
          <w:spacing w:val="-59"/>
          <w:w w:val="375"/>
          <w:sz w:val="16"/>
          <w:szCs w:val="16"/>
        </w:rPr>
        <w:t>-</w:t>
      </w:r>
      <w:r w:rsidRPr="00BB2CBC">
        <w:rPr>
          <w:color w:val="604F56"/>
          <w:spacing w:val="-54"/>
          <w:w w:val="375"/>
          <w:sz w:val="16"/>
          <w:szCs w:val="16"/>
        </w:rPr>
        <w:t>-------</w:t>
      </w:r>
      <w:r w:rsidRPr="00BB2CBC">
        <w:rPr>
          <w:color w:val="604F56"/>
          <w:spacing w:val="-51"/>
          <w:w w:val="375"/>
          <w:sz w:val="16"/>
          <w:szCs w:val="16"/>
        </w:rPr>
        <w:t>-</w:t>
      </w:r>
      <w:r w:rsidRPr="00BB2CBC">
        <w:rPr>
          <w:color w:val="604F56"/>
          <w:w w:val="375"/>
          <w:sz w:val="16"/>
          <w:szCs w:val="16"/>
        </w:rPr>
        <w:t>-</w:t>
      </w:r>
      <w:r w:rsidRPr="00BB2CBC">
        <w:rPr>
          <w:color w:val="604F56"/>
          <w:spacing w:val="-52"/>
          <w:w w:val="375"/>
          <w:sz w:val="16"/>
          <w:szCs w:val="16"/>
        </w:rPr>
        <w:t>-</w:t>
      </w:r>
      <w:r w:rsidRPr="00BB2CBC">
        <w:rPr>
          <w:color w:val="604F56"/>
          <w:w w:val="375"/>
          <w:sz w:val="16"/>
          <w:szCs w:val="16"/>
        </w:rPr>
        <w:t>-</w:t>
      </w:r>
      <w:r w:rsidRPr="00BB2CBC">
        <w:rPr>
          <w:color w:val="604F56"/>
          <w:spacing w:val="-52"/>
          <w:w w:val="375"/>
          <w:sz w:val="16"/>
          <w:szCs w:val="16"/>
        </w:rPr>
        <w:t>-</w:t>
      </w:r>
      <w:r w:rsidRPr="00BB2CBC">
        <w:rPr>
          <w:color w:val="604F56"/>
          <w:w w:val="375"/>
          <w:sz w:val="16"/>
          <w:szCs w:val="16"/>
        </w:rPr>
        <w:t>---</w:t>
      </w:r>
    </w:p>
    <w:p w:rsidR="00BB2CBC" w:rsidRPr="00BB2CBC" w:rsidRDefault="00BB2CBC" w:rsidP="00BB2CBC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:rsidR="00BB2CBC" w:rsidRPr="00BB2CBC" w:rsidRDefault="00CA5943" w:rsidP="00BB2CBC">
      <w:pPr>
        <w:pStyle w:val="BodyText"/>
        <w:kinsoku w:val="0"/>
        <w:overflowPunct w:val="0"/>
        <w:spacing w:line="20" w:lineRule="atLeast"/>
        <w:ind w:left="301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3156" style="width:471.5pt;height:1.45pt;mso-position-horizontal-relative:char;mso-position-vertical-relative:line" coordsize="9430,29" o:allowincell="f">
            <v:shape id="_x0000_s3157" style="position:absolute;left:14;top:14;width:9402;height:20;mso-position-horizontal-relative:page;mso-position-vertical-relative:page" coordsize="9402,20" o:allowincell="f" path="m,l9401,e" filled="f" strokecolor="#706067" strokeweight=".49575mm">
              <v:path arrowok="t"/>
            </v:shape>
            <w10:anchorlock/>
          </v:group>
        </w:pict>
      </w:r>
    </w:p>
    <w:p w:rsidR="00BB2CBC" w:rsidRPr="00BB2CBC" w:rsidRDefault="00BB2CBC" w:rsidP="00BB2CBC">
      <w:pPr>
        <w:pStyle w:val="BodyText"/>
        <w:tabs>
          <w:tab w:val="left" w:pos="9470"/>
        </w:tabs>
        <w:kinsoku w:val="0"/>
        <w:overflowPunct w:val="0"/>
        <w:spacing w:before="133"/>
        <w:ind w:left="210" w:firstLine="7"/>
        <w:rPr>
          <w:color w:val="000000"/>
          <w:sz w:val="16"/>
          <w:szCs w:val="16"/>
        </w:rPr>
      </w:pPr>
      <w:r w:rsidRPr="00BB2CBC">
        <w:rPr>
          <w:color w:val="604F56"/>
          <w:spacing w:val="-18"/>
          <w:w w:val="120"/>
          <w:sz w:val="16"/>
          <w:szCs w:val="16"/>
        </w:rPr>
        <w:t>W</w:t>
      </w:r>
      <w:r w:rsidRPr="00BB2CBC">
        <w:rPr>
          <w:color w:val="604F56"/>
          <w:w w:val="120"/>
          <w:sz w:val="16"/>
          <w:szCs w:val="16"/>
        </w:rPr>
        <w:t>as</w:t>
      </w:r>
      <w:r w:rsidRPr="00BB2CBC">
        <w:rPr>
          <w:color w:val="604F56"/>
          <w:spacing w:val="-42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first</w:t>
      </w:r>
      <w:r w:rsidRPr="00BB2CBC">
        <w:rPr>
          <w:color w:val="604F56"/>
          <w:spacing w:val="-40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a</w:t>
      </w:r>
      <w:r w:rsidRPr="00BB2CBC">
        <w:rPr>
          <w:color w:val="604F56"/>
          <w:spacing w:val="-14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d</w:t>
      </w:r>
      <w:r w:rsidRPr="00BB2CBC">
        <w:rPr>
          <w:color w:val="604F56"/>
          <w:spacing w:val="-44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requ</w:t>
      </w:r>
      <w:r w:rsidRPr="00BB2CBC">
        <w:rPr>
          <w:color w:val="604F56"/>
          <w:spacing w:val="-7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red?</w:t>
      </w:r>
      <w:r w:rsidRPr="00BB2CBC">
        <w:rPr>
          <w:color w:val="604F56"/>
          <w:spacing w:val="-18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D</w:t>
      </w:r>
      <w:r w:rsidRPr="00BB2CBC">
        <w:rPr>
          <w:color w:val="604F56"/>
          <w:spacing w:val="-52"/>
          <w:w w:val="120"/>
          <w:sz w:val="16"/>
          <w:szCs w:val="16"/>
        </w:rPr>
        <w:t xml:space="preserve"> </w:t>
      </w:r>
      <w:r w:rsidRPr="00BB2CBC">
        <w:rPr>
          <w:color w:val="604F56"/>
          <w:spacing w:val="-25"/>
          <w:w w:val="120"/>
          <w:sz w:val="16"/>
          <w:szCs w:val="16"/>
        </w:rPr>
        <w:t>Y</w:t>
      </w:r>
      <w:r w:rsidRPr="00BB2CBC">
        <w:rPr>
          <w:color w:val="604F56"/>
          <w:w w:val="120"/>
          <w:sz w:val="16"/>
          <w:szCs w:val="16"/>
        </w:rPr>
        <w:t>es</w:t>
      </w:r>
      <w:r w:rsidRPr="00BB2CBC">
        <w:rPr>
          <w:color w:val="604F56"/>
          <w:spacing w:val="-34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D</w:t>
      </w:r>
      <w:r w:rsidRPr="00BB2CBC">
        <w:rPr>
          <w:color w:val="604F56"/>
          <w:spacing w:val="-46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No</w:t>
      </w:r>
      <w:r w:rsidRPr="00BB2CBC">
        <w:rPr>
          <w:color w:val="604F56"/>
          <w:spacing w:val="2"/>
          <w:w w:val="120"/>
          <w:sz w:val="16"/>
          <w:szCs w:val="16"/>
        </w:rPr>
        <w:t xml:space="preserve"> </w:t>
      </w:r>
      <w:r w:rsidRPr="00BB2CBC">
        <w:rPr>
          <w:color w:val="604F56"/>
          <w:spacing w:val="-31"/>
          <w:w w:val="120"/>
          <w:sz w:val="16"/>
          <w:szCs w:val="16"/>
        </w:rPr>
        <w:t>I</w:t>
      </w:r>
      <w:r w:rsidRPr="00BB2CBC">
        <w:rPr>
          <w:color w:val="604F56"/>
          <w:w w:val="120"/>
          <w:sz w:val="16"/>
          <w:szCs w:val="16"/>
        </w:rPr>
        <w:t>f</w:t>
      </w:r>
      <w:r w:rsidRPr="00BB2CBC">
        <w:rPr>
          <w:color w:val="604F56"/>
          <w:spacing w:val="-40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yes,</w:t>
      </w:r>
      <w:r w:rsidRPr="00BB2CBC">
        <w:rPr>
          <w:color w:val="604F56"/>
          <w:spacing w:val="-41"/>
          <w:w w:val="120"/>
          <w:sz w:val="16"/>
          <w:szCs w:val="16"/>
        </w:rPr>
        <w:t xml:space="preserve"> </w:t>
      </w:r>
      <w:r w:rsidRPr="00BB2CBC">
        <w:rPr>
          <w:color w:val="604F56"/>
          <w:w w:val="120"/>
          <w:sz w:val="16"/>
          <w:szCs w:val="16"/>
        </w:rPr>
        <w:t>what</w:t>
      </w:r>
      <w:r w:rsidRPr="00BB2CBC">
        <w:rPr>
          <w:color w:val="604F56"/>
          <w:spacing w:val="-3"/>
          <w:w w:val="120"/>
          <w:sz w:val="16"/>
          <w:szCs w:val="16"/>
        </w:rPr>
        <w:t>:</w:t>
      </w:r>
      <w:r w:rsidRPr="00BB2CBC">
        <w:rPr>
          <w:color w:val="604F56"/>
          <w:spacing w:val="-3"/>
          <w:w w:val="120"/>
          <w:sz w:val="16"/>
          <w:szCs w:val="16"/>
          <w:u w:val="single" w:color="5F4E55"/>
        </w:rPr>
        <w:tab/>
      </w:r>
      <w:r w:rsidRPr="00BB2CBC">
        <w:rPr>
          <w:color w:val="604F56"/>
          <w:w w:val="185"/>
          <w:sz w:val="16"/>
          <w:szCs w:val="16"/>
        </w:rPr>
        <w:t>_</w:t>
      </w:r>
    </w:p>
    <w:p w:rsidR="00BB2CBC" w:rsidRPr="00BB2CBC" w:rsidRDefault="00BB2CBC" w:rsidP="00BB2CBC">
      <w:pPr>
        <w:pStyle w:val="BodyText"/>
        <w:tabs>
          <w:tab w:val="left" w:pos="9415"/>
        </w:tabs>
        <w:kinsoku w:val="0"/>
        <w:overflowPunct w:val="0"/>
        <w:spacing w:line="270" w:lineRule="exact"/>
        <w:ind w:right="254" w:hanging="8"/>
        <w:rPr>
          <w:sz w:val="16"/>
          <w:szCs w:val="16"/>
        </w:rPr>
      </w:pPr>
      <w:r w:rsidRPr="00BB2CBC">
        <w:rPr>
          <w:color w:val="604F56"/>
          <w:spacing w:val="-17"/>
          <w:w w:val="115"/>
          <w:sz w:val="16"/>
          <w:szCs w:val="16"/>
        </w:rPr>
        <w:t>W</w:t>
      </w:r>
      <w:r w:rsidRPr="00BB2CBC">
        <w:rPr>
          <w:color w:val="604F56"/>
          <w:w w:val="115"/>
          <w:sz w:val="16"/>
          <w:szCs w:val="16"/>
        </w:rPr>
        <w:t>as</w:t>
      </w:r>
      <w:r w:rsidRPr="00BB2CBC">
        <w:rPr>
          <w:color w:val="604F56"/>
          <w:spacing w:val="-30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profess</w:t>
      </w:r>
      <w:r w:rsidRPr="00BB2CBC">
        <w:rPr>
          <w:color w:val="604F56"/>
          <w:spacing w:val="-16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onal</w:t>
      </w:r>
      <w:r w:rsidRPr="00BB2CBC">
        <w:rPr>
          <w:color w:val="604F56"/>
          <w:spacing w:val="-28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med</w:t>
      </w:r>
      <w:r w:rsidRPr="00BB2CBC">
        <w:rPr>
          <w:color w:val="604F56"/>
          <w:spacing w:val="-15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cal</w:t>
      </w:r>
      <w:r w:rsidRPr="00BB2CBC">
        <w:rPr>
          <w:color w:val="604F56"/>
          <w:spacing w:val="-38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treatment</w:t>
      </w:r>
      <w:r w:rsidRPr="00BB2CBC">
        <w:rPr>
          <w:color w:val="604F56"/>
          <w:spacing w:val="-15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req</w:t>
      </w:r>
      <w:r w:rsidRPr="00BB2CBC">
        <w:rPr>
          <w:color w:val="604F56"/>
          <w:spacing w:val="-35"/>
          <w:w w:val="115"/>
          <w:sz w:val="16"/>
          <w:szCs w:val="16"/>
        </w:rPr>
        <w:t>u</w:t>
      </w:r>
      <w:r w:rsidRPr="00BB2CBC">
        <w:rPr>
          <w:color w:val="604F56"/>
          <w:spacing w:val="-31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red?</w:t>
      </w:r>
      <w:r w:rsidRPr="00BB2CBC">
        <w:rPr>
          <w:color w:val="604F56"/>
          <w:spacing w:val="-4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D</w:t>
      </w:r>
      <w:r w:rsidRPr="00BB2CBC">
        <w:rPr>
          <w:color w:val="604F56"/>
          <w:spacing w:val="-49"/>
          <w:w w:val="115"/>
          <w:sz w:val="16"/>
          <w:szCs w:val="16"/>
        </w:rPr>
        <w:t xml:space="preserve"> </w:t>
      </w:r>
      <w:r w:rsidRPr="00BB2CBC">
        <w:rPr>
          <w:color w:val="604F56"/>
          <w:spacing w:val="-24"/>
          <w:w w:val="115"/>
          <w:sz w:val="16"/>
          <w:szCs w:val="16"/>
        </w:rPr>
        <w:t>Y</w:t>
      </w:r>
      <w:r w:rsidRPr="00BB2CBC">
        <w:rPr>
          <w:color w:val="604F56"/>
          <w:w w:val="115"/>
          <w:sz w:val="16"/>
          <w:szCs w:val="16"/>
        </w:rPr>
        <w:t>es</w:t>
      </w:r>
      <w:r w:rsidRPr="00BB2CBC">
        <w:rPr>
          <w:color w:val="604F56"/>
          <w:spacing w:val="-34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D</w:t>
      </w:r>
      <w:r w:rsidRPr="00BB2CBC">
        <w:rPr>
          <w:color w:val="604F56"/>
          <w:spacing w:val="-36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No</w:t>
      </w:r>
      <w:r w:rsidRPr="00BB2CBC">
        <w:rPr>
          <w:color w:val="604F56"/>
          <w:spacing w:val="23"/>
          <w:w w:val="115"/>
          <w:sz w:val="16"/>
          <w:szCs w:val="16"/>
        </w:rPr>
        <w:t xml:space="preserve"> </w:t>
      </w:r>
      <w:r w:rsidRPr="00BB2CBC">
        <w:rPr>
          <w:color w:val="604F56"/>
          <w:spacing w:val="-44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f</w:t>
      </w:r>
      <w:r w:rsidRPr="00BB2CBC">
        <w:rPr>
          <w:color w:val="604F56"/>
          <w:spacing w:val="-32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yes,</w:t>
      </w:r>
      <w:r w:rsidRPr="00BB2CBC">
        <w:rPr>
          <w:color w:val="604F56"/>
          <w:spacing w:val="-27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what:</w:t>
      </w:r>
      <w:r w:rsidRPr="00BB2CBC">
        <w:rPr>
          <w:color w:val="604F56"/>
          <w:spacing w:val="-44"/>
          <w:w w:val="115"/>
          <w:sz w:val="16"/>
          <w:szCs w:val="16"/>
        </w:rPr>
        <w:t xml:space="preserve"> </w:t>
      </w:r>
      <w:r w:rsidRPr="00BB2CBC">
        <w:rPr>
          <w:color w:val="74696E"/>
          <w:spacing w:val="4"/>
          <w:w w:val="185"/>
          <w:sz w:val="16"/>
          <w:szCs w:val="16"/>
        </w:rPr>
        <w:t>_</w:t>
      </w:r>
      <w:r w:rsidRPr="00BB2CBC">
        <w:rPr>
          <w:color w:val="74696E"/>
          <w:spacing w:val="4"/>
          <w:w w:val="185"/>
          <w:sz w:val="16"/>
          <w:szCs w:val="16"/>
          <w:u w:val="single" w:color="5F4E55"/>
        </w:rPr>
        <w:tab/>
      </w:r>
      <w:r w:rsidRPr="00BB2CBC">
        <w:rPr>
          <w:color w:val="604F56"/>
          <w:w w:val="250"/>
          <w:sz w:val="16"/>
          <w:szCs w:val="16"/>
        </w:rPr>
        <w:t>_</w:t>
      </w:r>
      <w:r w:rsidRPr="00BB2CBC">
        <w:rPr>
          <w:color w:val="604F56"/>
          <w:w w:val="278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(</w:t>
      </w:r>
      <w:r w:rsidRPr="00BB2CBC">
        <w:rPr>
          <w:color w:val="604F56"/>
          <w:spacing w:val="-25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f</w:t>
      </w:r>
      <w:r w:rsidRPr="00BB2CBC">
        <w:rPr>
          <w:color w:val="604F56"/>
          <w:spacing w:val="-28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yes,</w:t>
      </w:r>
      <w:r w:rsidRPr="00BB2CBC">
        <w:rPr>
          <w:color w:val="604F56"/>
          <w:spacing w:val="-31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the</w:t>
      </w:r>
      <w:r w:rsidRPr="00BB2CBC">
        <w:rPr>
          <w:color w:val="604F56"/>
          <w:spacing w:val="-2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</w:t>
      </w:r>
      <w:r w:rsidRPr="00BB2CBC">
        <w:rPr>
          <w:color w:val="604F56"/>
          <w:spacing w:val="-27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ay</w:t>
      </w:r>
      <w:r w:rsidRPr="00BB2CBC">
        <w:rPr>
          <w:color w:val="604F56"/>
          <w:spacing w:val="-11"/>
          <w:w w:val="110"/>
          <w:sz w:val="16"/>
          <w:szCs w:val="16"/>
        </w:rPr>
        <w:t>e</w:t>
      </w:r>
      <w:r w:rsidRPr="00BB2CBC">
        <w:rPr>
          <w:color w:val="604F56"/>
          <w:w w:val="110"/>
          <w:sz w:val="16"/>
          <w:szCs w:val="16"/>
        </w:rPr>
        <w:t>r</w:t>
      </w:r>
      <w:r w:rsidRPr="00BB2CBC">
        <w:rPr>
          <w:color w:val="604F56"/>
          <w:spacing w:val="-28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must</w:t>
      </w:r>
      <w:r w:rsidRPr="00BB2CBC">
        <w:rPr>
          <w:color w:val="604F56"/>
          <w:spacing w:val="-32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prese</w:t>
      </w:r>
      <w:r w:rsidRPr="00BB2CBC">
        <w:rPr>
          <w:color w:val="604F56"/>
          <w:spacing w:val="-19"/>
          <w:w w:val="110"/>
          <w:sz w:val="16"/>
          <w:szCs w:val="16"/>
        </w:rPr>
        <w:t>n</w:t>
      </w:r>
      <w:r w:rsidRPr="00BB2CBC">
        <w:rPr>
          <w:color w:val="604F56"/>
          <w:w w:val="110"/>
          <w:sz w:val="16"/>
          <w:szCs w:val="16"/>
        </w:rPr>
        <w:t>t</w:t>
      </w:r>
      <w:r w:rsidRPr="00BB2CBC">
        <w:rPr>
          <w:color w:val="604F56"/>
          <w:spacing w:val="-33"/>
          <w:w w:val="110"/>
          <w:sz w:val="16"/>
          <w:szCs w:val="16"/>
        </w:rPr>
        <w:t xml:space="preserve"> </w:t>
      </w:r>
      <w:r w:rsidRPr="00BB2CBC">
        <w:rPr>
          <w:rFonts w:ascii="Times New Roman" w:hAnsi="Times New Roman" w:cs="Times New Roman"/>
          <w:color w:val="604F56"/>
          <w:w w:val="110"/>
          <w:sz w:val="16"/>
          <w:szCs w:val="16"/>
        </w:rPr>
        <w:t>a</w:t>
      </w:r>
      <w:r w:rsidRPr="00BB2CBC">
        <w:rPr>
          <w:rFonts w:ascii="Times New Roman" w:hAnsi="Times New Roman" w:cs="Times New Roman"/>
          <w:color w:val="604F56"/>
          <w:spacing w:val="-33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no</w:t>
      </w:r>
      <w:r w:rsidRPr="00BB2CBC">
        <w:rPr>
          <w:color w:val="604F56"/>
          <w:spacing w:val="-23"/>
          <w:w w:val="110"/>
          <w:sz w:val="16"/>
          <w:szCs w:val="16"/>
        </w:rPr>
        <w:t>n</w:t>
      </w:r>
      <w:r w:rsidRPr="00BB2CBC">
        <w:rPr>
          <w:color w:val="604F56"/>
          <w:spacing w:val="-13"/>
          <w:w w:val="110"/>
          <w:sz w:val="16"/>
          <w:szCs w:val="16"/>
        </w:rPr>
        <w:t>-</w:t>
      </w:r>
      <w:r w:rsidRPr="00BB2CBC">
        <w:rPr>
          <w:color w:val="604F56"/>
          <w:w w:val="110"/>
          <w:sz w:val="16"/>
          <w:szCs w:val="16"/>
        </w:rPr>
        <w:t>restr</w:t>
      </w:r>
      <w:r w:rsidRPr="00BB2CBC">
        <w:rPr>
          <w:color w:val="604F56"/>
          <w:spacing w:val="-10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ctive</w:t>
      </w:r>
      <w:r w:rsidRPr="00BB2CBC">
        <w:rPr>
          <w:color w:val="604F56"/>
          <w:spacing w:val="-28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med</w:t>
      </w:r>
      <w:r w:rsidRPr="00BB2CBC">
        <w:rPr>
          <w:color w:val="604F56"/>
          <w:spacing w:val="-23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cal</w:t>
      </w:r>
      <w:r w:rsidRPr="00BB2CBC">
        <w:rPr>
          <w:color w:val="604F56"/>
          <w:spacing w:val="-33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re</w:t>
      </w:r>
      <w:r w:rsidRPr="00BB2CBC">
        <w:rPr>
          <w:color w:val="604F56"/>
          <w:spacing w:val="-26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ease</w:t>
      </w:r>
      <w:r w:rsidRPr="00BB2CBC">
        <w:rPr>
          <w:color w:val="604F56"/>
          <w:spacing w:val="-24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pr</w:t>
      </w:r>
      <w:r w:rsidRPr="00BB2CBC">
        <w:rPr>
          <w:color w:val="604F56"/>
          <w:spacing w:val="-19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or</w:t>
      </w:r>
      <w:r w:rsidRPr="00BB2CBC">
        <w:rPr>
          <w:color w:val="604F56"/>
          <w:spacing w:val="-2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to</w:t>
      </w:r>
      <w:r w:rsidRPr="00BB2CBC">
        <w:rPr>
          <w:color w:val="604F56"/>
          <w:spacing w:val="-30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to</w:t>
      </w:r>
      <w:r w:rsidRPr="00BB2CBC">
        <w:rPr>
          <w:color w:val="604F56"/>
          <w:spacing w:val="-2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be</w:t>
      </w:r>
      <w:r w:rsidRPr="00BB2CBC">
        <w:rPr>
          <w:color w:val="604F56"/>
          <w:spacing w:val="-17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ng</w:t>
      </w:r>
      <w:r w:rsidRPr="00BB2CBC">
        <w:rPr>
          <w:color w:val="604F56"/>
          <w:spacing w:val="-3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al</w:t>
      </w:r>
      <w:r w:rsidRPr="00BB2CBC">
        <w:rPr>
          <w:color w:val="604F56"/>
          <w:spacing w:val="-20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owed</w:t>
      </w:r>
      <w:r w:rsidRPr="00BB2CBC">
        <w:rPr>
          <w:color w:val="604F56"/>
          <w:spacing w:val="-32"/>
          <w:w w:val="110"/>
          <w:sz w:val="16"/>
          <w:szCs w:val="16"/>
        </w:rPr>
        <w:t xml:space="preserve"> </w:t>
      </w:r>
      <w:r w:rsidRPr="00BB2CBC">
        <w:rPr>
          <w:color w:val="604F56"/>
          <w:spacing w:val="-29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n</w:t>
      </w:r>
      <w:r w:rsidRPr="00BB2CBC">
        <w:rPr>
          <w:color w:val="604F56"/>
          <w:spacing w:val="-34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a</w:t>
      </w:r>
      <w:r w:rsidRPr="00BB2CBC">
        <w:rPr>
          <w:color w:val="604F56"/>
          <w:spacing w:val="-31"/>
          <w:w w:val="110"/>
          <w:sz w:val="16"/>
          <w:szCs w:val="16"/>
        </w:rPr>
        <w:t xml:space="preserve"> </w:t>
      </w:r>
      <w:r w:rsidRPr="00BB2CBC">
        <w:rPr>
          <w:color w:val="604F56"/>
          <w:spacing w:val="-20"/>
          <w:w w:val="110"/>
          <w:sz w:val="16"/>
          <w:szCs w:val="16"/>
        </w:rPr>
        <w:t>g</w:t>
      </w:r>
      <w:r w:rsidRPr="00BB2CBC">
        <w:rPr>
          <w:color w:val="604F56"/>
          <w:w w:val="110"/>
          <w:sz w:val="16"/>
          <w:szCs w:val="16"/>
        </w:rPr>
        <w:t>ame</w:t>
      </w:r>
      <w:r w:rsidRPr="00BB2CBC">
        <w:rPr>
          <w:color w:val="604F56"/>
          <w:spacing w:val="-2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or</w:t>
      </w:r>
      <w:r w:rsidRPr="00BB2CBC">
        <w:rPr>
          <w:color w:val="604F56"/>
          <w:spacing w:val="-2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pract</w:t>
      </w:r>
      <w:r w:rsidRPr="00BB2CBC">
        <w:rPr>
          <w:color w:val="604F56"/>
          <w:spacing w:val="-11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c</w:t>
      </w:r>
      <w:r w:rsidRPr="00BB2CBC">
        <w:rPr>
          <w:color w:val="604F56"/>
          <w:spacing w:val="-13"/>
          <w:w w:val="110"/>
          <w:sz w:val="16"/>
          <w:szCs w:val="16"/>
        </w:rPr>
        <w:t>e</w:t>
      </w:r>
      <w:r w:rsidRPr="00BB2CBC">
        <w:rPr>
          <w:color w:val="604F56"/>
          <w:spacing w:val="-25"/>
          <w:w w:val="110"/>
          <w:sz w:val="16"/>
          <w:szCs w:val="16"/>
        </w:rPr>
        <w:t>.</w:t>
      </w:r>
      <w:r w:rsidRPr="00BB2CBC">
        <w:rPr>
          <w:color w:val="604F56"/>
          <w:w w:val="110"/>
          <w:sz w:val="16"/>
          <w:szCs w:val="16"/>
        </w:rPr>
        <w:t>)</w:t>
      </w:r>
    </w:p>
    <w:p w:rsidR="00BB2CBC" w:rsidRPr="00BB2CBC" w:rsidRDefault="00BB2CBC" w:rsidP="00BB2CBC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space="720" w:equalWidth="0">
            <w:col w:w="10000"/>
          </w:cols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75"/>
        <w:rPr>
          <w:color w:val="604F56"/>
          <w:w w:val="110"/>
          <w:sz w:val="16"/>
          <w:szCs w:val="16"/>
        </w:rPr>
      </w:pPr>
      <w:r w:rsidRPr="00BB2CBC">
        <w:rPr>
          <w:color w:val="604F56"/>
          <w:w w:val="110"/>
          <w:sz w:val="16"/>
          <w:szCs w:val="16"/>
        </w:rPr>
        <w:t>Type</w:t>
      </w:r>
      <w:r w:rsidRPr="00BB2CBC">
        <w:rPr>
          <w:color w:val="604F56"/>
          <w:spacing w:val="19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o</w:t>
      </w:r>
      <w:r w:rsidRPr="00BB2CBC">
        <w:rPr>
          <w:color w:val="604F56"/>
          <w:spacing w:val="-20"/>
          <w:w w:val="110"/>
          <w:sz w:val="16"/>
          <w:szCs w:val="16"/>
        </w:rPr>
        <w:t>f</w:t>
      </w:r>
      <w:r w:rsidRPr="00BB2CBC">
        <w:rPr>
          <w:color w:val="604F56"/>
          <w:spacing w:val="-136"/>
          <w:w w:val="110"/>
          <w:sz w:val="16"/>
          <w:szCs w:val="16"/>
        </w:rPr>
        <w:t>i</w:t>
      </w:r>
      <w:r w:rsidRPr="00BB2CBC">
        <w:rPr>
          <w:color w:val="604F56"/>
          <w:spacing w:val="-22"/>
          <w:w w:val="110"/>
          <w:sz w:val="16"/>
          <w:szCs w:val="16"/>
        </w:rPr>
        <w:t>n</w:t>
      </w:r>
      <w:r w:rsidRPr="00BB2CBC">
        <w:rPr>
          <w:color w:val="604F56"/>
          <w:w w:val="110"/>
          <w:sz w:val="16"/>
          <w:szCs w:val="16"/>
        </w:rPr>
        <w:t>c</w:t>
      </w:r>
      <w:r w:rsidRPr="00BB2CBC">
        <w:rPr>
          <w:color w:val="604F56"/>
          <w:spacing w:val="-16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d</w:t>
      </w:r>
      <w:r w:rsidRPr="00BB2CBC">
        <w:rPr>
          <w:color w:val="604F56"/>
          <w:spacing w:val="-14"/>
          <w:w w:val="110"/>
          <w:sz w:val="16"/>
          <w:szCs w:val="16"/>
        </w:rPr>
        <w:t>e</w:t>
      </w:r>
      <w:r w:rsidRPr="00BB2CBC">
        <w:rPr>
          <w:color w:val="604F56"/>
          <w:w w:val="110"/>
          <w:sz w:val="16"/>
          <w:szCs w:val="16"/>
        </w:rPr>
        <w:t>nt</w:t>
      </w:r>
      <w:r w:rsidRPr="00BB2CBC">
        <w:rPr>
          <w:color w:val="604F56"/>
          <w:spacing w:val="5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and</w:t>
      </w:r>
      <w:r w:rsidRPr="00BB2CBC">
        <w:rPr>
          <w:color w:val="604F56"/>
          <w:spacing w:val="-28"/>
          <w:w w:val="110"/>
          <w:sz w:val="16"/>
          <w:szCs w:val="16"/>
        </w:rPr>
        <w:t xml:space="preserve"> </w:t>
      </w:r>
      <w:r w:rsidRPr="00BB2CBC">
        <w:rPr>
          <w:color w:val="604F56"/>
          <w:spacing w:val="-41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ocat</w:t>
      </w:r>
      <w:r w:rsidRPr="00BB2CBC">
        <w:rPr>
          <w:color w:val="604F56"/>
          <w:spacing w:val="-7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on:</w:t>
      </w:r>
    </w:p>
    <w:p w:rsidR="00BB2CBC" w:rsidRPr="00BB2CBC" w:rsidRDefault="00BB2CBC" w:rsidP="00BB2CBC">
      <w:pPr>
        <w:pStyle w:val="BodyText"/>
        <w:kinsoku w:val="0"/>
        <w:overflowPunct w:val="0"/>
        <w:spacing w:before="75"/>
        <w:rPr>
          <w:color w:val="000000"/>
          <w:sz w:val="16"/>
          <w:szCs w:val="16"/>
        </w:rPr>
      </w:pPr>
      <w:r w:rsidRPr="00BB2CBC">
        <w:rPr>
          <w:color w:val="604F56"/>
          <w:w w:val="110"/>
          <w:sz w:val="16"/>
          <w:szCs w:val="16"/>
        </w:rPr>
        <w:t>A</w:t>
      </w:r>
      <w:r w:rsidRPr="00BB2CBC">
        <w:rPr>
          <w:color w:val="604F56"/>
          <w:spacing w:val="-8"/>
          <w:w w:val="110"/>
          <w:sz w:val="16"/>
          <w:szCs w:val="16"/>
        </w:rPr>
        <w:t>.</w:t>
      </w:r>
      <w:r w:rsidRPr="00BB2CBC">
        <w:rPr>
          <w:color w:val="604F56"/>
          <w:w w:val="110"/>
          <w:sz w:val="16"/>
          <w:szCs w:val="16"/>
        </w:rPr>
        <w:t>)</w:t>
      </w:r>
      <w:r w:rsidRPr="00BB2CBC">
        <w:rPr>
          <w:color w:val="604F56"/>
          <w:spacing w:val="-27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On</w:t>
      </w:r>
      <w:r w:rsidRPr="00BB2CBC">
        <w:rPr>
          <w:color w:val="604F56"/>
          <w:spacing w:val="-22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Pr</w:t>
      </w:r>
      <w:r w:rsidRPr="00BB2CBC">
        <w:rPr>
          <w:color w:val="604F56"/>
          <w:spacing w:val="-13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mary</w:t>
      </w:r>
      <w:r w:rsidRPr="00BB2CBC">
        <w:rPr>
          <w:color w:val="604F56"/>
          <w:spacing w:val="-20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</w:t>
      </w:r>
      <w:r w:rsidRPr="00BB2CBC">
        <w:rPr>
          <w:color w:val="604F56"/>
          <w:spacing w:val="-30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ay</w:t>
      </w:r>
      <w:r w:rsidRPr="00BB2CBC">
        <w:rPr>
          <w:color w:val="604F56"/>
          <w:spacing w:val="-11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ng</w:t>
      </w:r>
      <w:r w:rsidRPr="00BB2CBC">
        <w:rPr>
          <w:color w:val="604F56"/>
          <w:spacing w:val="-21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F</w:t>
      </w:r>
      <w:r w:rsidRPr="00BB2CBC">
        <w:rPr>
          <w:color w:val="604F56"/>
          <w:spacing w:val="-30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e</w:t>
      </w:r>
      <w:r w:rsidRPr="00BB2CBC">
        <w:rPr>
          <w:color w:val="604F56"/>
          <w:spacing w:val="-14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d</w:t>
      </w:r>
    </w:p>
    <w:p w:rsidR="00BB2CBC" w:rsidRPr="00BB2CBC" w:rsidRDefault="00BB2CBC" w:rsidP="00BB2CBC">
      <w:pPr>
        <w:pStyle w:val="BodyText"/>
        <w:tabs>
          <w:tab w:val="left" w:pos="1971"/>
          <w:tab w:val="left" w:pos="2001"/>
        </w:tabs>
        <w:kinsoku w:val="0"/>
        <w:overflowPunct w:val="0"/>
        <w:spacing w:before="49" w:line="320" w:lineRule="auto"/>
        <w:ind w:left="554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color w:val="604F56"/>
          <w:w w:val="130"/>
          <w:sz w:val="16"/>
          <w:szCs w:val="16"/>
        </w:rPr>
        <w:t>0</w:t>
      </w:r>
      <w:r w:rsidRPr="00BB2CBC">
        <w:rPr>
          <w:rFonts w:ascii="Times New Roman" w:hAnsi="Times New Roman" w:cs="Times New Roman"/>
          <w:color w:val="604F56"/>
          <w:spacing w:val="-48"/>
          <w:w w:val="13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Base</w:t>
      </w:r>
      <w:r w:rsidRPr="00BB2CBC">
        <w:rPr>
          <w:color w:val="604F56"/>
          <w:spacing w:val="-38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Path:</w:t>
      </w:r>
      <w:r w:rsidRPr="00BB2CBC">
        <w:rPr>
          <w:color w:val="604F56"/>
          <w:w w:val="110"/>
          <w:sz w:val="16"/>
          <w:szCs w:val="16"/>
        </w:rPr>
        <w:tab/>
      </w:r>
      <w:r w:rsidRPr="00BB2CBC">
        <w:rPr>
          <w:color w:val="604F56"/>
          <w:w w:val="110"/>
          <w:sz w:val="16"/>
          <w:szCs w:val="16"/>
        </w:rPr>
        <w:tab/>
      </w:r>
      <w:r w:rsidRPr="00BB2CBC">
        <w:rPr>
          <w:rFonts w:ascii="Times New Roman" w:hAnsi="Times New Roman" w:cs="Times New Roman"/>
          <w:color w:val="604F56"/>
          <w:w w:val="135"/>
          <w:sz w:val="16"/>
          <w:szCs w:val="16"/>
        </w:rPr>
        <w:t>0</w:t>
      </w:r>
      <w:r w:rsidRPr="00BB2CBC">
        <w:rPr>
          <w:rFonts w:ascii="Times New Roman" w:hAnsi="Times New Roman" w:cs="Times New Roman"/>
          <w:color w:val="604F56"/>
          <w:spacing w:val="-43"/>
          <w:w w:val="135"/>
          <w:sz w:val="16"/>
          <w:szCs w:val="16"/>
        </w:rPr>
        <w:t xml:space="preserve"> </w:t>
      </w:r>
      <w:r w:rsidRPr="00BB2CBC">
        <w:rPr>
          <w:color w:val="604F56"/>
          <w:spacing w:val="-2"/>
          <w:w w:val="110"/>
          <w:sz w:val="16"/>
          <w:szCs w:val="16"/>
        </w:rPr>
        <w:t>Running</w:t>
      </w:r>
      <w:r w:rsidRPr="00BB2CBC">
        <w:rPr>
          <w:color w:val="604F56"/>
          <w:spacing w:val="-29"/>
          <w:w w:val="110"/>
          <w:sz w:val="16"/>
          <w:szCs w:val="16"/>
        </w:rPr>
        <w:t xml:space="preserve"> </w:t>
      </w:r>
      <w:r w:rsidRPr="00BB2CBC">
        <w:rPr>
          <w:i/>
          <w:iCs/>
          <w:color w:val="604F56"/>
          <w:w w:val="110"/>
          <w:sz w:val="16"/>
          <w:szCs w:val="16"/>
        </w:rPr>
        <w:t>or</w:t>
      </w:r>
      <w:r w:rsidRPr="00BB2CBC">
        <w:rPr>
          <w:i/>
          <w:iCs/>
          <w:color w:val="604F56"/>
          <w:spacing w:val="21"/>
          <w:w w:val="106"/>
          <w:sz w:val="16"/>
          <w:szCs w:val="16"/>
        </w:rPr>
        <w:t xml:space="preserve"> </w:t>
      </w:r>
      <w:r w:rsidRPr="00BB2CBC">
        <w:rPr>
          <w:color w:val="74696E"/>
          <w:w w:val="110"/>
          <w:sz w:val="16"/>
          <w:szCs w:val="16"/>
        </w:rPr>
        <w:t>D</w:t>
      </w:r>
      <w:r w:rsidRPr="00BB2CBC">
        <w:rPr>
          <w:color w:val="74696E"/>
          <w:spacing w:val="-3"/>
          <w:w w:val="110"/>
          <w:sz w:val="16"/>
          <w:szCs w:val="16"/>
        </w:rPr>
        <w:t xml:space="preserve"> </w:t>
      </w:r>
      <w:r w:rsidRPr="00BB2CBC">
        <w:rPr>
          <w:color w:val="604F56"/>
          <w:spacing w:val="-32"/>
          <w:w w:val="110"/>
          <w:sz w:val="16"/>
          <w:szCs w:val="16"/>
        </w:rPr>
        <w:t>H</w:t>
      </w:r>
      <w:r w:rsidRPr="00BB2CBC">
        <w:rPr>
          <w:color w:val="604F56"/>
          <w:spacing w:val="-29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t</w:t>
      </w:r>
      <w:r w:rsidRPr="00BB2CBC">
        <w:rPr>
          <w:color w:val="604F56"/>
          <w:spacing w:val="8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by</w:t>
      </w:r>
      <w:r w:rsidRPr="00BB2CBC">
        <w:rPr>
          <w:color w:val="604F56"/>
          <w:spacing w:val="19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Bal</w:t>
      </w:r>
      <w:r w:rsidRPr="00BB2CBC">
        <w:rPr>
          <w:color w:val="604F56"/>
          <w:spacing w:val="-16"/>
          <w:w w:val="110"/>
          <w:sz w:val="16"/>
          <w:szCs w:val="16"/>
        </w:rPr>
        <w:t>l</w:t>
      </w:r>
      <w:r w:rsidRPr="00BB2CBC">
        <w:rPr>
          <w:color w:val="74696E"/>
          <w:w w:val="110"/>
          <w:sz w:val="16"/>
          <w:szCs w:val="16"/>
        </w:rPr>
        <w:t>:</w:t>
      </w:r>
      <w:r w:rsidRPr="00BB2CBC">
        <w:rPr>
          <w:color w:val="74696E"/>
          <w:w w:val="110"/>
          <w:sz w:val="16"/>
          <w:szCs w:val="16"/>
        </w:rPr>
        <w:tab/>
      </w:r>
      <w:r w:rsidRPr="00BB2CBC">
        <w:rPr>
          <w:color w:val="604F56"/>
          <w:w w:val="110"/>
          <w:sz w:val="16"/>
          <w:szCs w:val="16"/>
        </w:rPr>
        <w:t>O</w:t>
      </w:r>
      <w:r w:rsidRPr="00BB2CBC">
        <w:rPr>
          <w:color w:val="604F56"/>
          <w:spacing w:val="-44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</w:t>
      </w:r>
      <w:r w:rsidRPr="00BB2CBC">
        <w:rPr>
          <w:color w:val="604F56"/>
          <w:spacing w:val="-21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tched</w:t>
      </w:r>
      <w:r w:rsidRPr="00BB2CBC">
        <w:rPr>
          <w:color w:val="604F56"/>
          <w:spacing w:val="-33"/>
          <w:w w:val="110"/>
          <w:sz w:val="16"/>
          <w:szCs w:val="16"/>
        </w:rPr>
        <w:t xml:space="preserve"> </w:t>
      </w:r>
      <w:r w:rsidRPr="00BB2CBC">
        <w:rPr>
          <w:i/>
          <w:iCs/>
          <w:color w:val="604F56"/>
          <w:w w:val="110"/>
          <w:sz w:val="16"/>
          <w:szCs w:val="16"/>
        </w:rPr>
        <w:t>or</w:t>
      </w:r>
      <w:r w:rsidRPr="00BB2CBC">
        <w:rPr>
          <w:i/>
          <w:iCs/>
          <w:color w:val="604F56"/>
          <w:w w:val="98"/>
          <w:sz w:val="16"/>
          <w:szCs w:val="16"/>
        </w:rPr>
        <w:t xml:space="preserve"> </w:t>
      </w:r>
      <w:r w:rsidRPr="00BB2CBC">
        <w:rPr>
          <w:color w:val="74696E"/>
          <w:w w:val="110"/>
          <w:sz w:val="16"/>
          <w:szCs w:val="16"/>
        </w:rPr>
        <w:t>D</w:t>
      </w:r>
      <w:r w:rsidRPr="00BB2CBC">
        <w:rPr>
          <w:color w:val="74696E"/>
          <w:spacing w:val="-41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Collis</w:t>
      </w:r>
      <w:r w:rsidRPr="00BB2CBC">
        <w:rPr>
          <w:color w:val="604F56"/>
          <w:spacing w:val="-7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on</w:t>
      </w:r>
      <w:r w:rsidRPr="00BB2CBC">
        <w:rPr>
          <w:color w:val="604F56"/>
          <w:spacing w:val="-33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wit</w:t>
      </w:r>
      <w:r w:rsidRPr="00BB2CBC">
        <w:rPr>
          <w:color w:val="604F56"/>
          <w:spacing w:val="6"/>
          <w:w w:val="110"/>
          <w:sz w:val="16"/>
          <w:szCs w:val="16"/>
        </w:rPr>
        <w:t>h</w:t>
      </w:r>
      <w:r w:rsidRPr="00BB2CBC">
        <w:rPr>
          <w:color w:val="74696E"/>
          <w:w w:val="110"/>
          <w:sz w:val="16"/>
          <w:szCs w:val="16"/>
        </w:rPr>
        <w:t>:</w:t>
      </w:r>
      <w:r w:rsidRPr="00BB2CBC">
        <w:rPr>
          <w:color w:val="74696E"/>
          <w:spacing w:val="-39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D</w:t>
      </w:r>
      <w:r w:rsidRPr="00BB2CBC">
        <w:rPr>
          <w:color w:val="604F56"/>
          <w:spacing w:val="-35"/>
          <w:w w:val="110"/>
          <w:sz w:val="16"/>
          <w:szCs w:val="16"/>
        </w:rPr>
        <w:t xml:space="preserve"> </w:t>
      </w:r>
      <w:r w:rsidRPr="00BB2CBC">
        <w:rPr>
          <w:color w:val="604F56"/>
          <w:spacing w:val="-76"/>
          <w:w w:val="110"/>
          <w:sz w:val="16"/>
          <w:szCs w:val="16"/>
        </w:rPr>
        <w:t>P</w:t>
      </w:r>
      <w:r w:rsidRPr="00BB2CBC">
        <w:rPr>
          <w:color w:val="604F56"/>
          <w:spacing w:val="-116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ayer</w:t>
      </w:r>
      <w:r w:rsidRPr="00BB2CBC">
        <w:rPr>
          <w:color w:val="604F56"/>
          <w:spacing w:val="-21"/>
          <w:w w:val="110"/>
          <w:sz w:val="16"/>
          <w:szCs w:val="16"/>
        </w:rPr>
        <w:t xml:space="preserve"> </w:t>
      </w:r>
      <w:r w:rsidRPr="00BB2CBC">
        <w:rPr>
          <w:i/>
          <w:iCs/>
          <w:color w:val="604F56"/>
          <w:w w:val="110"/>
          <w:sz w:val="16"/>
          <w:szCs w:val="16"/>
        </w:rPr>
        <w:t>or</w:t>
      </w:r>
    </w:p>
    <w:p w:rsidR="00BB2CBC" w:rsidRPr="00BB2CBC" w:rsidRDefault="00BB2CBC" w:rsidP="00BB2CBC">
      <w:pPr>
        <w:pStyle w:val="BodyText"/>
        <w:kinsoku w:val="0"/>
        <w:overflowPunct w:val="0"/>
        <w:spacing w:line="215" w:lineRule="exact"/>
        <w:ind w:left="554"/>
        <w:rPr>
          <w:color w:val="000000"/>
          <w:sz w:val="16"/>
          <w:szCs w:val="16"/>
        </w:rPr>
      </w:pPr>
      <w:r w:rsidRPr="00BB2CBC">
        <w:rPr>
          <w:color w:val="604F56"/>
          <w:w w:val="105"/>
          <w:sz w:val="16"/>
          <w:szCs w:val="16"/>
        </w:rPr>
        <w:t>D</w:t>
      </w:r>
      <w:r w:rsidRPr="00BB2CBC">
        <w:rPr>
          <w:color w:val="604F56"/>
          <w:spacing w:val="-16"/>
          <w:w w:val="105"/>
          <w:sz w:val="16"/>
          <w:szCs w:val="16"/>
        </w:rPr>
        <w:t xml:space="preserve"> </w:t>
      </w:r>
      <w:r w:rsidRPr="00BB2CBC">
        <w:rPr>
          <w:color w:val="604F56"/>
          <w:spacing w:val="-6"/>
          <w:w w:val="105"/>
          <w:sz w:val="16"/>
          <w:szCs w:val="16"/>
        </w:rPr>
        <w:t>Ground</w:t>
      </w:r>
      <w:r w:rsidRPr="00BB2CBC">
        <w:rPr>
          <w:color w:val="604F56"/>
          <w:spacing w:val="-5"/>
          <w:w w:val="105"/>
          <w:sz w:val="16"/>
          <w:szCs w:val="16"/>
        </w:rPr>
        <w:t>s</w:t>
      </w:r>
      <w:r w:rsidRPr="00BB2CBC">
        <w:rPr>
          <w:color w:val="604F56"/>
          <w:w w:val="105"/>
          <w:sz w:val="16"/>
          <w:szCs w:val="16"/>
        </w:rPr>
        <w:t xml:space="preserve"> Defect</w:t>
      </w: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  <w:r w:rsidRPr="00BB2CBC">
        <w:rPr>
          <w:rFonts w:ascii="Times New Roman" w:hAnsi="Times New Roman" w:cs="Times New Roman"/>
          <w:sz w:val="16"/>
          <w:szCs w:val="16"/>
        </w:rPr>
        <w:br w:type="column"/>
      </w: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ind w:left="97"/>
        <w:rPr>
          <w:color w:val="000000"/>
          <w:sz w:val="16"/>
          <w:szCs w:val="16"/>
        </w:rPr>
      </w:pPr>
      <w:r w:rsidRPr="00BB2CBC">
        <w:rPr>
          <w:color w:val="604F56"/>
          <w:w w:val="110"/>
          <w:sz w:val="16"/>
          <w:szCs w:val="16"/>
        </w:rPr>
        <w:t>D</w:t>
      </w:r>
      <w:r w:rsidRPr="00BB2CBC">
        <w:rPr>
          <w:color w:val="604F56"/>
          <w:spacing w:val="-37"/>
          <w:w w:val="110"/>
          <w:sz w:val="16"/>
          <w:szCs w:val="16"/>
        </w:rPr>
        <w:t xml:space="preserve"> </w:t>
      </w:r>
      <w:r w:rsidRPr="00BB2CBC">
        <w:rPr>
          <w:color w:val="604F56"/>
          <w:spacing w:val="-2"/>
          <w:w w:val="110"/>
          <w:sz w:val="16"/>
          <w:szCs w:val="16"/>
        </w:rPr>
        <w:t>Sliding</w:t>
      </w:r>
    </w:p>
    <w:p w:rsidR="00BB2CBC" w:rsidRPr="00BB2CBC" w:rsidRDefault="00BB2CBC" w:rsidP="00BB2CBC">
      <w:pPr>
        <w:pStyle w:val="BodyText"/>
        <w:kinsoku w:val="0"/>
        <w:overflowPunct w:val="0"/>
        <w:spacing w:before="79" w:line="342" w:lineRule="auto"/>
        <w:ind w:left="104" w:hanging="8"/>
        <w:rPr>
          <w:color w:val="000000"/>
          <w:sz w:val="16"/>
          <w:szCs w:val="16"/>
        </w:rPr>
      </w:pPr>
      <w:r w:rsidRPr="00BB2CBC">
        <w:rPr>
          <w:color w:val="604F56"/>
          <w:spacing w:val="1"/>
          <w:w w:val="115"/>
          <w:sz w:val="16"/>
          <w:szCs w:val="16"/>
        </w:rPr>
        <w:t>D</w:t>
      </w:r>
      <w:r w:rsidRPr="00BB2CBC">
        <w:rPr>
          <w:color w:val="604F56"/>
          <w:spacing w:val="2"/>
          <w:w w:val="115"/>
          <w:sz w:val="16"/>
          <w:szCs w:val="16"/>
        </w:rPr>
        <w:t>Thrown</w:t>
      </w:r>
      <w:r w:rsidRPr="00BB2CBC">
        <w:rPr>
          <w:color w:val="604F56"/>
          <w:spacing w:val="-37"/>
          <w:w w:val="115"/>
          <w:sz w:val="16"/>
          <w:szCs w:val="16"/>
        </w:rPr>
        <w:t xml:space="preserve"> </w:t>
      </w:r>
      <w:r w:rsidRPr="00BB2CBC">
        <w:rPr>
          <w:i/>
          <w:iCs/>
          <w:color w:val="604F56"/>
          <w:w w:val="115"/>
          <w:sz w:val="16"/>
          <w:szCs w:val="16"/>
        </w:rPr>
        <w:t>or</w:t>
      </w:r>
      <w:r w:rsidRPr="00BB2CBC">
        <w:rPr>
          <w:i/>
          <w:iCs/>
          <w:color w:val="604F56"/>
          <w:spacing w:val="-21"/>
          <w:w w:val="115"/>
          <w:sz w:val="16"/>
          <w:szCs w:val="16"/>
        </w:rPr>
        <w:t xml:space="preserve"> </w:t>
      </w:r>
      <w:r w:rsidRPr="00BB2CBC">
        <w:rPr>
          <w:color w:val="604F56"/>
          <w:w w:val="135"/>
          <w:sz w:val="16"/>
          <w:szCs w:val="16"/>
        </w:rPr>
        <w:t>0</w:t>
      </w:r>
      <w:r w:rsidRPr="00BB2CBC">
        <w:rPr>
          <w:color w:val="604F56"/>
          <w:spacing w:val="-51"/>
          <w:w w:val="13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Batted</w:t>
      </w:r>
      <w:r w:rsidRPr="00BB2CBC">
        <w:rPr>
          <w:color w:val="604F56"/>
          <w:spacing w:val="26"/>
          <w:w w:val="101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D</w:t>
      </w:r>
      <w:r w:rsidRPr="00BB2CBC">
        <w:rPr>
          <w:color w:val="604F56"/>
          <w:spacing w:val="-9"/>
          <w:w w:val="105"/>
          <w:sz w:val="16"/>
          <w:szCs w:val="16"/>
        </w:rPr>
        <w:t xml:space="preserve"> </w:t>
      </w:r>
      <w:r w:rsidRPr="00BB2CBC">
        <w:rPr>
          <w:color w:val="604F56"/>
          <w:spacing w:val="-2"/>
          <w:w w:val="105"/>
          <w:sz w:val="16"/>
          <w:szCs w:val="16"/>
        </w:rPr>
        <w:t>Structu</w:t>
      </w:r>
      <w:r w:rsidRPr="00BB2CBC">
        <w:rPr>
          <w:color w:val="604F56"/>
          <w:spacing w:val="-1"/>
          <w:w w:val="105"/>
          <w:sz w:val="16"/>
          <w:szCs w:val="16"/>
        </w:rPr>
        <w:t>re</w:t>
      </w: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  <w:r w:rsidRPr="00BB2CBC">
        <w:rPr>
          <w:rFonts w:ascii="Times New Roman" w:hAnsi="Times New Roman" w:cs="Times New Roman"/>
          <w:sz w:val="16"/>
          <w:szCs w:val="16"/>
        </w:rPr>
        <w:br w:type="column"/>
      </w:r>
    </w:p>
    <w:p w:rsidR="00BB2CBC" w:rsidRPr="00BB2CBC" w:rsidRDefault="00BB2CBC" w:rsidP="00BB2CBC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spacing w:line="319" w:lineRule="auto"/>
        <w:ind w:left="496" w:hanging="345"/>
        <w:rPr>
          <w:color w:val="000000"/>
          <w:sz w:val="16"/>
          <w:szCs w:val="16"/>
        </w:rPr>
      </w:pPr>
      <w:r w:rsidRPr="00BB2CBC">
        <w:rPr>
          <w:color w:val="604F56"/>
          <w:spacing w:val="-50"/>
          <w:w w:val="110"/>
          <w:sz w:val="16"/>
          <w:szCs w:val="16"/>
        </w:rPr>
        <w:t>B</w:t>
      </w:r>
      <w:r w:rsidRPr="00BB2CBC">
        <w:rPr>
          <w:color w:val="74696E"/>
          <w:spacing w:val="-51"/>
          <w:w w:val="110"/>
          <w:sz w:val="16"/>
          <w:szCs w:val="16"/>
        </w:rPr>
        <w:t>.</w:t>
      </w:r>
      <w:r w:rsidRPr="00BB2CBC">
        <w:rPr>
          <w:color w:val="604F56"/>
          <w:w w:val="110"/>
          <w:sz w:val="16"/>
          <w:szCs w:val="16"/>
        </w:rPr>
        <w:t>)</w:t>
      </w:r>
      <w:r w:rsidRPr="00BB2CBC">
        <w:rPr>
          <w:color w:val="604F56"/>
          <w:spacing w:val="-42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Adjacent</w:t>
      </w:r>
      <w:r w:rsidRPr="00BB2CBC">
        <w:rPr>
          <w:color w:val="604F56"/>
          <w:spacing w:val="-10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to</w:t>
      </w:r>
      <w:r w:rsidRPr="00BB2CBC">
        <w:rPr>
          <w:color w:val="604F56"/>
          <w:spacing w:val="-15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P</w:t>
      </w:r>
      <w:r w:rsidRPr="00BB2CBC">
        <w:rPr>
          <w:color w:val="604F56"/>
          <w:spacing w:val="-22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ay</w:t>
      </w:r>
      <w:r w:rsidRPr="00BB2CBC">
        <w:rPr>
          <w:color w:val="604F56"/>
          <w:spacing w:val="-11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ng</w:t>
      </w:r>
      <w:r w:rsidRPr="00BB2CBC">
        <w:rPr>
          <w:color w:val="604F56"/>
          <w:spacing w:val="-26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F</w:t>
      </w:r>
      <w:r w:rsidRPr="00BB2CBC">
        <w:rPr>
          <w:color w:val="604F56"/>
          <w:spacing w:val="-30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e</w:t>
      </w:r>
      <w:r w:rsidRPr="00BB2CBC">
        <w:rPr>
          <w:color w:val="604F56"/>
          <w:spacing w:val="-14"/>
          <w:w w:val="110"/>
          <w:sz w:val="16"/>
          <w:szCs w:val="16"/>
        </w:rPr>
        <w:t>l</w:t>
      </w:r>
      <w:r w:rsidRPr="00BB2CBC">
        <w:rPr>
          <w:color w:val="604F56"/>
          <w:w w:val="110"/>
          <w:sz w:val="16"/>
          <w:szCs w:val="16"/>
        </w:rPr>
        <w:t>d</w:t>
      </w:r>
      <w:r w:rsidRPr="00BB2CBC">
        <w:rPr>
          <w:color w:val="604F56"/>
          <w:w w:val="113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D</w:t>
      </w:r>
      <w:r w:rsidRPr="00BB2CBC">
        <w:rPr>
          <w:color w:val="604F56"/>
          <w:spacing w:val="-48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Sea</w:t>
      </w:r>
      <w:r w:rsidRPr="00BB2CBC">
        <w:rPr>
          <w:color w:val="604F56"/>
          <w:spacing w:val="-18"/>
          <w:w w:val="110"/>
          <w:sz w:val="16"/>
          <w:szCs w:val="16"/>
        </w:rPr>
        <w:t>t</w:t>
      </w:r>
      <w:r w:rsidRPr="00BB2CBC">
        <w:rPr>
          <w:color w:val="604F56"/>
          <w:spacing w:val="-29"/>
          <w:w w:val="110"/>
          <w:sz w:val="16"/>
          <w:szCs w:val="16"/>
        </w:rPr>
        <w:t>i</w:t>
      </w:r>
      <w:r w:rsidRPr="00BB2CBC">
        <w:rPr>
          <w:color w:val="604F56"/>
          <w:w w:val="110"/>
          <w:sz w:val="16"/>
          <w:szCs w:val="16"/>
        </w:rPr>
        <w:t>ng</w:t>
      </w:r>
      <w:r w:rsidRPr="00BB2CBC">
        <w:rPr>
          <w:color w:val="604F56"/>
          <w:spacing w:val="-51"/>
          <w:w w:val="110"/>
          <w:sz w:val="16"/>
          <w:szCs w:val="16"/>
        </w:rPr>
        <w:t xml:space="preserve"> </w:t>
      </w:r>
      <w:r w:rsidRPr="00BB2CBC">
        <w:rPr>
          <w:color w:val="604F56"/>
          <w:w w:val="110"/>
          <w:sz w:val="16"/>
          <w:szCs w:val="16"/>
        </w:rPr>
        <w:t>Area</w:t>
      </w:r>
    </w:p>
    <w:p w:rsidR="00BB2CBC" w:rsidRPr="00BB2CBC" w:rsidRDefault="00BB2CBC" w:rsidP="00BB2CBC">
      <w:pPr>
        <w:pStyle w:val="BodyText"/>
        <w:kinsoku w:val="0"/>
        <w:overflowPunct w:val="0"/>
        <w:spacing w:before="2"/>
        <w:ind w:left="489"/>
        <w:rPr>
          <w:color w:val="000000"/>
          <w:sz w:val="16"/>
          <w:szCs w:val="16"/>
        </w:rPr>
      </w:pPr>
      <w:r w:rsidRPr="00BB2CBC">
        <w:rPr>
          <w:color w:val="604F56"/>
          <w:w w:val="105"/>
          <w:sz w:val="16"/>
          <w:szCs w:val="16"/>
        </w:rPr>
        <w:t>D</w:t>
      </w:r>
      <w:r w:rsidRPr="00BB2CBC">
        <w:rPr>
          <w:color w:val="604F56"/>
          <w:spacing w:val="-15"/>
          <w:w w:val="105"/>
          <w:sz w:val="16"/>
          <w:szCs w:val="16"/>
        </w:rPr>
        <w:t xml:space="preserve"> </w:t>
      </w:r>
      <w:r w:rsidRPr="00BB2CBC">
        <w:rPr>
          <w:color w:val="604F56"/>
          <w:spacing w:val="-5"/>
          <w:w w:val="105"/>
          <w:sz w:val="16"/>
          <w:szCs w:val="16"/>
        </w:rPr>
        <w:t>Parki</w:t>
      </w:r>
      <w:r w:rsidRPr="00BB2CBC">
        <w:rPr>
          <w:color w:val="604F56"/>
          <w:spacing w:val="-4"/>
          <w:w w:val="105"/>
          <w:sz w:val="16"/>
          <w:szCs w:val="16"/>
        </w:rPr>
        <w:t>ng</w:t>
      </w:r>
      <w:r w:rsidRPr="00BB2CBC">
        <w:rPr>
          <w:color w:val="604F56"/>
          <w:spacing w:val="-27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Area</w:t>
      </w:r>
    </w:p>
    <w:p w:rsidR="00BB2CBC" w:rsidRPr="00BB2CBC" w:rsidRDefault="00BB2CBC" w:rsidP="00BB2CBC">
      <w:pPr>
        <w:pStyle w:val="BodyText"/>
        <w:kinsoku w:val="0"/>
        <w:overflowPunct w:val="0"/>
        <w:spacing w:before="85"/>
        <w:ind w:left="152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color w:val="604F56"/>
          <w:spacing w:val="-7"/>
          <w:w w:val="105"/>
          <w:sz w:val="16"/>
          <w:szCs w:val="16"/>
        </w:rPr>
        <w:t>C.</w:t>
      </w:r>
      <w:r w:rsidRPr="00BB2CBC">
        <w:rPr>
          <w:rFonts w:ascii="Times New Roman" w:hAnsi="Times New Roman" w:cs="Times New Roman"/>
          <w:color w:val="604F56"/>
          <w:spacing w:val="-8"/>
          <w:w w:val="105"/>
          <w:sz w:val="16"/>
          <w:szCs w:val="16"/>
        </w:rPr>
        <w:t>)</w:t>
      </w:r>
      <w:r w:rsidRPr="00BB2CBC">
        <w:rPr>
          <w:rFonts w:ascii="Times New Roman" w:hAnsi="Times New Roman" w:cs="Times New Roman"/>
          <w:color w:val="604F56"/>
          <w:spacing w:val="-15"/>
          <w:w w:val="105"/>
          <w:sz w:val="16"/>
          <w:szCs w:val="16"/>
        </w:rPr>
        <w:t xml:space="preserve"> </w:t>
      </w:r>
      <w:r w:rsidRPr="00BB2CBC">
        <w:rPr>
          <w:color w:val="604F56"/>
          <w:spacing w:val="-2"/>
          <w:w w:val="105"/>
          <w:sz w:val="16"/>
          <w:szCs w:val="16"/>
        </w:rPr>
        <w:t>Concessi</w:t>
      </w:r>
      <w:r w:rsidRPr="00BB2CBC">
        <w:rPr>
          <w:color w:val="604F56"/>
          <w:spacing w:val="-1"/>
          <w:w w:val="105"/>
          <w:sz w:val="16"/>
          <w:szCs w:val="16"/>
        </w:rPr>
        <w:t>on</w:t>
      </w:r>
      <w:r w:rsidRPr="00BB2CBC">
        <w:rPr>
          <w:color w:val="604F56"/>
          <w:spacing w:val="-39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Area</w:t>
      </w:r>
    </w:p>
    <w:p w:rsidR="00BB2CBC" w:rsidRPr="00BB2CBC" w:rsidRDefault="00BB2CBC" w:rsidP="00BB2CBC">
      <w:pPr>
        <w:pStyle w:val="BodyText"/>
        <w:kinsoku w:val="0"/>
        <w:overflowPunct w:val="0"/>
        <w:spacing w:before="67"/>
        <w:ind w:left="496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color w:val="604F56"/>
          <w:w w:val="105"/>
          <w:sz w:val="16"/>
          <w:szCs w:val="16"/>
        </w:rPr>
        <w:t>O</w:t>
      </w:r>
      <w:r w:rsidRPr="00BB2CBC">
        <w:rPr>
          <w:rFonts w:ascii="Times New Roman" w:hAnsi="Times New Roman" w:cs="Times New Roman"/>
          <w:color w:val="604F56"/>
          <w:spacing w:val="-20"/>
          <w:w w:val="105"/>
          <w:sz w:val="16"/>
          <w:szCs w:val="16"/>
        </w:rPr>
        <w:t xml:space="preserve"> </w:t>
      </w:r>
      <w:r w:rsidRPr="00BB2CBC">
        <w:rPr>
          <w:color w:val="604F56"/>
          <w:spacing w:val="-7"/>
          <w:w w:val="105"/>
          <w:sz w:val="16"/>
          <w:szCs w:val="16"/>
        </w:rPr>
        <w:t>Volun</w:t>
      </w:r>
      <w:r w:rsidRPr="00BB2CBC">
        <w:rPr>
          <w:color w:val="604F56"/>
          <w:spacing w:val="-8"/>
          <w:w w:val="105"/>
          <w:sz w:val="16"/>
          <w:szCs w:val="16"/>
        </w:rPr>
        <w:t>teer</w:t>
      </w:r>
      <w:r w:rsidRPr="00BB2CBC">
        <w:rPr>
          <w:color w:val="604F56"/>
          <w:spacing w:val="-13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Worker</w:t>
      </w:r>
    </w:p>
    <w:p w:rsidR="00BB2CBC" w:rsidRPr="00BB2CBC" w:rsidRDefault="00BB2CBC" w:rsidP="00BB2CBC">
      <w:pPr>
        <w:pStyle w:val="BodyText"/>
        <w:kinsoku w:val="0"/>
        <w:overflowPunct w:val="0"/>
        <w:ind w:left="0"/>
        <w:rPr>
          <w:sz w:val="16"/>
          <w:szCs w:val="16"/>
        </w:rPr>
      </w:pPr>
      <w:r w:rsidRPr="00BB2CBC">
        <w:rPr>
          <w:rFonts w:ascii="Times New Roman" w:hAnsi="Times New Roman" w:cs="Times New Roman"/>
          <w:sz w:val="16"/>
          <w:szCs w:val="16"/>
        </w:rPr>
        <w:br w:type="column"/>
      </w:r>
    </w:p>
    <w:p w:rsidR="00BB2CBC" w:rsidRPr="00BB2CBC" w:rsidRDefault="00BB2CBC" w:rsidP="00BB2CBC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kinsoku w:val="0"/>
        <w:overflowPunct w:val="0"/>
        <w:spacing w:line="319" w:lineRule="auto"/>
        <w:ind w:left="191" w:right="484" w:firstLine="14"/>
        <w:rPr>
          <w:color w:val="000000"/>
          <w:sz w:val="16"/>
          <w:szCs w:val="16"/>
        </w:rPr>
      </w:pPr>
      <w:r w:rsidRPr="00BB2CBC">
        <w:rPr>
          <w:color w:val="604F56"/>
          <w:spacing w:val="-57"/>
          <w:w w:val="115"/>
          <w:sz w:val="16"/>
          <w:szCs w:val="16"/>
        </w:rPr>
        <w:t>D</w:t>
      </w:r>
      <w:r w:rsidRPr="00BB2CBC">
        <w:rPr>
          <w:color w:val="604F56"/>
          <w:spacing w:val="-53"/>
          <w:w w:val="115"/>
          <w:sz w:val="16"/>
          <w:szCs w:val="16"/>
        </w:rPr>
        <w:t>.</w:t>
      </w:r>
      <w:r w:rsidRPr="00BB2CBC">
        <w:rPr>
          <w:color w:val="604F56"/>
          <w:w w:val="115"/>
          <w:sz w:val="16"/>
          <w:szCs w:val="16"/>
        </w:rPr>
        <w:t>)</w:t>
      </w:r>
      <w:r w:rsidRPr="00BB2CBC">
        <w:rPr>
          <w:color w:val="604F56"/>
          <w:spacing w:val="-28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Off</w:t>
      </w:r>
      <w:r w:rsidRPr="00BB2CBC">
        <w:rPr>
          <w:color w:val="604F56"/>
          <w:spacing w:val="-17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Ball</w:t>
      </w:r>
      <w:r w:rsidRPr="00BB2CBC">
        <w:rPr>
          <w:color w:val="604F56"/>
          <w:spacing w:val="-18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F</w:t>
      </w:r>
      <w:r w:rsidRPr="00BB2CBC">
        <w:rPr>
          <w:color w:val="604F56"/>
          <w:spacing w:val="-31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e</w:t>
      </w:r>
      <w:r w:rsidRPr="00BB2CBC">
        <w:rPr>
          <w:color w:val="604F56"/>
          <w:spacing w:val="-15"/>
          <w:w w:val="115"/>
          <w:sz w:val="16"/>
          <w:szCs w:val="16"/>
        </w:rPr>
        <w:t>l</w:t>
      </w:r>
      <w:r w:rsidRPr="00BB2CBC">
        <w:rPr>
          <w:color w:val="604F56"/>
          <w:w w:val="115"/>
          <w:sz w:val="16"/>
          <w:szCs w:val="16"/>
        </w:rPr>
        <w:t>d</w:t>
      </w:r>
      <w:r w:rsidRPr="00BB2CBC">
        <w:rPr>
          <w:color w:val="604F56"/>
          <w:w w:val="113"/>
          <w:sz w:val="16"/>
          <w:szCs w:val="16"/>
        </w:rPr>
        <w:t xml:space="preserve"> </w:t>
      </w:r>
      <w:r w:rsidRPr="00BB2CBC">
        <w:rPr>
          <w:color w:val="74696E"/>
          <w:w w:val="110"/>
          <w:sz w:val="16"/>
          <w:szCs w:val="16"/>
        </w:rPr>
        <w:t>D</w:t>
      </w:r>
      <w:r w:rsidRPr="00BB2CBC">
        <w:rPr>
          <w:color w:val="74696E"/>
          <w:spacing w:val="-18"/>
          <w:w w:val="110"/>
          <w:sz w:val="16"/>
          <w:szCs w:val="16"/>
        </w:rPr>
        <w:t xml:space="preserve"> </w:t>
      </w:r>
      <w:r w:rsidRPr="00BB2CBC">
        <w:rPr>
          <w:color w:val="604F56"/>
          <w:spacing w:val="-3"/>
          <w:w w:val="110"/>
          <w:sz w:val="16"/>
          <w:szCs w:val="16"/>
        </w:rPr>
        <w:t>T</w:t>
      </w:r>
      <w:r w:rsidRPr="00BB2CBC">
        <w:rPr>
          <w:color w:val="604F56"/>
          <w:spacing w:val="-4"/>
          <w:w w:val="110"/>
          <w:sz w:val="16"/>
          <w:szCs w:val="16"/>
        </w:rPr>
        <w:t>ravel</w:t>
      </w:r>
      <w:r w:rsidRPr="00BB2CBC">
        <w:rPr>
          <w:color w:val="74696E"/>
          <w:spacing w:val="-3"/>
          <w:w w:val="110"/>
          <w:sz w:val="16"/>
          <w:szCs w:val="16"/>
        </w:rPr>
        <w:t>:</w:t>
      </w:r>
    </w:p>
    <w:p w:rsidR="00BB2CBC" w:rsidRPr="00BB2CBC" w:rsidRDefault="00BB2CBC" w:rsidP="00BB2CBC">
      <w:pPr>
        <w:pStyle w:val="BodyText"/>
        <w:kinsoku w:val="0"/>
        <w:overflowPunct w:val="0"/>
        <w:spacing w:before="2"/>
        <w:ind w:left="191"/>
        <w:rPr>
          <w:color w:val="000000"/>
          <w:sz w:val="16"/>
          <w:szCs w:val="16"/>
        </w:rPr>
      </w:pPr>
      <w:r w:rsidRPr="00BB2CBC">
        <w:rPr>
          <w:color w:val="604F56"/>
          <w:w w:val="115"/>
          <w:sz w:val="16"/>
          <w:szCs w:val="16"/>
        </w:rPr>
        <w:t>D</w:t>
      </w:r>
      <w:r w:rsidRPr="00BB2CBC">
        <w:rPr>
          <w:color w:val="604F56"/>
          <w:spacing w:val="-37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Car</w:t>
      </w:r>
      <w:r w:rsidRPr="00BB2CBC">
        <w:rPr>
          <w:color w:val="604F56"/>
          <w:spacing w:val="-13"/>
          <w:w w:val="115"/>
          <w:sz w:val="16"/>
          <w:szCs w:val="16"/>
        </w:rPr>
        <w:t xml:space="preserve"> </w:t>
      </w:r>
      <w:r w:rsidRPr="00BB2CBC">
        <w:rPr>
          <w:i/>
          <w:iCs/>
          <w:color w:val="604F56"/>
          <w:w w:val="115"/>
          <w:sz w:val="16"/>
          <w:szCs w:val="16"/>
        </w:rPr>
        <w:t>or</w:t>
      </w:r>
      <w:r w:rsidRPr="00BB2CBC">
        <w:rPr>
          <w:i/>
          <w:iCs/>
          <w:color w:val="604F56"/>
          <w:spacing w:val="8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D</w:t>
      </w:r>
      <w:r w:rsidRPr="00BB2CBC">
        <w:rPr>
          <w:color w:val="604F56"/>
          <w:spacing w:val="-38"/>
          <w:w w:val="115"/>
          <w:sz w:val="16"/>
          <w:szCs w:val="16"/>
        </w:rPr>
        <w:t xml:space="preserve"> </w:t>
      </w:r>
      <w:r w:rsidRPr="00BB2CBC">
        <w:rPr>
          <w:color w:val="604F56"/>
          <w:spacing w:val="-7"/>
          <w:w w:val="115"/>
          <w:sz w:val="16"/>
          <w:szCs w:val="16"/>
        </w:rPr>
        <w:t>Bike</w:t>
      </w:r>
      <w:r w:rsidRPr="00BB2CBC">
        <w:rPr>
          <w:color w:val="604F56"/>
          <w:spacing w:val="-14"/>
          <w:w w:val="115"/>
          <w:sz w:val="16"/>
          <w:szCs w:val="16"/>
        </w:rPr>
        <w:t xml:space="preserve"> </w:t>
      </w:r>
      <w:r w:rsidRPr="00BB2CBC">
        <w:rPr>
          <w:i/>
          <w:iCs/>
          <w:color w:val="604F56"/>
          <w:w w:val="115"/>
          <w:sz w:val="16"/>
          <w:szCs w:val="16"/>
        </w:rPr>
        <w:t>or</w:t>
      </w:r>
    </w:p>
    <w:p w:rsidR="00BB2CBC" w:rsidRPr="00BB2CBC" w:rsidRDefault="00BB2CBC" w:rsidP="00BB2CBC">
      <w:pPr>
        <w:pStyle w:val="BodyText"/>
        <w:kinsoku w:val="0"/>
        <w:overflowPunct w:val="0"/>
        <w:spacing w:before="93"/>
        <w:ind w:left="191"/>
        <w:rPr>
          <w:color w:val="000000"/>
          <w:sz w:val="16"/>
          <w:szCs w:val="16"/>
        </w:rPr>
      </w:pPr>
      <w:r w:rsidRPr="00BB2CBC">
        <w:rPr>
          <w:color w:val="604F56"/>
          <w:spacing w:val="-1"/>
          <w:w w:val="110"/>
          <w:sz w:val="16"/>
          <w:szCs w:val="16"/>
        </w:rPr>
        <w:t>D</w:t>
      </w:r>
      <w:r w:rsidRPr="00BB2CBC">
        <w:rPr>
          <w:color w:val="604F56"/>
          <w:spacing w:val="-2"/>
          <w:w w:val="110"/>
          <w:sz w:val="16"/>
          <w:szCs w:val="16"/>
        </w:rPr>
        <w:t>Wal</w:t>
      </w:r>
      <w:r w:rsidRPr="00BB2CBC">
        <w:rPr>
          <w:color w:val="604F56"/>
          <w:spacing w:val="-1"/>
          <w:w w:val="110"/>
          <w:sz w:val="16"/>
          <w:szCs w:val="16"/>
        </w:rPr>
        <w:t>king</w:t>
      </w:r>
    </w:p>
    <w:p w:rsidR="00BB2CBC" w:rsidRPr="00BB2CBC" w:rsidRDefault="00BB2CBC" w:rsidP="00BB2CBC">
      <w:pPr>
        <w:pStyle w:val="BodyText"/>
        <w:kinsoku w:val="0"/>
        <w:overflowPunct w:val="0"/>
        <w:spacing w:before="86"/>
        <w:ind w:left="191"/>
        <w:rPr>
          <w:color w:val="000000"/>
          <w:sz w:val="16"/>
          <w:szCs w:val="16"/>
        </w:rPr>
      </w:pPr>
      <w:r w:rsidRPr="00BB2CBC">
        <w:rPr>
          <w:color w:val="604F56"/>
          <w:w w:val="105"/>
          <w:sz w:val="16"/>
          <w:szCs w:val="16"/>
        </w:rPr>
        <w:t>D</w:t>
      </w:r>
      <w:r w:rsidRPr="00BB2CBC">
        <w:rPr>
          <w:color w:val="604F56"/>
          <w:spacing w:val="-27"/>
          <w:w w:val="105"/>
          <w:sz w:val="16"/>
          <w:szCs w:val="16"/>
        </w:rPr>
        <w:t xml:space="preserve"> </w:t>
      </w:r>
      <w:r w:rsidRPr="00BB2CBC">
        <w:rPr>
          <w:color w:val="604F56"/>
          <w:spacing w:val="-5"/>
          <w:w w:val="105"/>
          <w:sz w:val="16"/>
          <w:szCs w:val="16"/>
        </w:rPr>
        <w:t>Leagu</w:t>
      </w:r>
      <w:r w:rsidRPr="00BB2CBC">
        <w:rPr>
          <w:color w:val="604F56"/>
          <w:spacing w:val="-4"/>
          <w:w w:val="105"/>
          <w:sz w:val="16"/>
          <w:szCs w:val="16"/>
        </w:rPr>
        <w:t>e</w:t>
      </w:r>
      <w:r w:rsidRPr="00BB2CBC">
        <w:rPr>
          <w:color w:val="604F56"/>
          <w:spacing w:val="-34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Activity</w:t>
      </w:r>
    </w:p>
    <w:p w:rsidR="00BB2CBC" w:rsidRPr="00BB2CBC" w:rsidRDefault="00BB2CBC" w:rsidP="00BB2CBC">
      <w:pPr>
        <w:pStyle w:val="BodyText"/>
        <w:kinsoku w:val="0"/>
        <w:overflowPunct w:val="0"/>
        <w:spacing w:before="86"/>
        <w:ind w:left="191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num="4" w:space="720" w:equalWidth="0">
            <w:col w:w="3144" w:space="40"/>
            <w:col w:w="2049" w:space="40"/>
            <w:col w:w="2584" w:space="40"/>
            <w:col w:w="2103"/>
          </w:cols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136"/>
        <w:ind w:left="554"/>
        <w:rPr>
          <w:color w:val="000000"/>
          <w:sz w:val="16"/>
          <w:szCs w:val="16"/>
        </w:rPr>
      </w:pPr>
      <w:r w:rsidRPr="00BB2CBC">
        <w:rPr>
          <w:color w:val="604F56"/>
          <w:w w:val="155"/>
          <w:sz w:val="16"/>
          <w:szCs w:val="16"/>
        </w:rPr>
        <w:t xml:space="preserve">D  </w:t>
      </w:r>
      <w:r w:rsidRPr="00BB2CBC">
        <w:rPr>
          <w:color w:val="604F56"/>
          <w:spacing w:val="26"/>
          <w:w w:val="155"/>
          <w:sz w:val="16"/>
          <w:szCs w:val="16"/>
        </w:rPr>
        <w:t xml:space="preserve"> </w:t>
      </w:r>
      <w:r w:rsidRPr="00BB2CBC">
        <w:rPr>
          <w:color w:val="604F56"/>
          <w:w w:val="305"/>
          <w:sz w:val="16"/>
          <w:szCs w:val="16"/>
        </w:rPr>
        <w:t>Othe</w:t>
      </w:r>
      <w:r w:rsidRPr="00BB2CBC">
        <w:rPr>
          <w:color w:val="604F56"/>
          <w:spacing w:val="21"/>
          <w:w w:val="305"/>
          <w:sz w:val="16"/>
          <w:szCs w:val="16"/>
        </w:rPr>
        <w:t>r</w:t>
      </w:r>
      <w:r w:rsidRPr="00BB2CBC">
        <w:rPr>
          <w:color w:val="74696E"/>
          <w:spacing w:val="14"/>
          <w:w w:val="305"/>
          <w:sz w:val="16"/>
          <w:szCs w:val="16"/>
        </w:rPr>
        <w:t>:</w:t>
      </w:r>
      <w:r w:rsidRPr="00BB2CBC">
        <w:rPr>
          <w:color w:val="604F56"/>
          <w:spacing w:val="-40"/>
          <w:w w:val="305"/>
          <w:sz w:val="16"/>
          <w:szCs w:val="16"/>
        </w:rPr>
        <w:t>--</w:t>
      </w:r>
      <w:r w:rsidRPr="00BB2CBC">
        <w:rPr>
          <w:color w:val="604F56"/>
          <w:spacing w:val="-35"/>
          <w:w w:val="305"/>
          <w:sz w:val="16"/>
          <w:szCs w:val="16"/>
        </w:rPr>
        <w:t>-</w:t>
      </w:r>
      <w:r w:rsidRPr="00BB2CBC">
        <w:rPr>
          <w:color w:val="604F56"/>
          <w:spacing w:val="-40"/>
          <w:w w:val="305"/>
          <w:sz w:val="16"/>
          <w:szCs w:val="16"/>
        </w:rPr>
        <w:t>--</w:t>
      </w:r>
      <w:r w:rsidRPr="00BB2CBC">
        <w:rPr>
          <w:color w:val="604F56"/>
          <w:spacing w:val="-35"/>
          <w:w w:val="305"/>
          <w:sz w:val="16"/>
          <w:szCs w:val="16"/>
        </w:rPr>
        <w:t>-</w:t>
      </w:r>
      <w:r w:rsidRPr="00BB2CBC">
        <w:rPr>
          <w:color w:val="604F56"/>
          <w:spacing w:val="-40"/>
          <w:w w:val="305"/>
          <w:sz w:val="16"/>
          <w:szCs w:val="16"/>
        </w:rPr>
        <w:t>--</w:t>
      </w:r>
      <w:r w:rsidRPr="00BB2CBC">
        <w:rPr>
          <w:color w:val="604F56"/>
          <w:spacing w:val="-35"/>
          <w:w w:val="305"/>
          <w:sz w:val="16"/>
          <w:szCs w:val="16"/>
        </w:rPr>
        <w:t>-</w:t>
      </w:r>
      <w:r w:rsidRPr="00BB2CBC">
        <w:rPr>
          <w:color w:val="604F56"/>
          <w:spacing w:val="-40"/>
          <w:w w:val="305"/>
          <w:sz w:val="16"/>
          <w:szCs w:val="16"/>
        </w:rPr>
        <w:t>--</w:t>
      </w:r>
      <w:r w:rsidRPr="00BB2CBC">
        <w:rPr>
          <w:color w:val="604F56"/>
          <w:spacing w:val="-35"/>
          <w:w w:val="305"/>
          <w:sz w:val="16"/>
          <w:szCs w:val="16"/>
        </w:rPr>
        <w:t>-</w:t>
      </w:r>
      <w:r w:rsidRPr="00BB2CBC">
        <w:rPr>
          <w:color w:val="604F56"/>
          <w:spacing w:val="-40"/>
          <w:w w:val="305"/>
          <w:sz w:val="16"/>
          <w:szCs w:val="16"/>
        </w:rPr>
        <w:t>--</w:t>
      </w:r>
      <w:r w:rsidRPr="00BB2CBC">
        <w:rPr>
          <w:color w:val="604F56"/>
          <w:spacing w:val="-35"/>
          <w:w w:val="305"/>
          <w:sz w:val="16"/>
          <w:szCs w:val="16"/>
        </w:rPr>
        <w:t>-</w:t>
      </w:r>
      <w:r w:rsidRPr="00BB2CBC">
        <w:rPr>
          <w:color w:val="604F56"/>
          <w:w w:val="305"/>
          <w:sz w:val="16"/>
          <w:szCs w:val="16"/>
        </w:rPr>
        <w:t>-</w:t>
      </w:r>
    </w:p>
    <w:p w:rsidR="00BB2CBC" w:rsidRPr="00BB2CBC" w:rsidRDefault="00BB2CBC" w:rsidP="00BB2CBC">
      <w:pPr>
        <w:pStyle w:val="BodyText"/>
        <w:kinsoku w:val="0"/>
        <w:overflowPunct w:val="0"/>
        <w:spacing w:before="86"/>
        <w:ind w:left="514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sz w:val="16"/>
          <w:szCs w:val="16"/>
        </w:rPr>
        <w:br w:type="column"/>
      </w:r>
      <w:r w:rsidRPr="00BB2CBC">
        <w:rPr>
          <w:color w:val="604F56"/>
          <w:sz w:val="16"/>
          <w:szCs w:val="16"/>
        </w:rPr>
        <w:t>D</w:t>
      </w:r>
      <w:r w:rsidRPr="00BB2CBC">
        <w:rPr>
          <w:color w:val="604F56"/>
          <w:spacing w:val="10"/>
          <w:sz w:val="16"/>
          <w:szCs w:val="16"/>
        </w:rPr>
        <w:t xml:space="preserve"> </w:t>
      </w:r>
      <w:r w:rsidRPr="00BB2CBC">
        <w:rPr>
          <w:color w:val="604F56"/>
          <w:sz w:val="16"/>
          <w:szCs w:val="16"/>
        </w:rPr>
        <w:t>Customer/Bystander</w:t>
      </w:r>
    </w:p>
    <w:p w:rsidR="00BB2CBC" w:rsidRPr="00BB2CBC" w:rsidRDefault="00BB2CBC" w:rsidP="00BB2CBC">
      <w:pPr>
        <w:pStyle w:val="BodyText"/>
        <w:tabs>
          <w:tab w:val="left" w:pos="1696"/>
        </w:tabs>
        <w:kinsoku w:val="0"/>
        <w:overflowPunct w:val="0"/>
        <w:spacing w:before="43"/>
        <w:ind w:left="334"/>
        <w:rPr>
          <w:color w:val="000000"/>
          <w:sz w:val="16"/>
          <w:szCs w:val="16"/>
        </w:rPr>
      </w:pPr>
      <w:r w:rsidRPr="00BB2CBC">
        <w:rPr>
          <w:rFonts w:ascii="Times New Roman" w:hAnsi="Times New Roman" w:cs="Times New Roman"/>
          <w:w w:val="105"/>
          <w:sz w:val="16"/>
          <w:szCs w:val="16"/>
        </w:rPr>
        <w:br w:type="column"/>
      </w:r>
      <w:r w:rsidRPr="00BB2CBC">
        <w:rPr>
          <w:color w:val="604F56"/>
          <w:w w:val="105"/>
          <w:sz w:val="16"/>
          <w:szCs w:val="16"/>
        </w:rPr>
        <w:t>D</w:t>
      </w:r>
      <w:r w:rsidRPr="00BB2CBC">
        <w:rPr>
          <w:color w:val="604F56"/>
          <w:spacing w:val="-17"/>
          <w:w w:val="105"/>
          <w:sz w:val="16"/>
          <w:szCs w:val="16"/>
        </w:rPr>
        <w:t xml:space="preserve"> </w:t>
      </w:r>
      <w:r w:rsidRPr="00BB2CBC">
        <w:rPr>
          <w:color w:val="604F56"/>
          <w:w w:val="105"/>
          <w:sz w:val="16"/>
          <w:szCs w:val="16"/>
        </w:rPr>
        <w:t>Other:</w:t>
      </w:r>
      <w:r w:rsidRPr="00BB2CBC">
        <w:rPr>
          <w:color w:val="604F56"/>
          <w:w w:val="105"/>
          <w:sz w:val="16"/>
          <w:szCs w:val="16"/>
          <w:u w:val="single" w:color="5F4E55"/>
        </w:rPr>
        <w:tab/>
      </w:r>
      <w:r w:rsidRPr="00BB2CBC">
        <w:rPr>
          <w:color w:val="604F56"/>
          <w:w w:val="250"/>
          <w:sz w:val="16"/>
          <w:szCs w:val="16"/>
        </w:rPr>
        <w:t>_</w:t>
      </w:r>
    </w:p>
    <w:p w:rsidR="00BB2CBC" w:rsidRPr="00BB2CBC" w:rsidRDefault="00BB2CBC" w:rsidP="00BB2CBC">
      <w:pPr>
        <w:pStyle w:val="BodyText"/>
        <w:tabs>
          <w:tab w:val="left" w:pos="1696"/>
        </w:tabs>
        <w:kinsoku w:val="0"/>
        <w:overflowPunct w:val="0"/>
        <w:spacing w:before="43"/>
        <w:ind w:left="334"/>
        <w:rPr>
          <w:color w:val="000000"/>
          <w:sz w:val="16"/>
          <w:szCs w:val="16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num="3" w:space="720" w:equalWidth="0">
            <w:col w:w="5207" w:space="40"/>
            <w:col w:w="2465" w:space="40"/>
            <w:col w:w="2248"/>
          </w:cols>
          <w:noEndnote/>
        </w:sectPr>
      </w:pPr>
    </w:p>
    <w:p w:rsidR="00BB2CBC" w:rsidRPr="00BB2CBC" w:rsidRDefault="00BB2CBC" w:rsidP="00BB2CBC">
      <w:pPr>
        <w:pStyle w:val="BodyText"/>
        <w:kinsoku w:val="0"/>
        <w:overflowPunct w:val="0"/>
        <w:spacing w:before="128"/>
        <w:rPr>
          <w:color w:val="000000"/>
          <w:sz w:val="16"/>
          <w:szCs w:val="16"/>
        </w:rPr>
      </w:pPr>
      <w:r w:rsidRPr="00BB2CBC">
        <w:rPr>
          <w:color w:val="604F56"/>
          <w:w w:val="125"/>
          <w:sz w:val="16"/>
          <w:szCs w:val="16"/>
        </w:rPr>
        <w:t>P</w:t>
      </w:r>
      <w:r w:rsidRPr="00BB2CBC">
        <w:rPr>
          <w:color w:val="604F56"/>
          <w:spacing w:val="-19"/>
          <w:w w:val="125"/>
          <w:sz w:val="16"/>
          <w:szCs w:val="16"/>
        </w:rPr>
        <w:t>l</w:t>
      </w:r>
      <w:r w:rsidRPr="00BB2CBC">
        <w:rPr>
          <w:color w:val="604F56"/>
          <w:w w:val="125"/>
          <w:sz w:val="16"/>
          <w:szCs w:val="16"/>
        </w:rPr>
        <w:t>ease</w:t>
      </w:r>
      <w:r w:rsidRPr="00BB2CBC">
        <w:rPr>
          <w:color w:val="604F56"/>
          <w:spacing w:val="-32"/>
          <w:w w:val="125"/>
          <w:sz w:val="16"/>
          <w:szCs w:val="16"/>
        </w:rPr>
        <w:t xml:space="preserve"> </w:t>
      </w:r>
      <w:r w:rsidRPr="00BB2CBC">
        <w:rPr>
          <w:color w:val="604F56"/>
          <w:spacing w:val="-49"/>
          <w:w w:val="125"/>
          <w:sz w:val="16"/>
          <w:szCs w:val="16"/>
        </w:rPr>
        <w:t>g</w:t>
      </w:r>
      <w:r w:rsidRPr="00BB2CBC">
        <w:rPr>
          <w:color w:val="604F56"/>
          <w:spacing w:val="-46"/>
          <w:w w:val="125"/>
          <w:sz w:val="16"/>
          <w:szCs w:val="16"/>
        </w:rPr>
        <w:t>i</w:t>
      </w:r>
      <w:r w:rsidRPr="00BB2CBC">
        <w:rPr>
          <w:color w:val="604F56"/>
          <w:w w:val="125"/>
          <w:sz w:val="16"/>
          <w:szCs w:val="16"/>
        </w:rPr>
        <w:t>ve</w:t>
      </w:r>
      <w:r w:rsidRPr="00BB2CBC">
        <w:rPr>
          <w:color w:val="604F56"/>
          <w:spacing w:val="-21"/>
          <w:w w:val="125"/>
          <w:sz w:val="16"/>
          <w:szCs w:val="16"/>
        </w:rPr>
        <w:t xml:space="preserve"> </w:t>
      </w:r>
      <w:r w:rsidRPr="00BB2CBC">
        <w:rPr>
          <w:color w:val="604F56"/>
          <w:w w:val="125"/>
          <w:sz w:val="16"/>
          <w:szCs w:val="16"/>
        </w:rPr>
        <w:t>a</w:t>
      </w:r>
      <w:r w:rsidRPr="00BB2CBC">
        <w:rPr>
          <w:color w:val="604F56"/>
          <w:spacing w:val="-32"/>
          <w:w w:val="125"/>
          <w:sz w:val="16"/>
          <w:szCs w:val="16"/>
        </w:rPr>
        <w:t xml:space="preserve"> </w:t>
      </w:r>
      <w:r w:rsidRPr="00BB2CBC">
        <w:rPr>
          <w:color w:val="604F56"/>
          <w:w w:val="125"/>
          <w:sz w:val="16"/>
          <w:szCs w:val="16"/>
        </w:rPr>
        <w:t>short</w:t>
      </w:r>
      <w:r w:rsidRPr="00BB2CBC">
        <w:rPr>
          <w:color w:val="604F56"/>
          <w:spacing w:val="-27"/>
          <w:w w:val="125"/>
          <w:sz w:val="16"/>
          <w:szCs w:val="16"/>
        </w:rPr>
        <w:t xml:space="preserve"> </w:t>
      </w:r>
      <w:r w:rsidRPr="00BB2CBC">
        <w:rPr>
          <w:color w:val="604F56"/>
          <w:w w:val="125"/>
          <w:sz w:val="16"/>
          <w:szCs w:val="16"/>
        </w:rPr>
        <w:t>descr</w:t>
      </w:r>
      <w:r w:rsidRPr="00BB2CBC">
        <w:rPr>
          <w:color w:val="604F56"/>
          <w:spacing w:val="1"/>
          <w:w w:val="125"/>
          <w:sz w:val="16"/>
          <w:szCs w:val="16"/>
        </w:rPr>
        <w:t>i</w:t>
      </w:r>
      <w:r w:rsidRPr="00BB2CBC">
        <w:rPr>
          <w:color w:val="604F56"/>
          <w:w w:val="125"/>
          <w:sz w:val="16"/>
          <w:szCs w:val="16"/>
        </w:rPr>
        <w:t>pt</w:t>
      </w:r>
      <w:r w:rsidRPr="00BB2CBC">
        <w:rPr>
          <w:color w:val="604F56"/>
          <w:spacing w:val="-28"/>
          <w:w w:val="125"/>
          <w:sz w:val="16"/>
          <w:szCs w:val="16"/>
        </w:rPr>
        <w:t>i</w:t>
      </w:r>
      <w:r w:rsidRPr="00BB2CBC">
        <w:rPr>
          <w:color w:val="604F56"/>
          <w:spacing w:val="-15"/>
          <w:w w:val="125"/>
          <w:sz w:val="16"/>
          <w:szCs w:val="16"/>
        </w:rPr>
        <w:t>o</w:t>
      </w:r>
      <w:r w:rsidRPr="00BB2CBC">
        <w:rPr>
          <w:color w:val="604F56"/>
          <w:w w:val="125"/>
          <w:sz w:val="16"/>
          <w:szCs w:val="16"/>
        </w:rPr>
        <w:t>n</w:t>
      </w:r>
      <w:r w:rsidRPr="00BB2CBC">
        <w:rPr>
          <w:color w:val="604F56"/>
          <w:spacing w:val="-33"/>
          <w:w w:val="125"/>
          <w:sz w:val="16"/>
          <w:szCs w:val="16"/>
        </w:rPr>
        <w:t xml:space="preserve"> </w:t>
      </w:r>
      <w:r w:rsidRPr="00BB2CBC">
        <w:rPr>
          <w:color w:val="604F56"/>
          <w:spacing w:val="-16"/>
          <w:w w:val="125"/>
          <w:sz w:val="16"/>
          <w:szCs w:val="16"/>
        </w:rPr>
        <w:t>o</w:t>
      </w:r>
      <w:r w:rsidRPr="00BB2CBC">
        <w:rPr>
          <w:color w:val="74696E"/>
          <w:w w:val="125"/>
          <w:sz w:val="16"/>
          <w:szCs w:val="16"/>
        </w:rPr>
        <w:t>f</w:t>
      </w:r>
      <w:r w:rsidRPr="00BB2CBC">
        <w:rPr>
          <w:color w:val="74696E"/>
          <w:spacing w:val="-43"/>
          <w:w w:val="125"/>
          <w:sz w:val="16"/>
          <w:szCs w:val="16"/>
        </w:rPr>
        <w:t xml:space="preserve"> </w:t>
      </w:r>
      <w:r w:rsidRPr="00BB2CBC">
        <w:rPr>
          <w:color w:val="604F56"/>
          <w:spacing w:val="-46"/>
          <w:w w:val="125"/>
          <w:sz w:val="16"/>
          <w:szCs w:val="16"/>
        </w:rPr>
        <w:t>i</w:t>
      </w:r>
      <w:r w:rsidRPr="00BB2CBC">
        <w:rPr>
          <w:color w:val="604F56"/>
          <w:spacing w:val="-25"/>
          <w:w w:val="125"/>
          <w:sz w:val="16"/>
          <w:szCs w:val="16"/>
        </w:rPr>
        <w:t>n</w:t>
      </w:r>
      <w:r w:rsidRPr="00BB2CBC">
        <w:rPr>
          <w:color w:val="604F56"/>
          <w:w w:val="125"/>
          <w:sz w:val="16"/>
          <w:szCs w:val="16"/>
        </w:rPr>
        <w:t>c</w:t>
      </w:r>
      <w:r w:rsidRPr="00BB2CBC">
        <w:rPr>
          <w:color w:val="604F56"/>
          <w:spacing w:val="-19"/>
          <w:w w:val="125"/>
          <w:sz w:val="16"/>
          <w:szCs w:val="16"/>
        </w:rPr>
        <w:t>i</w:t>
      </w:r>
      <w:r w:rsidRPr="00BB2CBC">
        <w:rPr>
          <w:color w:val="604F56"/>
          <w:w w:val="125"/>
          <w:sz w:val="16"/>
          <w:szCs w:val="16"/>
        </w:rPr>
        <w:t>de</w:t>
      </w:r>
      <w:r w:rsidRPr="00BB2CBC">
        <w:rPr>
          <w:color w:val="604F56"/>
          <w:spacing w:val="-19"/>
          <w:w w:val="125"/>
          <w:sz w:val="16"/>
          <w:szCs w:val="16"/>
        </w:rPr>
        <w:t>n</w:t>
      </w:r>
      <w:r w:rsidRPr="00BB2CBC">
        <w:rPr>
          <w:color w:val="604F56"/>
          <w:w w:val="125"/>
          <w:sz w:val="16"/>
          <w:szCs w:val="16"/>
        </w:rPr>
        <w:t>t:</w:t>
      </w:r>
      <w:r w:rsidRPr="00BB2CBC">
        <w:rPr>
          <w:color w:val="604F56"/>
          <w:spacing w:val="-25"/>
          <w:w w:val="125"/>
          <w:sz w:val="16"/>
          <w:szCs w:val="16"/>
        </w:rPr>
        <w:t xml:space="preserve"> 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spacing w:val="-51"/>
          <w:w w:val="435"/>
          <w:sz w:val="16"/>
          <w:szCs w:val="16"/>
        </w:rPr>
        <w:t>-</w:t>
      </w:r>
      <w:r w:rsidRPr="00BB2CBC">
        <w:rPr>
          <w:color w:val="604F56"/>
          <w:spacing w:val="-57"/>
          <w:w w:val="435"/>
          <w:sz w:val="16"/>
          <w:szCs w:val="16"/>
        </w:rPr>
        <w:t>--</w:t>
      </w:r>
      <w:r w:rsidRPr="00BB2CBC">
        <w:rPr>
          <w:color w:val="604F56"/>
          <w:w w:val="435"/>
          <w:sz w:val="16"/>
          <w:szCs w:val="16"/>
        </w:rPr>
        <w:t>-</w:t>
      </w:r>
    </w:p>
    <w:p w:rsidR="00BB2CBC" w:rsidRPr="00BB2CBC" w:rsidRDefault="00CA5943" w:rsidP="00BB2CBC">
      <w:pPr>
        <w:pStyle w:val="BodyText"/>
        <w:kinsoku w:val="0"/>
        <w:overflowPunct w:val="0"/>
        <w:spacing w:line="20" w:lineRule="atLeast"/>
        <w:ind w:left="273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3158" style="width:472.55pt;height:1.45pt;mso-position-horizontal-relative:char;mso-position-vertical-relative:line" coordsize="9451,29" o:allowincell="f">
            <v:shape id="_x0000_s3159" style="position:absolute;left:14;top:14;width:9423;height:20;mso-position-horizontal-relative:page;mso-position-vertical-relative:page" coordsize="9423,20" o:allowincell="f" path="m,l9422,e" filled="f" strokecolor="#705b64" strokeweight=".49575mm">
              <v:path arrowok="t"/>
            </v:shape>
            <w10:anchorlock/>
          </v:group>
        </w:pict>
      </w:r>
    </w:p>
    <w:p w:rsidR="00BB2CBC" w:rsidRPr="00BB2CBC" w:rsidRDefault="00BB2CBC" w:rsidP="00BB2CBC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BB2CBC" w:rsidRPr="00BB2CBC" w:rsidRDefault="00BB2CBC" w:rsidP="00BB2CBC">
      <w:pPr>
        <w:pStyle w:val="BodyText"/>
        <w:tabs>
          <w:tab w:val="left" w:pos="9432"/>
        </w:tabs>
        <w:kinsoku w:val="0"/>
        <w:overflowPunct w:val="0"/>
        <w:spacing w:before="75"/>
        <w:rPr>
          <w:color w:val="000000"/>
          <w:sz w:val="16"/>
          <w:szCs w:val="16"/>
        </w:rPr>
      </w:pPr>
      <w:r w:rsidRPr="00BB2CBC">
        <w:rPr>
          <w:color w:val="604F56"/>
          <w:w w:val="115"/>
          <w:sz w:val="16"/>
          <w:szCs w:val="16"/>
        </w:rPr>
        <w:t>Co</w:t>
      </w:r>
      <w:r w:rsidRPr="00BB2CBC">
        <w:rPr>
          <w:color w:val="604F56"/>
          <w:spacing w:val="-90"/>
          <w:w w:val="115"/>
          <w:sz w:val="16"/>
          <w:szCs w:val="16"/>
        </w:rPr>
        <w:t>u</w:t>
      </w:r>
      <w:r w:rsidRPr="00BB2CBC">
        <w:rPr>
          <w:color w:val="604F56"/>
          <w:spacing w:val="-142"/>
          <w:w w:val="115"/>
          <w:sz w:val="16"/>
          <w:szCs w:val="16"/>
        </w:rPr>
        <w:t>l</w:t>
      </w:r>
      <w:r w:rsidRPr="00BB2CBC">
        <w:rPr>
          <w:color w:val="604F56"/>
          <w:w w:val="115"/>
          <w:sz w:val="16"/>
          <w:szCs w:val="16"/>
        </w:rPr>
        <w:t>d</w:t>
      </w:r>
      <w:r w:rsidRPr="00BB2CBC">
        <w:rPr>
          <w:color w:val="604F56"/>
          <w:spacing w:val="-36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this</w:t>
      </w:r>
      <w:r w:rsidRPr="00BB2CBC">
        <w:rPr>
          <w:color w:val="604F56"/>
          <w:spacing w:val="-29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acc</w:t>
      </w:r>
      <w:r w:rsidRPr="00BB2CBC">
        <w:rPr>
          <w:color w:val="604F56"/>
          <w:spacing w:val="-11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de</w:t>
      </w:r>
      <w:r w:rsidRPr="00BB2CBC">
        <w:rPr>
          <w:color w:val="604F56"/>
          <w:spacing w:val="-17"/>
          <w:w w:val="115"/>
          <w:sz w:val="16"/>
          <w:szCs w:val="16"/>
        </w:rPr>
        <w:t>n</w:t>
      </w:r>
      <w:r w:rsidRPr="00BB2CBC">
        <w:rPr>
          <w:color w:val="604F56"/>
          <w:w w:val="115"/>
          <w:sz w:val="16"/>
          <w:szCs w:val="16"/>
        </w:rPr>
        <w:t>t</w:t>
      </w:r>
      <w:r w:rsidRPr="00BB2CBC">
        <w:rPr>
          <w:color w:val="604F56"/>
          <w:spacing w:val="-30"/>
          <w:w w:val="115"/>
          <w:sz w:val="16"/>
          <w:szCs w:val="16"/>
        </w:rPr>
        <w:t xml:space="preserve"> </w:t>
      </w:r>
      <w:r w:rsidRPr="00BB2CBC">
        <w:rPr>
          <w:color w:val="604F56"/>
          <w:spacing w:val="-29"/>
          <w:w w:val="115"/>
          <w:sz w:val="16"/>
          <w:szCs w:val="16"/>
        </w:rPr>
        <w:t>h</w:t>
      </w:r>
      <w:r w:rsidRPr="00BB2CBC">
        <w:rPr>
          <w:color w:val="604F56"/>
          <w:w w:val="115"/>
          <w:sz w:val="16"/>
          <w:szCs w:val="16"/>
        </w:rPr>
        <w:t>ave</w:t>
      </w:r>
      <w:r w:rsidRPr="00BB2CBC">
        <w:rPr>
          <w:color w:val="604F56"/>
          <w:spacing w:val="-33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been</w:t>
      </w:r>
      <w:r w:rsidRPr="00BB2CBC">
        <w:rPr>
          <w:color w:val="604F56"/>
          <w:spacing w:val="-39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avo</w:t>
      </w:r>
      <w:r w:rsidRPr="00BB2CBC">
        <w:rPr>
          <w:color w:val="604F56"/>
          <w:spacing w:val="-9"/>
          <w:w w:val="115"/>
          <w:sz w:val="16"/>
          <w:szCs w:val="16"/>
        </w:rPr>
        <w:t>i</w:t>
      </w:r>
      <w:r w:rsidRPr="00BB2CBC">
        <w:rPr>
          <w:color w:val="604F56"/>
          <w:w w:val="115"/>
          <w:sz w:val="16"/>
          <w:szCs w:val="16"/>
        </w:rPr>
        <w:t>ded?</w:t>
      </w:r>
      <w:r w:rsidRPr="00BB2CBC">
        <w:rPr>
          <w:color w:val="604F56"/>
          <w:spacing w:val="-24"/>
          <w:w w:val="115"/>
          <w:sz w:val="16"/>
          <w:szCs w:val="16"/>
        </w:rPr>
        <w:t xml:space="preserve"> </w:t>
      </w:r>
      <w:r w:rsidRPr="00BB2CBC">
        <w:rPr>
          <w:color w:val="604F56"/>
          <w:w w:val="115"/>
          <w:sz w:val="16"/>
          <w:szCs w:val="16"/>
        </w:rPr>
        <w:t>How</w:t>
      </w:r>
      <w:r w:rsidRPr="00BB2CBC">
        <w:rPr>
          <w:color w:val="604F56"/>
          <w:spacing w:val="1"/>
          <w:w w:val="115"/>
          <w:sz w:val="16"/>
          <w:szCs w:val="16"/>
        </w:rPr>
        <w:t>:</w:t>
      </w:r>
      <w:r w:rsidRPr="00BB2CBC">
        <w:rPr>
          <w:color w:val="604F56"/>
          <w:spacing w:val="1"/>
          <w:w w:val="115"/>
          <w:sz w:val="16"/>
          <w:szCs w:val="16"/>
          <w:u w:val="single" w:color="5F4E55"/>
        </w:rPr>
        <w:tab/>
      </w:r>
      <w:r w:rsidRPr="00BB2CBC">
        <w:rPr>
          <w:color w:val="604F56"/>
          <w:w w:val="215"/>
          <w:sz w:val="16"/>
          <w:szCs w:val="16"/>
        </w:rPr>
        <w:t>_</w:t>
      </w:r>
    </w:p>
    <w:p w:rsidR="00BB2CBC" w:rsidRPr="00BB2CBC" w:rsidRDefault="00BB2CBC" w:rsidP="00BB2CBC">
      <w:pPr>
        <w:pStyle w:val="BodyText"/>
        <w:kinsoku w:val="0"/>
        <w:overflowPunct w:val="0"/>
        <w:spacing w:before="116" w:line="287" w:lineRule="auto"/>
        <w:ind w:left="203" w:right="112"/>
        <w:rPr>
          <w:color w:val="000000"/>
          <w:sz w:val="12"/>
          <w:szCs w:val="12"/>
        </w:rPr>
      </w:pPr>
      <w:r w:rsidRPr="00BB2CBC">
        <w:rPr>
          <w:color w:val="604F56"/>
          <w:w w:val="110"/>
          <w:sz w:val="12"/>
          <w:szCs w:val="12"/>
        </w:rPr>
        <w:t>Th</w:t>
      </w:r>
      <w:r w:rsidRPr="00BB2CBC">
        <w:rPr>
          <w:color w:val="604F56"/>
          <w:spacing w:val="-11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s</w:t>
      </w:r>
      <w:r w:rsidRPr="00BB2CBC">
        <w:rPr>
          <w:color w:val="604F56"/>
          <w:spacing w:val="-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form</w:t>
      </w:r>
      <w:r w:rsidRPr="00BB2CBC">
        <w:rPr>
          <w:color w:val="604F56"/>
          <w:spacing w:val="-7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1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s</w:t>
      </w:r>
      <w:r w:rsidRPr="00BB2CBC">
        <w:rPr>
          <w:color w:val="604F56"/>
          <w:spacing w:val="-2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for</w:t>
      </w:r>
      <w:r w:rsidRPr="00BB2CBC">
        <w:rPr>
          <w:color w:val="604F56"/>
          <w:spacing w:val="-18"/>
          <w:w w:val="110"/>
          <w:sz w:val="12"/>
          <w:szCs w:val="12"/>
        </w:rPr>
        <w:t xml:space="preserve"> </w:t>
      </w:r>
      <w:r w:rsidRPr="00BB2CBC">
        <w:rPr>
          <w:color w:val="604F56"/>
          <w:spacing w:val="-32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ocal</w:t>
      </w:r>
      <w:r w:rsidRPr="00BB2CBC">
        <w:rPr>
          <w:color w:val="604F56"/>
          <w:spacing w:val="-1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Litt</w:t>
      </w:r>
      <w:r w:rsidRPr="00BB2CBC">
        <w:rPr>
          <w:color w:val="604F56"/>
          <w:spacing w:val="-22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9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Lea</w:t>
      </w:r>
      <w:r w:rsidRPr="00BB2CBC">
        <w:rPr>
          <w:color w:val="604F56"/>
          <w:spacing w:val="-17"/>
          <w:w w:val="110"/>
          <w:sz w:val="12"/>
          <w:szCs w:val="12"/>
        </w:rPr>
        <w:t>g</w:t>
      </w:r>
      <w:r w:rsidRPr="00BB2CBC">
        <w:rPr>
          <w:color w:val="604F56"/>
          <w:spacing w:val="-22"/>
          <w:w w:val="110"/>
          <w:sz w:val="12"/>
          <w:szCs w:val="12"/>
        </w:rPr>
        <w:t>u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2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use</w:t>
      </w:r>
      <w:r w:rsidRPr="00BB2CBC">
        <w:rPr>
          <w:color w:val="604F56"/>
          <w:spacing w:val="-1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on</w:t>
      </w:r>
      <w:r w:rsidRPr="00BB2CBC">
        <w:rPr>
          <w:color w:val="604F56"/>
          <w:spacing w:val="-14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y</w:t>
      </w:r>
      <w:r w:rsidRPr="00BB2CBC">
        <w:rPr>
          <w:color w:val="604F56"/>
          <w:spacing w:val="-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(shou</w:t>
      </w:r>
      <w:r w:rsidRPr="00BB2CBC">
        <w:rPr>
          <w:color w:val="604F56"/>
          <w:spacing w:val="-13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d</w:t>
      </w:r>
      <w:r w:rsidRPr="00BB2CBC">
        <w:rPr>
          <w:color w:val="604F56"/>
          <w:spacing w:val="-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not</w:t>
      </w:r>
      <w:r w:rsidRPr="00BB2CBC">
        <w:rPr>
          <w:color w:val="604F56"/>
          <w:spacing w:val="-2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be</w:t>
      </w:r>
      <w:r w:rsidRPr="00BB2CBC">
        <w:rPr>
          <w:color w:val="604F56"/>
          <w:spacing w:val="-19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sent</w:t>
      </w:r>
      <w:r w:rsidRPr="00BB2CBC">
        <w:rPr>
          <w:color w:val="604F56"/>
          <w:spacing w:val="-1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to</w:t>
      </w:r>
      <w:r w:rsidRPr="00BB2CBC">
        <w:rPr>
          <w:color w:val="604F56"/>
          <w:spacing w:val="-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Litt</w:t>
      </w:r>
      <w:r w:rsidRPr="00BB2CBC">
        <w:rPr>
          <w:color w:val="604F56"/>
          <w:spacing w:val="-13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Leag</w:t>
      </w:r>
      <w:r w:rsidRPr="00BB2CBC">
        <w:rPr>
          <w:color w:val="604F56"/>
          <w:spacing w:val="-16"/>
          <w:w w:val="110"/>
          <w:sz w:val="12"/>
          <w:szCs w:val="12"/>
        </w:rPr>
        <w:t>u</w:t>
      </w:r>
      <w:r w:rsidRPr="00BB2CBC">
        <w:rPr>
          <w:color w:val="604F56"/>
          <w:spacing w:val="-15"/>
          <w:w w:val="110"/>
          <w:sz w:val="12"/>
          <w:szCs w:val="12"/>
        </w:rPr>
        <w:t>e</w:t>
      </w:r>
      <w:r w:rsidRPr="00BB2CBC">
        <w:rPr>
          <w:color w:val="604F56"/>
          <w:spacing w:val="-11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Internati</w:t>
      </w:r>
      <w:r w:rsidRPr="00BB2CBC">
        <w:rPr>
          <w:color w:val="604F56"/>
          <w:spacing w:val="-10"/>
          <w:w w:val="110"/>
          <w:sz w:val="12"/>
          <w:szCs w:val="12"/>
        </w:rPr>
        <w:t>o</w:t>
      </w:r>
      <w:r w:rsidRPr="00BB2CBC">
        <w:rPr>
          <w:color w:val="604F56"/>
          <w:w w:val="110"/>
          <w:sz w:val="12"/>
          <w:szCs w:val="12"/>
        </w:rPr>
        <w:t>n</w:t>
      </w:r>
      <w:r w:rsidRPr="00BB2CBC">
        <w:rPr>
          <w:color w:val="604F56"/>
          <w:spacing w:val="-17"/>
          <w:w w:val="110"/>
          <w:sz w:val="12"/>
          <w:szCs w:val="12"/>
        </w:rPr>
        <w:t>al</w:t>
      </w:r>
      <w:r w:rsidRPr="00BB2CBC">
        <w:rPr>
          <w:color w:val="604F56"/>
          <w:w w:val="110"/>
          <w:sz w:val="12"/>
          <w:szCs w:val="12"/>
        </w:rPr>
        <w:t>).</w:t>
      </w:r>
      <w:r w:rsidRPr="00BB2CBC">
        <w:rPr>
          <w:color w:val="604F56"/>
          <w:spacing w:val="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Th</w:t>
      </w:r>
      <w:r w:rsidRPr="00BB2CBC">
        <w:rPr>
          <w:color w:val="604F56"/>
          <w:spacing w:val="-4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s</w:t>
      </w:r>
      <w:r w:rsidRPr="00BB2CBC">
        <w:rPr>
          <w:color w:val="604F56"/>
          <w:spacing w:val="-2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document</w:t>
      </w:r>
      <w:r w:rsidRPr="00BB2CBC">
        <w:rPr>
          <w:color w:val="604F56"/>
          <w:spacing w:val="-13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shou</w:t>
      </w:r>
      <w:r w:rsidRPr="00BB2CBC">
        <w:rPr>
          <w:color w:val="604F56"/>
          <w:spacing w:val="-6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d</w:t>
      </w:r>
      <w:r w:rsidRPr="00BB2CBC">
        <w:rPr>
          <w:color w:val="604F56"/>
          <w:spacing w:val="-1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be</w:t>
      </w:r>
      <w:r w:rsidRPr="00BB2CBC">
        <w:rPr>
          <w:color w:val="604F56"/>
          <w:spacing w:val="-19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2"/>
          <w:w w:val="110"/>
          <w:sz w:val="12"/>
          <w:szCs w:val="12"/>
        </w:rPr>
        <w:t>u</w:t>
      </w:r>
      <w:r w:rsidRPr="00BB2CBC">
        <w:rPr>
          <w:color w:val="604F56"/>
          <w:w w:val="110"/>
          <w:sz w:val="12"/>
          <w:szCs w:val="12"/>
        </w:rPr>
        <w:t>sed</w:t>
      </w:r>
      <w:r w:rsidRPr="00BB2CBC">
        <w:rPr>
          <w:color w:val="604F56"/>
          <w:spacing w:val="-3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to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eva</w:t>
      </w:r>
      <w:r w:rsidRPr="00BB2CBC">
        <w:rPr>
          <w:color w:val="604F56"/>
          <w:spacing w:val="-7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uate</w:t>
      </w:r>
      <w:r w:rsidRPr="00BB2CBC">
        <w:rPr>
          <w:color w:val="604F56"/>
          <w:w w:val="109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potential</w:t>
      </w:r>
      <w:r w:rsidRPr="00BB2CBC">
        <w:rPr>
          <w:color w:val="604F56"/>
          <w:spacing w:val="-19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safety</w:t>
      </w:r>
      <w:r w:rsidRPr="00BB2CBC">
        <w:rPr>
          <w:color w:val="604F56"/>
          <w:spacing w:val="-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hazard</w:t>
      </w:r>
      <w:r w:rsidRPr="00BB2CBC">
        <w:rPr>
          <w:color w:val="604F56"/>
          <w:spacing w:val="-4"/>
          <w:w w:val="110"/>
          <w:sz w:val="12"/>
          <w:szCs w:val="12"/>
        </w:rPr>
        <w:t>s</w:t>
      </w:r>
      <w:r w:rsidRPr="00BB2CBC">
        <w:rPr>
          <w:color w:val="74696E"/>
          <w:spacing w:val="-11"/>
          <w:w w:val="110"/>
          <w:sz w:val="12"/>
          <w:szCs w:val="12"/>
        </w:rPr>
        <w:t>,</w:t>
      </w:r>
      <w:r w:rsidRPr="00BB2CBC">
        <w:rPr>
          <w:color w:val="604F56"/>
          <w:w w:val="110"/>
          <w:sz w:val="12"/>
          <w:szCs w:val="12"/>
        </w:rPr>
        <w:t xml:space="preserve"> unsafe</w:t>
      </w:r>
      <w:r w:rsidRPr="00BB2CBC">
        <w:rPr>
          <w:color w:val="604F56"/>
          <w:spacing w:val="-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practices</w:t>
      </w:r>
      <w:r w:rsidRPr="00BB2CBC">
        <w:rPr>
          <w:color w:val="604F56"/>
          <w:spacing w:val="-1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an</w:t>
      </w:r>
      <w:r w:rsidRPr="00BB2CBC">
        <w:rPr>
          <w:color w:val="604F56"/>
          <w:spacing w:val="-21"/>
          <w:w w:val="110"/>
          <w:sz w:val="12"/>
          <w:szCs w:val="12"/>
        </w:rPr>
        <w:t>d</w:t>
      </w:r>
      <w:r w:rsidRPr="00BB2CBC">
        <w:rPr>
          <w:color w:val="604F56"/>
          <w:w w:val="110"/>
          <w:sz w:val="12"/>
          <w:szCs w:val="12"/>
        </w:rPr>
        <w:t>/or</w:t>
      </w:r>
      <w:r w:rsidRPr="00BB2CBC">
        <w:rPr>
          <w:color w:val="604F56"/>
          <w:spacing w:val="-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to</w:t>
      </w:r>
      <w:r w:rsidRPr="00BB2CBC">
        <w:rPr>
          <w:color w:val="604F56"/>
          <w:spacing w:val="-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co</w:t>
      </w:r>
      <w:r w:rsidRPr="00BB2CBC">
        <w:rPr>
          <w:color w:val="604F56"/>
          <w:spacing w:val="-21"/>
          <w:w w:val="110"/>
          <w:sz w:val="12"/>
          <w:szCs w:val="12"/>
        </w:rPr>
        <w:t>n</w:t>
      </w:r>
      <w:r w:rsidRPr="00BB2CBC">
        <w:rPr>
          <w:color w:val="604F56"/>
          <w:w w:val="110"/>
          <w:sz w:val="12"/>
          <w:szCs w:val="12"/>
        </w:rPr>
        <w:t>tr</w:t>
      </w:r>
      <w:r w:rsidRPr="00BB2CBC">
        <w:rPr>
          <w:color w:val="604F56"/>
          <w:spacing w:val="-7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bute</w:t>
      </w:r>
      <w:r w:rsidRPr="00BB2CBC">
        <w:rPr>
          <w:color w:val="604F56"/>
          <w:spacing w:val="-13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pos</w:t>
      </w:r>
      <w:r w:rsidRPr="00BB2CBC">
        <w:rPr>
          <w:color w:val="604F56"/>
          <w:spacing w:val="-9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tiv</w:t>
      </w:r>
      <w:r w:rsidRPr="00BB2CBC">
        <w:rPr>
          <w:color w:val="604F56"/>
          <w:spacing w:val="3"/>
          <w:w w:val="110"/>
          <w:sz w:val="12"/>
          <w:szCs w:val="12"/>
        </w:rPr>
        <w:t>e</w:t>
      </w:r>
      <w:r w:rsidRPr="00BB2CBC">
        <w:rPr>
          <w:color w:val="604F56"/>
          <w:spacing w:val="-33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ideas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spacing w:val="-16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</w:t>
      </w:r>
      <w:r w:rsidRPr="00BB2CBC">
        <w:rPr>
          <w:color w:val="604F56"/>
          <w:spacing w:val="-23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order</w:t>
      </w:r>
      <w:r w:rsidRPr="00BB2CBC">
        <w:rPr>
          <w:color w:val="604F56"/>
          <w:spacing w:val="-9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to</w:t>
      </w:r>
      <w:r w:rsidRPr="00BB2CBC">
        <w:rPr>
          <w:color w:val="604F56"/>
          <w:spacing w:val="-33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improve</w:t>
      </w:r>
      <w:r w:rsidRPr="00BB2CBC">
        <w:rPr>
          <w:color w:val="604F56"/>
          <w:spacing w:val="-17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1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ea</w:t>
      </w:r>
      <w:r w:rsidRPr="00BB2CBC">
        <w:rPr>
          <w:color w:val="604F56"/>
          <w:spacing w:val="-13"/>
          <w:w w:val="110"/>
          <w:sz w:val="12"/>
          <w:szCs w:val="12"/>
        </w:rPr>
        <w:t>g</w:t>
      </w:r>
      <w:r w:rsidRPr="00BB2CBC">
        <w:rPr>
          <w:color w:val="604F56"/>
          <w:w w:val="110"/>
          <w:sz w:val="12"/>
          <w:szCs w:val="12"/>
        </w:rPr>
        <w:t>ue</w:t>
      </w:r>
      <w:r w:rsidRPr="00BB2CBC">
        <w:rPr>
          <w:color w:val="604F56"/>
          <w:spacing w:val="-2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safet</w:t>
      </w:r>
      <w:r w:rsidRPr="00BB2CBC">
        <w:rPr>
          <w:color w:val="604F56"/>
          <w:spacing w:val="-14"/>
          <w:w w:val="110"/>
          <w:sz w:val="12"/>
          <w:szCs w:val="12"/>
        </w:rPr>
        <w:t>y</w:t>
      </w:r>
      <w:r w:rsidRPr="00BB2CBC">
        <w:rPr>
          <w:color w:val="604F56"/>
          <w:spacing w:val="-7"/>
          <w:w w:val="110"/>
          <w:sz w:val="12"/>
          <w:szCs w:val="12"/>
        </w:rPr>
        <w:t>.</w:t>
      </w:r>
      <w:r w:rsidRPr="00BB2CBC">
        <w:rPr>
          <w:color w:val="604F56"/>
          <w:w w:val="110"/>
          <w:sz w:val="12"/>
          <w:szCs w:val="12"/>
        </w:rPr>
        <w:t xml:space="preserve"> </w:t>
      </w:r>
      <w:r w:rsidRPr="00BB2CBC">
        <w:rPr>
          <w:color w:val="604F56"/>
          <w:spacing w:val="-10"/>
          <w:w w:val="110"/>
          <w:sz w:val="12"/>
          <w:szCs w:val="12"/>
        </w:rPr>
        <w:t>W</w:t>
      </w:r>
      <w:r w:rsidRPr="00BB2CBC">
        <w:rPr>
          <w:color w:val="604F56"/>
          <w:w w:val="110"/>
          <w:sz w:val="12"/>
          <w:szCs w:val="12"/>
        </w:rPr>
        <w:t>hen</w:t>
      </w:r>
      <w:r w:rsidRPr="00BB2CBC">
        <w:rPr>
          <w:color w:val="604F56"/>
          <w:spacing w:val="-2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an</w:t>
      </w:r>
      <w:r w:rsidRPr="00BB2CBC">
        <w:rPr>
          <w:color w:val="604F56"/>
          <w:spacing w:val="-2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ac</w:t>
      </w:r>
      <w:r w:rsidRPr="00BB2CBC">
        <w:rPr>
          <w:color w:val="604F56"/>
          <w:spacing w:val="-16"/>
          <w:w w:val="110"/>
          <w:sz w:val="12"/>
          <w:szCs w:val="12"/>
        </w:rPr>
        <w:t>c</w:t>
      </w:r>
      <w:r w:rsidRPr="00BB2CBC">
        <w:rPr>
          <w:color w:val="74696E"/>
          <w:spacing w:val="-32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dent</w:t>
      </w:r>
      <w:r w:rsidRPr="00BB2CBC">
        <w:rPr>
          <w:color w:val="604F56"/>
          <w:spacing w:val="-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occur</w:t>
      </w:r>
      <w:r w:rsidRPr="00BB2CBC">
        <w:rPr>
          <w:color w:val="604F56"/>
          <w:spacing w:val="-12"/>
          <w:w w:val="110"/>
          <w:sz w:val="12"/>
          <w:szCs w:val="12"/>
        </w:rPr>
        <w:t>s</w:t>
      </w:r>
      <w:r w:rsidRPr="00BB2CBC">
        <w:rPr>
          <w:color w:val="604F56"/>
          <w:w w:val="110"/>
          <w:sz w:val="12"/>
          <w:szCs w:val="12"/>
        </w:rPr>
        <w:t>,</w:t>
      </w:r>
      <w:r w:rsidRPr="00BB2CBC">
        <w:rPr>
          <w:color w:val="604F56"/>
          <w:w w:val="262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obta</w:t>
      </w:r>
      <w:r w:rsidRPr="00BB2CBC">
        <w:rPr>
          <w:color w:val="604F56"/>
          <w:spacing w:val="-3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</w:t>
      </w:r>
      <w:r w:rsidRPr="00BB2CBC">
        <w:rPr>
          <w:color w:val="604F56"/>
          <w:spacing w:val="-29"/>
          <w:w w:val="110"/>
          <w:sz w:val="12"/>
          <w:szCs w:val="12"/>
        </w:rPr>
        <w:t xml:space="preserve"> </w:t>
      </w:r>
      <w:r w:rsidRPr="00BB2CBC">
        <w:rPr>
          <w:color w:val="604F56"/>
          <w:spacing w:val="-6"/>
          <w:w w:val="110"/>
          <w:sz w:val="12"/>
          <w:szCs w:val="12"/>
        </w:rPr>
        <w:t>a</w:t>
      </w:r>
      <w:r w:rsidRPr="00BB2CBC">
        <w:rPr>
          <w:color w:val="74696E"/>
          <w:w w:val="110"/>
          <w:sz w:val="12"/>
          <w:szCs w:val="12"/>
        </w:rPr>
        <w:t>s</w:t>
      </w:r>
      <w:r w:rsidRPr="00BB2CBC">
        <w:rPr>
          <w:color w:val="74696E"/>
          <w:spacing w:val="-1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much</w:t>
      </w:r>
      <w:r w:rsidRPr="00BB2CBC">
        <w:rPr>
          <w:color w:val="604F56"/>
          <w:spacing w:val="-5"/>
          <w:w w:val="110"/>
          <w:sz w:val="12"/>
          <w:szCs w:val="12"/>
        </w:rPr>
        <w:t xml:space="preserve"> </w:t>
      </w:r>
      <w:r w:rsidRPr="00BB2CBC">
        <w:rPr>
          <w:color w:val="604F56"/>
          <w:spacing w:val="-18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nformation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spacing w:val="-6"/>
          <w:w w:val="110"/>
          <w:sz w:val="12"/>
          <w:szCs w:val="12"/>
        </w:rPr>
        <w:t>a</w:t>
      </w:r>
      <w:r w:rsidRPr="00BB2CBC">
        <w:rPr>
          <w:color w:val="74696E"/>
          <w:w w:val="110"/>
          <w:sz w:val="12"/>
          <w:szCs w:val="12"/>
        </w:rPr>
        <w:t>s</w:t>
      </w:r>
      <w:r w:rsidRPr="00BB2CBC">
        <w:rPr>
          <w:color w:val="74696E"/>
          <w:spacing w:val="-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</w:t>
      </w:r>
      <w:r w:rsidRPr="00BB2CBC">
        <w:rPr>
          <w:color w:val="604F56"/>
          <w:spacing w:val="-15"/>
          <w:w w:val="110"/>
          <w:sz w:val="12"/>
          <w:szCs w:val="12"/>
        </w:rPr>
        <w:t>o</w:t>
      </w:r>
      <w:r w:rsidRPr="00BB2CBC">
        <w:rPr>
          <w:color w:val="74696E"/>
          <w:spacing w:val="-11"/>
          <w:w w:val="110"/>
          <w:sz w:val="12"/>
          <w:szCs w:val="12"/>
        </w:rPr>
        <w:t>s</w:t>
      </w:r>
      <w:r w:rsidRPr="00BB2CBC">
        <w:rPr>
          <w:color w:val="604F56"/>
          <w:w w:val="110"/>
          <w:sz w:val="12"/>
          <w:szCs w:val="12"/>
        </w:rPr>
        <w:t>sib</w:t>
      </w:r>
      <w:r w:rsidRPr="00BB2CBC">
        <w:rPr>
          <w:color w:val="604F56"/>
          <w:spacing w:val="-15"/>
          <w:w w:val="110"/>
          <w:sz w:val="12"/>
          <w:szCs w:val="12"/>
        </w:rPr>
        <w:t>l</w:t>
      </w:r>
      <w:r w:rsidRPr="00BB2CBC">
        <w:rPr>
          <w:color w:val="604F56"/>
          <w:spacing w:val="-6"/>
          <w:w w:val="110"/>
          <w:sz w:val="12"/>
          <w:szCs w:val="12"/>
        </w:rPr>
        <w:t>e</w:t>
      </w:r>
      <w:r w:rsidRPr="00BB2CBC">
        <w:rPr>
          <w:color w:val="74696E"/>
          <w:spacing w:val="-7"/>
          <w:w w:val="110"/>
          <w:sz w:val="12"/>
          <w:szCs w:val="12"/>
        </w:rPr>
        <w:t>.</w:t>
      </w:r>
      <w:r w:rsidRPr="00BB2CBC">
        <w:rPr>
          <w:color w:val="604F56"/>
          <w:w w:val="110"/>
          <w:sz w:val="12"/>
          <w:szCs w:val="12"/>
        </w:rPr>
        <w:t xml:space="preserve"> For</w:t>
      </w:r>
      <w:r w:rsidRPr="00BB2CBC">
        <w:rPr>
          <w:color w:val="604F56"/>
          <w:spacing w:val="-2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all</w:t>
      </w:r>
      <w:r w:rsidRPr="00BB2CBC">
        <w:rPr>
          <w:color w:val="604F56"/>
          <w:spacing w:val="-2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Accident</w:t>
      </w:r>
      <w:r w:rsidRPr="00BB2CBC">
        <w:rPr>
          <w:color w:val="604F56"/>
          <w:spacing w:val="-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cla</w:t>
      </w:r>
      <w:r w:rsidRPr="00BB2CBC">
        <w:rPr>
          <w:color w:val="604F56"/>
          <w:spacing w:val="-8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ms</w:t>
      </w:r>
      <w:r w:rsidRPr="00BB2CBC">
        <w:rPr>
          <w:color w:val="604F56"/>
          <w:spacing w:val="-1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or</w:t>
      </w:r>
      <w:r w:rsidRPr="00BB2CBC">
        <w:rPr>
          <w:color w:val="604F56"/>
          <w:spacing w:val="-7"/>
          <w:w w:val="110"/>
          <w:sz w:val="12"/>
          <w:szCs w:val="12"/>
        </w:rPr>
        <w:t xml:space="preserve"> </w:t>
      </w:r>
      <w:r w:rsidRPr="00BB2CBC">
        <w:rPr>
          <w:color w:val="604F56"/>
          <w:spacing w:val="-16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njur</w:t>
      </w:r>
      <w:r w:rsidRPr="00BB2CBC">
        <w:rPr>
          <w:color w:val="604F56"/>
          <w:spacing w:val="-10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es</w:t>
      </w:r>
      <w:r w:rsidRPr="00BB2CBC">
        <w:rPr>
          <w:color w:val="604F56"/>
          <w:spacing w:val="-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that</w:t>
      </w:r>
      <w:r w:rsidRPr="00BB2CBC">
        <w:rPr>
          <w:color w:val="604F56"/>
          <w:spacing w:val="-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cou</w:t>
      </w:r>
      <w:r w:rsidRPr="00BB2CBC">
        <w:rPr>
          <w:color w:val="604F56"/>
          <w:spacing w:val="-6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d</w:t>
      </w:r>
      <w:r w:rsidRPr="00BB2CBC">
        <w:rPr>
          <w:color w:val="604F56"/>
          <w:spacing w:val="-2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become</w:t>
      </w:r>
      <w:r w:rsidRPr="00BB2CBC">
        <w:rPr>
          <w:color w:val="604F56"/>
          <w:spacing w:val="-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cla</w:t>
      </w:r>
      <w:r w:rsidRPr="00BB2CBC">
        <w:rPr>
          <w:color w:val="604F56"/>
          <w:spacing w:val="-8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ms</w:t>
      </w:r>
      <w:r w:rsidRPr="00BB2CBC">
        <w:rPr>
          <w:color w:val="604F56"/>
          <w:spacing w:val="-2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to</w:t>
      </w:r>
      <w:r w:rsidRPr="00BB2CBC">
        <w:rPr>
          <w:color w:val="604F56"/>
          <w:spacing w:val="-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any</w:t>
      </w:r>
      <w:r w:rsidRPr="00BB2CBC">
        <w:rPr>
          <w:color w:val="604F56"/>
          <w:spacing w:val="-9"/>
          <w:w w:val="110"/>
          <w:sz w:val="12"/>
          <w:szCs w:val="12"/>
        </w:rPr>
        <w:t xml:space="preserve"> </w:t>
      </w:r>
      <w:r w:rsidRPr="00BB2CBC">
        <w:rPr>
          <w:color w:val="74696E"/>
          <w:spacing w:val="-6"/>
          <w:w w:val="110"/>
          <w:sz w:val="12"/>
          <w:szCs w:val="12"/>
        </w:rPr>
        <w:t>e</w:t>
      </w:r>
      <w:r w:rsidRPr="00BB2CBC">
        <w:rPr>
          <w:color w:val="604F56"/>
          <w:w w:val="110"/>
          <w:sz w:val="12"/>
          <w:szCs w:val="12"/>
        </w:rPr>
        <w:t>lig</w:t>
      </w:r>
      <w:r w:rsidRPr="00BB2CBC">
        <w:rPr>
          <w:color w:val="604F56"/>
          <w:spacing w:val="-5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b</w:t>
      </w:r>
      <w:r w:rsidRPr="00BB2CBC">
        <w:rPr>
          <w:color w:val="604F56"/>
          <w:spacing w:val="-15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partic</w:t>
      </w:r>
      <w:r w:rsidRPr="00BB2CBC">
        <w:rPr>
          <w:color w:val="604F56"/>
          <w:spacing w:val="-2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pant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under</w:t>
      </w:r>
      <w:r w:rsidRPr="00BB2CBC">
        <w:rPr>
          <w:color w:val="604F56"/>
          <w:spacing w:val="-2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</w:t>
      </w:r>
      <w:r w:rsidRPr="00BB2CBC">
        <w:rPr>
          <w:color w:val="604F56"/>
          <w:spacing w:val="-13"/>
          <w:w w:val="110"/>
          <w:sz w:val="12"/>
          <w:szCs w:val="12"/>
        </w:rPr>
        <w:t>h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Ac­</w:t>
      </w:r>
      <w:r w:rsidRPr="00BB2CBC">
        <w:rPr>
          <w:color w:val="604F56"/>
          <w:w w:val="99"/>
          <w:sz w:val="12"/>
          <w:szCs w:val="12"/>
        </w:rPr>
        <w:t xml:space="preserve"> </w:t>
      </w:r>
      <w:r w:rsidRPr="00BB2CBC">
        <w:rPr>
          <w:color w:val="604F56"/>
          <w:spacing w:val="-20"/>
          <w:w w:val="110"/>
          <w:sz w:val="12"/>
          <w:szCs w:val="12"/>
        </w:rPr>
        <w:t>c</w:t>
      </w:r>
      <w:r w:rsidRPr="00BB2CBC">
        <w:rPr>
          <w:color w:val="74696E"/>
          <w:spacing w:val="-32"/>
          <w:w w:val="110"/>
          <w:sz w:val="12"/>
          <w:szCs w:val="12"/>
        </w:rPr>
        <w:t>a</w:t>
      </w:r>
      <w:r w:rsidRPr="00BB2CBC">
        <w:rPr>
          <w:color w:val="604F56"/>
          <w:w w:val="110"/>
          <w:sz w:val="12"/>
          <w:szCs w:val="12"/>
        </w:rPr>
        <w:t>dent</w:t>
      </w:r>
      <w:r w:rsidRPr="00BB2CBC">
        <w:rPr>
          <w:color w:val="604F56"/>
          <w:spacing w:val="-10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3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nsurance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polic</w:t>
      </w:r>
      <w:r w:rsidRPr="00BB2CBC">
        <w:rPr>
          <w:color w:val="604F56"/>
          <w:spacing w:val="-21"/>
          <w:w w:val="110"/>
          <w:sz w:val="12"/>
          <w:szCs w:val="12"/>
        </w:rPr>
        <w:t>y</w:t>
      </w:r>
      <w:r w:rsidRPr="00BB2CBC">
        <w:rPr>
          <w:color w:val="604F56"/>
          <w:spacing w:val="-8"/>
          <w:w w:val="110"/>
          <w:sz w:val="12"/>
          <w:szCs w:val="12"/>
        </w:rPr>
        <w:t>,</w:t>
      </w:r>
      <w:r w:rsidRPr="00BB2CBC">
        <w:rPr>
          <w:color w:val="604F56"/>
          <w:w w:val="110"/>
          <w:sz w:val="12"/>
          <w:szCs w:val="12"/>
        </w:rPr>
        <w:t xml:space="preserve"> </w:t>
      </w:r>
      <w:r w:rsidRPr="00BB2CBC">
        <w:rPr>
          <w:color w:val="604F56"/>
          <w:spacing w:val="-15"/>
          <w:w w:val="110"/>
          <w:sz w:val="12"/>
          <w:szCs w:val="12"/>
        </w:rPr>
        <w:t>p</w:t>
      </w:r>
      <w:r w:rsidRPr="00BB2CBC">
        <w:rPr>
          <w:color w:val="604F56"/>
          <w:w w:val="110"/>
          <w:sz w:val="12"/>
          <w:szCs w:val="12"/>
        </w:rPr>
        <w:t>l</w:t>
      </w:r>
      <w:r w:rsidRPr="00BB2CBC">
        <w:rPr>
          <w:color w:val="604F56"/>
          <w:spacing w:val="-10"/>
          <w:w w:val="110"/>
          <w:sz w:val="12"/>
          <w:szCs w:val="12"/>
        </w:rPr>
        <w:t>e</w:t>
      </w:r>
      <w:r w:rsidRPr="00BB2CBC">
        <w:rPr>
          <w:color w:val="74696E"/>
          <w:w w:val="110"/>
          <w:sz w:val="12"/>
          <w:szCs w:val="12"/>
        </w:rPr>
        <w:t>ase</w:t>
      </w:r>
      <w:r w:rsidRPr="00BB2CBC">
        <w:rPr>
          <w:color w:val="74696E"/>
          <w:spacing w:val="-1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comp</w:t>
      </w:r>
      <w:r w:rsidRPr="00BB2CBC">
        <w:rPr>
          <w:color w:val="604F56"/>
          <w:spacing w:val="-12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ete</w:t>
      </w:r>
      <w:r w:rsidRPr="00BB2CBC">
        <w:rPr>
          <w:color w:val="604F56"/>
          <w:spacing w:val="-1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the</w:t>
      </w:r>
      <w:r w:rsidRPr="00BB2CBC">
        <w:rPr>
          <w:color w:val="604F56"/>
          <w:spacing w:val="-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Acc</w:t>
      </w:r>
      <w:r w:rsidRPr="00BB2CBC">
        <w:rPr>
          <w:color w:val="604F56"/>
          <w:spacing w:val="-6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dent</w:t>
      </w:r>
      <w:r w:rsidRPr="00BB2CBC">
        <w:rPr>
          <w:color w:val="604F56"/>
          <w:spacing w:val="-9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Notification</w:t>
      </w:r>
      <w:r w:rsidRPr="00BB2CBC">
        <w:rPr>
          <w:color w:val="604F56"/>
          <w:spacing w:val="-1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</w:t>
      </w:r>
      <w:r w:rsidRPr="00BB2CBC">
        <w:rPr>
          <w:color w:val="604F56"/>
          <w:spacing w:val="-10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a</w:t>
      </w:r>
      <w:r w:rsidRPr="00BB2CBC">
        <w:rPr>
          <w:color w:val="604F56"/>
          <w:spacing w:val="-1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m</w:t>
      </w:r>
      <w:r w:rsidRPr="00BB2CBC">
        <w:rPr>
          <w:color w:val="604F56"/>
          <w:spacing w:val="-2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form</w:t>
      </w:r>
      <w:r w:rsidRPr="00BB2CBC">
        <w:rPr>
          <w:color w:val="604F56"/>
          <w:spacing w:val="-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avai</w:t>
      </w:r>
      <w:r w:rsidRPr="00BB2CBC">
        <w:rPr>
          <w:color w:val="604F56"/>
          <w:spacing w:val="-13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ab</w:t>
      </w:r>
      <w:r w:rsidRPr="00BB2CBC">
        <w:rPr>
          <w:color w:val="604F56"/>
          <w:spacing w:val="-7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9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at</w:t>
      </w:r>
      <w:r w:rsidRPr="00BB2CBC">
        <w:rPr>
          <w:color w:val="604F56"/>
          <w:spacing w:val="-13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http</w:t>
      </w:r>
      <w:r w:rsidRPr="00BB2CBC">
        <w:rPr>
          <w:color w:val="604F56"/>
          <w:spacing w:val="-20"/>
          <w:w w:val="110"/>
          <w:sz w:val="12"/>
          <w:szCs w:val="12"/>
        </w:rPr>
        <w:t>:</w:t>
      </w:r>
      <w:r w:rsidRPr="00BB2CBC">
        <w:rPr>
          <w:color w:val="604F56"/>
          <w:w w:val="110"/>
          <w:sz w:val="12"/>
          <w:szCs w:val="12"/>
        </w:rPr>
        <w:t>//www.l</w:t>
      </w:r>
      <w:r w:rsidRPr="00BB2CBC">
        <w:rPr>
          <w:color w:val="604F56"/>
          <w:spacing w:val="-2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tt</w:t>
      </w:r>
      <w:r w:rsidRPr="00BB2CBC">
        <w:rPr>
          <w:color w:val="604F56"/>
          <w:spacing w:val="-2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9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ea</w:t>
      </w:r>
      <w:r w:rsidRPr="00BB2CBC">
        <w:rPr>
          <w:color w:val="604F56"/>
          <w:spacing w:val="-13"/>
          <w:w w:val="110"/>
          <w:sz w:val="12"/>
          <w:szCs w:val="12"/>
        </w:rPr>
        <w:t>g</w:t>
      </w:r>
      <w:r w:rsidRPr="00BB2CBC">
        <w:rPr>
          <w:color w:val="604F56"/>
          <w:w w:val="110"/>
          <w:sz w:val="12"/>
          <w:szCs w:val="12"/>
        </w:rPr>
        <w:t>u</w:t>
      </w:r>
      <w:r w:rsidRPr="00BB2CBC">
        <w:rPr>
          <w:color w:val="604F56"/>
          <w:spacing w:val="-2"/>
          <w:w w:val="110"/>
          <w:sz w:val="12"/>
          <w:szCs w:val="12"/>
        </w:rPr>
        <w:t>e</w:t>
      </w:r>
      <w:r w:rsidRPr="00BB2CBC">
        <w:rPr>
          <w:color w:val="74696E"/>
          <w:spacing w:val="-26"/>
          <w:w w:val="110"/>
          <w:sz w:val="12"/>
          <w:szCs w:val="12"/>
        </w:rPr>
        <w:t>.</w:t>
      </w:r>
      <w:r w:rsidRPr="00BB2CBC">
        <w:rPr>
          <w:color w:val="604F56"/>
          <w:w w:val="110"/>
          <w:sz w:val="12"/>
          <w:szCs w:val="12"/>
        </w:rPr>
        <w:t>org/Assets/forms_pubs/</w:t>
      </w:r>
      <w:r w:rsidRPr="00BB2CBC">
        <w:rPr>
          <w:color w:val="604F56"/>
          <w:w w:val="105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asap/AccidentC</w:t>
      </w:r>
      <w:r w:rsidRPr="00BB2CBC">
        <w:rPr>
          <w:color w:val="604F56"/>
          <w:spacing w:val="5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a</w:t>
      </w:r>
      <w:r w:rsidRPr="00BB2CBC">
        <w:rPr>
          <w:color w:val="604F56"/>
          <w:spacing w:val="-1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mFor</w:t>
      </w:r>
      <w:r w:rsidRPr="00BB2CBC">
        <w:rPr>
          <w:color w:val="604F56"/>
          <w:spacing w:val="-36"/>
          <w:w w:val="110"/>
          <w:sz w:val="12"/>
          <w:szCs w:val="12"/>
        </w:rPr>
        <w:t>m</w:t>
      </w:r>
      <w:r w:rsidRPr="00BB2CBC">
        <w:rPr>
          <w:color w:val="74696E"/>
          <w:spacing w:val="-40"/>
          <w:w w:val="110"/>
          <w:sz w:val="12"/>
          <w:szCs w:val="12"/>
        </w:rPr>
        <w:t>.</w:t>
      </w:r>
      <w:r w:rsidRPr="00BB2CBC">
        <w:rPr>
          <w:color w:val="604F56"/>
          <w:w w:val="110"/>
          <w:sz w:val="12"/>
          <w:szCs w:val="12"/>
        </w:rPr>
        <w:t>pdf</w:t>
      </w:r>
      <w:r w:rsidRPr="00BB2CBC">
        <w:rPr>
          <w:color w:val="604F56"/>
          <w:spacing w:val="-2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and</w:t>
      </w:r>
      <w:r w:rsidRPr="00BB2CBC">
        <w:rPr>
          <w:color w:val="604F56"/>
          <w:spacing w:val="-1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se</w:t>
      </w:r>
      <w:r w:rsidRPr="00BB2CBC">
        <w:rPr>
          <w:color w:val="604F56"/>
          <w:spacing w:val="-12"/>
          <w:w w:val="110"/>
          <w:sz w:val="12"/>
          <w:szCs w:val="12"/>
        </w:rPr>
        <w:t>n</w:t>
      </w:r>
      <w:r w:rsidRPr="00BB2CBC">
        <w:rPr>
          <w:color w:val="604F56"/>
          <w:w w:val="110"/>
          <w:sz w:val="12"/>
          <w:szCs w:val="12"/>
        </w:rPr>
        <w:t>d</w:t>
      </w:r>
      <w:r w:rsidRPr="00BB2CBC">
        <w:rPr>
          <w:color w:val="604F56"/>
          <w:spacing w:val="-2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to</w:t>
      </w:r>
      <w:r w:rsidRPr="00BB2CBC">
        <w:rPr>
          <w:color w:val="604F56"/>
          <w:spacing w:val="-1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Litt</w:t>
      </w:r>
      <w:r w:rsidRPr="00BB2CBC">
        <w:rPr>
          <w:color w:val="604F56"/>
          <w:spacing w:val="-6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6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League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3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nternat</w:t>
      </w:r>
      <w:r w:rsidRPr="00BB2CBC">
        <w:rPr>
          <w:color w:val="604F56"/>
          <w:spacing w:val="-12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onal.</w:t>
      </w:r>
      <w:r w:rsidRPr="00BB2CBC">
        <w:rPr>
          <w:color w:val="604F56"/>
          <w:spacing w:val="-1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For</w:t>
      </w:r>
      <w:r w:rsidRPr="00BB2CBC">
        <w:rPr>
          <w:color w:val="604F56"/>
          <w:spacing w:val="-2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all</w:t>
      </w:r>
      <w:r w:rsidRPr="00BB2CBC">
        <w:rPr>
          <w:color w:val="604F56"/>
          <w:spacing w:val="-1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other</w:t>
      </w:r>
      <w:r w:rsidRPr="00BB2CBC">
        <w:rPr>
          <w:color w:val="604F56"/>
          <w:spacing w:val="-1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claim</w:t>
      </w:r>
      <w:r w:rsidRPr="00BB2CBC">
        <w:rPr>
          <w:color w:val="604F56"/>
          <w:spacing w:val="14"/>
          <w:w w:val="110"/>
          <w:sz w:val="12"/>
          <w:szCs w:val="12"/>
        </w:rPr>
        <w:t>s</w:t>
      </w:r>
      <w:r w:rsidRPr="00BB2CBC">
        <w:rPr>
          <w:color w:val="604F56"/>
          <w:w w:val="110"/>
          <w:sz w:val="12"/>
          <w:szCs w:val="12"/>
        </w:rPr>
        <w:t xml:space="preserve"> to</w:t>
      </w:r>
      <w:r w:rsidRPr="00BB2CBC">
        <w:rPr>
          <w:color w:val="604F56"/>
          <w:spacing w:val="-19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2"/>
          <w:w w:val="110"/>
          <w:sz w:val="12"/>
          <w:szCs w:val="12"/>
        </w:rPr>
        <w:t>n</w:t>
      </w:r>
      <w:r w:rsidRPr="00BB2CBC">
        <w:rPr>
          <w:color w:val="604F56"/>
          <w:w w:val="110"/>
          <w:sz w:val="12"/>
          <w:szCs w:val="12"/>
        </w:rPr>
        <w:t>o</w:t>
      </w:r>
      <w:r w:rsidRPr="00BB2CBC">
        <w:rPr>
          <w:color w:val="604F56"/>
          <w:spacing w:val="-15"/>
          <w:w w:val="110"/>
          <w:sz w:val="12"/>
          <w:szCs w:val="12"/>
        </w:rPr>
        <w:t>n</w:t>
      </w:r>
      <w:r w:rsidRPr="00BB2CBC">
        <w:rPr>
          <w:color w:val="604F56"/>
          <w:w w:val="110"/>
          <w:sz w:val="12"/>
          <w:szCs w:val="12"/>
        </w:rPr>
        <w:t>-el</w:t>
      </w:r>
      <w:r w:rsidRPr="00BB2CBC">
        <w:rPr>
          <w:color w:val="604F56"/>
          <w:spacing w:val="-14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g</w:t>
      </w:r>
      <w:r w:rsidRPr="00BB2CBC">
        <w:rPr>
          <w:color w:val="604F56"/>
          <w:spacing w:val="-8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b</w:t>
      </w:r>
      <w:r w:rsidRPr="00BB2CBC">
        <w:rPr>
          <w:color w:val="604F56"/>
          <w:spacing w:val="-22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2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part</w:t>
      </w:r>
      <w:r w:rsidRPr="00BB2CBC">
        <w:rPr>
          <w:color w:val="604F56"/>
          <w:spacing w:val="-18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cipants</w:t>
      </w:r>
      <w:r w:rsidRPr="00BB2CBC">
        <w:rPr>
          <w:color w:val="604F56"/>
          <w:spacing w:val="-1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u</w:t>
      </w:r>
      <w:r w:rsidRPr="00BB2CBC">
        <w:rPr>
          <w:color w:val="604F56"/>
          <w:spacing w:val="-20"/>
          <w:w w:val="110"/>
          <w:sz w:val="12"/>
          <w:szCs w:val="12"/>
        </w:rPr>
        <w:t>n</w:t>
      </w:r>
      <w:r w:rsidRPr="00BB2CBC">
        <w:rPr>
          <w:color w:val="604F56"/>
          <w:w w:val="110"/>
          <w:sz w:val="12"/>
          <w:szCs w:val="12"/>
        </w:rPr>
        <w:t>der</w:t>
      </w:r>
      <w:r w:rsidRPr="00BB2CBC">
        <w:rPr>
          <w:color w:val="604F56"/>
          <w:spacing w:val="-2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</w:t>
      </w:r>
      <w:r w:rsidRPr="00BB2CBC">
        <w:rPr>
          <w:color w:val="604F56"/>
          <w:spacing w:val="-14"/>
          <w:w w:val="110"/>
          <w:sz w:val="12"/>
          <w:szCs w:val="12"/>
        </w:rPr>
        <w:t>h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2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Accident</w:t>
      </w:r>
      <w:r w:rsidRPr="00BB2CBC">
        <w:rPr>
          <w:color w:val="604F56"/>
          <w:w w:val="102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policy</w:t>
      </w:r>
      <w:r w:rsidRPr="00BB2CBC">
        <w:rPr>
          <w:color w:val="604F56"/>
          <w:spacing w:val="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or</w:t>
      </w:r>
      <w:r w:rsidRPr="00BB2CBC">
        <w:rPr>
          <w:color w:val="604F56"/>
          <w:spacing w:val="-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claims</w:t>
      </w:r>
      <w:r w:rsidRPr="00BB2CBC">
        <w:rPr>
          <w:color w:val="604F56"/>
          <w:spacing w:val="-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</w:t>
      </w:r>
      <w:r w:rsidRPr="00BB2CBC">
        <w:rPr>
          <w:color w:val="604F56"/>
          <w:spacing w:val="-13"/>
          <w:w w:val="110"/>
          <w:sz w:val="12"/>
          <w:szCs w:val="12"/>
        </w:rPr>
        <w:t>h</w:t>
      </w:r>
      <w:r w:rsidRPr="00BB2CBC">
        <w:rPr>
          <w:color w:val="74696E"/>
          <w:spacing w:val="-6"/>
          <w:w w:val="110"/>
          <w:sz w:val="12"/>
          <w:szCs w:val="12"/>
        </w:rPr>
        <w:t>a</w:t>
      </w:r>
      <w:r w:rsidRPr="00BB2CBC">
        <w:rPr>
          <w:color w:val="604F56"/>
          <w:w w:val="110"/>
          <w:sz w:val="12"/>
          <w:szCs w:val="12"/>
        </w:rPr>
        <w:t>t</w:t>
      </w:r>
      <w:r w:rsidRPr="00BB2CBC">
        <w:rPr>
          <w:color w:val="604F56"/>
          <w:spacing w:val="1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may</w:t>
      </w:r>
      <w:r w:rsidRPr="00BB2CBC">
        <w:rPr>
          <w:color w:val="604F56"/>
          <w:spacing w:val="10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resu</w:t>
      </w:r>
      <w:r w:rsidRPr="00BB2CBC">
        <w:rPr>
          <w:color w:val="604F56"/>
          <w:spacing w:val="-16"/>
          <w:w w:val="110"/>
          <w:sz w:val="12"/>
          <w:szCs w:val="12"/>
        </w:rPr>
        <w:t>l</w:t>
      </w:r>
      <w:r w:rsidRPr="00BB2CBC">
        <w:rPr>
          <w:color w:val="604F56"/>
          <w:spacing w:val="-14"/>
          <w:w w:val="110"/>
          <w:sz w:val="12"/>
          <w:szCs w:val="12"/>
        </w:rPr>
        <w:t>t</w:t>
      </w:r>
      <w:r w:rsidRPr="00BB2CBC">
        <w:rPr>
          <w:color w:val="604F56"/>
          <w:spacing w:val="-97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ng</w:t>
      </w:r>
      <w:r w:rsidRPr="00BB2CBC">
        <w:rPr>
          <w:color w:val="604F56"/>
          <w:spacing w:val="-22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lit</w:t>
      </w:r>
      <w:r w:rsidRPr="00BB2CBC">
        <w:rPr>
          <w:color w:val="604F56"/>
          <w:spacing w:val="-26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gatio</w:t>
      </w:r>
      <w:r w:rsidRPr="00BB2CBC">
        <w:rPr>
          <w:color w:val="604F56"/>
          <w:spacing w:val="-11"/>
          <w:w w:val="110"/>
          <w:sz w:val="12"/>
          <w:szCs w:val="12"/>
        </w:rPr>
        <w:t>n,</w:t>
      </w:r>
      <w:r w:rsidRPr="00BB2CBC">
        <w:rPr>
          <w:color w:val="604F56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2"/>
          <w:w w:val="110"/>
          <w:sz w:val="12"/>
          <w:szCs w:val="12"/>
        </w:rPr>
        <w:t>p</w:t>
      </w:r>
      <w:r w:rsidRPr="00BB2CBC">
        <w:rPr>
          <w:color w:val="604F56"/>
          <w:w w:val="110"/>
          <w:sz w:val="12"/>
          <w:szCs w:val="12"/>
        </w:rPr>
        <w:t>lease</w:t>
      </w:r>
      <w:r w:rsidRPr="00BB2CBC">
        <w:rPr>
          <w:color w:val="604F56"/>
          <w:spacing w:val="-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f</w:t>
      </w:r>
      <w:r w:rsidRPr="00BB2CBC">
        <w:rPr>
          <w:color w:val="604F56"/>
          <w:spacing w:val="-12"/>
          <w:w w:val="110"/>
          <w:sz w:val="12"/>
          <w:szCs w:val="12"/>
        </w:rPr>
        <w:t>a</w:t>
      </w:r>
      <w:r w:rsidRPr="00BB2CBC">
        <w:rPr>
          <w:color w:val="604F56"/>
          <w:w w:val="110"/>
          <w:sz w:val="12"/>
          <w:szCs w:val="12"/>
        </w:rPr>
        <w:t>l</w:t>
      </w:r>
      <w:r w:rsidRPr="00BB2CBC">
        <w:rPr>
          <w:color w:val="604F56"/>
          <w:spacing w:val="2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out</w:t>
      </w:r>
      <w:r w:rsidRPr="00BB2CBC">
        <w:rPr>
          <w:color w:val="604F56"/>
          <w:spacing w:val="1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the</w:t>
      </w:r>
      <w:r w:rsidRPr="00BB2CBC">
        <w:rPr>
          <w:color w:val="604F56"/>
          <w:spacing w:val="8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General</w:t>
      </w:r>
      <w:r w:rsidRPr="00BB2CBC">
        <w:rPr>
          <w:color w:val="604F56"/>
          <w:spacing w:val="27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Usability</w:t>
      </w:r>
      <w:r w:rsidRPr="00BB2CBC">
        <w:rPr>
          <w:color w:val="604F56"/>
          <w:spacing w:val="-14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Cla</w:t>
      </w:r>
      <w:r w:rsidRPr="00BB2CBC">
        <w:rPr>
          <w:color w:val="604F56"/>
          <w:spacing w:val="-8"/>
          <w:w w:val="110"/>
          <w:sz w:val="12"/>
          <w:szCs w:val="12"/>
        </w:rPr>
        <w:t>i</w:t>
      </w:r>
      <w:r w:rsidRPr="00BB2CBC">
        <w:rPr>
          <w:color w:val="604F56"/>
          <w:spacing w:val="11"/>
          <w:w w:val="110"/>
          <w:sz w:val="12"/>
          <w:szCs w:val="12"/>
        </w:rPr>
        <w:t>m</w:t>
      </w:r>
      <w:r w:rsidRPr="00BB2CBC">
        <w:rPr>
          <w:color w:val="604F56"/>
          <w:w w:val="110"/>
          <w:sz w:val="12"/>
          <w:szCs w:val="12"/>
        </w:rPr>
        <w:t xml:space="preserve"> form</w:t>
      </w:r>
      <w:r w:rsidRPr="00BB2CBC">
        <w:rPr>
          <w:color w:val="604F56"/>
          <w:spacing w:val="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availab</w:t>
      </w:r>
      <w:r w:rsidRPr="00BB2CBC">
        <w:rPr>
          <w:color w:val="604F56"/>
          <w:spacing w:val="-8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"/>
          <w:w w:val="110"/>
          <w:sz w:val="12"/>
          <w:szCs w:val="12"/>
        </w:rPr>
        <w:t xml:space="preserve"> </w:t>
      </w:r>
      <w:r w:rsidRPr="00BB2CBC">
        <w:rPr>
          <w:color w:val="604F56"/>
          <w:spacing w:val="-22"/>
          <w:w w:val="110"/>
          <w:sz w:val="12"/>
          <w:szCs w:val="12"/>
        </w:rPr>
        <w:t>h</w:t>
      </w:r>
      <w:r w:rsidRPr="00BB2CBC">
        <w:rPr>
          <w:color w:val="604F56"/>
          <w:w w:val="110"/>
          <w:sz w:val="12"/>
          <w:szCs w:val="12"/>
        </w:rPr>
        <w:t>ere:</w:t>
      </w:r>
      <w:r w:rsidRPr="00BB2CBC">
        <w:rPr>
          <w:color w:val="604F56"/>
          <w:spacing w:val="5"/>
          <w:w w:val="110"/>
          <w:sz w:val="12"/>
          <w:szCs w:val="12"/>
        </w:rPr>
        <w:t xml:space="preserve"> </w:t>
      </w:r>
      <w:r w:rsidRPr="00BB2CBC">
        <w:rPr>
          <w:color w:val="604F56"/>
          <w:w w:val="110"/>
          <w:sz w:val="12"/>
          <w:szCs w:val="12"/>
        </w:rPr>
        <w:t>ht</w:t>
      </w:r>
      <w:r w:rsidRPr="00BB2CBC">
        <w:rPr>
          <w:color w:val="604F56"/>
          <w:spacing w:val="-3"/>
          <w:w w:val="110"/>
          <w:sz w:val="12"/>
          <w:szCs w:val="12"/>
        </w:rPr>
        <w:t>t</w:t>
      </w:r>
      <w:r w:rsidRPr="00BB2CBC">
        <w:rPr>
          <w:color w:val="604F56"/>
          <w:spacing w:val="-83"/>
          <w:w w:val="110"/>
          <w:sz w:val="12"/>
          <w:szCs w:val="12"/>
        </w:rPr>
        <w:t>p</w:t>
      </w:r>
      <w:r w:rsidRPr="00BB2CBC">
        <w:rPr>
          <w:color w:val="74696E"/>
          <w:spacing w:val="-106"/>
          <w:w w:val="110"/>
          <w:sz w:val="12"/>
          <w:szCs w:val="12"/>
        </w:rPr>
        <w:t>:</w:t>
      </w:r>
      <w:r w:rsidRPr="00BB2CBC">
        <w:rPr>
          <w:color w:val="604F56"/>
          <w:spacing w:val="-8"/>
          <w:w w:val="110"/>
          <w:sz w:val="12"/>
          <w:szCs w:val="12"/>
        </w:rPr>
        <w:t>/</w:t>
      </w:r>
      <w:r w:rsidRPr="00BB2CBC">
        <w:rPr>
          <w:color w:val="604F56"/>
          <w:w w:val="110"/>
          <w:sz w:val="12"/>
          <w:szCs w:val="12"/>
        </w:rPr>
        <w:t>/ww</w:t>
      </w:r>
      <w:r w:rsidRPr="00BB2CBC">
        <w:rPr>
          <w:color w:val="604F56"/>
          <w:spacing w:val="-90"/>
          <w:w w:val="110"/>
          <w:sz w:val="12"/>
          <w:szCs w:val="12"/>
        </w:rPr>
        <w:t>w</w:t>
      </w:r>
      <w:r w:rsidRPr="00BB2CBC">
        <w:rPr>
          <w:color w:val="74696E"/>
          <w:spacing w:val="-128"/>
          <w:w w:val="110"/>
          <w:sz w:val="12"/>
          <w:szCs w:val="12"/>
        </w:rPr>
        <w:t>.</w:t>
      </w:r>
      <w:r w:rsidRPr="00BB2CBC">
        <w:rPr>
          <w:color w:val="604F56"/>
          <w:w w:val="110"/>
          <w:sz w:val="12"/>
          <w:szCs w:val="12"/>
        </w:rPr>
        <w:t>l</w:t>
      </w:r>
      <w:r w:rsidRPr="00BB2CBC">
        <w:rPr>
          <w:color w:val="604F56"/>
          <w:spacing w:val="-22"/>
          <w:w w:val="110"/>
          <w:sz w:val="12"/>
          <w:szCs w:val="12"/>
        </w:rPr>
        <w:t>i</w:t>
      </w:r>
      <w:r w:rsidRPr="00BB2CBC">
        <w:rPr>
          <w:color w:val="604F56"/>
          <w:w w:val="110"/>
          <w:sz w:val="12"/>
          <w:szCs w:val="12"/>
        </w:rPr>
        <w:t>tt</w:t>
      </w:r>
      <w:r w:rsidRPr="00BB2CBC">
        <w:rPr>
          <w:color w:val="604F56"/>
          <w:spacing w:val="-14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</w:t>
      </w:r>
      <w:r w:rsidRPr="00BB2CBC">
        <w:rPr>
          <w:color w:val="604F56"/>
          <w:spacing w:val="-11"/>
          <w:w w:val="110"/>
          <w:sz w:val="12"/>
          <w:szCs w:val="12"/>
        </w:rPr>
        <w:t>l</w:t>
      </w:r>
      <w:r w:rsidRPr="00BB2CBC">
        <w:rPr>
          <w:color w:val="604F56"/>
          <w:w w:val="110"/>
          <w:sz w:val="12"/>
          <w:szCs w:val="12"/>
        </w:rPr>
        <w:t>eag</w:t>
      </w:r>
      <w:r w:rsidRPr="00BB2CBC">
        <w:rPr>
          <w:color w:val="604F56"/>
          <w:spacing w:val="-11"/>
          <w:w w:val="110"/>
          <w:sz w:val="12"/>
          <w:szCs w:val="12"/>
        </w:rPr>
        <w:t>u</w:t>
      </w:r>
      <w:r w:rsidRPr="00BB2CBC">
        <w:rPr>
          <w:color w:val="604F56"/>
          <w:w w:val="110"/>
          <w:sz w:val="12"/>
          <w:szCs w:val="12"/>
        </w:rPr>
        <w:t>e org/A</w:t>
      </w:r>
      <w:r w:rsidRPr="00BB2CBC">
        <w:rPr>
          <w:color w:val="604F56"/>
          <w:spacing w:val="-4"/>
          <w:w w:val="110"/>
          <w:sz w:val="12"/>
          <w:szCs w:val="12"/>
        </w:rPr>
        <w:t>s</w:t>
      </w:r>
      <w:r w:rsidRPr="00BB2CBC">
        <w:rPr>
          <w:color w:val="74696E"/>
          <w:w w:val="110"/>
          <w:sz w:val="12"/>
          <w:szCs w:val="12"/>
        </w:rPr>
        <w:t>­</w:t>
      </w:r>
      <w:r w:rsidRPr="00BB2CBC">
        <w:rPr>
          <w:color w:val="74696E"/>
          <w:w w:val="136"/>
          <w:sz w:val="12"/>
          <w:szCs w:val="12"/>
        </w:rPr>
        <w:t xml:space="preserve"> </w:t>
      </w:r>
      <w:r w:rsidRPr="00BB2CBC">
        <w:rPr>
          <w:color w:val="604F56"/>
          <w:w w:val="105"/>
          <w:sz w:val="12"/>
          <w:szCs w:val="12"/>
        </w:rPr>
        <w:t>sets/forms pubs/asap/Glycol</w:t>
      </w:r>
      <w:r w:rsidRPr="00BB2CBC">
        <w:rPr>
          <w:color w:val="604F56"/>
          <w:spacing w:val="15"/>
          <w:w w:val="105"/>
          <w:sz w:val="12"/>
          <w:szCs w:val="12"/>
        </w:rPr>
        <w:t xml:space="preserve"> </w:t>
      </w:r>
      <w:r w:rsidRPr="00BB2CBC">
        <w:rPr>
          <w:color w:val="604F56"/>
          <w:w w:val="105"/>
          <w:sz w:val="12"/>
          <w:szCs w:val="12"/>
        </w:rPr>
        <w:t>a</w:t>
      </w:r>
      <w:r w:rsidRPr="00BB2CBC">
        <w:rPr>
          <w:color w:val="604F56"/>
          <w:spacing w:val="-9"/>
          <w:w w:val="105"/>
          <w:sz w:val="12"/>
          <w:szCs w:val="12"/>
        </w:rPr>
        <w:t>l</w:t>
      </w:r>
      <w:r w:rsidRPr="00BB2CBC">
        <w:rPr>
          <w:color w:val="604F56"/>
          <w:spacing w:val="-19"/>
          <w:w w:val="105"/>
          <w:sz w:val="12"/>
          <w:szCs w:val="12"/>
        </w:rPr>
        <w:t>m</w:t>
      </w:r>
      <w:r w:rsidRPr="00BB2CBC">
        <w:rPr>
          <w:color w:val="604F56"/>
          <w:w w:val="105"/>
          <w:sz w:val="12"/>
          <w:szCs w:val="12"/>
        </w:rPr>
        <w:t>For</w:t>
      </w:r>
      <w:r w:rsidRPr="00BB2CBC">
        <w:rPr>
          <w:color w:val="604F56"/>
          <w:spacing w:val="-45"/>
          <w:w w:val="105"/>
          <w:sz w:val="12"/>
          <w:szCs w:val="12"/>
        </w:rPr>
        <w:t>m</w:t>
      </w:r>
      <w:r w:rsidRPr="00BB2CBC">
        <w:rPr>
          <w:color w:val="604F56"/>
          <w:spacing w:val="-39"/>
          <w:w w:val="105"/>
          <w:sz w:val="12"/>
          <w:szCs w:val="12"/>
        </w:rPr>
        <w:t>.</w:t>
      </w:r>
      <w:r w:rsidRPr="00BB2CBC">
        <w:rPr>
          <w:color w:val="604F56"/>
          <w:w w:val="105"/>
          <w:sz w:val="12"/>
          <w:szCs w:val="12"/>
        </w:rPr>
        <w:t>pd</w:t>
      </w:r>
      <w:r w:rsidRPr="00BB2CBC">
        <w:rPr>
          <w:color w:val="604F56"/>
          <w:spacing w:val="-14"/>
          <w:w w:val="105"/>
          <w:sz w:val="12"/>
          <w:szCs w:val="12"/>
        </w:rPr>
        <w:t>f</w:t>
      </w:r>
      <w:r w:rsidRPr="00BB2CBC">
        <w:rPr>
          <w:color w:val="74696E"/>
          <w:w w:val="105"/>
          <w:sz w:val="12"/>
          <w:szCs w:val="12"/>
        </w:rPr>
        <w:t>.</w:t>
      </w:r>
    </w:p>
    <w:p w:rsidR="00BB2CBC" w:rsidRDefault="00BB2CBC" w:rsidP="00BB2CBC">
      <w:pPr>
        <w:pStyle w:val="BodyText"/>
        <w:kinsoku w:val="0"/>
        <w:overflowPunct w:val="0"/>
        <w:spacing w:before="116" w:line="287" w:lineRule="auto"/>
        <w:ind w:left="203" w:right="112"/>
        <w:rPr>
          <w:color w:val="000000"/>
          <w:sz w:val="12"/>
          <w:szCs w:val="12"/>
        </w:rPr>
      </w:pPr>
    </w:p>
    <w:p w:rsidR="00BB2CBC" w:rsidRDefault="00BB2CBC" w:rsidP="00BB2CBC">
      <w:pPr>
        <w:pStyle w:val="BodyText"/>
        <w:tabs>
          <w:tab w:val="left" w:pos="3695"/>
        </w:tabs>
        <w:kinsoku w:val="0"/>
        <w:overflowPunct w:val="0"/>
        <w:spacing w:before="47" w:line="180" w:lineRule="exact"/>
        <w:ind w:left="95"/>
        <w:rPr>
          <w:color w:val="000000"/>
        </w:rPr>
      </w:pPr>
      <w:r>
        <w:rPr>
          <w:color w:val="604F56"/>
          <w:w w:val="115"/>
        </w:rPr>
        <w:t>Prepared</w:t>
      </w:r>
      <w:r>
        <w:rPr>
          <w:color w:val="604F56"/>
          <w:spacing w:val="-34"/>
          <w:w w:val="115"/>
        </w:rPr>
        <w:t xml:space="preserve"> </w:t>
      </w:r>
      <w:r>
        <w:rPr>
          <w:color w:val="604F56"/>
          <w:w w:val="115"/>
        </w:rPr>
        <w:t>By/Position:</w:t>
      </w:r>
      <w:r>
        <w:rPr>
          <w:color w:val="604F56"/>
          <w:spacing w:val="-25"/>
          <w:w w:val="115"/>
        </w:rPr>
        <w:t xml:space="preserve"> </w:t>
      </w:r>
      <w:r>
        <w:rPr>
          <w:color w:val="604F56"/>
          <w:spacing w:val="-50"/>
          <w:w w:val="430"/>
        </w:rPr>
        <w:t xml:space="preserve">-------  </w:t>
      </w:r>
      <w:r>
        <w:rPr>
          <w:color w:val="604F56"/>
          <w:w w:val="115"/>
        </w:rPr>
        <w:t>Phone</w:t>
      </w:r>
      <w:r>
        <w:rPr>
          <w:color w:val="604F56"/>
          <w:spacing w:val="-2"/>
          <w:w w:val="115"/>
        </w:rPr>
        <w:t xml:space="preserve"> </w:t>
      </w:r>
      <w:r>
        <w:rPr>
          <w:color w:val="604F56"/>
          <w:spacing w:val="-26"/>
          <w:w w:val="115"/>
        </w:rPr>
        <w:t>N</w:t>
      </w:r>
      <w:r>
        <w:rPr>
          <w:color w:val="604F56"/>
          <w:w w:val="115"/>
        </w:rPr>
        <w:t>umb</w:t>
      </w:r>
      <w:r>
        <w:rPr>
          <w:color w:val="604F56"/>
          <w:spacing w:val="-14"/>
          <w:w w:val="115"/>
        </w:rPr>
        <w:t>e</w:t>
      </w:r>
      <w:r>
        <w:rPr>
          <w:color w:val="604F56"/>
          <w:w w:val="115"/>
        </w:rPr>
        <w:t>r:</w:t>
      </w:r>
      <w:r>
        <w:rPr>
          <w:color w:val="604F56"/>
          <w:spacing w:val="-21"/>
          <w:w w:val="115"/>
        </w:rPr>
        <w:t xml:space="preserve"> </w:t>
      </w:r>
      <w:r>
        <w:rPr>
          <w:i/>
          <w:iCs/>
          <w:color w:val="604F56"/>
          <w:spacing w:val="-104"/>
          <w:w w:val="115"/>
        </w:rPr>
        <w:t>&lt;</w:t>
      </w:r>
      <w:r>
        <w:rPr>
          <w:i/>
          <w:iCs/>
          <w:color w:val="604F56"/>
          <w:w w:val="115"/>
        </w:rPr>
        <w:t>.</w:t>
      </w:r>
      <w:r>
        <w:rPr>
          <w:i/>
          <w:iCs/>
          <w:color w:val="604F56"/>
          <w:spacing w:val="-17"/>
          <w:w w:val="115"/>
        </w:rPr>
        <w:t>_</w:t>
      </w:r>
      <w:r>
        <w:rPr>
          <w:i/>
          <w:iCs/>
          <w:color w:val="604F56"/>
          <w:spacing w:val="6"/>
          <w:w w:val="115"/>
        </w:rPr>
        <w:t>_</w:t>
      </w:r>
      <w:r>
        <w:rPr>
          <w:i/>
          <w:iCs/>
          <w:color w:val="604F56"/>
          <w:w w:val="115"/>
        </w:rPr>
        <w:t>_,</w:t>
      </w:r>
      <w:r>
        <w:rPr>
          <w:i/>
          <w:iCs/>
          <w:color w:val="604F56"/>
        </w:rPr>
        <w:t xml:space="preserve">  </w:t>
      </w:r>
      <w:r>
        <w:rPr>
          <w:i/>
          <w:iCs/>
          <w:color w:val="604F56"/>
          <w:spacing w:val="-21"/>
        </w:rPr>
        <w:t xml:space="preserve"> </w:t>
      </w:r>
      <w:r>
        <w:rPr>
          <w:i/>
          <w:iCs/>
          <w:color w:val="604F56"/>
          <w:w w:val="99"/>
          <w:u w:val="thick" w:color="705B64"/>
        </w:rPr>
        <w:t xml:space="preserve"> </w:t>
      </w:r>
      <w:r>
        <w:rPr>
          <w:i/>
          <w:iCs/>
          <w:color w:val="604F56"/>
          <w:u w:val="thick" w:color="705B64"/>
        </w:rPr>
        <w:tab/>
      </w:r>
    </w:p>
    <w:p w:rsidR="00BB2CBC" w:rsidRPr="00BB2CBC" w:rsidRDefault="00BB2CBC" w:rsidP="00BB2CBC">
      <w:pPr>
        <w:pStyle w:val="BodyText"/>
        <w:kinsoku w:val="0"/>
        <w:overflowPunct w:val="0"/>
        <w:spacing w:before="116" w:line="287" w:lineRule="auto"/>
        <w:ind w:left="203" w:right="112"/>
        <w:rPr>
          <w:color w:val="000000"/>
          <w:sz w:val="12"/>
          <w:szCs w:val="12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space="720" w:equalWidth="0">
            <w:col w:w="10000"/>
          </w:cols>
          <w:noEndnote/>
        </w:sectPr>
      </w:pPr>
      <w:r>
        <w:rPr>
          <w:color w:val="604F56"/>
          <w:spacing w:val="-2"/>
          <w:w w:val="105"/>
        </w:rPr>
        <w:t>Date</w:t>
      </w:r>
      <w:r>
        <w:rPr>
          <w:color w:val="74696E"/>
          <w:spacing w:val="-1"/>
          <w:w w:val="105"/>
        </w:rPr>
        <w:t>:</w:t>
      </w:r>
      <w:r>
        <w:rPr>
          <w:color w:val="74696E"/>
          <w:spacing w:val="-1"/>
          <w:w w:val="105"/>
          <w:u w:val="single" w:color="5F4E55"/>
        </w:rPr>
        <w:tab/>
      </w:r>
    </w:p>
    <w:p w:rsidR="00BB2CBC" w:rsidRDefault="00BB2CBC" w:rsidP="00BB2CBC">
      <w:pPr>
        <w:pStyle w:val="BodyText"/>
        <w:kinsoku w:val="0"/>
        <w:overflowPunct w:val="0"/>
        <w:spacing w:before="111"/>
        <w:rPr>
          <w:color w:val="000000"/>
        </w:rPr>
      </w:pPr>
      <w:r>
        <w:rPr>
          <w:color w:val="604F56"/>
          <w:spacing w:val="-50"/>
          <w:w w:val="430"/>
        </w:rPr>
        <w:t xml:space="preserve"> </w:t>
      </w:r>
    </w:p>
    <w:p w:rsidR="00BB2CBC" w:rsidRDefault="00BB2CBC" w:rsidP="00BB2CBC">
      <w:pPr>
        <w:pStyle w:val="BodyText"/>
        <w:kinsoku w:val="0"/>
        <w:overflowPunct w:val="0"/>
        <w:spacing w:before="22"/>
        <w:rPr>
          <w:color w:val="000000"/>
        </w:rPr>
      </w:pPr>
      <w:r>
        <w:rPr>
          <w:color w:val="604F56"/>
          <w:w w:val="130"/>
        </w:rPr>
        <w:t>S</w:t>
      </w:r>
      <w:r>
        <w:rPr>
          <w:color w:val="604F56"/>
          <w:spacing w:val="-17"/>
          <w:w w:val="130"/>
        </w:rPr>
        <w:t>i</w:t>
      </w:r>
      <w:r>
        <w:rPr>
          <w:color w:val="604F56"/>
          <w:w w:val="130"/>
        </w:rPr>
        <w:t>gnatur</w:t>
      </w:r>
      <w:r>
        <w:rPr>
          <w:color w:val="604F56"/>
          <w:spacing w:val="20"/>
          <w:w w:val="130"/>
        </w:rPr>
        <w:t>e</w:t>
      </w:r>
      <w:r>
        <w:rPr>
          <w:color w:val="74696E"/>
          <w:w w:val="130"/>
        </w:rPr>
        <w:t>:</w:t>
      </w:r>
      <w:r>
        <w:rPr>
          <w:color w:val="74696E"/>
          <w:spacing w:val="-32"/>
          <w:w w:val="130"/>
        </w:rPr>
        <w:t xml:space="preserve"> </w:t>
      </w:r>
      <w:r>
        <w:rPr>
          <w:color w:val="604F56"/>
          <w:spacing w:val="-46"/>
          <w:w w:val="395"/>
        </w:rPr>
        <w:t>-</w:t>
      </w:r>
      <w:r>
        <w:rPr>
          <w:color w:val="604F56"/>
          <w:spacing w:val="-52"/>
          <w:w w:val="395"/>
        </w:rPr>
        <w:t>--</w:t>
      </w:r>
      <w:r>
        <w:rPr>
          <w:color w:val="604F56"/>
          <w:spacing w:val="-46"/>
          <w:w w:val="395"/>
        </w:rPr>
        <w:t>-</w:t>
      </w:r>
      <w:r>
        <w:rPr>
          <w:color w:val="604F56"/>
          <w:spacing w:val="-52"/>
          <w:w w:val="395"/>
        </w:rPr>
        <w:t>--</w:t>
      </w:r>
      <w:r>
        <w:rPr>
          <w:color w:val="604F56"/>
          <w:spacing w:val="-46"/>
          <w:w w:val="395"/>
        </w:rPr>
        <w:t>-</w:t>
      </w:r>
      <w:r>
        <w:rPr>
          <w:color w:val="604F56"/>
          <w:spacing w:val="-52"/>
          <w:w w:val="395"/>
        </w:rPr>
        <w:t>--</w:t>
      </w:r>
      <w:r>
        <w:rPr>
          <w:color w:val="604F56"/>
          <w:spacing w:val="-46"/>
          <w:w w:val="395"/>
        </w:rPr>
        <w:t>-</w:t>
      </w:r>
      <w:r>
        <w:rPr>
          <w:color w:val="604F56"/>
          <w:spacing w:val="-52"/>
          <w:w w:val="395"/>
        </w:rPr>
        <w:t>--</w:t>
      </w:r>
      <w:r>
        <w:rPr>
          <w:color w:val="604F56"/>
          <w:spacing w:val="-46"/>
          <w:w w:val="395"/>
        </w:rPr>
        <w:t>-</w:t>
      </w:r>
    </w:p>
    <w:p w:rsidR="00BB2CBC" w:rsidRDefault="00BB2CBC" w:rsidP="00BB2CBC">
      <w:pPr>
        <w:pStyle w:val="BodyText"/>
        <w:kinsoku w:val="0"/>
        <w:overflowPunct w:val="0"/>
        <w:spacing w:before="134"/>
        <w:ind w:left="128"/>
        <w:jc w:val="center"/>
        <w:rPr>
          <w:color w:val="000000"/>
          <w:sz w:val="49"/>
          <w:szCs w:val="49"/>
        </w:rPr>
      </w:pPr>
      <w:r>
        <w:rPr>
          <w:rFonts w:ascii="Times New Roman" w:hAnsi="Times New Roman" w:cs="Times New Roman"/>
          <w:w w:val="115"/>
          <w:sz w:val="24"/>
          <w:szCs w:val="24"/>
        </w:rPr>
        <w:br w:type="column"/>
      </w:r>
      <w:r>
        <w:rPr>
          <w:b/>
          <w:bCs/>
          <w:color w:val="62525B"/>
          <w:w w:val="95"/>
          <w:sz w:val="49"/>
          <w:szCs w:val="49"/>
        </w:rPr>
        <w:lastRenderedPageBreak/>
        <w:t>A</w:t>
      </w:r>
      <w:r>
        <w:rPr>
          <w:b/>
          <w:bCs/>
          <w:color w:val="62525B"/>
          <w:spacing w:val="18"/>
          <w:w w:val="95"/>
          <w:sz w:val="49"/>
          <w:szCs w:val="49"/>
        </w:rPr>
        <w:t>P</w:t>
      </w:r>
      <w:r>
        <w:rPr>
          <w:b/>
          <w:bCs/>
          <w:color w:val="62525B"/>
          <w:w w:val="95"/>
          <w:sz w:val="49"/>
          <w:szCs w:val="49"/>
        </w:rPr>
        <w:t>PEN</w:t>
      </w:r>
      <w:r>
        <w:rPr>
          <w:b/>
          <w:bCs/>
          <w:color w:val="62525B"/>
          <w:spacing w:val="-21"/>
          <w:w w:val="95"/>
          <w:sz w:val="49"/>
          <w:szCs w:val="49"/>
        </w:rPr>
        <w:t>D</w:t>
      </w:r>
      <w:r>
        <w:rPr>
          <w:b/>
          <w:bCs/>
          <w:color w:val="62525B"/>
          <w:spacing w:val="-42"/>
          <w:w w:val="95"/>
          <w:sz w:val="49"/>
          <w:szCs w:val="49"/>
        </w:rPr>
        <w:t>I</w:t>
      </w:r>
      <w:r>
        <w:rPr>
          <w:b/>
          <w:bCs/>
          <w:color w:val="62525B"/>
          <w:w w:val="95"/>
          <w:sz w:val="49"/>
          <w:szCs w:val="49"/>
        </w:rPr>
        <w:t>X</w:t>
      </w:r>
      <w:r>
        <w:rPr>
          <w:b/>
          <w:bCs/>
          <w:color w:val="62525B"/>
          <w:spacing w:val="3"/>
          <w:w w:val="95"/>
          <w:sz w:val="49"/>
          <w:szCs w:val="49"/>
        </w:rPr>
        <w:t xml:space="preserve"> </w:t>
      </w:r>
      <w:r>
        <w:rPr>
          <w:b/>
          <w:bCs/>
          <w:color w:val="62525B"/>
          <w:w w:val="95"/>
          <w:sz w:val="49"/>
          <w:szCs w:val="49"/>
        </w:rPr>
        <w:t>V</w:t>
      </w:r>
    </w:p>
    <w:p w:rsidR="00BB2CBC" w:rsidRDefault="00BB2CBC" w:rsidP="00BB2CBC">
      <w:pPr>
        <w:pStyle w:val="BodyText"/>
        <w:kinsoku w:val="0"/>
        <w:overflowPunct w:val="0"/>
        <w:spacing w:before="120" w:line="285" w:lineRule="auto"/>
        <w:ind w:left="777" w:right="582"/>
        <w:jc w:val="center"/>
        <w:rPr>
          <w:color w:val="000000"/>
          <w:sz w:val="49"/>
          <w:szCs w:val="49"/>
        </w:rPr>
      </w:pPr>
      <w:r>
        <w:rPr>
          <w:b/>
          <w:bCs/>
          <w:color w:val="62525B"/>
          <w:spacing w:val="-33"/>
          <w:sz w:val="49"/>
          <w:szCs w:val="49"/>
        </w:rPr>
        <w:t>M</w:t>
      </w:r>
      <w:r>
        <w:rPr>
          <w:b/>
          <w:bCs/>
          <w:color w:val="62525B"/>
          <w:sz w:val="49"/>
          <w:szCs w:val="49"/>
        </w:rPr>
        <w:t>OWER</w:t>
      </w:r>
      <w:r>
        <w:rPr>
          <w:b/>
          <w:bCs/>
          <w:color w:val="62525B"/>
          <w:spacing w:val="-70"/>
          <w:sz w:val="49"/>
          <w:szCs w:val="49"/>
        </w:rPr>
        <w:t xml:space="preserve"> </w:t>
      </w:r>
      <w:r>
        <w:rPr>
          <w:b/>
          <w:bCs/>
          <w:color w:val="62525B"/>
          <w:sz w:val="49"/>
          <w:szCs w:val="49"/>
        </w:rPr>
        <w:t>A</w:t>
      </w:r>
      <w:r>
        <w:rPr>
          <w:b/>
          <w:bCs/>
          <w:color w:val="62525B"/>
          <w:spacing w:val="28"/>
          <w:sz w:val="49"/>
          <w:szCs w:val="49"/>
        </w:rPr>
        <w:t>N</w:t>
      </w:r>
      <w:r>
        <w:rPr>
          <w:b/>
          <w:bCs/>
          <w:color w:val="62525B"/>
          <w:sz w:val="49"/>
          <w:szCs w:val="49"/>
        </w:rPr>
        <w:t>D</w:t>
      </w:r>
      <w:r>
        <w:rPr>
          <w:b/>
          <w:bCs/>
          <w:color w:val="62525B"/>
          <w:spacing w:val="-85"/>
          <w:sz w:val="49"/>
          <w:szCs w:val="49"/>
        </w:rPr>
        <w:t xml:space="preserve"> </w:t>
      </w:r>
      <w:r>
        <w:rPr>
          <w:b/>
          <w:bCs/>
          <w:color w:val="62525B"/>
          <w:sz w:val="49"/>
          <w:szCs w:val="49"/>
        </w:rPr>
        <w:t>F</w:t>
      </w:r>
      <w:r>
        <w:rPr>
          <w:b/>
          <w:bCs/>
          <w:color w:val="62525B"/>
          <w:spacing w:val="3"/>
          <w:sz w:val="49"/>
          <w:szCs w:val="49"/>
        </w:rPr>
        <w:t>I</w:t>
      </w:r>
      <w:r>
        <w:rPr>
          <w:b/>
          <w:bCs/>
          <w:color w:val="62525B"/>
          <w:sz w:val="49"/>
          <w:szCs w:val="49"/>
        </w:rPr>
        <w:t>ELD</w:t>
      </w:r>
      <w:r>
        <w:rPr>
          <w:b/>
          <w:bCs/>
          <w:color w:val="62525B"/>
          <w:spacing w:val="-77"/>
          <w:sz w:val="49"/>
          <w:szCs w:val="49"/>
        </w:rPr>
        <w:t xml:space="preserve"> </w:t>
      </w:r>
      <w:r>
        <w:rPr>
          <w:b/>
          <w:bCs/>
          <w:color w:val="62525B"/>
          <w:sz w:val="49"/>
          <w:szCs w:val="49"/>
        </w:rPr>
        <w:t>E</w:t>
      </w:r>
      <w:r>
        <w:rPr>
          <w:b/>
          <w:bCs/>
          <w:color w:val="62525B"/>
          <w:spacing w:val="-16"/>
          <w:sz w:val="49"/>
          <w:szCs w:val="49"/>
        </w:rPr>
        <w:t>Q</w:t>
      </w:r>
      <w:r>
        <w:rPr>
          <w:b/>
          <w:bCs/>
          <w:color w:val="62525B"/>
          <w:spacing w:val="-17"/>
          <w:sz w:val="49"/>
          <w:szCs w:val="49"/>
        </w:rPr>
        <w:t>U</w:t>
      </w:r>
      <w:r>
        <w:rPr>
          <w:b/>
          <w:bCs/>
          <w:color w:val="62525B"/>
          <w:spacing w:val="-20"/>
          <w:sz w:val="49"/>
          <w:szCs w:val="49"/>
        </w:rPr>
        <w:t>I</w:t>
      </w:r>
      <w:r>
        <w:rPr>
          <w:b/>
          <w:bCs/>
          <w:color w:val="62525B"/>
          <w:sz w:val="49"/>
          <w:szCs w:val="49"/>
        </w:rPr>
        <w:t>P</w:t>
      </w:r>
      <w:r>
        <w:rPr>
          <w:b/>
          <w:bCs/>
          <w:color w:val="62525B"/>
          <w:spacing w:val="-15"/>
          <w:sz w:val="49"/>
          <w:szCs w:val="49"/>
        </w:rPr>
        <w:t>M</w:t>
      </w:r>
      <w:r>
        <w:rPr>
          <w:b/>
          <w:bCs/>
          <w:color w:val="62525B"/>
          <w:sz w:val="49"/>
          <w:szCs w:val="49"/>
        </w:rPr>
        <w:t>E</w:t>
      </w:r>
      <w:r>
        <w:rPr>
          <w:b/>
          <w:bCs/>
          <w:color w:val="62525B"/>
          <w:spacing w:val="-41"/>
          <w:sz w:val="49"/>
          <w:szCs w:val="49"/>
        </w:rPr>
        <w:t>N</w:t>
      </w:r>
      <w:r>
        <w:rPr>
          <w:b/>
          <w:bCs/>
          <w:color w:val="62525B"/>
          <w:sz w:val="49"/>
          <w:szCs w:val="49"/>
        </w:rPr>
        <w:t>T</w:t>
      </w:r>
      <w:r>
        <w:rPr>
          <w:b/>
          <w:bCs/>
          <w:color w:val="62525B"/>
          <w:w w:val="99"/>
          <w:sz w:val="49"/>
          <w:szCs w:val="49"/>
        </w:rPr>
        <w:t xml:space="preserve"> </w:t>
      </w:r>
      <w:r>
        <w:rPr>
          <w:b/>
          <w:bCs/>
          <w:color w:val="62525B"/>
          <w:w w:val="85"/>
          <w:sz w:val="49"/>
          <w:szCs w:val="49"/>
        </w:rPr>
        <w:t>SAFETY</w:t>
      </w:r>
      <w:r>
        <w:rPr>
          <w:b/>
          <w:bCs/>
          <w:color w:val="62525B"/>
          <w:spacing w:val="63"/>
          <w:w w:val="85"/>
          <w:sz w:val="49"/>
          <w:szCs w:val="49"/>
        </w:rPr>
        <w:t xml:space="preserve"> </w:t>
      </w:r>
      <w:r>
        <w:rPr>
          <w:b/>
          <w:bCs/>
          <w:color w:val="62525B"/>
          <w:spacing w:val="-1"/>
          <w:w w:val="85"/>
          <w:sz w:val="49"/>
          <w:szCs w:val="49"/>
        </w:rPr>
        <w:t>RU</w:t>
      </w:r>
      <w:r>
        <w:rPr>
          <w:b/>
          <w:bCs/>
          <w:color w:val="62525B"/>
          <w:spacing w:val="-2"/>
          <w:w w:val="85"/>
          <w:sz w:val="49"/>
          <w:szCs w:val="49"/>
        </w:rPr>
        <w:t>LES</w:t>
      </w:r>
    </w:p>
    <w:p w:rsidR="00BB2CBC" w:rsidRPr="00BB2CBC" w:rsidRDefault="00BB2CBC" w:rsidP="00BB2CBC">
      <w:pPr>
        <w:pStyle w:val="BodyText"/>
        <w:tabs>
          <w:tab w:val="left" w:pos="3695"/>
        </w:tabs>
        <w:kinsoku w:val="0"/>
        <w:overflowPunct w:val="0"/>
        <w:spacing w:before="47" w:line="180" w:lineRule="exact"/>
        <w:ind w:left="95"/>
        <w:rPr>
          <w:color w:val="000000"/>
          <w:sz w:val="12"/>
          <w:szCs w:val="12"/>
        </w:rPr>
        <w:sectPr w:rsidR="00BB2CBC" w:rsidRPr="00BB2CBC">
          <w:type w:val="continuous"/>
          <w:pgSz w:w="12240" w:h="15840"/>
          <w:pgMar w:top="700" w:right="1080" w:bottom="280" w:left="1160" w:header="720" w:footer="720" w:gutter="0"/>
          <w:cols w:space="720" w:equalWidth="0">
            <w:col w:w="10000"/>
          </w:cols>
          <w:noEndnote/>
        </w:sectPr>
      </w:pPr>
    </w:p>
    <w:p w:rsidR="00BB2CBC" w:rsidRDefault="00BB2CBC" w:rsidP="00BB2CBC">
      <w:pPr>
        <w:pStyle w:val="BodyText"/>
        <w:kinsoku w:val="0"/>
        <w:overflowPunct w:val="0"/>
        <w:spacing w:before="86"/>
        <w:ind w:left="2622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Mower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and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Fie</w:t>
      </w:r>
      <w:r>
        <w:rPr>
          <w:b/>
          <w:bCs/>
          <w:spacing w:val="-12"/>
          <w:sz w:val="24"/>
          <w:szCs w:val="24"/>
        </w:rPr>
        <w:t>l</w:t>
      </w:r>
      <w:r>
        <w:rPr>
          <w:b/>
          <w:bCs/>
          <w:sz w:val="24"/>
          <w:szCs w:val="24"/>
        </w:rPr>
        <w:t>d Eq</w:t>
      </w:r>
      <w:r>
        <w:rPr>
          <w:b/>
          <w:bCs/>
          <w:spacing w:val="-11"/>
          <w:sz w:val="24"/>
          <w:szCs w:val="24"/>
        </w:rPr>
        <w:t>u</w:t>
      </w:r>
      <w:r>
        <w:rPr>
          <w:b/>
          <w:bCs/>
          <w:spacing w:val="-20"/>
          <w:sz w:val="24"/>
          <w:szCs w:val="24"/>
        </w:rPr>
        <w:t>i</w:t>
      </w:r>
      <w:r>
        <w:rPr>
          <w:b/>
          <w:bCs/>
          <w:sz w:val="24"/>
          <w:szCs w:val="24"/>
        </w:rPr>
        <w:t>pment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Safety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Rules</w:t>
      </w: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BB2CBC" w:rsidRDefault="00BB2CBC" w:rsidP="00BB2CBC">
      <w:pPr>
        <w:pStyle w:val="BodyText"/>
        <w:kinsoku w:val="0"/>
        <w:overflowPunct w:val="0"/>
        <w:spacing w:before="2"/>
        <w:ind w:left="0"/>
        <w:rPr>
          <w:b/>
          <w:bCs/>
          <w:sz w:val="16"/>
          <w:szCs w:val="16"/>
        </w:rPr>
      </w:pPr>
    </w:p>
    <w:p w:rsidR="00BB2CBC" w:rsidRDefault="00CA5943" w:rsidP="00BB2CBC">
      <w:pPr>
        <w:pStyle w:val="BodyText"/>
        <w:kinsoku w:val="0"/>
        <w:overflowPunct w:val="0"/>
        <w:spacing w:line="200" w:lineRule="atLeast"/>
        <w:ind w:left="11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3165" style="width:486.5pt;height:329.2pt;mso-position-horizontal-relative:char;mso-position-vertical-relative:line" coordsize="9730,6584" o:allowincell="f">
            <v:shape id="_x0000_s3166" style="position:absolute;left:144;top:130;width:9438;height:20;mso-position-horizontal-relative:page;mso-position-vertical-relative:page" coordsize="9438,20" o:allowincell="f" path="m,l9437,e" filled="f" strokeweight="1.86333mm">
              <v:path arrowok="t"/>
            </v:shape>
            <v:shape id="_x0000_s3167" style="position:absolute;left:52;top:52;width:20;height:6393;mso-position-horizontal-relative:page;mso-position-vertical-relative:page" coordsize="20,6393" o:allowincell="f" path="m,6392l,e" filled="f" strokeweight="1.86333mm">
              <v:path arrowok="t"/>
            </v:shape>
            <v:shape id="_x0000_s3168" style="position:absolute;left:144;top:6530;width:9466;height:20;mso-position-horizontal-relative:page;mso-position-vertical-relative:page" coordsize="9466,20" o:allowincell="f" path="m,l9465,e" filled="f" strokeweight="1.86333mm">
              <v:path arrowok="t"/>
            </v:shape>
            <v:shape id="_x0000_s3169" style="position:absolute;left:9680;top:52;width:20;height:6393;mso-position-horizontal-relative:page;mso-position-vertical-relative:page" coordsize="20,6393" o:allowincell="f" path="m,6392l,e" filled="f" strokeweight="1.73911mm">
              <v:path arrowok="t"/>
            </v:shape>
            <v:shape id="_x0000_s3170" type="#_x0000_t202" style="position:absolute;left:342;top:665;width:203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85"/>
                        <w:w w:val="170"/>
                        <w:sz w:val="20"/>
                        <w:szCs w:val="20"/>
                      </w:rPr>
                      <w:t>1</w:t>
                    </w:r>
                    <w:r>
                      <w:rPr>
                        <w:w w:val="17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3171" type="#_x0000_t202" style="position:absolute;left:1046;top:665;width:5308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Never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make</w:t>
                    </w:r>
                    <w:r>
                      <w:rPr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adjustments</w:t>
                    </w:r>
                    <w:r>
                      <w:rPr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or</w:t>
                    </w:r>
                    <w:r>
                      <w:rPr>
                        <w:spacing w:val="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repairs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w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</w:rPr>
                      <w:t>th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</w:t>
                    </w:r>
                    <w:r>
                      <w:rPr>
                        <w:spacing w:val="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en</w:t>
                    </w:r>
                    <w:r>
                      <w:rPr>
                        <w:spacing w:val="-17"/>
                        <w:sz w:val="20"/>
                        <w:szCs w:val="20"/>
                      </w:rPr>
                      <w:t>gi</w:t>
                    </w:r>
                    <w:r>
                      <w:rPr>
                        <w:sz w:val="20"/>
                        <w:szCs w:val="20"/>
                      </w:rPr>
                      <w:t>ne</w:t>
                    </w:r>
                    <w:r>
                      <w:rPr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runn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</w:rPr>
                      <w:t>ng.</w:t>
                    </w:r>
                  </w:p>
                </w:txbxContent>
              </v:textbox>
            </v:shape>
            <v:shape id="_x0000_s3172" type="#_x0000_t202" style="position:absolute;left:342;top:1191;width:169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2.</w:t>
                    </w:r>
                  </w:p>
                </w:txbxContent>
              </v:textbox>
            </v:shape>
            <v:shape id="_x0000_s3173" type="#_x0000_t202" style="position:absolute;left:1053;top:1184;width:7821;height:21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1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Be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sure</w:t>
                    </w:r>
                    <w:r>
                      <w:rPr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area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25"/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clear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of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other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peop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l</w:t>
                    </w:r>
                    <w:r>
                      <w:rPr>
                        <w:sz w:val="20"/>
                        <w:szCs w:val="20"/>
                      </w:rPr>
                      <w:t>e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before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mow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</w:rPr>
                      <w:t>ng.</w:t>
                    </w:r>
                    <w:r>
                      <w:rPr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t>STOP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if</w:t>
                    </w:r>
                    <w:r>
                      <w:rPr>
                        <w:spacing w:val="-2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anyone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enters</w:t>
                    </w:r>
                    <w:r>
                      <w:rPr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area.</w:t>
                    </w:r>
                  </w:p>
                </w:txbxContent>
              </v:textbox>
            </v:shape>
            <v:shape id="_x0000_s3174" type="#_x0000_t202" style="position:absolute;left:342;top:1723;width:172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3.</w:t>
                    </w:r>
                  </w:p>
                </w:txbxContent>
              </v:textbox>
            </v:shape>
            <v:shape id="_x0000_s3175" type="#_x0000_t202" style="position:absolute;left:1053;top:1723;width:2506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w w:val="95"/>
                        <w:sz w:val="20"/>
                        <w:szCs w:val="20"/>
                      </w:rPr>
                      <w:t>Never</w:t>
                    </w:r>
                    <w:r>
                      <w:rPr>
                        <w:spacing w:val="25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  <w:szCs w:val="20"/>
                      </w:rPr>
                      <w:t>carry/ride</w:t>
                    </w:r>
                    <w:r>
                      <w:rPr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  <w:szCs w:val="20"/>
                      </w:rPr>
                      <w:t>passengers.</w:t>
                    </w:r>
                  </w:p>
                </w:txbxContent>
              </v:textbox>
            </v:shape>
            <v:shape id="_x0000_s3176" type="#_x0000_t202" style="position:absolute;left:335;top:2249;width:165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w w:val="95"/>
                        <w:sz w:val="20"/>
                        <w:szCs w:val="20"/>
                      </w:rPr>
                      <w:t>4.</w:t>
                    </w:r>
                  </w:p>
                </w:txbxContent>
              </v:textbox>
            </v:shape>
            <v:shape id="_x0000_s3177" type="#_x0000_t202" style="position:absolute;left:1053;top:2242;width:2138;height:21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1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Do</w:t>
                    </w:r>
                    <w:r>
                      <w:rPr>
                        <w:spacing w:val="-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t>NOT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mow</w:t>
                    </w:r>
                    <w:r>
                      <w:rPr>
                        <w:spacing w:val="-2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in</w:t>
                    </w:r>
                    <w:r>
                      <w:rPr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reverse.</w:t>
                    </w:r>
                  </w:p>
                </w:txbxContent>
              </v:textbox>
            </v:shape>
            <v:shape id="_x0000_s3178" type="#_x0000_t202" style="position:absolute;left:342;top:2768;width:172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5.</w:t>
                    </w:r>
                  </w:p>
                </w:txbxContent>
              </v:textbox>
            </v:shape>
            <v:shape id="_x0000_s3179" type="#_x0000_t202" style="position:absolute;left:1039;top:2768;width:5604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ALWAYS</w:t>
                    </w:r>
                    <w:r>
                      <w:rPr>
                        <w:b/>
                        <w:bCs/>
                        <w:spacing w:val="-3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8"/>
                        <w:sz w:val="20"/>
                        <w:szCs w:val="20"/>
                      </w:rPr>
                      <w:t>l</w:t>
                    </w:r>
                    <w:r>
                      <w:rPr>
                        <w:sz w:val="20"/>
                        <w:szCs w:val="20"/>
                      </w:rPr>
                      <w:t>ook</w:t>
                    </w:r>
                    <w:r>
                      <w:rPr>
                        <w:spacing w:val="-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down</w:t>
                    </w:r>
                    <w:r>
                      <w:rPr>
                        <w:spacing w:val="-3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and</w:t>
                    </w:r>
                    <w:r>
                      <w:rPr>
                        <w:spacing w:val="-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beh</w:t>
                    </w:r>
                    <w:r>
                      <w:rPr>
                        <w:spacing w:val="2"/>
                        <w:sz w:val="20"/>
                        <w:szCs w:val="20"/>
                      </w:rPr>
                      <w:t>i</w:t>
                    </w:r>
                    <w:r>
                      <w:rPr>
                        <w:sz w:val="20"/>
                        <w:szCs w:val="20"/>
                      </w:rPr>
                      <w:t>nd</w:t>
                    </w:r>
                    <w:r>
                      <w:rPr>
                        <w:spacing w:val="-4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BEFORE</w:t>
                    </w:r>
                    <w:r>
                      <w:rPr>
                        <w:b/>
                        <w:bCs/>
                        <w:spacing w:val="-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and</w:t>
                    </w:r>
                    <w:r>
                      <w:rPr>
                        <w:spacing w:val="-3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WHILE</w:t>
                    </w:r>
                    <w:r>
                      <w:rPr>
                        <w:b/>
                        <w:bCs/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backing</w:t>
                    </w:r>
                    <w:r>
                      <w:rPr>
                        <w:spacing w:val="-3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up.</w:t>
                    </w:r>
                  </w:p>
                </w:txbxContent>
              </v:textbox>
            </v:shape>
            <v:shape id="_x0000_s3180" type="#_x0000_t202" style="position:absolute;left:349;top:3300;width:162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w w:val="95"/>
                        <w:sz w:val="20"/>
                        <w:szCs w:val="20"/>
                      </w:rPr>
                      <w:t>6.</w:t>
                    </w:r>
                  </w:p>
                </w:txbxContent>
              </v:textbox>
            </v:shape>
            <v:shape id="_x0000_s3181" type="#_x0000_t202" style="position:absolute;left:1060;top:3300;width:4576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Remove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rocks,</w:t>
                    </w:r>
                    <w:r>
                      <w:rPr>
                        <w:spacing w:val="-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tree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limbs,</w:t>
                    </w:r>
                    <w:r>
                      <w:rPr>
                        <w:spacing w:val="-2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cans,</w:t>
                    </w:r>
                    <w:r>
                      <w:rPr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etc.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before</w:t>
                    </w:r>
                    <w:r>
                      <w:rPr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mowi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>ng.</w:t>
                    </w:r>
                  </w:p>
                </w:txbxContent>
              </v:textbox>
            </v:shape>
            <v:shape id="_x0000_s3182" type="#_x0000_t202" style="position:absolute;left:342;top:3833;width:174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7.</w:t>
                    </w:r>
                  </w:p>
                </w:txbxContent>
              </v:textbox>
            </v:shape>
            <v:shape id="_x0000_s3183" type="#_x0000_t202" style="position:absolute;left:1039;top:3833;width:4134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Always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check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oil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in</w:t>
                    </w:r>
                    <w:r>
                      <w:rPr>
                        <w:spacing w:val="-2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</w:t>
                    </w:r>
                    <w:r>
                      <w:rPr>
                        <w:spacing w:val="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mowers</w:t>
                    </w:r>
                    <w:r>
                      <w:rPr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before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use.</w:t>
                    </w:r>
                  </w:p>
                </w:txbxContent>
              </v:textbox>
            </v:shape>
            <v:shape id="_x0000_s3184" type="#_x0000_t202" style="position:absolute;left:342;top:4359;width:180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w w:val="105"/>
                        <w:sz w:val="20"/>
                        <w:szCs w:val="20"/>
                      </w:rPr>
                      <w:t>8.</w:t>
                    </w:r>
                  </w:p>
                </w:txbxContent>
              </v:textbox>
            </v:shape>
            <v:shape id="_x0000_s3185" type="#_x0000_t202" style="position:absolute;left:1046;top:4359;width:8310;height:47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4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ONLY</w:t>
                    </w:r>
                    <w:r>
                      <w:rPr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adults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operate</w:t>
                    </w:r>
                    <w:r>
                      <w:rPr>
                        <w:spacing w:val="2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mowers.</w:t>
                    </w:r>
                    <w:r>
                      <w:rPr>
                        <w:spacing w:val="5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NO</w:t>
                    </w:r>
                    <w:r>
                      <w:rPr>
                        <w:b/>
                        <w:bCs/>
                        <w:spacing w:val="-7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children/others</w:t>
                    </w:r>
                    <w:r>
                      <w:rPr>
                        <w:spacing w:val="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are</w:t>
                    </w:r>
                    <w:r>
                      <w:rPr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allowed</w:t>
                    </w:r>
                    <w:r>
                      <w:rPr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to</w:t>
                    </w:r>
                    <w:r>
                      <w:rPr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>ri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de</w:t>
                    </w:r>
                    <w:r>
                      <w:rPr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>along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>with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the </w:t>
                    </w:r>
                    <w:r>
                      <w:rPr>
                        <w:spacing w:val="7"/>
                        <w:sz w:val="20"/>
                        <w:szCs w:val="20"/>
                      </w:rPr>
                      <w:t>operator</w:t>
                    </w:r>
                  </w:p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before="40" w:line="226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w w:val="105"/>
                        <w:sz w:val="20"/>
                        <w:szCs w:val="20"/>
                      </w:rPr>
                      <w:t>of</w:t>
                    </w:r>
                    <w:r>
                      <w:rPr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3"/>
                        <w:w w:val="105"/>
                        <w:sz w:val="20"/>
                        <w:szCs w:val="20"/>
                      </w:rPr>
                      <w:t>ridi</w:t>
                    </w:r>
                    <w:r>
                      <w:rPr>
                        <w:spacing w:val="-4"/>
                        <w:w w:val="105"/>
                        <w:sz w:val="20"/>
                        <w:szCs w:val="20"/>
                      </w:rPr>
                      <w:t>ng</w:t>
                    </w:r>
                    <w:r>
                      <w:rPr>
                        <w:spacing w:val="-31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  <w:szCs w:val="20"/>
                      </w:rPr>
                      <w:t>mowers.</w:t>
                    </w:r>
                  </w:p>
                </w:txbxContent>
              </v:textbox>
            </v:shape>
            <v:shape id="_x0000_s3186" type="#_x0000_t202" style="position:absolute;left:342;top:5154;width:172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9.</w:t>
                    </w:r>
                  </w:p>
                </w:txbxContent>
              </v:textbox>
            </v:shape>
            <v:shape id="_x0000_s3187" type="#_x0000_t202" style="position:absolute;left:1053;top:5154;width:6560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3"/>
                        <w:sz w:val="20"/>
                        <w:szCs w:val="20"/>
                      </w:rPr>
                      <w:t>Please</w:t>
                    </w:r>
                    <w:r>
                      <w:rPr>
                        <w:spacing w:val="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report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damage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or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trouble</w:t>
                    </w:r>
                    <w:r>
                      <w:rPr>
                        <w:spacing w:val="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>with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</w:t>
                    </w:r>
                    <w:r>
                      <w:rPr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mowers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so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they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can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be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repaired.</w:t>
                    </w:r>
                  </w:p>
                </w:txbxContent>
              </v:textbox>
            </v:shape>
            <v:shape id="_x0000_s3188" type="#_x0000_t202" style="position:absolute;left:356;top:5687;width:281;height:20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0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10.</w:t>
                    </w:r>
                  </w:p>
                </w:txbxContent>
              </v:textbox>
            </v:shape>
            <v:shape id="_x0000_s3189" type="#_x0000_t202" style="position:absolute;left:1046;top:5680;width:4806;height:210;mso-position-horizontal-relative:page;mso-position-vertical-relative:page" o:allowincell="f" filled="f" stroked="f">
              <v:textbox inset="0,0,0,0">
                <w:txbxContent>
                  <w:p w:rsidR="00BB2CBC" w:rsidRDefault="00BB2CBC" w:rsidP="00BB2CBC">
                    <w:pPr>
                      <w:pStyle w:val="BodyText"/>
                      <w:kinsoku w:val="0"/>
                      <w:overflowPunct w:val="0"/>
                      <w:spacing w:line="210" w:lineRule="exact"/>
                      <w:ind w:left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You</w:t>
                    </w:r>
                    <w:r>
                      <w:rPr>
                        <w:spacing w:val="-2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1"/>
                        <w:szCs w:val="21"/>
                      </w:rPr>
                      <w:t>MUST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wear</w:t>
                    </w:r>
                    <w:r>
                      <w:rPr>
                        <w:spacing w:val="-2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safety</w:t>
                    </w:r>
                    <w:r>
                      <w:rPr>
                        <w:spacing w:val="-2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gl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>asses</w:t>
                    </w:r>
                    <w:r>
                      <w:rPr>
                        <w:spacing w:val="-2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when</w:t>
                    </w:r>
                    <w:r>
                      <w:rPr>
                        <w:spacing w:val="-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using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weed</w:t>
                    </w:r>
                    <w:r>
                      <w:rPr>
                        <w:spacing w:val="-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eater.</w:t>
                    </w:r>
                  </w:p>
                </w:txbxContent>
              </v:textbox>
            </v:shape>
            <w10:anchorlock/>
          </v:group>
        </w:pict>
      </w:r>
    </w:p>
    <w:p w:rsidR="009250AB" w:rsidRDefault="009250AB" w:rsidP="00BB2CBC">
      <w:pPr>
        <w:pStyle w:val="BodyText"/>
        <w:tabs>
          <w:tab w:val="left" w:pos="3695"/>
        </w:tabs>
        <w:kinsoku w:val="0"/>
        <w:overflowPunct w:val="0"/>
        <w:spacing w:before="47" w:line="180" w:lineRule="exact"/>
        <w:ind w:left="95"/>
        <w:rPr>
          <w:rFonts w:ascii="Times New Roman" w:eastAsia="Times New Roman" w:hAnsi="Times New Roman" w:cs="Times New Roman"/>
          <w:sz w:val="52"/>
          <w:szCs w:val="52"/>
        </w:rPr>
      </w:pPr>
    </w:p>
    <w:sectPr w:rsidR="009250AB" w:rsidSect="000E4D98">
      <w:pgSz w:w="12240" w:h="15840"/>
      <w:pgMar w:top="700" w:right="1080" w:bottom="280" w:left="11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943" w:rsidRDefault="00CA5943">
      <w:r>
        <w:separator/>
      </w:r>
    </w:p>
  </w:endnote>
  <w:endnote w:type="continuationSeparator" w:id="0">
    <w:p w:rsidR="00CA5943" w:rsidRDefault="00CA5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8D5" w:rsidRDefault="00BE226B">
    <w:pPr>
      <w:pStyle w:val="Footer"/>
    </w:pPr>
    <w:r>
      <w:rPr>
        <w:noProof/>
      </w:rPr>
      <w:pict>
        <v:rect id="Rectangle 452" o:spid="_x0000_s2049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<w10:wrap anchorx="page" anchory="page"/>
        </v:rect>
      </w:pict>
    </w:r>
    <w:r>
      <w:rPr>
        <w:color w:val="4F81BD" w:themeColor="accent1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0"/>
        <w:szCs w:val="2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Pr="00BE226B" w:rsidRDefault="00B30C94" w:rsidP="00BE226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94" w:rsidRDefault="00B30C9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943" w:rsidRDefault="00CA5943">
      <w:r>
        <w:separator/>
      </w:r>
    </w:p>
  </w:footnote>
  <w:footnote w:type="continuationSeparator" w:id="0">
    <w:p w:rsidR="00CA5943" w:rsidRDefault="00CA5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26B" w:rsidRDefault="00BE226B">
    <w:pPr>
      <w:pStyle w:val="Header"/>
      <w:tabs>
        <w:tab w:val="clear" w:pos="4680"/>
        <w:tab w:val="clear" w:pos="9360"/>
      </w:tabs>
      <w:jc w:val="right"/>
      <w:rPr>
        <w:color w:val="548DD4" w:themeColor="text2" w:themeTint="99"/>
        <w:sz w:val="24"/>
        <w:szCs w:val="24"/>
      </w:rPr>
    </w:pPr>
    <w:r>
      <w:rPr>
        <w:color w:val="548DD4" w:themeColor="text2" w:themeTint="99"/>
        <w:sz w:val="24"/>
        <w:szCs w:val="24"/>
      </w:rPr>
      <w:t xml:space="preserve">Page </w:t>
    </w:r>
    <w:r>
      <w:rPr>
        <w:color w:val="548DD4" w:themeColor="text2" w:themeTint="99"/>
        <w:sz w:val="24"/>
        <w:szCs w:val="24"/>
      </w:rPr>
      <w:fldChar w:fldCharType="begin"/>
    </w:r>
    <w:r>
      <w:rPr>
        <w:color w:val="548DD4" w:themeColor="text2" w:themeTint="99"/>
        <w:sz w:val="24"/>
        <w:szCs w:val="24"/>
      </w:rPr>
      <w:instrText xml:space="preserve"> PAGE   \* MERGEFORMAT </w:instrText>
    </w:r>
    <w:r>
      <w:rPr>
        <w:color w:val="548DD4" w:themeColor="text2" w:themeTint="99"/>
        <w:sz w:val="24"/>
        <w:szCs w:val="24"/>
      </w:rPr>
      <w:fldChar w:fldCharType="separate"/>
    </w:r>
    <w:r>
      <w:rPr>
        <w:noProof/>
        <w:color w:val="548DD4" w:themeColor="text2" w:themeTint="99"/>
        <w:sz w:val="24"/>
        <w:szCs w:val="24"/>
      </w:rPr>
      <w:t>9</w:t>
    </w:r>
    <w:r>
      <w:rPr>
        <w:color w:val="548DD4" w:themeColor="text2" w:themeTint="99"/>
        <w:sz w:val="24"/>
        <w:szCs w:val="24"/>
      </w:rPr>
      <w:fldChar w:fldCharType="end"/>
    </w:r>
  </w:p>
  <w:p w:rsidR="00BE226B" w:rsidRDefault="00BE22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68" w:hanging="143"/>
      </w:pPr>
      <w:rPr>
        <w:rFonts w:ascii="Arial" w:hAnsi="Arial" w:cs="Arial"/>
        <w:b w:val="0"/>
        <w:bCs w:val="0"/>
        <w:w w:val="164"/>
        <w:sz w:val="19"/>
        <w:szCs w:val="19"/>
      </w:rPr>
    </w:lvl>
    <w:lvl w:ilvl="1">
      <w:numFmt w:val="bullet"/>
      <w:lvlText w:val="•"/>
      <w:lvlJc w:val="left"/>
      <w:pPr>
        <w:ind w:left="1331" w:hanging="143"/>
      </w:pPr>
    </w:lvl>
    <w:lvl w:ilvl="2">
      <w:numFmt w:val="bullet"/>
      <w:lvlText w:val="•"/>
      <w:lvlJc w:val="left"/>
      <w:pPr>
        <w:ind w:left="2394" w:hanging="143"/>
      </w:pPr>
    </w:lvl>
    <w:lvl w:ilvl="3">
      <w:numFmt w:val="bullet"/>
      <w:lvlText w:val="•"/>
      <w:lvlJc w:val="left"/>
      <w:pPr>
        <w:ind w:left="3457" w:hanging="143"/>
      </w:pPr>
    </w:lvl>
    <w:lvl w:ilvl="4">
      <w:numFmt w:val="bullet"/>
      <w:lvlText w:val="•"/>
      <w:lvlJc w:val="left"/>
      <w:pPr>
        <w:ind w:left="4521" w:hanging="143"/>
      </w:pPr>
    </w:lvl>
    <w:lvl w:ilvl="5">
      <w:numFmt w:val="bullet"/>
      <w:lvlText w:val="•"/>
      <w:lvlJc w:val="left"/>
      <w:pPr>
        <w:ind w:left="5584" w:hanging="143"/>
      </w:pPr>
    </w:lvl>
    <w:lvl w:ilvl="6">
      <w:numFmt w:val="bullet"/>
      <w:lvlText w:val="•"/>
      <w:lvlJc w:val="left"/>
      <w:pPr>
        <w:ind w:left="6647" w:hanging="143"/>
      </w:pPr>
    </w:lvl>
    <w:lvl w:ilvl="7">
      <w:numFmt w:val="bullet"/>
      <w:lvlText w:val="•"/>
      <w:lvlJc w:val="left"/>
      <w:pPr>
        <w:ind w:left="7710" w:hanging="143"/>
      </w:pPr>
    </w:lvl>
    <w:lvl w:ilvl="8">
      <w:numFmt w:val="bullet"/>
      <w:lvlText w:val="•"/>
      <w:lvlJc w:val="left"/>
      <w:pPr>
        <w:ind w:left="8773" w:hanging="143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decimal"/>
      <w:lvlText w:val="%1."/>
      <w:lvlJc w:val="left"/>
      <w:pPr>
        <w:ind w:left="118" w:hanging="207"/>
      </w:pPr>
      <w:rPr>
        <w:rFonts w:ascii="Arial" w:hAnsi="Arial" w:cs="Arial"/>
        <w:b w:val="0"/>
        <w:bCs w:val="0"/>
        <w:w w:val="101"/>
        <w:sz w:val="19"/>
        <w:szCs w:val="19"/>
      </w:rPr>
    </w:lvl>
    <w:lvl w:ilvl="1">
      <w:numFmt w:val="bullet"/>
      <w:lvlText w:val="•"/>
      <w:lvlJc w:val="left"/>
      <w:pPr>
        <w:ind w:left="1196" w:hanging="207"/>
      </w:pPr>
    </w:lvl>
    <w:lvl w:ilvl="2">
      <w:numFmt w:val="bullet"/>
      <w:lvlText w:val="•"/>
      <w:lvlJc w:val="left"/>
      <w:pPr>
        <w:ind w:left="2274" w:hanging="207"/>
      </w:pPr>
    </w:lvl>
    <w:lvl w:ilvl="3">
      <w:numFmt w:val="bullet"/>
      <w:lvlText w:val="•"/>
      <w:lvlJc w:val="left"/>
      <w:pPr>
        <w:ind w:left="3353" w:hanging="207"/>
      </w:pPr>
    </w:lvl>
    <w:lvl w:ilvl="4">
      <w:numFmt w:val="bullet"/>
      <w:lvlText w:val="•"/>
      <w:lvlJc w:val="left"/>
      <w:pPr>
        <w:ind w:left="4431" w:hanging="207"/>
      </w:pPr>
    </w:lvl>
    <w:lvl w:ilvl="5">
      <w:numFmt w:val="bullet"/>
      <w:lvlText w:val="•"/>
      <w:lvlJc w:val="left"/>
      <w:pPr>
        <w:ind w:left="5509" w:hanging="207"/>
      </w:pPr>
    </w:lvl>
    <w:lvl w:ilvl="6">
      <w:numFmt w:val="bullet"/>
      <w:lvlText w:val="•"/>
      <w:lvlJc w:val="left"/>
      <w:pPr>
        <w:ind w:left="6587" w:hanging="207"/>
      </w:pPr>
    </w:lvl>
    <w:lvl w:ilvl="7">
      <w:numFmt w:val="bullet"/>
      <w:lvlText w:val="•"/>
      <w:lvlJc w:val="left"/>
      <w:pPr>
        <w:ind w:left="7665" w:hanging="207"/>
      </w:pPr>
    </w:lvl>
    <w:lvl w:ilvl="8">
      <w:numFmt w:val="bullet"/>
      <w:lvlText w:val="•"/>
      <w:lvlJc w:val="left"/>
      <w:pPr>
        <w:ind w:left="8743" w:hanging="207"/>
      </w:pPr>
    </w:lvl>
  </w:abstractNum>
  <w:abstractNum w:abstractNumId="2" w15:restartNumberingAfterBreak="0">
    <w:nsid w:val="00000404"/>
    <w:multiLevelType w:val="multilevel"/>
    <w:tmpl w:val="00000887"/>
    <w:lvl w:ilvl="0">
      <w:start w:val="13"/>
      <w:numFmt w:val="decimal"/>
      <w:lvlText w:val="%1."/>
      <w:lvlJc w:val="left"/>
      <w:pPr>
        <w:ind w:left="383" w:hanging="293"/>
      </w:pPr>
      <w:rPr>
        <w:rFonts w:ascii="Arial" w:hAnsi="Arial" w:cs="Arial"/>
        <w:b w:val="0"/>
        <w:bCs w:val="0"/>
        <w:spacing w:val="-86"/>
        <w:w w:val="169"/>
        <w:sz w:val="19"/>
        <w:szCs w:val="19"/>
      </w:rPr>
    </w:lvl>
    <w:lvl w:ilvl="1">
      <w:numFmt w:val="bullet"/>
      <w:lvlText w:val="•"/>
      <w:lvlJc w:val="left"/>
      <w:pPr>
        <w:ind w:left="1461" w:hanging="293"/>
      </w:pPr>
    </w:lvl>
    <w:lvl w:ilvl="2">
      <w:numFmt w:val="bullet"/>
      <w:lvlText w:val="•"/>
      <w:lvlJc w:val="left"/>
      <w:pPr>
        <w:ind w:left="2539" w:hanging="293"/>
      </w:pPr>
    </w:lvl>
    <w:lvl w:ilvl="3">
      <w:numFmt w:val="bullet"/>
      <w:lvlText w:val="•"/>
      <w:lvlJc w:val="left"/>
      <w:pPr>
        <w:ind w:left="3618" w:hanging="293"/>
      </w:pPr>
    </w:lvl>
    <w:lvl w:ilvl="4">
      <w:numFmt w:val="bullet"/>
      <w:lvlText w:val="•"/>
      <w:lvlJc w:val="left"/>
      <w:pPr>
        <w:ind w:left="4696" w:hanging="293"/>
      </w:pPr>
    </w:lvl>
    <w:lvl w:ilvl="5">
      <w:numFmt w:val="bullet"/>
      <w:lvlText w:val="•"/>
      <w:lvlJc w:val="left"/>
      <w:pPr>
        <w:ind w:left="5774" w:hanging="293"/>
      </w:pPr>
    </w:lvl>
    <w:lvl w:ilvl="6">
      <w:numFmt w:val="bullet"/>
      <w:lvlText w:val="•"/>
      <w:lvlJc w:val="left"/>
      <w:pPr>
        <w:ind w:left="6852" w:hanging="293"/>
      </w:pPr>
    </w:lvl>
    <w:lvl w:ilvl="7">
      <w:numFmt w:val="bullet"/>
      <w:lvlText w:val="•"/>
      <w:lvlJc w:val="left"/>
      <w:pPr>
        <w:ind w:left="7930" w:hanging="293"/>
      </w:pPr>
    </w:lvl>
    <w:lvl w:ilvl="8">
      <w:numFmt w:val="bullet"/>
      <w:lvlText w:val="•"/>
      <w:lvlJc w:val="left"/>
      <w:pPr>
        <w:ind w:left="9008" w:hanging="293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decimal"/>
      <w:lvlText w:val="%1."/>
      <w:lvlJc w:val="left"/>
      <w:pPr>
        <w:ind w:left="118" w:hanging="220"/>
      </w:pPr>
      <w:rPr>
        <w:rFonts w:ascii="Times New Roman" w:hAnsi="Times New Roman" w:cs="Times New Roman"/>
        <w:b w:val="0"/>
        <w:bCs w:val="0"/>
        <w:w w:val="96"/>
        <w:sz w:val="23"/>
        <w:szCs w:val="23"/>
      </w:rPr>
    </w:lvl>
    <w:lvl w:ilvl="1">
      <w:numFmt w:val="bullet"/>
      <w:lvlText w:val="•"/>
      <w:lvlJc w:val="left"/>
      <w:pPr>
        <w:ind w:left="1232" w:hanging="220"/>
      </w:pPr>
    </w:lvl>
    <w:lvl w:ilvl="2">
      <w:numFmt w:val="bullet"/>
      <w:lvlText w:val="•"/>
      <w:lvlJc w:val="left"/>
      <w:pPr>
        <w:ind w:left="2346" w:hanging="220"/>
      </w:pPr>
    </w:lvl>
    <w:lvl w:ilvl="3">
      <w:numFmt w:val="bullet"/>
      <w:lvlText w:val="•"/>
      <w:lvlJc w:val="left"/>
      <w:pPr>
        <w:ind w:left="3461" w:hanging="220"/>
      </w:pPr>
    </w:lvl>
    <w:lvl w:ilvl="4">
      <w:numFmt w:val="bullet"/>
      <w:lvlText w:val="•"/>
      <w:lvlJc w:val="left"/>
      <w:pPr>
        <w:ind w:left="4575" w:hanging="220"/>
      </w:pPr>
    </w:lvl>
    <w:lvl w:ilvl="5">
      <w:numFmt w:val="bullet"/>
      <w:lvlText w:val="•"/>
      <w:lvlJc w:val="left"/>
      <w:pPr>
        <w:ind w:left="5689" w:hanging="220"/>
      </w:pPr>
    </w:lvl>
    <w:lvl w:ilvl="6">
      <w:numFmt w:val="bullet"/>
      <w:lvlText w:val="•"/>
      <w:lvlJc w:val="left"/>
      <w:pPr>
        <w:ind w:left="6803" w:hanging="220"/>
      </w:pPr>
    </w:lvl>
    <w:lvl w:ilvl="7">
      <w:numFmt w:val="bullet"/>
      <w:lvlText w:val="•"/>
      <w:lvlJc w:val="left"/>
      <w:pPr>
        <w:ind w:left="7917" w:hanging="220"/>
      </w:pPr>
    </w:lvl>
    <w:lvl w:ilvl="8">
      <w:numFmt w:val="bullet"/>
      <w:lvlText w:val="•"/>
      <w:lvlJc w:val="left"/>
      <w:pPr>
        <w:ind w:left="9031" w:hanging="220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376" w:hanging="121"/>
      </w:pPr>
      <w:rPr>
        <w:rFonts w:ascii="Arial" w:hAnsi="Arial" w:cs="Arial"/>
        <w:b/>
        <w:bCs/>
        <w:w w:val="142"/>
        <w:sz w:val="17"/>
        <w:szCs w:val="17"/>
      </w:rPr>
    </w:lvl>
    <w:lvl w:ilvl="1">
      <w:numFmt w:val="bullet"/>
      <w:lvlText w:val="•"/>
      <w:lvlJc w:val="left"/>
      <w:pPr>
        <w:ind w:left="1432" w:hanging="121"/>
      </w:pPr>
    </w:lvl>
    <w:lvl w:ilvl="2">
      <w:numFmt w:val="bullet"/>
      <w:lvlText w:val="•"/>
      <w:lvlJc w:val="left"/>
      <w:pPr>
        <w:ind w:left="2489" w:hanging="121"/>
      </w:pPr>
    </w:lvl>
    <w:lvl w:ilvl="3">
      <w:numFmt w:val="bullet"/>
      <w:lvlText w:val="•"/>
      <w:lvlJc w:val="left"/>
      <w:pPr>
        <w:ind w:left="3545" w:hanging="121"/>
      </w:pPr>
    </w:lvl>
    <w:lvl w:ilvl="4">
      <w:numFmt w:val="bullet"/>
      <w:lvlText w:val="•"/>
      <w:lvlJc w:val="left"/>
      <w:pPr>
        <w:ind w:left="4602" w:hanging="121"/>
      </w:pPr>
    </w:lvl>
    <w:lvl w:ilvl="5">
      <w:numFmt w:val="bullet"/>
      <w:lvlText w:val="•"/>
      <w:lvlJc w:val="left"/>
      <w:pPr>
        <w:ind w:left="5658" w:hanging="121"/>
      </w:pPr>
    </w:lvl>
    <w:lvl w:ilvl="6">
      <w:numFmt w:val="bullet"/>
      <w:lvlText w:val="•"/>
      <w:lvlJc w:val="left"/>
      <w:pPr>
        <w:ind w:left="6715" w:hanging="121"/>
      </w:pPr>
    </w:lvl>
    <w:lvl w:ilvl="7">
      <w:numFmt w:val="bullet"/>
      <w:lvlText w:val="•"/>
      <w:lvlJc w:val="left"/>
      <w:pPr>
        <w:ind w:left="7771" w:hanging="121"/>
      </w:pPr>
    </w:lvl>
    <w:lvl w:ilvl="8">
      <w:numFmt w:val="bullet"/>
      <w:lvlText w:val="•"/>
      <w:lvlJc w:val="left"/>
      <w:pPr>
        <w:ind w:left="8828" w:hanging="12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55" w:hanging="128"/>
      </w:pPr>
      <w:rPr>
        <w:rFonts w:ascii="Times New Roman" w:hAnsi="Times New Roman" w:cs="Times New Roman"/>
        <w:b w:val="0"/>
        <w:bCs w:val="0"/>
        <w:w w:val="150"/>
        <w:sz w:val="19"/>
        <w:szCs w:val="19"/>
      </w:rPr>
    </w:lvl>
    <w:lvl w:ilvl="1">
      <w:numFmt w:val="bullet"/>
      <w:lvlText w:val="•"/>
      <w:lvlJc w:val="left"/>
      <w:pPr>
        <w:ind w:left="1311" w:hanging="128"/>
      </w:pPr>
    </w:lvl>
    <w:lvl w:ilvl="2">
      <w:numFmt w:val="bullet"/>
      <w:lvlText w:val="•"/>
      <w:lvlJc w:val="left"/>
      <w:pPr>
        <w:ind w:left="2368" w:hanging="128"/>
      </w:pPr>
    </w:lvl>
    <w:lvl w:ilvl="3">
      <w:numFmt w:val="bullet"/>
      <w:lvlText w:val="•"/>
      <w:lvlJc w:val="left"/>
      <w:pPr>
        <w:ind w:left="3424" w:hanging="128"/>
      </w:pPr>
    </w:lvl>
    <w:lvl w:ilvl="4">
      <w:numFmt w:val="bullet"/>
      <w:lvlText w:val="•"/>
      <w:lvlJc w:val="left"/>
      <w:pPr>
        <w:ind w:left="4481" w:hanging="128"/>
      </w:pPr>
    </w:lvl>
    <w:lvl w:ilvl="5">
      <w:numFmt w:val="bullet"/>
      <w:lvlText w:val="•"/>
      <w:lvlJc w:val="left"/>
      <w:pPr>
        <w:ind w:left="5537" w:hanging="128"/>
      </w:pPr>
    </w:lvl>
    <w:lvl w:ilvl="6">
      <w:numFmt w:val="bullet"/>
      <w:lvlText w:val="•"/>
      <w:lvlJc w:val="left"/>
      <w:pPr>
        <w:ind w:left="6594" w:hanging="128"/>
      </w:pPr>
    </w:lvl>
    <w:lvl w:ilvl="7">
      <w:numFmt w:val="bullet"/>
      <w:lvlText w:val="•"/>
      <w:lvlJc w:val="left"/>
      <w:pPr>
        <w:ind w:left="7650" w:hanging="128"/>
      </w:pPr>
    </w:lvl>
    <w:lvl w:ilvl="8">
      <w:numFmt w:val="bullet"/>
      <w:lvlText w:val="•"/>
      <w:lvlJc w:val="left"/>
      <w:pPr>
        <w:ind w:left="8707" w:hanging="128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248" w:hanging="114"/>
      </w:pPr>
      <w:rPr>
        <w:rFonts w:ascii="Arial" w:hAnsi="Arial" w:cs="Arial"/>
        <w:b w:val="0"/>
        <w:bCs w:val="0"/>
        <w:w w:val="149"/>
        <w:sz w:val="17"/>
        <w:szCs w:val="17"/>
      </w:rPr>
    </w:lvl>
    <w:lvl w:ilvl="1">
      <w:numFmt w:val="bullet"/>
      <w:lvlText w:val="•"/>
      <w:lvlJc w:val="left"/>
      <w:pPr>
        <w:ind w:left="1305" w:hanging="114"/>
      </w:pPr>
    </w:lvl>
    <w:lvl w:ilvl="2">
      <w:numFmt w:val="bullet"/>
      <w:lvlText w:val="•"/>
      <w:lvlJc w:val="left"/>
      <w:pPr>
        <w:ind w:left="2362" w:hanging="114"/>
      </w:pPr>
    </w:lvl>
    <w:lvl w:ilvl="3">
      <w:numFmt w:val="bullet"/>
      <w:lvlText w:val="•"/>
      <w:lvlJc w:val="left"/>
      <w:pPr>
        <w:ind w:left="3419" w:hanging="114"/>
      </w:pPr>
    </w:lvl>
    <w:lvl w:ilvl="4">
      <w:numFmt w:val="bullet"/>
      <w:lvlText w:val="•"/>
      <w:lvlJc w:val="left"/>
      <w:pPr>
        <w:ind w:left="4476" w:hanging="114"/>
      </w:pPr>
    </w:lvl>
    <w:lvl w:ilvl="5">
      <w:numFmt w:val="bullet"/>
      <w:lvlText w:val="•"/>
      <w:lvlJc w:val="left"/>
      <w:pPr>
        <w:ind w:left="5534" w:hanging="114"/>
      </w:pPr>
    </w:lvl>
    <w:lvl w:ilvl="6">
      <w:numFmt w:val="bullet"/>
      <w:lvlText w:val="•"/>
      <w:lvlJc w:val="left"/>
      <w:pPr>
        <w:ind w:left="6591" w:hanging="114"/>
      </w:pPr>
    </w:lvl>
    <w:lvl w:ilvl="7">
      <w:numFmt w:val="bullet"/>
      <w:lvlText w:val="•"/>
      <w:lvlJc w:val="left"/>
      <w:pPr>
        <w:ind w:left="7648" w:hanging="114"/>
      </w:pPr>
    </w:lvl>
    <w:lvl w:ilvl="8">
      <w:numFmt w:val="bullet"/>
      <w:lvlText w:val="•"/>
      <w:lvlJc w:val="left"/>
      <w:pPr>
        <w:ind w:left="8705" w:hanging="114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262" w:hanging="128"/>
      </w:pPr>
      <w:rPr>
        <w:rFonts w:ascii="Times New Roman" w:hAnsi="Times New Roman" w:cs="Times New Roman"/>
        <w:b w:val="0"/>
        <w:bCs w:val="0"/>
        <w:w w:val="135"/>
        <w:sz w:val="19"/>
        <w:szCs w:val="19"/>
      </w:rPr>
    </w:lvl>
    <w:lvl w:ilvl="1">
      <w:numFmt w:val="bullet"/>
      <w:lvlText w:val="•"/>
      <w:lvlJc w:val="left"/>
      <w:pPr>
        <w:ind w:left="1318" w:hanging="128"/>
      </w:pPr>
    </w:lvl>
    <w:lvl w:ilvl="2">
      <w:numFmt w:val="bullet"/>
      <w:lvlText w:val="•"/>
      <w:lvlJc w:val="left"/>
      <w:pPr>
        <w:ind w:left="2373" w:hanging="128"/>
      </w:pPr>
    </w:lvl>
    <w:lvl w:ilvl="3">
      <w:numFmt w:val="bullet"/>
      <w:lvlText w:val="•"/>
      <w:lvlJc w:val="left"/>
      <w:pPr>
        <w:ind w:left="3429" w:hanging="128"/>
      </w:pPr>
    </w:lvl>
    <w:lvl w:ilvl="4">
      <w:numFmt w:val="bullet"/>
      <w:lvlText w:val="•"/>
      <w:lvlJc w:val="left"/>
      <w:pPr>
        <w:ind w:left="4485" w:hanging="128"/>
      </w:pPr>
    </w:lvl>
    <w:lvl w:ilvl="5">
      <w:numFmt w:val="bullet"/>
      <w:lvlText w:val="•"/>
      <w:lvlJc w:val="left"/>
      <w:pPr>
        <w:ind w:left="5541" w:hanging="128"/>
      </w:pPr>
    </w:lvl>
    <w:lvl w:ilvl="6">
      <w:numFmt w:val="bullet"/>
      <w:lvlText w:val="•"/>
      <w:lvlJc w:val="left"/>
      <w:pPr>
        <w:ind w:left="6596" w:hanging="128"/>
      </w:pPr>
    </w:lvl>
    <w:lvl w:ilvl="7">
      <w:numFmt w:val="bullet"/>
      <w:lvlText w:val="•"/>
      <w:lvlJc w:val="left"/>
      <w:pPr>
        <w:ind w:left="7652" w:hanging="128"/>
      </w:pPr>
    </w:lvl>
    <w:lvl w:ilvl="8">
      <w:numFmt w:val="bullet"/>
      <w:lvlText w:val="•"/>
      <w:lvlJc w:val="left"/>
      <w:pPr>
        <w:ind w:left="8708" w:hanging="128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255" w:hanging="121"/>
      </w:pPr>
      <w:rPr>
        <w:rFonts w:ascii="Arial" w:hAnsi="Arial" w:cs="Arial"/>
        <w:b w:val="0"/>
        <w:bCs w:val="0"/>
        <w:w w:val="141"/>
        <w:sz w:val="18"/>
        <w:szCs w:val="18"/>
      </w:rPr>
    </w:lvl>
    <w:lvl w:ilvl="1">
      <w:numFmt w:val="bullet"/>
      <w:lvlText w:val="•"/>
      <w:lvlJc w:val="left"/>
      <w:pPr>
        <w:ind w:left="1311" w:hanging="121"/>
      </w:pPr>
    </w:lvl>
    <w:lvl w:ilvl="2">
      <w:numFmt w:val="bullet"/>
      <w:lvlText w:val="•"/>
      <w:lvlJc w:val="left"/>
      <w:pPr>
        <w:ind w:left="2368" w:hanging="121"/>
      </w:pPr>
    </w:lvl>
    <w:lvl w:ilvl="3">
      <w:numFmt w:val="bullet"/>
      <w:lvlText w:val="•"/>
      <w:lvlJc w:val="left"/>
      <w:pPr>
        <w:ind w:left="3424" w:hanging="121"/>
      </w:pPr>
    </w:lvl>
    <w:lvl w:ilvl="4">
      <w:numFmt w:val="bullet"/>
      <w:lvlText w:val="•"/>
      <w:lvlJc w:val="left"/>
      <w:pPr>
        <w:ind w:left="4481" w:hanging="121"/>
      </w:pPr>
    </w:lvl>
    <w:lvl w:ilvl="5">
      <w:numFmt w:val="bullet"/>
      <w:lvlText w:val="•"/>
      <w:lvlJc w:val="left"/>
      <w:pPr>
        <w:ind w:left="5537" w:hanging="121"/>
      </w:pPr>
    </w:lvl>
    <w:lvl w:ilvl="6">
      <w:numFmt w:val="bullet"/>
      <w:lvlText w:val="•"/>
      <w:lvlJc w:val="left"/>
      <w:pPr>
        <w:ind w:left="6594" w:hanging="121"/>
      </w:pPr>
    </w:lvl>
    <w:lvl w:ilvl="7">
      <w:numFmt w:val="bullet"/>
      <w:lvlText w:val="•"/>
      <w:lvlJc w:val="left"/>
      <w:pPr>
        <w:ind w:left="7650" w:hanging="121"/>
      </w:pPr>
    </w:lvl>
    <w:lvl w:ilvl="8">
      <w:numFmt w:val="bullet"/>
      <w:lvlText w:val="•"/>
      <w:lvlJc w:val="left"/>
      <w:pPr>
        <w:ind w:left="8707" w:hanging="121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255" w:hanging="128"/>
      </w:pPr>
      <w:rPr>
        <w:rFonts w:ascii="Arial" w:hAnsi="Arial" w:cs="Arial"/>
        <w:b w:val="0"/>
        <w:bCs w:val="0"/>
        <w:w w:val="166"/>
        <w:sz w:val="17"/>
        <w:szCs w:val="17"/>
      </w:rPr>
    </w:lvl>
    <w:lvl w:ilvl="1">
      <w:numFmt w:val="bullet"/>
      <w:lvlText w:val="•"/>
      <w:lvlJc w:val="left"/>
      <w:pPr>
        <w:ind w:left="1311" w:hanging="128"/>
      </w:pPr>
    </w:lvl>
    <w:lvl w:ilvl="2">
      <w:numFmt w:val="bullet"/>
      <w:lvlText w:val="•"/>
      <w:lvlJc w:val="left"/>
      <w:pPr>
        <w:ind w:left="2368" w:hanging="128"/>
      </w:pPr>
    </w:lvl>
    <w:lvl w:ilvl="3">
      <w:numFmt w:val="bullet"/>
      <w:lvlText w:val="•"/>
      <w:lvlJc w:val="left"/>
      <w:pPr>
        <w:ind w:left="3424" w:hanging="128"/>
      </w:pPr>
    </w:lvl>
    <w:lvl w:ilvl="4">
      <w:numFmt w:val="bullet"/>
      <w:lvlText w:val="•"/>
      <w:lvlJc w:val="left"/>
      <w:pPr>
        <w:ind w:left="4481" w:hanging="128"/>
      </w:pPr>
    </w:lvl>
    <w:lvl w:ilvl="5">
      <w:numFmt w:val="bullet"/>
      <w:lvlText w:val="•"/>
      <w:lvlJc w:val="left"/>
      <w:pPr>
        <w:ind w:left="5537" w:hanging="128"/>
      </w:pPr>
    </w:lvl>
    <w:lvl w:ilvl="6">
      <w:numFmt w:val="bullet"/>
      <w:lvlText w:val="•"/>
      <w:lvlJc w:val="left"/>
      <w:pPr>
        <w:ind w:left="6594" w:hanging="128"/>
      </w:pPr>
    </w:lvl>
    <w:lvl w:ilvl="7">
      <w:numFmt w:val="bullet"/>
      <w:lvlText w:val="•"/>
      <w:lvlJc w:val="left"/>
      <w:pPr>
        <w:ind w:left="7650" w:hanging="128"/>
      </w:pPr>
    </w:lvl>
    <w:lvl w:ilvl="8">
      <w:numFmt w:val="bullet"/>
      <w:lvlText w:val="•"/>
      <w:lvlJc w:val="left"/>
      <w:pPr>
        <w:ind w:left="8707" w:hanging="128"/>
      </w:pPr>
    </w:lvl>
  </w:abstractNum>
  <w:abstractNum w:abstractNumId="10" w15:restartNumberingAfterBreak="0">
    <w:nsid w:val="0000040C"/>
    <w:multiLevelType w:val="multilevel"/>
    <w:tmpl w:val="0000088F"/>
    <w:lvl w:ilvl="0">
      <w:start w:val="2"/>
      <w:numFmt w:val="decimal"/>
      <w:lvlText w:val="%1."/>
      <w:lvlJc w:val="left"/>
      <w:pPr>
        <w:ind w:left="326" w:hanging="186"/>
      </w:pPr>
      <w:rPr>
        <w:rFonts w:ascii="Times New Roman" w:hAnsi="Times New Roman" w:cs="Times New Roman"/>
        <w:b w:val="0"/>
        <w:bCs w:val="0"/>
        <w:color w:val="5D4D54"/>
        <w:spacing w:val="12"/>
        <w:w w:val="88"/>
        <w:sz w:val="20"/>
        <w:szCs w:val="20"/>
      </w:rPr>
    </w:lvl>
    <w:lvl w:ilvl="1">
      <w:numFmt w:val="bullet"/>
      <w:lvlText w:val="•"/>
      <w:lvlJc w:val="left"/>
      <w:pPr>
        <w:ind w:left="1833" w:hanging="186"/>
      </w:pPr>
    </w:lvl>
    <w:lvl w:ilvl="2">
      <w:numFmt w:val="bullet"/>
      <w:lvlText w:val="•"/>
      <w:lvlJc w:val="left"/>
      <w:pPr>
        <w:ind w:left="3341" w:hanging="186"/>
      </w:pPr>
    </w:lvl>
    <w:lvl w:ilvl="3">
      <w:numFmt w:val="bullet"/>
      <w:lvlText w:val="•"/>
      <w:lvlJc w:val="left"/>
      <w:pPr>
        <w:ind w:left="4848" w:hanging="186"/>
      </w:pPr>
    </w:lvl>
    <w:lvl w:ilvl="4">
      <w:numFmt w:val="bullet"/>
      <w:lvlText w:val="•"/>
      <w:lvlJc w:val="left"/>
      <w:pPr>
        <w:ind w:left="6355" w:hanging="186"/>
      </w:pPr>
    </w:lvl>
    <w:lvl w:ilvl="5">
      <w:numFmt w:val="bullet"/>
      <w:lvlText w:val="•"/>
      <w:lvlJc w:val="left"/>
      <w:pPr>
        <w:ind w:left="7863" w:hanging="186"/>
      </w:pPr>
    </w:lvl>
    <w:lvl w:ilvl="6">
      <w:numFmt w:val="bullet"/>
      <w:lvlText w:val="•"/>
      <w:lvlJc w:val="left"/>
      <w:pPr>
        <w:ind w:left="9370" w:hanging="186"/>
      </w:pPr>
    </w:lvl>
    <w:lvl w:ilvl="7">
      <w:numFmt w:val="bullet"/>
      <w:lvlText w:val="•"/>
      <w:lvlJc w:val="left"/>
      <w:pPr>
        <w:ind w:left="10877" w:hanging="186"/>
      </w:pPr>
    </w:lvl>
    <w:lvl w:ilvl="8">
      <w:numFmt w:val="bullet"/>
      <w:lvlText w:val="•"/>
      <w:lvlJc w:val="left"/>
      <w:pPr>
        <w:ind w:left="12385" w:hanging="186"/>
      </w:pPr>
    </w:lvl>
  </w:abstractNum>
  <w:abstractNum w:abstractNumId="11" w15:restartNumberingAfterBreak="0">
    <w:nsid w:val="0000040D"/>
    <w:multiLevelType w:val="multilevel"/>
    <w:tmpl w:val="00000890"/>
    <w:lvl w:ilvl="0">
      <w:start w:val="19"/>
      <w:numFmt w:val="upperLetter"/>
      <w:lvlText w:val="%1."/>
      <w:lvlJc w:val="left"/>
      <w:pPr>
        <w:ind w:left="248" w:hanging="116"/>
      </w:pPr>
      <w:rPr>
        <w:rFonts w:ascii="Times New Roman" w:hAnsi="Times New Roman" w:cs="Times New Roman"/>
        <w:b w:val="0"/>
        <w:bCs w:val="0"/>
        <w:color w:val="5D4D54"/>
        <w:w w:val="110"/>
        <w:sz w:val="18"/>
        <w:szCs w:val="18"/>
      </w:rPr>
    </w:lvl>
    <w:lvl w:ilvl="1">
      <w:start w:val="1"/>
      <w:numFmt w:val="decimal"/>
      <w:lvlText w:val="%2."/>
      <w:lvlJc w:val="left"/>
      <w:pPr>
        <w:ind w:left="308" w:hanging="177"/>
      </w:pPr>
      <w:rPr>
        <w:rFonts w:ascii="Times New Roman" w:hAnsi="Times New Roman" w:cs="Times New Roman"/>
        <w:b w:val="0"/>
        <w:bCs w:val="0"/>
        <w:color w:val="625259"/>
        <w:spacing w:val="-55"/>
        <w:w w:val="172"/>
        <w:sz w:val="17"/>
        <w:szCs w:val="17"/>
      </w:rPr>
    </w:lvl>
    <w:lvl w:ilvl="2">
      <w:numFmt w:val="bullet"/>
      <w:lvlText w:val="•"/>
      <w:lvlJc w:val="left"/>
      <w:pPr>
        <w:ind w:left="5956" w:hanging="177"/>
      </w:pPr>
    </w:lvl>
    <w:lvl w:ilvl="3">
      <w:numFmt w:val="bullet"/>
      <w:lvlText w:val="•"/>
      <w:lvlJc w:val="left"/>
      <w:pPr>
        <w:ind w:left="4740" w:hanging="177"/>
      </w:pPr>
    </w:lvl>
    <w:lvl w:ilvl="4">
      <w:numFmt w:val="bullet"/>
      <w:lvlText w:val="•"/>
      <w:lvlJc w:val="left"/>
      <w:pPr>
        <w:ind w:left="3524" w:hanging="177"/>
      </w:pPr>
    </w:lvl>
    <w:lvl w:ilvl="5">
      <w:numFmt w:val="bullet"/>
      <w:lvlText w:val="•"/>
      <w:lvlJc w:val="left"/>
      <w:pPr>
        <w:ind w:left="2308" w:hanging="177"/>
      </w:pPr>
    </w:lvl>
    <w:lvl w:ilvl="6">
      <w:numFmt w:val="bullet"/>
      <w:lvlText w:val="•"/>
      <w:lvlJc w:val="left"/>
      <w:pPr>
        <w:ind w:left="1091" w:hanging="177"/>
      </w:pPr>
    </w:lvl>
    <w:lvl w:ilvl="7">
      <w:numFmt w:val="bullet"/>
      <w:lvlText w:val="•"/>
      <w:lvlJc w:val="left"/>
      <w:pPr>
        <w:ind w:hanging="177"/>
      </w:pPr>
    </w:lvl>
    <w:lvl w:ilvl="8">
      <w:numFmt w:val="bullet"/>
      <w:lvlText w:val="•"/>
      <w:lvlJc w:val="left"/>
      <w:pPr>
        <w:ind w:hanging="177"/>
      </w:pPr>
    </w:lvl>
  </w:abstractNum>
  <w:abstractNum w:abstractNumId="12" w15:restartNumberingAfterBreak="0">
    <w:nsid w:val="0000040E"/>
    <w:multiLevelType w:val="multilevel"/>
    <w:tmpl w:val="00000891"/>
    <w:lvl w:ilvl="0">
      <w:start w:val="4"/>
      <w:numFmt w:val="decimal"/>
      <w:lvlText w:val="%1."/>
      <w:lvlJc w:val="left"/>
      <w:pPr>
        <w:ind w:left="301" w:hanging="184"/>
      </w:pPr>
      <w:rPr>
        <w:rFonts w:ascii="Times New Roman" w:hAnsi="Times New Roman" w:cs="Times New Roman"/>
        <w:b w:val="0"/>
        <w:bCs w:val="0"/>
        <w:color w:val="625259"/>
        <w:w w:val="104"/>
        <w:sz w:val="18"/>
        <w:szCs w:val="18"/>
      </w:rPr>
    </w:lvl>
    <w:lvl w:ilvl="1">
      <w:numFmt w:val="bullet"/>
      <w:lvlText w:val="•"/>
      <w:lvlJc w:val="left"/>
      <w:pPr>
        <w:ind w:left="984" w:hanging="184"/>
      </w:pPr>
    </w:lvl>
    <w:lvl w:ilvl="2">
      <w:numFmt w:val="bullet"/>
      <w:lvlText w:val="•"/>
      <w:lvlJc w:val="left"/>
      <w:pPr>
        <w:ind w:left="1667" w:hanging="184"/>
      </w:pPr>
    </w:lvl>
    <w:lvl w:ilvl="3">
      <w:numFmt w:val="bullet"/>
      <w:lvlText w:val="•"/>
      <w:lvlJc w:val="left"/>
      <w:pPr>
        <w:ind w:left="2350" w:hanging="184"/>
      </w:pPr>
    </w:lvl>
    <w:lvl w:ilvl="4">
      <w:numFmt w:val="bullet"/>
      <w:lvlText w:val="•"/>
      <w:lvlJc w:val="left"/>
      <w:pPr>
        <w:ind w:left="3033" w:hanging="184"/>
      </w:pPr>
    </w:lvl>
    <w:lvl w:ilvl="5">
      <w:numFmt w:val="bullet"/>
      <w:lvlText w:val="•"/>
      <w:lvlJc w:val="left"/>
      <w:pPr>
        <w:ind w:left="3715" w:hanging="184"/>
      </w:pPr>
    </w:lvl>
    <w:lvl w:ilvl="6">
      <w:numFmt w:val="bullet"/>
      <w:lvlText w:val="•"/>
      <w:lvlJc w:val="left"/>
      <w:pPr>
        <w:ind w:left="4398" w:hanging="184"/>
      </w:pPr>
    </w:lvl>
    <w:lvl w:ilvl="7">
      <w:numFmt w:val="bullet"/>
      <w:lvlText w:val="•"/>
      <w:lvlJc w:val="left"/>
      <w:pPr>
        <w:ind w:left="5081" w:hanging="184"/>
      </w:pPr>
    </w:lvl>
    <w:lvl w:ilvl="8">
      <w:numFmt w:val="bullet"/>
      <w:lvlText w:val="•"/>
      <w:lvlJc w:val="left"/>
      <w:pPr>
        <w:ind w:left="5764" w:hanging="184"/>
      </w:pPr>
    </w:lvl>
  </w:abstractNum>
  <w:abstractNum w:abstractNumId="13" w15:restartNumberingAfterBreak="0">
    <w:nsid w:val="0000040F"/>
    <w:multiLevelType w:val="multilevel"/>
    <w:tmpl w:val="00000892"/>
    <w:lvl w:ilvl="0">
      <w:start w:val="7"/>
      <w:numFmt w:val="decimal"/>
      <w:lvlText w:val="%1."/>
      <w:lvlJc w:val="left"/>
      <w:pPr>
        <w:ind w:left="294" w:hanging="191"/>
      </w:pPr>
      <w:rPr>
        <w:rFonts w:ascii="Times New Roman" w:hAnsi="Times New Roman" w:cs="Times New Roman"/>
        <w:b w:val="0"/>
        <w:bCs w:val="0"/>
        <w:color w:val="625259"/>
        <w:w w:val="121"/>
        <w:sz w:val="17"/>
        <w:szCs w:val="17"/>
      </w:rPr>
    </w:lvl>
    <w:lvl w:ilvl="1">
      <w:numFmt w:val="bullet"/>
      <w:lvlText w:val="•"/>
      <w:lvlJc w:val="left"/>
      <w:pPr>
        <w:ind w:left="807" w:hanging="343"/>
      </w:pPr>
      <w:rPr>
        <w:rFonts w:ascii="Arial" w:hAnsi="Arial" w:cs="Arial"/>
        <w:b w:val="0"/>
        <w:bCs w:val="0"/>
        <w:w w:val="161"/>
        <w:sz w:val="19"/>
        <w:szCs w:val="19"/>
      </w:rPr>
    </w:lvl>
    <w:lvl w:ilvl="2">
      <w:numFmt w:val="bullet"/>
      <w:lvlText w:val="•"/>
      <w:lvlJc w:val="left"/>
      <w:pPr>
        <w:ind w:left="1226" w:hanging="343"/>
      </w:pPr>
    </w:lvl>
    <w:lvl w:ilvl="3">
      <w:numFmt w:val="bullet"/>
      <w:lvlText w:val="•"/>
      <w:lvlJc w:val="left"/>
      <w:pPr>
        <w:ind w:left="1644" w:hanging="343"/>
      </w:pPr>
    </w:lvl>
    <w:lvl w:ilvl="4">
      <w:numFmt w:val="bullet"/>
      <w:lvlText w:val="•"/>
      <w:lvlJc w:val="left"/>
      <w:pPr>
        <w:ind w:left="2062" w:hanging="343"/>
      </w:pPr>
    </w:lvl>
    <w:lvl w:ilvl="5">
      <w:numFmt w:val="bullet"/>
      <w:lvlText w:val="•"/>
      <w:lvlJc w:val="left"/>
      <w:pPr>
        <w:ind w:left="2481" w:hanging="343"/>
      </w:pPr>
    </w:lvl>
    <w:lvl w:ilvl="6">
      <w:numFmt w:val="bullet"/>
      <w:lvlText w:val="•"/>
      <w:lvlJc w:val="left"/>
      <w:pPr>
        <w:ind w:left="2899" w:hanging="343"/>
      </w:pPr>
    </w:lvl>
    <w:lvl w:ilvl="7">
      <w:numFmt w:val="bullet"/>
      <w:lvlText w:val="•"/>
      <w:lvlJc w:val="left"/>
      <w:pPr>
        <w:ind w:left="3318" w:hanging="343"/>
      </w:pPr>
    </w:lvl>
    <w:lvl w:ilvl="8">
      <w:numFmt w:val="bullet"/>
      <w:lvlText w:val="•"/>
      <w:lvlJc w:val="left"/>
      <w:pPr>
        <w:ind w:left="3736" w:hanging="343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255" w:hanging="140"/>
      </w:pPr>
      <w:rPr>
        <w:rFonts w:ascii="Arial" w:hAnsi="Arial" w:cs="Arial"/>
        <w:b w:val="0"/>
        <w:bCs w:val="0"/>
        <w:w w:val="146"/>
        <w:sz w:val="19"/>
        <w:szCs w:val="19"/>
      </w:rPr>
    </w:lvl>
    <w:lvl w:ilvl="1">
      <w:numFmt w:val="bullet"/>
      <w:lvlText w:val="•"/>
      <w:lvlJc w:val="left"/>
      <w:pPr>
        <w:ind w:left="1579" w:hanging="359"/>
      </w:pPr>
      <w:rPr>
        <w:rFonts w:ascii="Times New Roman" w:hAnsi="Times New Roman" w:cs="Times New Roman"/>
        <w:b w:val="0"/>
        <w:bCs w:val="0"/>
        <w:w w:val="154"/>
        <w:sz w:val="22"/>
        <w:szCs w:val="22"/>
      </w:rPr>
    </w:lvl>
    <w:lvl w:ilvl="2">
      <w:numFmt w:val="bullet"/>
      <w:lvlText w:val="•"/>
      <w:lvlJc w:val="left"/>
      <w:pPr>
        <w:ind w:left="2595" w:hanging="359"/>
      </w:pPr>
    </w:lvl>
    <w:lvl w:ilvl="3">
      <w:numFmt w:val="bullet"/>
      <w:lvlText w:val="•"/>
      <w:lvlJc w:val="left"/>
      <w:pPr>
        <w:ind w:left="3610" w:hanging="359"/>
      </w:pPr>
    </w:lvl>
    <w:lvl w:ilvl="4">
      <w:numFmt w:val="bullet"/>
      <w:lvlText w:val="•"/>
      <w:lvlJc w:val="left"/>
      <w:pPr>
        <w:ind w:left="4626" w:hanging="359"/>
      </w:pPr>
    </w:lvl>
    <w:lvl w:ilvl="5">
      <w:numFmt w:val="bullet"/>
      <w:lvlText w:val="•"/>
      <w:lvlJc w:val="left"/>
      <w:pPr>
        <w:ind w:left="5642" w:hanging="359"/>
      </w:pPr>
    </w:lvl>
    <w:lvl w:ilvl="6">
      <w:numFmt w:val="bullet"/>
      <w:lvlText w:val="•"/>
      <w:lvlJc w:val="left"/>
      <w:pPr>
        <w:ind w:left="6657" w:hanging="359"/>
      </w:pPr>
    </w:lvl>
    <w:lvl w:ilvl="7">
      <w:numFmt w:val="bullet"/>
      <w:lvlText w:val="•"/>
      <w:lvlJc w:val="left"/>
      <w:pPr>
        <w:ind w:left="7673" w:hanging="359"/>
      </w:pPr>
    </w:lvl>
    <w:lvl w:ilvl="8">
      <w:numFmt w:val="bullet"/>
      <w:lvlText w:val="•"/>
      <w:lvlJc w:val="left"/>
      <w:pPr>
        <w:ind w:left="8688" w:hanging="359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813" w:hanging="338"/>
      </w:pPr>
      <w:rPr>
        <w:rFonts w:ascii="Times New Roman" w:hAnsi="Times New Roman" w:cs="Times New Roman"/>
        <w:b w:val="0"/>
        <w:bCs w:val="0"/>
        <w:w w:val="154"/>
        <w:sz w:val="22"/>
        <w:szCs w:val="22"/>
      </w:rPr>
    </w:lvl>
    <w:lvl w:ilvl="1">
      <w:numFmt w:val="bullet"/>
      <w:lvlText w:val="•"/>
      <w:lvlJc w:val="left"/>
      <w:pPr>
        <w:ind w:left="1808" w:hanging="338"/>
      </w:pPr>
    </w:lvl>
    <w:lvl w:ilvl="2">
      <w:numFmt w:val="bullet"/>
      <w:lvlText w:val="•"/>
      <w:lvlJc w:val="left"/>
      <w:pPr>
        <w:ind w:left="2803" w:hanging="338"/>
      </w:pPr>
    </w:lvl>
    <w:lvl w:ilvl="3">
      <w:numFmt w:val="bullet"/>
      <w:lvlText w:val="•"/>
      <w:lvlJc w:val="left"/>
      <w:pPr>
        <w:ind w:left="3797" w:hanging="338"/>
      </w:pPr>
    </w:lvl>
    <w:lvl w:ilvl="4">
      <w:numFmt w:val="bullet"/>
      <w:lvlText w:val="•"/>
      <w:lvlJc w:val="left"/>
      <w:pPr>
        <w:ind w:left="4792" w:hanging="338"/>
      </w:pPr>
    </w:lvl>
    <w:lvl w:ilvl="5">
      <w:numFmt w:val="bullet"/>
      <w:lvlText w:val="•"/>
      <w:lvlJc w:val="left"/>
      <w:pPr>
        <w:ind w:left="5786" w:hanging="338"/>
      </w:pPr>
    </w:lvl>
    <w:lvl w:ilvl="6">
      <w:numFmt w:val="bullet"/>
      <w:lvlText w:val="•"/>
      <w:lvlJc w:val="left"/>
      <w:pPr>
        <w:ind w:left="6781" w:hanging="338"/>
      </w:pPr>
    </w:lvl>
    <w:lvl w:ilvl="7">
      <w:numFmt w:val="bullet"/>
      <w:lvlText w:val="•"/>
      <w:lvlJc w:val="left"/>
      <w:pPr>
        <w:ind w:left="7776" w:hanging="338"/>
      </w:pPr>
    </w:lvl>
    <w:lvl w:ilvl="8">
      <w:numFmt w:val="bullet"/>
      <w:lvlText w:val="•"/>
      <w:lvlJc w:val="left"/>
      <w:pPr>
        <w:ind w:left="8770" w:hanging="338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812" w:hanging="350"/>
      </w:pPr>
      <w:rPr>
        <w:rFonts w:ascii="Arial" w:hAnsi="Arial" w:cs="Arial"/>
        <w:b w:val="0"/>
        <w:bCs w:val="0"/>
        <w:w w:val="109"/>
        <w:position w:val="-4"/>
        <w:sz w:val="28"/>
        <w:szCs w:val="28"/>
      </w:rPr>
    </w:lvl>
    <w:lvl w:ilvl="1">
      <w:numFmt w:val="bullet"/>
      <w:lvlText w:val="•"/>
      <w:lvlJc w:val="left"/>
      <w:pPr>
        <w:ind w:left="1845" w:hanging="350"/>
      </w:pPr>
    </w:lvl>
    <w:lvl w:ilvl="2">
      <w:numFmt w:val="bullet"/>
      <w:lvlText w:val="•"/>
      <w:lvlJc w:val="left"/>
      <w:pPr>
        <w:ind w:left="2878" w:hanging="350"/>
      </w:pPr>
    </w:lvl>
    <w:lvl w:ilvl="3">
      <w:numFmt w:val="bullet"/>
      <w:lvlText w:val="•"/>
      <w:lvlJc w:val="left"/>
      <w:pPr>
        <w:ind w:left="3910" w:hanging="350"/>
      </w:pPr>
    </w:lvl>
    <w:lvl w:ilvl="4">
      <w:numFmt w:val="bullet"/>
      <w:lvlText w:val="•"/>
      <w:lvlJc w:val="left"/>
      <w:pPr>
        <w:ind w:left="4943" w:hanging="350"/>
      </w:pPr>
    </w:lvl>
    <w:lvl w:ilvl="5">
      <w:numFmt w:val="bullet"/>
      <w:lvlText w:val="•"/>
      <w:lvlJc w:val="left"/>
      <w:pPr>
        <w:ind w:left="5976" w:hanging="350"/>
      </w:pPr>
    </w:lvl>
    <w:lvl w:ilvl="6">
      <w:numFmt w:val="bullet"/>
      <w:lvlText w:val="•"/>
      <w:lvlJc w:val="left"/>
      <w:pPr>
        <w:ind w:left="7009" w:hanging="350"/>
      </w:pPr>
    </w:lvl>
    <w:lvl w:ilvl="7">
      <w:numFmt w:val="bullet"/>
      <w:lvlText w:val="•"/>
      <w:lvlJc w:val="left"/>
      <w:pPr>
        <w:ind w:left="8041" w:hanging="350"/>
      </w:pPr>
    </w:lvl>
    <w:lvl w:ilvl="8">
      <w:numFmt w:val="bullet"/>
      <w:lvlText w:val="•"/>
      <w:lvlJc w:val="left"/>
      <w:pPr>
        <w:ind w:left="9074" w:hanging="35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819" w:hanging="357"/>
      </w:pPr>
      <w:rPr>
        <w:rFonts w:ascii="Arial" w:hAnsi="Arial" w:cs="Arial"/>
        <w:b w:val="0"/>
        <w:bCs w:val="0"/>
        <w:w w:val="107"/>
        <w:position w:val="-4"/>
        <w:sz w:val="31"/>
        <w:szCs w:val="31"/>
      </w:rPr>
    </w:lvl>
    <w:lvl w:ilvl="1">
      <w:numFmt w:val="bullet"/>
      <w:lvlText w:val="•"/>
      <w:lvlJc w:val="left"/>
      <w:pPr>
        <w:ind w:left="1851" w:hanging="357"/>
      </w:pPr>
    </w:lvl>
    <w:lvl w:ilvl="2">
      <w:numFmt w:val="bullet"/>
      <w:lvlText w:val="•"/>
      <w:lvlJc w:val="left"/>
      <w:pPr>
        <w:ind w:left="2883" w:hanging="357"/>
      </w:pPr>
    </w:lvl>
    <w:lvl w:ilvl="3">
      <w:numFmt w:val="bullet"/>
      <w:lvlText w:val="•"/>
      <w:lvlJc w:val="left"/>
      <w:pPr>
        <w:ind w:left="3915" w:hanging="357"/>
      </w:pPr>
    </w:lvl>
    <w:lvl w:ilvl="4">
      <w:numFmt w:val="bullet"/>
      <w:lvlText w:val="•"/>
      <w:lvlJc w:val="left"/>
      <w:pPr>
        <w:ind w:left="4947" w:hanging="357"/>
      </w:pPr>
    </w:lvl>
    <w:lvl w:ilvl="5">
      <w:numFmt w:val="bullet"/>
      <w:lvlText w:val="•"/>
      <w:lvlJc w:val="left"/>
      <w:pPr>
        <w:ind w:left="5979" w:hanging="357"/>
      </w:pPr>
    </w:lvl>
    <w:lvl w:ilvl="6">
      <w:numFmt w:val="bullet"/>
      <w:lvlText w:val="•"/>
      <w:lvlJc w:val="left"/>
      <w:pPr>
        <w:ind w:left="7011" w:hanging="357"/>
      </w:pPr>
    </w:lvl>
    <w:lvl w:ilvl="7">
      <w:numFmt w:val="bullet"/>
      <w:lvlText w:val="•"/>
      <w:lvlJc w:val="left"/>
      <w:pPr>
        <w:ind w:left="8043" w:hanging="357"/>
      </w:pPr>
    </w:lvl>
    <w:lvl w:ilvl="8">
      <w:numFmt w:val="bullet"/>
      <w:lvlText w:val="•"/>
      <w:lvlJc w:val="left"/>
      <w:pPr>
        <w:ind w:left="9075" w:hanging="357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812" w:hanging="350"/>
      </w:pPr>
      <w:rPr>
        <w:rFonts w:ascii="Arial" w:hAnsi="Arial" w:cs="Arial"/>
        <w:b w:val="0"/>
        <w:bCs w:val="0"/>
        <w:w w:val="109"/>
        <w:position w:val="-4"/>
        <w:sz w:val="28"/>
        <w:szCs w:val="28"/>
      </w:rPr>
    </w:lvl>
    <w:lvl w:ilvl="1">
      <w:numFmt w:val="bullet"/>
      <w:lvlText w:val="•"/>
      <w:lvlJc w:val="left"/>
      <w:pPr>
        <w:ind w:left="1845" w:hanging="350"/>
      </w:pPr>
    </w:lvl>
    <w:lvl w:ilvl="2">
      <w:numFmt w:val="bullet"/>
      <w:lvlText w:val="•"/>
      <w:lvlJc w:val="left"/>
      <w:pPr>
        <w:ind w:left="2878" w:hanging="350"/>
      </w:pPr>
    </w:lvl>
    <w:lvl w:ilvl="3">
      <w:numFmt w:val="bullet"/>
      <w:lvlText w:val="•"/>
      <w:lvlJc w:val="left"/>
      <w:pPr>
        <w:ind w:left="3910" w:hanging="350"/>
      </w:pPr>
    </w:lvl>
    <w:lvl w:ilvl="4">
      <w:numFmt w:val="bullet"/>
      <w:lvlText w:val="•"/>
      <w:lvlJc w:val="left"/>
      <w:pPr>
        <w:ind w:left="4943" w:hanging="350"/>
      </w:pPr>
    </w:lvl>
    <w:lvl w:ilvl="5">
      <w:numFmt w:val="bullet"/>
      <w:lvlText w:val="•"/>
      <w:lvlJc w:val="left"/>
      <w:pPr>
        <w:ind w:left="5976" w:hanging="350"/>
      </w:pPr>
    </w:lvl>
    <w:lvl w:ilvl="6">
      <w:numFmt w:val="bullet"/>
      <w:lvlText w:val="•"/>
      <w:lvlJc w:val="left"/>
      <w:pPr>
        <w:ind w:left="7009" w:hanging="350"/>
      </w:pPr>
    </w:lvl>
    <w:lvl w:ilvl="7">
      <w:numFmt w:val="bullet"/>
      <w:lvlText w:val="•"/>
      <w:lvlJc w:val="left"/>
      <w:pPr>
        <w:ind w:left="8041" w:hanging="350"/>
      </w:pPr>
    </w:lvl>
    <w:lvl w:ilvl="8">
      <w:numFmt w:val="bullet"/>
      <w:lvlText w:val="•"/>
      <w:lvlJc w:val="left"/>
      <w:pPr>
        <w:ind w:left="9074" w:hanging="35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805" w:hanging="343"/>
      </w:pPr>
      <w:rPr>
        <w:rFonts w:ascii="Arial" w:hAnsi="Arial" w:cs="Arial"/>
        <w:b w:val="0"/>
        <w:bCs w:val="0"/>
        <w:w w:val="101"/>
        <w:position w:val="-4"/>
        <w:sz w:val="30"/>
        <w:szCs w:val="30"/>
      </w:rPr>
    </w:lvl>
    <w:lvl w:ilvl="1">
      <w:numFmt w:val="bullet"/>
      <w:lvlText w:val="•"/>
      <w:lvlJc w:val="left"/>
      <w:pPr>
        <w:ind w:left="1839" w:hanging="343"/>
      </w:pPr>
    </w:lvl>
    <w:lvl w:ilvl="2">
      <w:numFmt w:val="bullet"/>
      <w:lvlText w:val="•"/>
      <w:lvlJc w:val="left"/>
      <w:pPr>
        <w:ind w:left="2872" w:hanging="343"/>
      </w:pPr>
    </w:lvl>
    <w:lvl w:ilvl="3">
      <w:numFmt w:val="bullet"/>
      <w:lvlText w:val="•"/>
      <w:lvlJc w:val="left"/>
      <w:pPr>
        <w:ind w:left="3906" w:hanging="343"/>
      </w:pPr>
    </w:lvl>
    <w:lvl w:ilvl="4">
      <w:numFmt w:val="bullet"/>
      <w:lvlText w:val="•"/>
      <w:lvlJc w:val="left"/>
      <w:pPr>
        <w:ind w:left="4939" w:hanging="343"/>
      </w:pPr>
    </w:lvl>
    <w:lvl w:ilvl="5">
      <w:numFmt w:val="bullet"/>
      <w:lvlText w:val="•"/>
      <w:lvlJc w:val="left"/>
      <w:pPr>
        <w:ind w:left="5972" w:hanging="343"/>
      </w:pPr>
    </w:lvl>
    <w:lvl w:ilvl="6">
      <w:numFmt w:val="bullet"/>
      <w:lvlText w:val="•"/>
      <w:lvlJc w:val="left"/>
      <w:pPr>
        <w:ind w:left="7006" w:hanging="343"/>
      </w:pPr>
    </w:lvl>
    <w:lvl w:ilvl="7">
      <w:numFmt w:val="bullet"/>
      <w:lvlText w:val="•"/>
      <w:lvlJc w:val="left"/>
      <w:pPr>
        <w:ind w:left="8039" w:hanging="343"/>
      </w:pPr>
    </w:lvl>
    <w:lvl w:ilvl="8">
      <w:numFmt w:val="bullet"/>
      <w:lvlText w:val="•"/>
      <w:lvlJc w:val="left"/>
      <w:pPr>
        <w:ind w:left="9073" w:hanging="343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812" w:hanging="357"/>
      </w:pPr>
      <w:rPr>
        <w:rFonts w:ascii="Arial" w:hAnsi="Arial" w:cs="Arial"/>
        <w:b w:val="0"/>
        <w:bCs w:val="0"/>
        <w:w w:val="186"/>
        <w:sz w:val="18"/>
        <w:szCs w:val="18"/>
      </w:rPr>
    </w:lvl>
    <w:lvl w:ilvl="1">
      <w:numFmt w:val="bullet"/>
      <w:lvlText w:val="•"/>
      <w:lvlJc w:val="left"/>
      <w:pPr>
        <w:ind w:left="1845" w:hanging="357"/>
      </w:pPr>
    </w:lvl>
    <w:lvl w:ilvl="2">
      <w:numFmt w:val="bullet"/>
      <w:lvlText w:val="•"/>
      <w:lvlJc w:val="left"/>
      <w:pPr>
        <w:ind w:left="2878" w:hanging="357"/>
      </w:pPr>
    </w:lvl>
    <w:lvl w:ilvl="3">
      <w:numFmt w:val="bullet"/>
      <w:lvlText w:val="•"/>
      <w:lvlJc w:val="left"/>
      <w:pPr>
        <w:ind w:left="3910" w:hanging="357"/>
      </w:pPr>
    </w:lvl>
    <w:lvl w:ilvl="4">
      <w:numFmt w:val="bullet"/>
      <w:lvlText w:val="•"/>
      <w:lvlJc w:val="left"/>
      <w:pPr>
        <w:ind w:left="4943" w:hanging="357"/>
      </w:pPr>
    </w:lvl>
    <w:lvl w:ilvl="5">
      <w:numFmt w:val="bullet"/>
      <w:lvlText w:val="•"/>
      <w:lvlJc w:val="left"/>
      <w:pPr>
        <w:ind w:left="5976" w:hanging="357"/>
      </w:pPr>
    </w:lvl>
    <w:lvl w:ilvl="6">
      <w:numFmt w:val="bullet"/>
      <w:lvlText w:val="•"/>
      <w:lvlJc w:val="left"/>
      <w:pPr>
        <w:ind w:left="7009" w:hanging="357"/>
      </w:pPr>
    </w:lvl>
    <w:lvl w:ilvl="7">
      <w:numFmt w:val="bullet"/>
      <w:lvlText w:val="•"/>
      <w:lvlJc w:val="left"/>
      <w:pPr>
        <w:ind w:left="8041" w:hanging="357"/>
      </w:pPr>
    </w:lvl>
    <w:lvl w:ilvl="8">
      <w:numFmt w:val="bullet"/>
      <w:lvlText w:val="•"/>
      <w:lvlJc w:val="left"/>
      <w:pPr>
        <w:ind w:left="9074" w:hanging="357"/>
      </w:pPr>
    </w:lvl>
  </w:abstractNum>
  <w:abstractNum w:abstractNumId="21" w15:restartNumberingAfterBreak="0">
    <w:nsid w:val="00000417"/>
    <w:multiLevelType w:val="multilevel"/>
    <w:tmpl w:val="0000089A"/>
    <w:lvl w:ilvl="0">
      <w:start w:val="1"/>
      <w:numFmt w:val="lowerLetter"/>
      <w:lvlText w:val="(%1)"/>
      <w:lvlJc w:val="left"/>
      <w:pPr>
        <w:ind w:left="354" w:hanging="273"/>
      </w:pPr>
      <w:rPr>
        <w:rFonts w:ascii="Arial" w:hAnsi="Arial" w:cs="Arial"/>
        <w:b w:val="0"/>
        <w:bCs w:val="0"/>
        <w:color w:val="5E4D54"/>
        <w:w w:val="99"/>
        <w:sz w:val="19"/>
        <w:szCs w:val="19"/>
      </w:rPr>
    </w:lvl>
    <w:lvl w:ilvl="1">
      <w:start w:val="1"/>
      <w:numFmt w:val="decimal"/>
      <w:lvlText w:val="%2."/>
      <w:lvlJc w:val="left"/>
      <w:pPr>
        <w:ind w:left="914" w:hanging="269"/>
      </w:pPr>
      <w:rPr>
        <w:rFonts w:ascii="Times New Roman" w:hAnsi="Times New Roman" w:cs="Times New Roman"/>
        <w:b w:val="0"/>
        <w:bCs w:val="0"/>
        <w:color w:val="5E4D54"/>
        <w:spacing w:val="-68"/>
        <w:w w:val="151"/>
        <w:sz w:val="23"/>
        <w:szCs w:val="23"/>
      </w:rPr>
    </w:lvl>
    <w:lvl w:ilvl="2">
      <w:numFmt w:val="bullet"/>
      <w:lvlText w:val="•"/>
      <w:lvlJc w:val="left"/>
      <w:pPr>
        <w:ind w:left="1398" w:hanging="269"/>
      </w:pPr>
    </w:lvl>
    <w:lvl w:ilvl="3">
      <w:numFmt w:val="bullet"/>
      <w:lvlText w:val="•"/>
      <w:lvlJc w:val="left"/>
      <w:pPr>
        <w:ind w:left="1883" w:hanging="269"/>
      </w:pPr>
    </w:lvl>
    <w:lvl w:ilvl="4">
      <w:numFmt w:val="bullet"/>
      <w:lvlText w:val="•"/>
      <w:lvlJc w:val="left"/>
      <w:pPr>
        <w:ind w:left="2367" w:hanging="269"/>
      </w:pPr>
    </w:lvl>
    <w:lvl w:ilvl="5">
      <w:numFmt w:val="bullet"/>
      <w:lvlText w:val="•"/>
      <w:lvlJc w:val="left"/>
      <w:pPr>
        <w:ind w:left="2852" w:hanging="269"/>
      </w:pPr>
    </w:lvl>
    <w:lvl w:ilvl="6">
      <w:numFmt w:val="bullet"/>
      <w:lvlText w:val="•"/>
      <w:lvlJc w:val="left"/>
      <w:pPr>
        <w:ind w:left="3336" w:hanging="269"/>
      </w:pPr>
    </w:lvl>
    <w:lvl w:ilvl="7">
      <w:numFmt w:val="bullet"/>
      <w:lvlText w:val="•"/>
      <w:lvlJc w:val="left"/>
      <w:pPr>
        <w:ind w:left="3821" w:hanging="269"/>
      </w:pPr>
    </w:lvl>
    <w:lvl w:ilvl="8">
      <w:numFmt w:val="bullet"/>
      <w:lvlText w:val="•"/>
      <w:lvlJc w:val="left"/>
      <w:pPr>
        <w:ind w:left="4305" w:hanging="26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368" w:hanging="154"/>
      </w:pPr>
      <w:rPr>
        <w:rFonts w:ascii="Arial" w:hAnsi="Arial" w:cs="Arial"/>
        <w:b w:val="0"/>
        <w:bCs w:val="0"/>
        <w:color w:val="5E4D54"/>
        <w:w w:val="191"/>
        <w:sz w:val="19"/>
        <w:szCs w:val="19"/>
      </w:rPr>
    </w:lvl>
    <w:lvl w:ilvl="1">
      <w:numFmt w:val="bullet"/>
      <w:lvlText w:val="•"/>
      <w:lvlJc w:val="left"/>
      <w:pPr>
        <w:ind w:left="1260" w:hanging="214"/>
      </w:pPr>
      <w:rPr>
        <w:rFonts w:ascii="Times New Roman" w:hAnsi="Times New Roman" w:cs="Times New Roman"/>
        <w:b w:val="0"/>
        <w:bCs w:val="0"/>
        <w:color w:val="5D4D52"/>
        <w:w w:val="121"/>
        <w:sz w:val="23"/>
        <w:szCs w:val="23"/>
      </w:rPr>
    </w:lvl>
    <w:lvl w:ilvl="2">
      <w:numFmt w:val="bullet"/>
      <w:lvlText w:val="•"/>
      <w:lvlJc w:val="left"/>
      <w:pPr>
        <w:ind w:left="1703" w:hanging="214"/>
      </w:pPr>
    </w:lvl>
    <w:lvl w:ilvl="3">
      <w:numFmt w:val="bullet"/>
      <w:lvlText w:val="•"/>
      <w:lvlJc w:val="left"/>
      <w:pPr>
        <w:ind w:left="2145" w:hanging="214"/>
      </w:pPr>
    </w:lvl>
    <w:lvl w:ilvl="4">
      <w:numFmt w:val="bullet"/>
      <w:lvlText w:val="•"/>
      <w:lvlJc w:val="left"/>
      <w:pPr>
        <w:ind w:left="2588" w:hanging="214"/>
      </w:pPr>
    </w:lvl>
    <w:lvl w:ilvl="5">
      <w:numFmt w:val="bullet"/>
      <w:lvlText w:val="•"/>
      <w:lvlJc w:val="left"/>
      <w:pPr>
        <w:ind w:left="3031" w:hanging="214"/>
      </w:pPr>
    </w:lvl>
    <w:lvl w:ilvl="6">
      <w:numFmt w:val="bullet"/>
      <w:lvlText w:val="•"/>
      <w:lvlJc w:val="left"/>
      <w:pPr>
        <w:ind w:left="3474" w:hanging="214"/>
      </w:pPr>
    </w:lvl>
    <w:lvl w:ilvl="7">
      <w:numFmt w:val="bullet"/>
      <w:lvlText w:val="•"/>
      <w:lvlJc w:val="left"/>
      <w:pPr>
        <w:ind w:left="3917" w:hanging="214"/>
      </w:pPr>
    </w:lvl>
    <w:lvl w:ilvl="8">
      <w:numFmt w:val="bullet"/>
      <w:lvlText w:val="•"/>
      <w:lvlJc w:val="left"/>
      <w:pPr>
        <w:ind w:left="4360" w:hanging="214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590" w:hanging="221"/>
      </w:pPr>
      <w:rPr>
        <w:rFonts w:ascii="Times New Roman" w:hAnsi="Times New Roman" w:cs="Times New Roman"/>
        <w:b w:val="0"/>
        <w:bCs w:val="0"/>
        <w:color w:val="5D4D52"/>
        <w:w w:val="133"/>
        <w:sz w:val="23"/>
        <w:szCs w:val="23"/>
      </w:rPr>
    </w:lvl>
    <w:lvl w:ilvl="1">
      <w:numFmt w:val="bullet"/>
      <w:lvlText w:val="•"/>
      <w:lvlJc w:val="left"/>
      <w:pPr>
        <w:ind w:left="872" w:hanging="199"/>
      </w:pPr>
      <w:rPr>
        <w:rFonts w:ascii="Arial" w:hAnsi="Arial" w:cs="Arial"/>
        <w:b w:val="0"/>
        <w:bCs w:val="0"/>
        <w:color w:val="5E4D54"/>
        <w:w w:val="134"/>
        <w:sz w:val="21"/>
        <w:szCs w:val="21"/>
      </w:rPr>
    </w:lvl>
    <w:lvl w:ilvl="2">
      <w:numFmt w:val="bullet"/>
      <w:lvlText w:val="•"/>
      <w:lvlJc w:val="left"/>
      <w:pPr>
        <w:ind w:left="741" w:hanging="199"/>
      </w:pPr>
    </w:lvl>
    <w:lvl w:ilvl="3">
      <w:numFmt w:val="bullet"/>
      <w:lvlText w:val="•"/>
      <w:lvlJc w:val="left"/>
      <w:pPr>
        <w:ind w:left="610" w:hanging="199"/>
      </w:pPr>
    </w:lvl>
    <w:lvl w:ilvl="4">
      <w:numFmt w:val="bullet"/>
      <w:lvlText w:val="•"/>
      <w:lvlJc w:val="left"/>
      <w:pPr>
        <w:ind w:left="479" w:hanging="199"/>
      </w:pPr>
    </w:lvl>
    <w:lvl w:ilvl="5">
      <w:numFmt w:val="bullet"/>
      <w:lvlText w:val="•"/>
      <w:lvlJc w:val="left"/>
      <w:pPr>
        <w:ind w:left="348" w:hanging="199"/>
      </w:pPr>
    </w:lvl>
    <w:lvl w:ilvl="6">
      <w:numFmt w:val="bullet"/>
      <w:lvlText w:val="•"/>
      <w:lvlJc w:val="left"/>
      <w:pPr>
        <w:ind w:left="217" w:hanging="199"/>
      </w:pPr>
    </w:lvl>
    <w:lvl w:ilvl="7">
      <w:numFmt w:val="bullet"/>
      <w:lvlText w:val="•"/>
      <w:lvlJc w:val="left"/>
      <w:pPr>
        <w:ind w:left="87" w:hanging="199"/>
      </w:pPr>
    </w:lvl>
    <w:lvl w:ilvl="8">
      <w:numFmt w:val="bullet"/>
      <w:lvlText w:val="•"/>
      <w:lvlJc w:val="left"/>
      <w:pPr>
        <w:ind w:hanging="199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879" w:hanging="199"/>
      </w:pPr>
      <w:rPr>
        <w:rFonts w:ascii="Times New Roman" w:hAnsi="Times New Roman" w:cs="Times New Roman"/>
        <w:b w:val="0"/>
        <w:bCs w:val="0"/>
        <w:color w:val="5E4D54"/>
        <w:w w:val="124"/>
        <w:sz w:val="23"/>
        <w:szCs w:val="23"/>
      </w:rPr>
    </w:lvl>
    <w:lvl w:ilvl="1">
      <w:numFmt w:val="bullet"/>
      <w:lvlText w:val="•"/>
      <w:lvlJc w:val="left"/>
      <w:pPr>
        <w:ind w:left="1346" w:hanging="199"/>
      </w:pPr>
    </w:lvl>
    <w:lvl w:ilvl="2">
      <w:numFmt w:val="bullet"/>
      <w:lvlText w:val="•"/>
      <w:lvlJc w:val="left"/>
      <w:pPr>
        <w:ind w:left="1814" w:hanging="199"/>
      </w:pPr>
    </w:lvl>
    <w:lvl w:ilvl="3">
      <w:numFmt w:val="bullet"/>
      <w:lvlText w:val="•"/>
      <w:lvlJc w:val="left"/>
      <w:pPr>
        <w:ind w:left="2281" w:hanging="199"/>
      </w:pPr>
    </w:lvl>
    <w:lvl w:ilvl="4">
      <w:numFmt w:val="bullet"/>
      <w:lvlText w:val="•"/>
      <w:lvlJc w:val="left"/>
      <w:pPr>
        <w:ind w:left="2749" w:hanging="199"/>
      </w:pPr>
    </w:lvl>
    <w:lvl w:ilvl="5">
      <w:numFmt w:val="bullet"/>
      <w:lvlText w:val="•"/>
      <w:lvlJc w:val="left"/>
      <w:pPr>
        <w:ind w:left="3216" w:hanging="199"/>
      </w:pPr>
    </w:lvl>
    <w:lvl w:ilvl="6">
      <w:numFmt w:val="bullet"/>
      <w:lvlText w:val="•"/>
      <w:lvlJc w:val="left"/>
      <w:pPr>
        <w:ind w:left="3684" w:hanging="199"/>
      </w:pPr>
    </w:lvl>
    <w:lvl w:ilvl="7">
      <w:numFmt w:val="bullet"/>
      <w:lvlText w:val="•"/>
      <w:lvlJc w:val="left"/>
      <w:pPr>
        <w:ind w:left="4151" w:hanging="199"/>
      </w:pPr>
    </w:lvl>
    <w:lvl w:ilvl="8">
      <w:numFmt w:val="bullet"/>
      <w:lvlText w:val="•"/>
      <w:lvlJc w:val="left"/>
      <w:pPr>
        <w:ind w:left="4619" w:hanging="19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70" w:hanging="150"/>
      </w:pPr>
      <w:rPr>
        <w:rFonts w:ascii="Arial" w:hAnsi="Arial" w:cs="Arial"/>
        <w:b w:val="0"/>
        <w:bCs w:val="0"/>
        <w:w w:val="156"/>
        <w:sz w:val="20"/>
        <w:szCs w:val="20"/>
      </w:rPr>
    </w:lvl>
    <w:lvl w:ilvl="1">
      <w:numFmt w:val="bullet"/>
      <w:lvlText w:val="•"/>
      <w:lvlJc w:val="left"/>
      <w:pPr>
        <w:ind w:left="1303" w:hanging="150"/>
      </w:pPr>
    </w:lvl>
    <w:lvl w:ilvl="2">
      <w:numFmt w:val="bullet"/>
      <w:lvlText w:val="•"/>
      <w:lvlJc w:val="left"/>
      <w:pPr>
        <w:ind w:left="2336" w:hanging="150"/>
      </w:pPr>
    </w:lvl>
    <w:lvl w:ilvl="3">
      <w:numFmt w:val="bullet"/>
      <w:lvlText w:val="•"/>
      <w:lvlJc w:val="left"/>
      <w:pPr>
        <w:ind w:left="3369" w:hanging="150"/>
      </w:pPr>
    </w:lvl>
    <w:lvl w:ilvl="4">
      <w:numFmt w:val="bullet"/>
      <w:lvlText w:val="•"/>
      <w:lvlJc w:val="left"/>
      <w:pPr>
        <w:ind w:left="4402" w:hanging="150"/>
      </w:pPr>
    </w:lvl>
    <w:lvl w:ilvl="5">
      <w:numFmt w:val="bullet"/>
      <w:lvlText w:val="•"/>
      <w:lvlJc w:val="left"/>
      <w:pPr>
        <w:ind w:left="5435" w:hanging="150"/>
      </w:pPr>
    </w:lvl>
    <w:lvl w:ilvl="6">
      <w:numFmt w:val="bullet"/>
      <w:lvlText w:val="•"/>
      <w:lvlJc w:val="left"/>
      <w:pPr>
        <w:ind w:left="6468" w:hanging="150"/>
      </w:pPr>
    </w:lvl>
    <w:lvl w:ilvl="7">
      <w:numFmt w:val="bullet"/>
      <w:lvlText w:val="•"/>
      <w:lvlJc w:val="left"/>
      <w:pPr>
        <w:ind w:left="7501" w:hanging="150"/>
      </w:pPr>
    </w:lvl>
    <w:lvl w:ilvl="8">
      <w:numFmt w:val="bullet"/>
      <w:lvlText w:val="•"/>
      <w:lvlJc w:val="left"/>
      <w:pPr>
        <w:ind w:left="8534" w:hanging="150"/>
      </w:pPr>
    </w:lvl>
  </w:abstractNum>
  <w:abstractNum w:abstractNumId="26" w15:restartNumberingAfterBreak="0">
    <w:nsid w:val="0000041C"/>
    <w:multiLevelType w:val="multilevel"/>
    <w:tmpl w:val="0000089F"/>
    <w:lvl w:ilvl="0">
      <w:start w:val="1"/>
      <w:numFmt w:val="decimal"/>
      <w:lvlText w:val="%1."/>
      <w:lvlJc w:val="left"/>
      <w:pPr>
        <w:ind w:left="114" w:hanging="200"/>
      </w:pPr>
      <w:rPr>
        <w:rFonts w:ascii="Arial" w:hAnsi="Arial" w:cs="Arial"/>
        <w:b w:val="0"/>
        <w:bCs w:val="0"/>
        <w:spacing w:val="-86"/>
        <w:w w:val="173"/>
        <w:sz w:val="20"/>
        <w:szCs w:val="20"/>
      </w:rPr>
    </w:lvl>
    <w:lvl w:ilvl="1">
      <w:numFmt w:val="bullet"/>
      <w:lvlText w:val="•"/>
      <w:lvlJc w:val="left"/>
      <w:pPr>
        <w:ind w:left="1163" w:hanging="200"/>
      </w:pPr>
    </w:lvl>
    <w:lvl w:ilvl="2">
      <w:numFmt w:val="bullet"/>
      <w:lvlText w:val="•"/>
      <w:lvlJc w:val="left"/>
      <w:pPr>
        <w:ind w:left="2211" w:hanging="200"/>
      </w:pPr>
    </w:lvl>
    <w:lvl w:ilvl="3">
      <w:numFmt w:val="bullet"/>
      <w:lvlText w:val="•"/>
      <w:lvlJc w:val="left"/>
      <w:pPr>
        <w:ind w:left="3260" w:hanging="200"/>
      </w:pPr>
    </w:lvl>
    <w:lvl w:ilvl="4">
      <w:numFmt w:val="bullet"/>
      <w:lvlText w:val="•"/>
      <w:lvlJc w:val="left"/>
      <w:pPr>
        <w:ind w:left="4308" w:hanging="200"/>
      </w:pPr>
    </w:lvl>
    <w:lvl w:ilvl="5">
      <w:numFmt w:val="bullet"/>
      <w:lvlText w:val="•"/>
      <w:lvlJc w:val="left"/>
      <w:pPr>
        <w:ind w:left="5357" w:hanging="200"/>
      </w:pPr>
    </w:lvl>
    <w:lvl w:ilvl="6">
      <w:numFmt w:val="bullet"/>
      <w:lvlText w:val="•"/>
      <w:lvlJc w:val="left"/>
      <w:pPr>
        <w:ind w:left="6405" w:hanging="200"/>
      </w:pPr>
    </w:lvl>
    <w:lvl w:ilvl="7">
      <w:numFmt w:val="bullet"/>
      <w:lvlText w:val="•"/>
      <w:lvlJc w:val="left"/>
      <w:pPr>
        <w:ind w:left="7454" w:hanging="200"/>
      </w:pPr>
    </w:lvl>
    <w:lvl w:ilvl="8">
      <w:numFmt w:val="bullet"/>
      <w:lvlText w:val="•"/>
      <w:lvlJc w:val="left"/>
      <w:pPr>
        <w:ind w:left="8502" w:hanging="200"/>
      </w:pPr>
    </w:lvl>
  </w:abstractNum>
  <w:abstractNum w:abstractNumId="27" w15:restartNumberingAfterBreak="0">
    <w:nsid w:val="0000041D"/>
    <w:multiLevelType w:val="multilevel"/>
    <w:tmpl w:val="000008A0"/>
    <w:lvl w:ilvl="0">
      <w:start w:val="5"/>
      <w:numFmt w:val="decimal"/>
      <w:lvlText w:val="%1."/>
      <w:lvlJc w:val="left"/>
      <w:pPr>
        <w:ind w:left="123" w:hanging="216"/>
      </w:pPr>
      <w:rPr>
        <w:rFonts w:ascii="Times New Roman" w:hAnsi="Times New Roman" w:cs="Times New Roman"/>
        <w:b w:val="0"/>
        <w:bCs w:val="0"/>
        <w:w w:val="103"/>
        <w:sz w:val="23"/>
        <w:szCs w:val="23"/>
      </w:rPr>
    </w:lvl>
    <w:lvl w:ilvl="1">
      <w:numFmt w:val="bullet"/>
      <w:lvlText w:val="•"/>
      <w:lvlJc w:val="left"/>
      <w:pPr>
        <w:ind w:left="591" w:hanging="345"/>
      </w:pPr>
      <w:rPr>
        <w:rFonts w:ascii="Arial" w:hAnsi="Arial" w:cs="Arial"/>
        <w:b w:val="0"/>
        <w:bCs w:val="0"/>
        <w:w w:val="154"/>
        <w:sz w:val="20"/>
        <w:szCs w:val="20"/>
      </w:rPr>
    </w:lvl>
    <w:lvl w:ilvl="2">
      <w:numFmt w:val="bullet"/>
      <w:lvlText w:val="•"/>
      <w:lvlJc w:val="left"/>
      <w:pPr>
        <w:ind w:left="828" w:hanging="342"/>
      </w:pPr>
      <w:rPr>
        <w:rFonts w:ascii="Arial" w:hAnsi="Arial" w:cs="Arial"/>
        <w:b w:val="0"/>
        <w:bCs w:val="0"/>
        <w:w w:val="153"/>
        <w:sz w:val="20"/>
        <w:szCs w:val="20"/>
      </w:rPr>
    </w:lvl>
    <w:lvl w:ilvl="3">
      <w:numFmt w:val="bullet"/>
      <w:lvlText w:val="•"/>
      <w:lvlJc w:val="left"/>
      <w:pPr>
        <w:ind w:left="1984" w:hanging="342"/>
      </w:pPr>
    </w:lvl>
    <w:lvl w:ilvl="4">
      <w:numFmt w:val="bullet"/>
      <w:lvlText w:val="•"/>
      <w:lvlJc w:val="left"/>
      <w:pPr>
        <w:ind w:left="3141" w:hanging="342"/>
      </w:pPr>
    </w:lvl>
    <w:lvl w:ilvl="5">
      <w:numFmt w:val="bullet"/>
      <w:lvlText w:val="•"/>
      <w:lvlJc w:val="left"/>
      <w:pPr>
        <w:ind w:left="4297" w:hanging="342"/>
      </w:pPr>
    </w:lvl>
    <w:lvl w:ilvl="6">
      <w:numFmt w:val="bullet"/>
      <w:lvlText w:val="•"/>
      <w:lvlJc w:val="left"/>
      <w:pPr>
        <w:ind w:left="5454" w:hanging="342"/>
      </w:pPr>
    </w:lvl>
    <w:lvl w:ilvl="7">
      <w:numFmt w:val="bullet"/>
      <w:lvlText w:val="•"/>
      <w:lvlJc w:val="left"/>
      <w:pPr>
        <w:ind w:left="6610" w:hanging="342"/>
      </w:pPr>
    </w:lvl>
    <w:lvl w:ilvl="8">
      <w:numFmt w:val="bullet"/>
      <w:lvlText w:val="•"/>
      <w:lvlJc w:val="left"/>
      <w:pPr>
        <w:ind w:left="7767" w:hanging="342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373" w:hanging="146"/>
      </w:pPr>
      <w:rPr>
        <w:rFonts w:ascii="Times New Roman" w:hAnsi="Times New Roman" w:cs="Times New Roman"/>
        <w:b w:val="0"/>
        <w:bCs w:val="0"/>
        <w:w w:val="139"/>
        <w:sz w:val="22"/>
        <w:szCs w:val="22"/>
      </w:rPr>
    </w:lvl>
    <w:lvl w:ilvl="1">
      <w:numFmt w:val="bullet"/>
      <w:lvlText w:val="•"/>
      <w:lvlJc w:val="left"/>
      <w:pPr>
        <w:ind w:left="1460" w:hanging="146"/>
      </w:pPr>
    </w:lvl>
    <w:lvl w:ilvl="2">
      <w:numFmt w:val="bullet"/>
      <w:lvlText w:val="•"/>
      <w:lvlJc w:val="left"/>
      <w:pPr>
        <w:ind w:left="2547" w:hanging="146"/>
      </w:pPr>
    </w:lvl>
    <w:lvl w:ilvl="3">
      <w:numFmt w:val="bullet"/>
      <w:lvlText w:val="•"/>
      <w:lvlJc w:val="left"/>
      <w:pPr>
        <w:ind w:left="3633" w:hanging="146"/>
      </w:pPr>
    </w:lvl>
    <w:lvl w:ilvl="4">
      <w:numFmt w:val="bullet"/>
      <w:lvlText w:val="•"/>
      <w:lvlJc w:val="left"/>
      <w:pPr>
        <w:ind w:left="4720" w:hanging="146"/>
      </w:pPr>
    </w:lvl>
    <w:lvl w:ilvl="5">
      <w:numFmt w:val="bullet"/>
      <w:lvlText w:val="•"/>
      <w:lvlJc w:val="left"/>
      <w:pPr>
        <w:ind w:left="5806" w:hanging="146"/>
      </w:pPr>
    </w:lvl>
    <w:lvl w:ilvl="6">
      <w:numFmt w:val="bullet"/>
      <w:lvlText w:val="•"/>
      <w:lvlJc w:val="left"/>
      <w:pPr>
        <w:ind w:left="6893" w:hanging="146"/>
      </w:pPr>
    </w:lvl>
    <w:lvl w:ilvl="7">
      <w:numFmt w:val="bullet"/>
      <w:lvlText w:val="•"/>
      <w:lvlJc w:val="left"/>
      <w:pPr>
        <w:ind w:left="7980" w:hanging="146"/>
      </w:pPr>
    </w:lvl>
    <w:lvl w:ilvl="8">
      <w:numFmt w:val="bullet"/>
      <w:lvlText w:val="•"/>
      <w:lvlJc w:val="left"/>
      <w:pPr>
        <w:ind w:left="9066" w:hanging="146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-"/>
      <w:lvlJc w:val="left"/>
      <w:pPr>
        <w:ind w:left="377" w:hanging="272"/>
      </w:pPr>
      <w:rPr>
        <w:rFonts w:ascii="Arial" w:hAnsi="Arial" w:cs="Arial"/>
        <w:b w:val="0"/>
        <w:bCs w:val="0"/>
        <w:w w:val="356"/>
        <w:sz w:val="20"/>
        <w:szCs w:val="20"/>
      </w:rPr>
    </w:lvl>
    <w:lvl w:ilvl="1">
      <w:numFmt w:val="bullet"/>
      <w:lvlText w:val="•"/>
      <w:lvlJc w:val="left"/>
      <w:pPr>
        <w:ind w:left="808" w:hanging="139"/>
      </w:pPr>
      <w:rPr>
        <w:rFonts w:ascii="Times New Roman" w:hAnsi="Times New Roman" w:cs="Times New Roman"/>
        <w:b w:val="0"/>
        <w:bCs w:val="0"/>
        <w:w w:val="140"/>
        <w:sz w:val="22"/>
        <w:szCs w:val="22"/>
      </w:rPr>
    </w:lvl>
    <w:lvl w:ilvl="2">
      <w:numFmt w:val="bullet"/>
      <w:lvlText w:val="•"/>
      <w:lvlJc w:val="left"/>
      <w:pPr>
        <w:ind w:left="1945" w:hanging="139"/>
      </w:pPr>
    </w:lvl>
    <w:lvl w:ilvl="3">
      <w:numFmt w:val="bullet"/>
      <w:lvlText w:val="•"/>
      <w:lvlJc w:val="left"/>
      <w:pPr>
        <w:ind w:left="3082" w:hanging="139"/>
      </w:pPr>
    </w:lvl>
    <w:lvl w:ilvl="4">
      <w:numFmt w:val="bullet"/>
      <w:lvlText w:val="•"/>
      <w:lvlJc w:val="left"/>
      <w:pPr>
        <w:ind w:left="4219" w:hanging="139"/>
      </w:pPr>
    </w:lvl>
    <w:lvl w:ilvl="5">
      <w:numFmt w:val="bullet"/>
      <w:lvlText w:val="•"/>
      <w:lvlJc w:val="left"/>
      <w:pPr>
        <w:ind w:left="5356" w:hanging="139"/>
      </w:pPr>
    </w:lvl>
    <w:lvl w:ilvl="6">
      <w:numFmt w:val="bullet"/>
      <w:lvlText w:val="•"/>
      <w:lvlJc w:val="left"/>
      <w:pPr>
        <w:ind w:left="6492" w:hanging="139"/>
      </w:pPr>
    </w:lvl>
    <w:lvl w:ilvl="7">
      <w:numFmt w:val="bullet"/>
      <w:lvlText w:val="•"/>
      <w:lvlJc w:val="left"/>
      <w:pPr>
        <w:ind w:left="7629" w:hanging="139"/>
      </w:pPr>
    </w:lvl>
    <w:lvl w:ilvl="8">
      <w:numFmt w:val="bullet"/>
      <w:lvlText w:val="•"/>
      <w:lvlJc w:val="left"/>
      <w:pPr>
        <w:ind w:left="8766" w:hanging="139"/>
      </w:pPr>
    </w:lvl>
  </w:abstractNum>
  <w:abstractNum w:abstractNumId="30" w15:restartNumberingAfterBreak="0">
    <w:nsid w:val="00000420"/>
    <w:multiLevelType w:val="multilevel"/>
    <w:tmpl w:val="000008A3"/>
    <w:lvl w:ilvl="0">
      <w:start w:val="4"/>
      <w:numFmt w:val="decimal"/>
      <w:lvlText w:val="%1."/>
      <w:lvlJc w:val="left"/>
      <w:pPr>
        <w:ind w:left="406" w:hanging="236"/>
      </w:pPr>
      <w:rPr>
        <w:rFonts w:ascii="Arial" w:hAnsi="Arial" w:cs="Arial"/>
        <w:b w:val="0"/>
        <w:bCs w:val="0"/>
        <w:color w:val="59484F"/>
        <w:spacing w:val="-11"/>
        <w:w w:val="121"/>
        <w:sz w:val="17"/>
        <w:szCs w:val="17"/>
      </w:rPr>
    </w:lvl>
    <w:lvl w:ilvl="1">
      <w:numFmt w:val="bullet"/>
      <w:lvlText w:val="•"/>
      <w:lvlJc w:val="left"/>
      <w:pPr>
        <w:ind w:left="1497" w:hanging="236"/>
      </w:pPr>
    </w:lvl>
    <w:lvl w:ilvl="2">
      <w:numFmt w:val="bullet"/>
      <w:lvlText w:val="•"/>
      <w:lvlJc w:val="left"/>
      <w:pPr>
        <w:ind w:left="2588" w:hanging="236"/>
      </w:pPr>
    </w:lvl>
    <w:lvl w:ilvl="3">
      <w:numFmt w:val="bullet"/>
      <w:lvlText w:val="•"/>
      <w:lvlJc w:val="left"/>
      <w:pPr>
        <w:ind w:left="3680" w:hanging="236"/>
      </w:pPr>
    </w:lvl>
    <w:lvl w:ilvl="4">
      <w:numFmt w:val="bullet"/>
      <w:lvlText w:val="•"/>
      <w:lvlJc w:val="left"/>
      <w:pPr>
        <w:ind w:left="4771" w:hanging="236"/>
      </w:pPr>
    </w:lvl>
    <w:lvl w:ilvl="5">
      <w:numFmt w:val="bullet"/>
      <w:lvlText w:val="•"/>
      <w:lvlJc w:val="left"/>
      <w:pPr>
        <w:ind w:left="5863" w:hanging="236"/>
      </w:pPr>
    </w:lvl>
    <w:lvl w:ilvl="6">
      <w:numFmt w:val="bullet"/>
      <w:lvlText w:val="•"/>
      <w:lvlJc w:val="left"/>
      <w:pPr>
        <w:ind w:left="6954" w:hanging="236"/>
      </w:pPr>
    </w:lvl>
    <w:lvl w:ilvl="7">
      <w:numFmt w:val="bullet"/>
      <w:lvlText w:val="•"/>
      <w:lvlJc w:val="left"/>
      <w:pPr>
        <w:ind w:left="8045" w:hanging="236"/>
      </w:pPr>
    </w:lvl>
    <w:lvl w:ilvl="8">
      <w:numFmt w:val="bullet"/>
      <w:lvlText w:val="•"/>
      <w:lvlJc w:val="left"/>
      <w:pPr>
        <w:ind w:left="9137" w:hanging="236"/>
      </w:pPr>
    </w:lvl>
  </w:abstractNum>
  <w:abstractNum w:abstractNumId="31" w15:restartNumberingAfterBreak="0">
    <w:nsid w:val="00000421"/>
    <w:multiLevelType w:val="multilevel"/>
    <w:tmpl w:val="000008A4"/>
    <w:lvl w:ilvl="0">
      <w:start w:val="1"/>
      <w:numFmt w:val="decimal"/>
      <w:lvlText w:val="%1."/>
      <w:lvlJc w:val="left"/>
      <w:pPr>
        <w:ind w:left="437" w:hanging="176"/>
      </w:pPr>
      <w:rPr>
        <w:rFonts w:ascii="Times New Roman" w:hAnsi="Times New Roman" w:cs="Times New Roman"/>
        <w:b w:val="0"/>
        <w:bCs w:val="0"/>
        <w:color w:val="59494F"/>
        <w:spacing w:val="-68"/>
        <w:w w:val="167"/>
        <w:sz w:val="19"/>
        <w:szCs w:val="19"/>
      </w:rPr>
    </w:lvl>
    <w:lvl w:ilvl="1">
      <w:numFmt w:val="bullet"/>
      <w:lvlText w:val="•"/>
      <w:lvlJc w:val="left"/>
      <w:pPr>
        <w:ind w:left="1550" w:hanging="176"/>
      </w:pPr>
    </w:lvl>
    <w:lvl w:ilvl="2">
      <w:numFmt w:val="bullet"/>
      <w:lvlText w:val="•"/>
      <w:lvlJc w:val="left"/>
      <w:pPr>
        <w:ind w:left="2662" w:hanging="176"/>
      </w:pPr>
    </w:lvl>
    <w:lvl w:ilvl="3">
      <w:numFmt w:val="bullet"/>
      <w:lvlText w:val="•"/>
      <w:lvlJc w:val="left"/>
      <w:pPr>
        <w:ind w:left="3774" w:hanging="176"/>
      </w:pPr>
    </w:lvl>
    <w:lvl w:ilvl="4">
      <w:numFmt w:val="bullet"/>
      <w:lvlText w:val="•"/>
      <w:lvlJc w:val="left"/>
      <w:pPr>
        <w:ind w:left="4886" w:hanging="176"/>
      </w:pPr>
    </w:lvl>
    <w:lvl w:ilvl="5">
      <w:numFmt w:val="bullet"/>
      <w:lvlText w:val="•"/>
      <w:lvlJc w:val="left"/>
      <w:pPr>
        <w:ind w:left="5998" w:hanging="176"/>
      </w:pPr>
    </w:lvl>
    <w:lvl w:ilvl="6">
      <w:numFmt w:val="bullet"/>
      <w:lvlText w:val="•"/>
      <w:lvlJc w:val="left"/>
      <w:pPr>
        <w:ind w:left="7111" w:hanging="176"/>
      </w:pPr>
    </w:lvl>
    <w:lvl w:ilvl="7">
      <w:numFmt w:val="bullet"/>
      <w:lvlText w:val="•"/>
      <w:lvlJc w:val="left"/>
      <w:pPr>
        <w:ind w:left="8223" w:hanging="176"/>
      </w:pPr>
    </w:lvl>
    <w:lvl w:ilvl="8">
      <w:numFmt w:val="bullet"/>
      <w:lvlText w:val="•"/>
      <w:lvlJc w:val="left"/>
      <w:pPr>
        <w:ind w:left="9335" w:hanging="176"/>
      </w:pPr>
    </w:lvl>
  </w:abstractNum>
  <w:abstractNum w:abstractNumId="32" w15:restartNumberingAfterBreak="0">
    <w:nsid w:val="06563106"/>
    <w:multiLevelType w:val="hybridMultilevel"/>
    <w:tmpl w:val="D9A8C2AA"/>
    <w:lvl w:ilvl="0" w:tplc="8218449A">
      <w:start w:val="31"/>
      <w:numFmt w:val="decimal"/>
      <w:lvlText w:val="%1."/>
      <w:lvlJc w:val="left"/>
      <w:pPr>
        <w:ind w:left="5248" w:hanging="305"/>
      </w:pPr>
      <w:rPr>
        <w:rFonts w:ascii="Arial" w:eastAsia="Arial" w:hAnsi="Arial" w:hint="default"/>
        <w:color w:val="5E4D56"/>
        <w:w w:val="102"/>
        <w:sz w:val="15"/>
        <w:szCs w:val="15"/>
      </w:rPr>
    </w:lvl>
    <w:lvl w:ilvl="1" w:tplc="41523C36">
      <w:start w:val="1"/>
      <w:numFmt w:val="bullet"/>
      <w:lvlText w:val="•"/>
      <w:lvlJc w:val="left"/>
      <w:pPr>
        <w:ind w:left="6089" w:hanging="305"/>
      </w:pPr>
      <w:rPr>
        <w:rFonts w:hint="default"/>
      </w:rPr>
    </w:lvl>
    <w:lvl w:ilvl="2" w:tplc="6F126608">
      <w:start w:val="1"/>
      <w:numFmt w:val="bullet"/>
      <w:lvlText w:val="•"/>
      <w:lvlJc w:val="left"/>
      <w:pPr>
        <w:ind w:left="6931" w:hanging="305"/>
      </w:pPr>
      <w:rPr>
        <w:rFonts w:hint="default"/>
      </w:rPr>
    </w:lvl>
    <w:lvl w:ilvl="3" w:tplc="A9AA7C3E">
      <w:start w:val="1"/>
      <w:numFmt w:val="bullet"/>
      <w:lvlText w:val="•"/>
      <w:lvlJc w:val="left"/>
      <w:pPr>
        <w:ind w:left="7772" w:hanging="305"/>
      </w:pPr>
      <w:rPr>
        <w:rFonts w:hint="default"/>
      </w:rPr>
    </w:lvl>
    <w:lvl w:ilvl="4" w:tplc="E76A6B22">
      <w:start w:val="1"/>
      <w:numFmt w:val="bullet"/>
      <w:lvlText w:val="•"/>
      <w:lvlJc w:val="left"/>
      <w:pPr>
        <w:ind w:left="8613" w:hanging="305"/>
      </w:pPr>
      <w:rPr>
        <w:rFonts w:hint="default"/>
      </w:rPr>
    </w:lvl>
    <w:lvl w:ilvl="5" w:tplc="533A6C20">
      <w:start w:val="1"/>
      <w:numFmt w:val="bullet"/>
      <w:lvlText w:val="•"/>
      <w:lvlJc w:val="left"/>
      <w:pPr>
        <w:ind w:left="9454" w:hanging="305"/>
      </w:pPr>
      <w:rPr>
        <w:rFonts w:hint="default"/>
      </w:rPr>
    </w:lvl>
    <w:lvl w:ilvl="6" w:tplc="7C040336">
      <w:start w:val="1"/>
      <w:numFmt w:val="bullet"/>
      <w:lvlText w:val="•"/>
      <w:lvlJc w:val="left"/>
      <w:pPr>
        <w:ind w:left="10295" w:hanging="305"/>
      </w:pPr>
      <w:rPr>
        <w:rFonts w:hint="default"/>
      </w:rPr>
    </w:lvl>
    <w:lvl w:ilvl="7" w:tplc="9384C776">
      <w:start w:val="1"/>
      <w:numFmt w:val="bullet"/>
      <w:lvlText w:val="•"/>
      <w:lvlJc w:val="left"/>
      <w:pPr>
        <w:ind w:left="11136" w:hanging="305"/>
      </w:pPr>
      <w:rPr>
        <w:rFonts w:hint="default"/>
      </w:rPr>
    </w:lvl>
    <w:lvl w:ilvl="8" w:tplc="B1660478">
      <w:start w:val="1"/>
      <w:numFmt w:val="bullet"/>
      <w:lvlText w:val="•"/>
      <w:lvlJc w:val="left"/>
      <w:pPr>
        <w:ind w:left="11977" w:hanging="305"/>
      </w:pPr>
      <w:rPr>
        <w:rFonts w:hint="default"/>
      </w:rPr>
    </w:lvl>
  </w:abstractNum>
  <w:abstractNum w:abstractNumId="33" w15:restartNumberingAfterBreak="0">
    <w:nsid w:val="1E1958AA"/>
    <w:multiLevelType w:val="hybridMultilevel"/>
    <w:tmpl w:val="6410549A"/>
    <w:lvl w:ilvl="0" w:tplc="218C52EC">
      <w:start w:val="8"/>
      <w:numFmt w:val="decimal"/>
      <w:lvlText w:val="%1."/>
      <w:lvlJc w:val="left"/>
      <w:pPr>
        <w:ind w:left="5268" w:hanging="342"/>
      </w:pPr>
      <w:rPr>
        <w:rFonts w:ascii="Times New Roman" w:eastAsia="Times New Roman" w:hAnsi="Times New Roman" w:hint="default"/>
        <w:color w:val="5B4952"/>
        <w:spacing w:val="-12"/>
        <w:w w:val="128"/>
        <w:sz w:val="17"/>
        <w:szCs w:val="17"/>
      </w:rPr>
    </w:lvl>
    <w:lvl w:ilvl="1" w:tplc="9E887824">
      <w:start w:val="1"/>
      <w:numFmt w:val="bullet"/>
      <w:lvlText w:val="•"/>
      <w:lvlJc w:val="left"/>
      <w:pPr>
        <w:ind w:left="6145" w:hanging="342"/>
      </w:pPr>
      <w:rPr>
        <w:rFonts w:hint="default"/>
      </w:rPr>
    </w:lvl>
    <w:lvl w:ilvl="2" w:tplc="8A66CD70">
      <w:start w:val="1"/>
      <w:numFmt w:val="bullet"/>
      <w:lvlText w:val="•"/>
      <w:lvlJc w:val="left"/>
      <w:pPr>
        <w:ind w:left="7022" w:hanging="342"/>
      </w:pPr>
      <w:rPr>
        <w:rFonts w:hint="default"/>
      </w:rPr>
    </w:lvl>
    <w:lvl w:ilvl="3" w:tplc="F2E85982">
      <w:start w:val="1"/>
      <w:numFmt w:val="bullet"/>
      <w:lvlText w:val="•"/>
      <w:lvlJc w:val="left"/>
      <w:pPr>
        <w:ind w:left="7900" w:hanging="342"/>
      </w:pPr>
      <w:rPr>
        <w:rFonts w:hint="default"/>
      </w:rPr>
    </w:lvl>
    <w:lvl w:ilvl="4" w:tplc="413CFA64">
      <w:start w:val="1"/>
      <w:numFmt w:val="bullet"/>
      <w:lvlText w:val="•"/>
      <w:lvlJc w:val="left"/>
      <w:pPr>
        <w:ind w:left="8777" w:hanging="342"/>
      </w:pPr>
      <w:rPr>
        <w:rFonts w:hint="default"/>
      </w:rPr>
    </w:lvl>
    <w:lvl w:ilvl="5" w:tplc="5E8C9FCC">
      <w:start w:val="1"/>
      <w:numFmt w:val="bullet"/>
      <w:lvlText w:val="•"/>
      <w:lvlJc w:val="left"/>
      <w:pPr>
        <w:ind w:left="9654" w:hanging="342"/>
      </w:pPr>
      <w:rPr>
        <w:rFonts w:hint="default"/>
      </w:rPr>
    </w:lvl>
    <w:lvl w:ilvl="6" w:tplc="CDD879B4">
      <w:start w:val="1"/>
      <w:numFmt w:val="bullet"/>
      <w:lvlText w:val="•"/>
      <w:lvlJc w:val="left"/>
      <w:pPr>
        <w:ind w:left="10531" w:hanging="342"/>
      </w:pPr>
      <w:rPr>
        <w:rFonts w:hint="default"/>
      </w:rPr>
    </w:lvl>
    <w:lvl w:ilvl="7" w:tplc="4E045988">
      <w:start w:val="1"/>
      <w:numFmt w:val="bullet"/>
      <w:lvlText w:val="•"/>
      <w:lvlJc w:val="left"/>
      <w:pPr>
        <w:ind w:left="11408" w:hanging="342"/>
      </w:pPr>
      <w:rPr>
        <w:rFonts w:hint="default"/>
      </w:rPr>
    </w:lvl>
    <w:lvl w:ilvl="8" w:tplc="31D28F16">
      <w:start w:val="1"/>
      <w:numFmt w:val="bullet"/>
      <w:lvlText w:val="•"/>
      <w:lvlJc w:val="left"/>
      <w:pPr>
        <w:ind w:left="12285" w:hanging="342"/>
      </w:pPr>
      <w:rPr>
        <w:rFonts w:hint="default"/>
      </w:rPr>
    </w:lvl>
  </w:abstractNum>
  <w:abstractNum w:abstractNumId="34" w15:restartNumberingAfterBreak="0">
    <w:nsid w:val="1F2F760F"/>
    <w:multiLevelType w:val="hybridMultilevel"/>
    <w:tmpl w:val="CD78EEC0"/>
    <w:lvl w:ilvl="0" w:tplc="E1344162">
      <w:start w:val="14"/>
      <w:numFmt w:val="decimal"/>
      <w:lvlText w:val="%1."/>
      <w:lvlJc w:val="left"/>
      <w:pPr>
        <w:ind w:left="5248" w:hanging="326"/>
      </w:pPr>
      <w:rPr>
        <w:rFonts w:ascii="Arial" w:eastAsia="Arial" w:hAnsi="Arial" w:hint="default"/>
        <w:color w:val="5B4952"/>
        <w:spacing w:val="-70"/>
        <w:w w:val="177"/>
        <w:sz w:val="15"/>
        <w:szCs w:val="15"/>
      </w:rPr>
    </w:lvl>
    <w:lvl w:ilvl="1" w:tplc="A2FC4E36">
      <w:start w:val="1"/>
      <w:numFmt w:val="bullet"/>
      <w:lvlText w:val="•"/>
      <w:lvlJc w:val="left"/>
      <w:pPr>
        <w:ind w:left="6127" w:hanging="326"/>
      </w:pPr>
      <w:rPr>
        <w:rFonts w:hint="default"/>
      </w:rPr>
    </w:lvl>
    <w:lvl w:ilvl="2" w:tplc="F3BCF7E4">
      <w:start w:val="1"/>
      <w:numFmt w:val="bullet"/>
      <w:lvlText w:val="•"/>
      <w:lvlJc w:val="left"/>
      <w:pPr>
        <w:ind w:left="7007" w:hanging="326"/>
      </w:pPr>
      <w:rPr>
        <w:rFonts w:hint="default"/>
      </w:rPr>
    </w:lvl>
    <w:lvl w:ilvl="3" w:tplc="B1C0BF30">
      <w:start w:val="1"/>
      <w:numFmt w:val="bullet"/>
      <w:lvlText w:val="•"/>
      <w:lvlJc w:val="left"/>
      <w:pPr>
        <w:ind w:left="7886" w:hanging="326"/>
      </w:pPr>
      <w:rPr>
        <w:rFonts w:hint="default"/>
      </w:rPr>
    </w:lvl>
    <w:lvl w:ilvl="4" w:tplc="1A3EFF92">
      <w:start w:val="1"/>
      <w:numFmt w:val="bullet"/>
      <w:lvlText w:val="•"/>
      <w:lvlJc w:val="left"/>
      <w:pPr>
        <w:ind w:left="8765" w:hanging="326"/>
      </w:pPr>
      <w:rPr>
        <w:rFonts w:hint="default"/>
      </w:rPr>
    </w:lvl>
    <w:lvl w:ilvl="5" w:tplc="211E043E">
      <w:start w:val="1"/>
      <w:numFmt w:val="bullet"/>
      <w:lvlText w:val="•"/>
      <w:lvlJc w:val="left"/>
      <w:pPr>
        <w:ind w:left="9644" w:hanging="326"/>
      </w:pPr>
      <w:rPr>
        <w:rFonts w:hint="default"/>
      </w:rPr>
    </w:lvl>
    <w:lvl w:ilvl="6" w:tplc="317E403C">
      <w:start w:val="1"/>
      <w:numFmt w:val="bullet"/>
      <w:lvlText w:val="•"/>
      <w:lvlJc w:val="left"/>
      <w:pPr>
        <w:ind w:left="10523" w:hanging="326"/>
      </w:pPr>
      <w:rPr>
        <w:rFonts w:hint="default"/>
      </w:rPr>
    </w:lvl>
    <w:lvl w:ilvl="7" w:tplc="96A84B1E">
      <w:start w:val="1"/>
      <w:numFmt w:val="bullet"/>
      <w:lvlText w:val="•"/>
      <w:lvlJc w:val="left"/>
      <w:pPr>
        <w:ind w:left="11402" w:hanging="326"/>
      </w:pPr>
      <w:rPr>
        <w:rFonts w:hint="default"/>
      </w:rPr>
    </w:lvl>
    <w:lvl w:ilvl="8" w:tplc="2F7E54D8">
      <w:start w:val="1"/>
      <w:numFmt w:val="bullet"/>
      <w:lvlText w:val="•"/>
      <w:lvlJc w:val="left"/>
      <w:pPr>
        <w:ind w:left="12281" w:hanging="326"/>
      </w:pPr>
      <w:rPr>
        <w:rFonts w:hint="default"/>
      </w:rPr>
    </w:lvl>
  </w:abstractNum>
  <w:abstractNum w:abstractNumId="35" w15:restartNumberingAfterBreak="0">
    <w:nsid w:val="266938B4"/>
    <w:multiLevelType w:val="hybridMultilevel"/>
    <w:tmpl w:val="03F0893A"/>
    <w:lvl w:ilvl="0" w:tplc="00B43B46">
      <w:start w:val="1"/>
      <w:numFmt w:val="lowerLetter"/>
      <w:lvlText w:val="%1."/>
      <w:lvlJc w:val="left"/>
      <w:pPr>
        <w:ind w:left="363" w:hanging="190"/>
      </w:pPr>
      <w:rPr>
        <w:rFonts w:ascii="Arial" w:eastAsia="Arial" w:hAnsi="Arial" w:hint="default"/>
        <w:w w:val="101"/>
        <w:sz w:val="18"/>
        <w:szCs w:val="18"/>
      </w:rPr>
    </w:lvl>
    <w:lvl w:ilvl="1" w:tplc="68FAD310">
      <w:start w:val="1"/>
      <w:numFmt w:val="bullet"/>
      <w:lvlText w:val="•"/>
      <w:lvlJc w:val="left"/>
      <w:pPr>
        <w:ind w:left="833" w:hanging="401"/>
      </w:pPr>
      <w:rPr>
        <w:rFonts w:ascii="Arial" w:eastAsia="Arial" w:hAnsi="Arial" w:hint="default"/>
        <w:w w:val="171"/>
        <w:sz w:val="18"/>
        <w:szCs w:val="18"/>
      </w:rPr>
    </w:lvl>
    <w:lvl w:ilvl="2" w:tplc="8628112C">
      <w:start w:val="1"/>
      <w:numFmt w:val="bullet"/>
      <w:lvlText w:val="•"/>
      <w:lvlJc w:val="left"/>
      <w:pPr>
        <w:ind w:left="1941" w:hanging="401"/>
      </w:pPr>
      <w:rPr>
        <w:rFonts w:hint="default"/>
      </w:rPr>
    </w:lvl>
    <w:lvl w:ilvl="3" w:tplc="120A805A">
      <w:start w:val="1"/>
      <w:numFmt w:val="bullet"/>
      <w:lvlText w:val="•"/>
      <w:lvlJc w:val="left"/>
      <w:pPr>
        <w:ind w:left="3048" w:hanging="401"/>
      </w:pPr>
      <w:rPr>
        <w:rFonts w:hint="default"/>
      </w:rPr>
    </w:lvl>
    <w:lvl w:ilvl="4" w:tplc="974A6CA4">
      <w:start w:val="1"/>
      <w:numFmt w:val="bullet"/>
      <w:lvlText w:val="•"/>
      <w:lvlJc w:val="left"/>
      <w:pPr>
        <w:ind w:left="4155" w:hanging="401"/>
      </w:pPr>
      <w:rPr>
        <w:rFonts w:hint="default"/>
      </w:rPr>
    </w:lvl>
    <w:lvl w:ilvl="5" w:tplc="29669EA6">
      <w:start w:val="1"/>
      <w:numFmt w:val="bullet"/>
      <w:lvlText w:val="•"/>
      <w:lvlJc w:val="left"/>
      <w:pPr>
        <w:ind w:left="5263" w:hanging="401"/>
      </w:pPr>
      <w:rPr>
        <w:rFonts w:hint="default"/>
      </w:rPr>
    </w:lvl>
    <w:lvl w:ilvl="6" w:tplc="AFE80E10">
      <w:start w:val="1"/>
      <w:numFmt w:val="bullet"/>
      <w:lvlText w:val="•"/>
      <w:lvlJc w:val="left"/>
      <w:pPr>
        <w:ind w:left="6370" w:hanging="401"/>
      </w:pPr>
      <w:rPr>
        <w:rFonts w:hint="default"/>
      </w:rPr>
    </w:lvl>
    <w:lvl w:ilvl="7" w:tplc="CB60D82C">
      <w:start w:val="1"/>
      <w:numFmt w:val="bullet"/>
      <w:lvlText w:val="•"/>
      <w:lvlJc w:val="left"/>
      <w:pPr>
        <w:ind w:left="7477" w:hanging="401"/>
      </w:pPr>
      <w:rPr>
        <w:rFonts w:hint="default"/>
      </w:rPr>
    </w:lvl>
    <w:lvl w:ilvl="8" w:tplc="D2E051CE">
      <w:start w:val="1"/>
      <w:numFmt w:val="bullet"/>
      <w:lvlText w:val="•"/>
      <w:lvlJc w:val="left"/>
      <w:pPr>
        <w:ind w:left="8585" w:hanging="401"/>
      </w:pPr>
      <w:rPr>
        <w:rFonts w:hint="default"/>
      </w:rPr>
    </w:lvl>
  </w:abstractNum>
  <w:abstractNum w:abstractNumId="36" w15:restartNumberingAfterBreak="0">
    <w:nsid w:val="31583AF6"/>
    <w:multiLevelType w:val="hybridMultilevel"/>
    <w:tmpl w:val="494E8A76"/>
    <w:lvl w:ilvl="0" w:tplc="40EADDF0">
      <w:start w:val="11"/>
      <w:numFmt w:val="lowerLetter"/>
      <w:lvlText w:val="%1."/>
      <w:lvlJc w:val="left"/>
      <w:pPr>
        <w:ind w:left="921" w:hanging="285"/>
      </w:pPr>
      <w:rPr>
        <w:rFonts w:ascii="Courier New" w:eastAsia="Courier New" w:hAnsi="Courier New" w:hint="default"/>
        <w:color w:val="6E646E"/>
        <w:spacing w:val="-7"/>
        <w:w w:val="86"/>
        <w:sz w:val="22"/>
        <w:szCs w:val="22"/>
      </w:rPr>
    </w:lvl>
    <w:lvl w:ilvl="1" w:tplc="DC1CA974">
      <w:start w:val="1"/>
      <w:numFmt w:val="upperRoman"/>
      <w:lvlText w:val="%2."/>
      <w:lvlJc w:val="left"/>
      <w:pPr>
        <w:ind w:left="629" w:hanging="299"/>
      </w:pPr>
      <w:rPr>
        <w:rFonts w:ascii="Arial" w:eastAsia="Arial" w:hAnsi="Arial" w:hint="default"/>
        <w:color w:val="5D4D54"/>
        <w:w w:val="120"/>
        <w:sz w:val="20"/>
        <w:szCs w:val="20"/>
      </w:rPr>
    </w:lvl>
    <w:lvl w:ilvl="2" w:tplc="443AC0B6">
      <w:start w:val="1"/>
      <w:numFmt w:val="bullet"/>
      <w:lvlText w:val="•"/>
      <w:lvlJc w:val="left"/>
      <w:pPr>
        <w:ind w:left="1310" w:hanging="299"/>
      </w:pPr>
      <w:rPr>
        <w:rFonts w:hint="default"/>
      </w:rPr>
    </w:lvl>
    <w:lvl w:ilvl="3" w:tplc="7F567B48">
      <w:start w:val="1"/>
      <w:numFmt w:val="bullet"/>
      <w:lvlText w:val="•"/>
      <w:lvlJc w:val="left"/>
      <w:pPr>
        <w:ind w:left="1699" w:hanging="299"/>
      </w:pPr>
      <w:rPr>
        <w:rFonts w:hint="default"/>
      </w:rPr>
    </w:lvl>
    <w:lvl w:ilvl="4" w:tplc="1C4A98F6">
      <w:start w:val="1"/>
      <w:numFmt w:val="bullet"/>
      <w:lvlText w:val="•"/>
      <w:lvlJc w:val="left"/>
      <w:pPr>
        <w:ind w:left="2088" w:hanging="299"/>
      </w:pPr>
      <w:rPr>
        <w:rFonts w:hint="default"/>
      </w:rPr>
    </w:lvl>
    <w:lvl w:ilvl="5" w:tplc="90BAC044">
      <w:start w:val="1"/>
      <w:numFmt w:val="bullet"/>
      <w:lvlText w:val="•"/>
      <w:lvlJc w:val="left"/>
      <w:pPr>
        <w:ind w:left="2477" w:hanging="299"/>
      </w:pPr>
      <w:rPr>
        <w:rFonts w:hint="default"/>
      </w:rPr>
    </w:lvl>
    <w:lvl w:ilvl="6" w:tplc="9064CCE8">
      <w:start w:val="1"/>
      <w:numFmt w:val="bullet"/>
      <w:lvlText w:val="•"/>
      <w:lvlJc w:val="left"/>
      <w:pPr>
        <w:ind w:left="2867" w:hanging="299"/>
      </w:pPr>
      <w:rPr>
        <w:rFonts w:hint="default"/>
      </w:rPr>
    </w:lvl>
    <w:lvl w:ilvl="7" w:tplc="91F2772C">
      <w:start w:val="1"/>
      <w:numFmt w:val="bullet"/>
      <w:lvlText w:val="•"/>
      <w:lvlJc w:val="left"/>
      <w:pPr>
        <w:ind w:left="3256" w:hanging="299"/>
      </w:pPr>
      <w:rPr>
        <w:rFonts w:hint="default"/>
      </w:rPr>
    </w:lvl>
    <w:lvl w:ilvl="8" w:tplc="4026511E">
      <w:start w:val="1"/>
      <w:numFmt w:val="bullet"/>
      <w:lvlText w:val="•"/>
      <w:lvlJc w:val="left"/>
      <w:pPr>
        <w:ind w:left="3645" w:hanging="299"/>
      </w:pPr>
      <w:rPr>
        <w:rFonts w:hint="default"/>
      </w:rPr>
    </w:lvl>
  </w:abstractNum>
  <w:abstractNum w:abstractNumId="37" w15:restartNumberingAfterBreak="0">
    <w:nsid w:val="326638AD"/>
    <w:multiLevelType w:val="hybridMultilevel"/>
    <w:tmpl w:val="1AE66F8E"/>
    <w:lvl w:ilvl="0" w:tplc="F5D2077E">
      <w:start w:val="1"/>
      <w:numFmt w:val="lowerLetter"/>
      <w:lvlText w:val="%1."/>
      <w:lvlJc w:val="left"/>
      <w:pPr>
        <w:ind w:left="921" w:hanging="292"/>
      </w:pPr>
      <w:rPr>
        <w:rFonts w:ascii="Arial" w:eastAsia="Arial" w:hAnsi="Arial" w:hint="default"/>
        <w:color w:val="5D4D54"/>
        <w:spacing w:val="-1"/>
        <w:w w:val="108"/>
        <w:sz w:val="19"/>
        <w:szCs w:val="19"/>
      </w:rPr>
    </w:lvl>
    <w:lvl w:ilvl="1" w:tplc="B4269C76">
      <w:start w:val="1"/>
      <w:numFmt w:val="bullet"/>
      <w:lvlText w:val="•"/>
      <w:lvlJc w:val="left"/>
      <w:pPr>
        <w:ind w:left="1271" w:hanging="292"/>
      </w:pPr>
      <w:rPr>
        <w:rFonts w:hint="default"/>
      </w:rPr>
    </w:lvl>
    <w:lvl w:ilvl="2" w:tplc="C0EA742A">
      <w:start w:val="1"/>
      <w:numFmt w:val="bullet"/>
      <w:lvlText w:val="•"/>
      <w:lvlJc w:val="left"/>
      <w:pPr>
        <w:ind w:left="1621" w:hanging="292"/>
      </w:pPr>
      <w:rPr>
        <w:rFonts w:hint="default"/>
      </w:rPr>
    </w:lvl>
    <w:lvl w:ilvl="3" w:tplc="C9E6FF26">
      <w:start w:val="1"/>
      <w:numFmt w:val="bullet"/>
      <w:lvlText w:val="•"/>
      <w:lvlJc w:val="left"/>
      <w:pPr>
        <w:ind w:left="1971" w:hanging="292"/>
      </w:pPr>
      <w:rPr>
        <w:rFonts w:hint="default"/>
      </w:rPr>
    </w:lvl>
    <w:lvl w:ilvl="4" w:tplc="1D964A52">
      <w:start w:val="1"/>
      <w:numFmt w:val="bullet"/>
      <w:lvlText w:val="•"/>
      <w:lvlJc w:val="left"/>
      <w:pPr>
        <w:ind w:left="2322" w:hanging="292"/>
      </w:pPr>
      <w:rPr>
        <w:rFonts w:hint="default"/>
      </w:rPr>
    </w:lvl>
    <w:lvl w:ilvl="5" w:tplc="A8D46F5E">
      <w:start w:val="1"/>
      <w:numFmt w:val="bullet"/>
      <w:lvlText w:val="•"/>
      <w:lvlJc w:val="left"/>
      <w:pPr>
        <w:ind w:left="2672" w:hanging="292"/>
      </w:pPr>
      <w:rPr>
        <w:rFonts w:hint="default"/>
      </w:rPr>
    </w:lvl>
    <w:lvl w:ilvl="6" w:tplc="C6C60FE8">
      <w:start w:val="1"/>
      <w:numFmt w:val="bullet"/>
      <w:lvlText w:val="•"/>
      <w:lvlJc w:val="left"/>
      <w:pPr>
        <w:ind w:left="3022" w:hanging="292"/>
      </w:pPr>
      <w:rPr>
        <w:rFonts w:hint="default"/>
      </w:rPr>
    </w:lvl>
    <w:lvl w:ilvl="7" w:tplc="930498A2">
      <w:start w:val="1"/>
      <w:numFmt w:val="bullet"/>
      <w:lvlText w:val="•"/>
      <w:lvlJc w:val="left"/>
      <w:pPr>
        <w:ind w:left="3372" w:hanging="292"/>
      </w:pPr>
      <w:rPr>
        <w:rFonts w:hint="default"/>
      </w:rPr>
    </w:lvl>
    <w:lvl w:ilvl="8" w:tplc="0E1A5500">
      <w:start w:val="1"/>
      <w:numFmt w:val="bullet"/>
      <w:lvlText w:val="•"/>
      <w:lvlJc w:val="left"/>
      <w:pPr>
        <w:ind w:left="3723" w:hanging="292"/>
      </w:pPr>
      <w:rPr>
        <w:rFonts w:hint="default"/>
      </w:rPr>
    </w:lvl>
  </w:abstractNum>
  <w:abstractNum w:abstractNumId="38" w15:restartNumberingAfterBreak="0">
    <w:nsid w:val="33BB3E4B"/>
    <w:multiLevelType w:val="hybridMultilevel"/>
    <w:tmpl w:val="ED404504"/>
    <w:lvl w:ilvl="0" w:tplc="2C14638E">
      <w:start w:val="37"/>
      <w:numFmt w:val="decimal"/>
      <w:lvlText w:val="%1."/>
      <w:lvlJc w:val="left"/>
      <w:pPr>
        <w:ind w:left="5255" w:hanging="298"/>
      </w:pPr>
      <w:rPr>
        <w:rFonts w:ascii="Arial" w:eastAsia="Arial" w:hAnsi="Arial" w:hint="default"/>
        <w:color w:val="5E4D56"/>
        <w:w w:val="102"/>
        <w:sz w:val="15"/>
        <w:szCs w:val="15"/>
      </w:rPr>
    </w:lvl>
    <w:lvl w:ilvl="1" w:tplc="B1106290">
      <w:start w:val="1"/>
      <w:numFmt w:val="lowerLetter"/>
      <w:lvlText w:val="%2."/>
      <w:lvlJc w:val="left"/>
      <w:pPr>
        <w:ind w:left="1033" w:hanging="252"/>
      </w:pPr>
      <w:rPr>
        <w:rFonts w:ascii="Arial" w:eastAsia="Arial" w:hAnsi="Arial" w:hint="default"/>
        <w:color w:val="5D4B54"/>
        <w:w w:val="118"/>
        <w:sz w:val="15"/>
        <w:szCs w:val="15"/>
      </w:rPr>
    </w:lvl>
    <w:lvl w:ilvl="2" w:tplc="9516E9A8">
      <w:start w:val="1"/>
      <w:numFmt w:val="bullet"/>
      <w:lvlText w:val="•"/>
      <w:lvlJc w:val="left"/>
      <w:pPr>
        <w:ind w:left="6180" w:hanging="252"/>
      </w:pPr>
      <w:rPr>
        <w:rFonts w:hint="default"/>
      </w:rPr>
    </w:lvl>
    <w:lvl w:ilvl="3" w:tplc="5A9224B6">
      <w:start w:val="1"/>
      <w:numFmt w:val="bullet"/>
      <w:lvlText w:val="•"/>
      <w:lvlJc w:val="left"/>
      <w:pPr>
        <w:ind w:left="7105" w:hanging="252"/>
      </w:pPr>
      <w:rPr>
        <w:rFonts w:hint="default"/>
      </w:rPr>
    </w:lvl>
    <w:lvl w:ilvl="4" w:tplc="BE4AC118">
      <w:start w:val="1"/>
      <w:numFmt w:val="bullet"/>
      <w:lvlText w:val="•"/>
      <w:lvlJc w:val="left"/>
      <w:pPr>
        <w:ind w:left="8030" w:hanging="252"/>
      </w:pPr>
      <w:rPr>
        <w:rFonts w:hint="default"/>
      </w:rPr>
    </w:lvl>
    <w:lvl w:ilvl="5" w:tplc="2A7428F2">
      <w:start w:val="1"/>
      <w:numFmt w:val="bullet"/>
      <w:lvlText w:val="•"/>
      <w:lvlJc w:val="left"/>
      <w:pPr>
        <w:ind w:left="8955" w:hanging="252"/>
      </w:pPr>
      <w:rPr>
        <w:rFonts w:hint="default"/>
      </w:rPr>
    </w:lvl>
    <w:lvl w:ilvl="6" w:tplc="0E84331C">
      <w:start w:val="1"/>
      <w:numFmt w:val="bullet"/>
      <w:lvlText w:val="•"/>
      <w:lvlJc w:val="left"/>
      <w:pPr>
        <w:ind w:left="9880" w:hanging="252"/>
      </w:pPr>
      <w:rPr>
        <w:rFonts w:hint="default"/>
      </w:rPr>
    </w:lvl>
    <w:lvl w:ilvl="7" w:tplc="24B82FBC">
      <w:start w:val="1"/>
      <w:numFmt w:val="bullet"/>
      <w:lvlText w:val="•"/>
      <w:lvlJc w:val="left"/>
      <w:pPr>
        <w:ind w:left="10805" w:hanging="252"/>
      </w:pPr>
      <w:rPr>
        <w:rFonts w:hint="default"/>
      </w:rPr>
    </w:lvl>
    <w:lvl w:ilvl="8" w:tplc="8F983574">
      <w:start w:val="1"/>
      <w:numFmt w:val="bullet"/>
      <w:lvlText w:val="•"/>
      <w:lvlJc w:val="left"/>
      <w:pPr>
        <w:ind w:left="11730" w:hanging="252"/>
      </w:pPr>
      <w:rPr>
        <w:rFonts w:hint="default"/>
      </w:rPr>
    </w:lvl>
  </w:abstractNum>
  <w:abstractNum w:abstractNumId="39" w15:restartNumberingAfterBreak="0">
    <w:nsid w:val="360A5A9C"/>
    <w:multiLevelType w:val="hybridMultilevel"/>
    <w:tmpl w:val="999C9AA0"/>
    <w:lvl w:ilvl="0" w:tplc="954044DE">
      <w:start w:val="1"/>
      <w:numFmt w:val="bullet"/>
      <w:lvlText w:val="•"/>
      <w:lvlJc w:val="left"/>
      <w:pPr>
        <w:ind w:left="277" w:hanging="155"/>
      </w:pPr>
      <w:rPr>
        <w:rFonts w:ascii="Arial" w:eastAsia="Arial" w:hAnsi="Arial" w:hint="default"/>
        <w:color w:val="5D4B54"/>
        <w:w w:val="168"/>
        <w:sz w:val="20"/>
        <w:szCs w:val="20"/>
      </w:rPr>
    </w:lvl>
    <w:lvl w:ilvl="1" w:tplc="656A0028">
      <w:start w:val="1"/>
      <w:numFmt w:val="bullet"/>
      <w:lvlText w:val="•"/>
      <w:lvlJc w:val="left"/>
      <w:pPr>
        <w:ind w:left="544" w:hanging="155"/>
      </w:pPr>
      <w:rPr>
        <w:rFonts w:hint="default"/>
      </w:rPr>
    </w:lvl>
    <w:lvl w:ilvl="2" w:tplc="45A0942C">
      <w:start w:val="1"/>
      <w:numFmt w:val="bullet"/>
      <w:lvlText w:val="•"/>
      <w:lvlJc w:val="left"/>
      <w:pPr>
        <w:ind w:left="816" w:hanging="155"/>
      </w:pPr>
      <w:rPr>
        <w:rFonts w:hint="default"/>
      </w:rPr>
    </w:lvl>
    <w:lvl w:ilvl="3" w:tplc="E5186BB8">
      <w:start w:val="1"/>
      <w:numFmt w:val="bullet"/>
      <w:lvlText w:val="•"/>
      <w:lvlJc w:val="left"/>
      <w:pPr>
        <w:ind w:left="881" w:hanging="155"/>
      </w:pPr>
      <w:rPr>
        <w:rFonts w:hint="default"/>
      </w:rPr>
    </w:lvl>
    <w:lvl w:ilvl="4" w:tplc="E9F0649A">
      <w:start w:val="1"/>
      <w:numFmt w:val="bullet"/>
      <w:lvlText w:val="•"/>
      <w:lvlJc w:val="left"/>
      <w:pPr>
        <w:ind w:left="450" w:hanging="155"/>
      </w:pPr>
      <w:rPr>
        <w:rFonts w:hint="default"/>
      </w:rPr>
    </w:lvl>
    <w:lvl w:ilvl="5" w:tplc="DE68D978">
      <w:start w:val="1"/>
      <w:numFmt w:val="bullet"/>
      <w:lvlText w:val="•"/>
      <w:lvlJc w:val="left"/>
      <w:pPr>
        <w:ind w:left="19" w:hanging="155"/>
      </w:pPr>
      <w:rPr>
        <w:rFonts w:hint="default"/>
      </w:rPr>
    </w:lvl>
    <w:lvl w:ilvl="6" w:tplc="55F4F330">
      <w:start w:val="1"/>
      <w:numFmt w:val="bullet"/>
      <w:lvlText w:val="•"/>
      <w:lvlJc w:val="left"/>
      <w:pPr>
        <w:ind w:left="-413" w:hanging="155"/>
      </w:pPr>
      <w:rPr>
        <w:rFonts w:hint="default"/>
      </w:rPr>
    </w:lvl>
    <w:lvl w:ilvl="7" w:tplc="30741BB2">
      <w:start w:val="1"/>
      <w:numFmt w:val="bullet"/>
      <w:lvlText w:val="•"/>
      <w:lvlJc w:val="left"/>
      <w:pPr>
        <w:ind w:left="-844" w:hanging="155"/>
      </w:pPr>
      <w:rPr>
        <w:rFonts w:hint="default"/>
      </w:rPr>
    </w:lvl>
    <w:lvl w:ilvl="8" w:tplc="E95AD526">
      <w:start w:val="1"/>
      <w:numFmt w:val="bullet"/>
      <w:lvlText w:val="•"/>
      <w:lvlJc w:val="left"/>
      <w:pPr>
        <w:ind w:left="-1275" w:hanging="155"/>
      </w:pPr>
      <w:rPr>
        <w:rFonts w:hint="default"/>
      </w:rPr>
    </w:lvl>
  </w:abstractNum>
  <w:abstractNum w:abstractNumId="40" w15:restartNumberingAfterBreak="0">
    <w:nsid w:val="434C70E6"/>
    <w:multiLevelType w:val="hybridMultilevel"/>
    <w:tmpl w:val="11AAF6C6"/>
    <w:lvl w:ilvl="0" w:tplc="D6784440">
      <w:start w:val="1"/>
      <w:numFmt w:val="bullet"/>
      <w:lvlText w:val="•"/>
      <w:lvlJc w:val="left"/>
      <w:pPr>
        <w:ind w:left="400" w:hanging="360"/>
      </w:pPr>
      <w:rPr>
        <w:rFonts w:ascii="Arial" w:eastAsia="Arial" w:hAnsi="Arial" w:hint="default"/>
        <w:w w:val="183"/>
        <w:sz w:val="20"/>
        <w:szCs w:val="20"/>
      </w:rPr>
    </w:lvl>
    <w:lvl w:ilvl="1" w:tplc="AD1EC242">
      <w:start w:val="1"/>
      <w:numFmt w:val="bullet"/>
      <w:lvlText w:val="•"/>
      <w:lvlJc w:val="left"/>
      <w:pPr>
        <w:ind w:left="109" w:hanging="155"/>
      </w:pPr>
      <w:rPr>
        <w:rFonts w:ascii="Arial" w:eastAsia="Arial" w:hAnsi="Arial" w:hint="default"/>
        <w:color w:val="5D4B54"/>
        <w:w w:val="168"/>
        <w:sz w:val="20"/>
        <w:szCs w:val="20"/>
      </w:rPr>
    </w:lvl>
    <w:lvl w:ilvl="2" w:tplc="005C2F08">
      <w:start w:val="1"/>
      <w:numFmt w:val="bullet"/>
      <w:lvlText w:val="•"/>
      <w:lvlJc w:val="left"/>
      <w:pPr>
        <w:ind w:left="1393" w:hanging="155"/>
      </w:pPr>
      <w:rPr>
        <w:rFonts w:hint="default"/>
      </w:rPr>
    </w:lvl>
    <w:lvl w:ilvl="3" w:tplc="C8A4E3B4">
      <w:start w:val="1"/>
      <w:numFmt w:val="bullet"/>
      <w:lvlText w:val="•"/>
      <w:lvlJc w:val="left"/>
      <w:pPr>
        <w:ind w:left="2385" w:hanging="155"/>
      </w:pPr>
      <w:rPr>
        <w:rFonts w:hint="default"/>
      </w:rPr>
    </w:lvl>
    <w:lvl w:ilvl="4" w:tplc="0B703EBE">
      <w:start w:val="1"/>
      <w:numFmt w:val="bullet"/>
      <w:lvlText w:val="•"/>
      <w:lvlJc w:val="left"/>
      <w:pPr>
        <w:ind w:left="3378" w:hanging="155"/>
      </w:pPr>
      <w:rPr>
        <w:rFonts w:hint="default"/>
      </w:rPr>
    </w:lvl>
    <w:lvl w:ilvl="5" w:tplc="6A325C28">
      <w:start w:val="1"/>
      <w:numFmt w:val="bullet"/>
      <w:lvlText w:val="•"/>
      <w:lvlJc w:val="left"/>
      <w:pPr>
        <w:ind w:left="4371" w:hanging="155"/>
      </w:pPr>
      <w:rPr>
        <w:rFonts w:hint="default"/>
      </w:rPr>
    </w:lvl>
    <w:lvl w:ilvl="6" w:tplc="D646C44A">
      <w:start w:val="1"/>
      <w:numFmt w:val="bullet"/>
      <w:lvlText w:val="•"/>
      <w:lvlJc w:val="left"/>
      <w:pPr>
        <w:ind w:left="5363" w:hanging="155"/>
      </w:pPr>
      <w:rPr>
        <w:rFonts w:hint="default"/>
      </w:rPr>
    </w:lvl>
    <w:lvl w:ilvl="7" w:tplc="EFA05BE4">
      <w:start w:val="1"/>
      <w:numFmt w:val="bullet"/>
      <w:lvlText w:val="•"/>
      <w:lvlJc w:val="left"/>
      <w:pPr>
        <w:ind w:left="6356" w:hanging="155"/>
      </w:pPr>
      <w:rPr>
        <w:rFonts w:hint="default"/>
      </w:rPr>
    </w:lvl>
    <w:lvl w:ilvl="8" w:tplc="C236198A">
      <w:start w:val="1"/>
      <w:numFmt w:val="bullet"/>
      <w:lvlText w:val="•"/>
      <w:lvlJc w:val="left"/>
      <w:pPr>
        <w:ind w:left="7348" w:hanging="155"/>
      </w:pPr>
      <w:rPr>
        <w:rFonts w:hint="default"/>
      </w:rPr>
    </w:lvl>
  </w:abstractNum>
  <w:abstractNum w:abstractNumId="41" w15:restartNumberingAfterBreak="0">
    <w:nsid w:val="49533AC1"/>
    <w:multiLevelType w:val="hybridMultilevel"/>
    <w:tmpl w:val="946A2A6C"/>
    <w:lvl w:ilvl="0" w:tplc="F35E0F14">
      <w:start w:val="1"/>
      <w:numFmt w:val="bullet"/>
      <w:lvlText w:val="•"/>
      <w:lvlJc w:val="left"/>
      <w:pPr>
        <w:ind w:left="277" w:hanging="155"/>
      </w:pPr>
      <w:rPr>
        <w:rFonts w:ascii="Arial" w:eastAsia="Arial" w:hAnsi="Arial" w:hint="default"/>
        <w:color w:val="5D4B54"/>
        <w:w w:val="186"/>
        <w:sz w:val="18"/>
        <w:szCs w:val="18"/>
      </w:rPr>
    </w:lvl>
    <w:lvl w:ilvl="1" w:tplc="B7002E5E">
      <w:start w:val="1"/>
      <w:numFmt w:val="bullet"/>
      <w:lvlText w:val="•"/>
      <w:lvlJc w:val="left"/>
      <w:pPr>
        <w:ind w:left="1297" w:hanging="155"/>
      </w:pPr>
      <w:rPr>
        <w:rFonts w:hint="default"/>
      </w:rPr>
    </w:lvl>
    <w:lvl w:ilvl="2" w:tplc="290CFB1C">
      <w:start w:val="1"/>
      <w:numFmt w:val="bullet"/>
      <w:lvlText w:val="•"/>
      <w:lvlJc w:val="left"/>
      <w:pPr>
        <w:ind w:left="2318" w:hanging="155"/>
      </w:pPr>
      <w:rPr>
        <w:rFonts w:hint="default"/>
      </w:rPr>
    </w:lvl>
    <w:lvl w:ilvl="3" w:tplc="EDCEAD82">
      <w:start w:val="1"/>
      <w:numFmt w:val="bullet"/>
      <w:lvlText w:val="•"/>
      <w:lvlJc w:val="left"/>
      <w:pPr>
        <w:ind w:left="3338" w:hanging="155"/>
      </w:pPr>
      <w:rPr>
        <w:rFonts w:hint="default"/>
      </w:rPr>
    </w:lvl>
    <w:lvl w:ilvl="4" w:tplc="068C887A">
      <w:start w:val="1"/>
      <w:numFmt w:val="bullet"/>
      <w:lvlText w:val="•"/>
      <w:lvlJc w:val="left"/>
      <w:pPr>
        <w:ind w:left="4358" w:hanging="155"/>
      </w:pPr>
      <w:rPr>
        <w:rFonts w:hint="default"/>
      </w:rPr>
    </w:lvl>
    <w:lvl w:ilvl="5" w:tplc="4E3E2084">
      <w:start w:val="1"/>
      <w:numFmt w:val="bullet"/>
      <w:lvlText w:val="•"/>
      <w:lvlJc w:val="left"/>
      <w:pPr>
        <w:ind w:left="5378" w:hanging="155"/>
      </w:pPr>
      <w:rPr>
        <w:rFonts w:hint="default"/>
      </w:rPr>
    </w:lvl>
    <w:lvl w:ilvl="6" w:tplc="EDBCE378">
      <w:start w:val="1"/>
      <w:numFmt w:val="bullet"/>
      <w:lvlText w:val="•"/>
      <w:lvlJc w:val="left"/>
      <w:pPr>
        <w:ind w:left="6399" w:hanging="155"/>
      </w:pPr>
      <w:rPr>
        <w:rFonts w:hint="default"/>
      </w:rPr>
    </w:lvl>
    <w:lvl w:ilvl="7" w:tplc="1980BA30">
      <w:start w:val="1"/>
      <w:numFmt w:val="bullet"/>
      <w:lvlText w:val="•"/>
      <w:lvlJc w:val="left"/>
      <w:pPr>
        <w:ind w:left="7419" w:hanging="155"/>
      </w:pPr>
      <w:rPr>
        <w:rFonts w:hint="default"/>
      </w:rPr>
    </w:lvl>
    <w:lvl w:ilvl="8" w:tplc="342491B0">
      <w:start w:val="1"/>
      <w:numFmt w:val="bullet"/>
      <w:lvlText w:val="•"/>
      <w:lvlJc w:val="left"/>
      <w:pPr>
        <w:ind w:left="8439" w:hanging="155"/>
      </w:pPr>
      <w:rPr>
        <w:rFonts w:hint="default"/>
      </w:rPr>
    </w:lvl>
  </w:abstractNum>
  <w:abstractNum w:abstractNumId="42" w15:restartNumberingAfterBreak="0">
    <w:nsid w:val="61361625"/>
    <w:multiLevelType w:val="hybridMultilevel"/>
    <w:tmpl w:val="1C66DFBC"/>
    <w:lvl w:ilvl="0" w:tplc="238C0878">
      <w:numFmt w:val="bullet"/>
      <w:lvlText w:val=""/>
      <w:lvlJc w:val="left"/>
      <w:pPr>
        <w:ind w:left="615" w:hanging="360"/>
      </w:pPr>
      <w:rPr>
        <w:rFonts w:ascii="Symbol" w:eastAsia="Arial" w:hAnsi="Symbol" w:cstheme="minorBidi" w:hint="default"/>
        <w:b/>
        <w:w w:val="90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3" w15:restartNumberingAfterBreak="0">
    <w:nsid w:val="61735249"/>
    <w:multiLevelType w:val="hybridMultilevel"/>
    <w:tmpl w:val="0A4E9E24"/>
    <w:lvl w:ilvl="0" w:tplc="59720530">
      <w:start w:val="1"/>
      <w:numFmt w:val="decimal"/>
      <w:lvlText w:val="%1."/>
      <w:lvlJc w:val="left"/>
      <w:pPr>
        <w:ind w:left="505" w:hanging="284"/>
      </w:pPr>
      <w:rPr>
        <w:rFonts w:ascii="Times New Roman" w:eastAsia="Times New Roman" w:hAnsi="Times New Roman" w:hint="default"/>
        <w:color w:val="5B4952"/>
        <w:w w:val="116"/>
        <w:sz w:val="17"/>
        <w:szCs w:val="17"/>
      </w:rPr>
    </w:lvl>
    <w:lvl w:ilvl="1" w:tplc="46348C20">
      <w:start w:val="1"/>
      <w:numFmt w:val="bullet"/>
      <w:lvlText w:val="•"/>
      <w:lvlJc w:val="left"/>
      <w:pPr>
        <w:ind w:left="1858" w:hanging="284"/>
      </w:pPr>
      <w:rPr>
        <w:rFonts w:hint="default"/>
      </w:rPr>
    </w:lvl>
    <w:lvl w:ilvl="2" w:tplc="2F8EC0A8">
      <w:start w:val="1"/>
      <w:numFmt w:val="bullet"/>
      <w:lvlText w:val="•"/>
      <w:lvlJc w:val="left"/>
      <w:pPr>
        <w:ind w:left="3212" w:hanging="284"/>
      </w:pPr>
      <w:rPr>
        <w:rFonts w:hint="default"/>
      </w:rPr>
    </w:lvl>
    <w:lvl w:ilvl="3" w:tplc="A6382F9E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1FA67F5E">
      <w:start w:val="1"/>
      <w:numFmt w:val="bullet"/>
      <w:lvlText w:val="•"/>
      <w:lvlJc w:val="left"/>
      <w:pPr>
        <w:ind w:left="5919" w:hanging="284"/>
      </w:pPr>
      <w:rPr>
        <w:rFonts w:hint="default"/>
      </w:rPr>
    </w:lvl>
    <w:lvl w:ilvl="5" w:tplc="A44C887C">
      <w:start w:val="1"/>
      <w:numFmt w:val="bullet"/>
      <w:lvlText w:val="•"/>
      <w:lvlJc w:val="left"/>
      <w:pPr>
        <w:ind w:left="7272" w:hanging="284"/>
      </w:pPr>
      <w:rPr>
        <w:rFonts w:hint="default"/>
      </w:rPr>
    </w:lvl>
    <w:lvl w:ilvl="6" w:tplc="5E5079F0">
      <w:start w:val="1"/>
      <w:numFmt w:val="bullet"/>
      <w:lvlText w:val="•"/>
      <w:lvlJc w:val="left"/>
      <w:pPr>
        <w:ind w:left="8626" w:hanging="284"/>
      </w:pPr>
      <w:rPr>
        <w:rFonts w:hint="default"/>
      </w:rPr>
    </w:lvl>
    <w:lvl w:ilvl="7" w:tplc="6F1C180C">
      <w:start w:val="1"/>
      <w:numFmt w:val="bullet"/>
      <w:lvlText w:val="•"/>
      <w:lvlJc w:val="left"/>
      <w:pPr>
        <w:ind w:left="9979" w:hanging="284"/>
      </w:pPr>
      <w:rPr>
        <w:rFonts w:hint="default"/>
      </w:rPr>
    </w:lvl>
    <w:lvl w:ilvl="8" w:tplc="F8E4F6AA">
      <w:start w:val="1"/>
      <w:numFmt w:val="bullet"/>
      <w:lvlText w:val="•"/>
      <w:lvlJc w:val="left"/>
      <w:pPr>
        <w:ind w:left="11333" w:hanging="284"/>
      </w:pPr>
      <w:rPr>
        <w:rFonts w:hint="default"/>
      </w:rPr>
    </w:lvl>
  </w:abstractNum>
  <w:abstractNum w:abstractNumId="44" w15:restartNumberingAfterBreak="0">
    <w:nsid w:val="627164CF"/>
    <w:multiLevelType w:val="multilevel"/>
    <w:tmpl w:val="4DB46FD2"/>
    <w:lvl w:ilvl="0">
      <w:start w:val="24"/>
      <w:numFmt w:val="decimal"/>
      <w:lvlText w:val="%1."/>
      <w:lvlJc w:val="left"/>
      <w:pPr>
        <w:ind w:left="420" w:hanging="218"/>
      </w:pPr>
      <w:rPr>
        <w:rFonts w:ascii="Arial" w:eastAsia="Arial" w:hAnsi="Arial" w:hint="default"/>
        <w:color w:val="5E4D56"/>
        <w:w w:val="98"/>
        <w:sz w:val="15"/>
        <w:szCs w:val="15"/>
      </w:rPr>
    </w:lvl>
    <w:lvl w:ilvl="1">
      <w:start w:val="1"/>
      <w:numFmt w:val="lowerLetter"/>
      <w:lvlText w:val="%1.%2."/>
      <w:lvlJc w:val="left"/>
      <w:pPr>
        <w:ind w:left="526" w:hanging="325"/>
      </w:pPr>
      <w:rPr>
        <w:rFonts w:ascii="Arial" w:eastAsia="Arial" w:hAnsi="Arial" w:hint="default"/>
        <w:color w:val="5E4D56"/>
        <w:w w:val="101"/>
        <w:sz w:val="15"/>
        <w:szCs w:val="15"/>
      </w:rPr>
    </w:lvl>
    <w:lvl w:ilvl="2">
      <w:start w:val="1"/>
      <w:numFmt w:val="bullet"/>
      <w:lvlText w:val="•"/>
      <w:lvlJc w:val="left"/>
      <w:pPr>
        <w:ind w:left="1986" w:hanging="3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5" w:hanging="3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4" w:hanging="3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3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82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41" w:hanging="325"/>
      </w:pPr>
      <w:rPr>
        <w:rFonts w:hint="default"/>
      </w:rPr>
    </w:lvl>
  </w:abstractNum>
  <w:abstractNum w:abstractNumId="45" w15:restartNumberingAfterBreak="0">
    <w:nsid w:val="7AAF4F20"/>
    <w:multiLevelType w:val="hybridMultilevel"/>
    <w:tmpl w:val="75104476"/>
    <w:lvl w:ilvl="0" w:tplc="B5DA1D06">
      <w:start w:val="1"/>
      <w:numFmt w:val="bullet"/>
      <w:lvlText w:val="•"/>
      <w:lvlJc w:val="left"/>
      <w:pPr>
        <w:ind w:left="2019" w:hanging="128"/>
      </w:pPr>
      <w:rPr>
        <w:rFonts w:ascii="Arial" w:eastAsia="Arial" w:hAnsi="Arial" w:hint="default"/>
        <w:w w:val="157"/>
        <w:sz w:val="18"/>
        <w:szCs w:val="18"/>
      </w:rPr>
    </w:lvl>
    <w:lvl w:ilvl="1" w:tplc="D31A2604">
      <w:start w:val="1"/>
      <w:numFmt w:val="bullet"/>
      <w:lvlText w:val="•"/>
      <w:lvlJc w:val="left"/>
      <w:pPr>
        <w:ind w:left="2881" w:hanging="128"/>
      </w:pPr>
      <w:rPr>
        <w:rFonts w:hint="default"/>
      </w:rPr>
    </w:lvl>
    <w:lvl w:ilvl="2" w:tplc="E390CAC6">
      <w:start w:val="1"/>
      <w:numFmt w:val="bullet"/>
      <w:lvlText w:val="•"/>
      <w:lvlJc w:val="left"/>
      <w:pPr>
        <w:ind w:left="3743" w:hanging="128"/>
      </w:pPr>
      <w:rPr>
        <w:rFonts w:hint="default"/>
      </w:rPr>
    </w:lvl>
    <w:lvl w:ilvl="3" w:tplc="9AA075DC">
      <w:start w:val="1"/>
      <w:numFmt w:val="bullet"/>
      <w:lvlText w:val="•"/>
      <w:lvlJc w:val="left"/>
      <w:pPr>
        <w:ind w:left="4605" w:hanging="128"/>
      </w:pPr>
      <w:rPr>
        <w:rFonts w:hint="default"/>
      </w:rPr>
    </w:lvl>
    <w:lvl w:ilvl="4" w:tplc="EC5874CE">
      <w:start w:val="1"/>
      <w:numFmt w:val="bullet"/>
      <w:lvlText w:val="•"/>
      <w:lvlJc w:val="left"/>
      <w:pPr>
        <w:ind w:left="5467" w:hanging="128"/>
      </w:pPr>
      <w:rPr>
        <w:rFonts w:hint="default"/>
      </w:rPr>
    </w:lvl>
    <w:lvl w:ilvl="5" w:tplc="9244A594">
      <w:start w:val="1"/>
      <w:numFmt w:val="bullet"/>
      <w:lvlText w:val="•"/>
      <w:lvlJc w:val="left"/>
      <w:pPr>
        <w:ind w:left="6329" w:hanging="128"/>
      </w:pPr>
      <w:rPr>
        <w:rFonts w:hint="default"/>
      </w:rPr>
    </w:lvl>
    <w:lvl w:ilvl="6" w:tplc="998ACD34">
      <w:start w:val="1"/>
      <w:numFmt w:val="bullet"/>
      <w:lvlText w:val="•"/>
      <w:lvlJc w:val="left"/>
      <w:pPr>
        <w:ind w:left="7191" w:hanging="128"/>
      </w:pPr>
      <w:rPr>
        <w:rFonts w:hint="default"/>
      </w:rPr>
    </w:lvl>
    <w:lvl w:ilvl="7" w:tplc="EB268F60">
      <w:start w:val="1"/>
      <w:numFmt w:val="bullet"/>
      <w:lvlText w:val="•"/>
      <w:lvlJc w:val="left"/>
      <w:pPr>
        <w:ind w:left="8053" w:hanging="128"/>
      </w:pPr>
      <w:rPr>
        <w:rFonts w:hint="default"/>
      </w:rPr>
    </w:lvl>
    <w:lvl w:ilvl="8" w:tplc="BF1AB886">
      <w:start w:val="1"/>
      <w:numFmt w:val="bullet"/>
      <w:lvlText w:val="•"/>
      <w:lvlJc w:val="left"/>
      <w:pPr>
        <w:ind w:left="8915" w:hanging="128"/>
      </w:pPr>
      <w:rPr>
        <w:rFonts w:hint="default"/>
      </w:rPr>
    </w:lvl>
  </w:abstractNum>
  <w:num w:numId="1">
    <w:abstractNumId w:val="45"/>
  </w:num>
  <w:num w:numId="2">
    <w:abstractNumId w:val="38"/>
  </w:num>
  <w:num w:numId="3">
    <w:abstractNumId w:val="32"/>
  </w:num>
  <w:num w:numId="4">
    <w:abstractNumId w:val="44"/>
  </w:num>
  <w:num w:numId="5">
    <w:abstractNumId w:val="34"/>
  </w:num>
  <w:num w:numId="6">
    <w:abstractNumId w:val="33"/>
  </w:num>
  <w:num w:numId="7">
    <w:abstractNumId w:val="43"/>
  </w:num>
  <w:num w:numId="8">
    <w:abstractNumId w:val="36"/>
  </w:num>
  <w:num w:numId="9">
    <w:abstractNumId w:val="37"/>
  </w:num>
  <w:num w:numId="10">
    <w:abstractNumId w:val="39"/>
  </w:num>
  <w:num w:numId="11">
    <w:abstractNumId w:val="41"/>
  </w:num>
  <w:num w:numId="12">
    <w:abstractNumId w:val="40"/>
  </w:num>
  <w:num w:numId="13">
    <w:abstractNumId w:val="35"/>
  </w:num>
  <w:num w:numId="14">
    <w:abstractNumId w:val="2"/>
  </w:num>
  <w:num w:numId="15">
    <w:abstractNumId w:val="1"/>
  </w:num>
  <w:num w:numId="16">
    <w:abstractNumId w:val="0"/>
  </w:num>
  <w:num w:numId="17">
    <w:abstractNumId w:val="3"/>
  </w:num>
  <w:num w:numId="18">
    <w:abstractNumId w:val="31"/>
  </w:num>
  <w:num w:numId="19">
    <w:abstractNumId w:val="30"/>
  </w:num>
  <w:num w:numId="20">
    <w:abstractNumId w:val="29"/>
  </w:num>
  <w:num w:numId="21">
    <w:abstractNumId w:val="28"/>
  </w:num>
  <w:num w:numId="22">
    <w:abstractNumId w:val="27"/>
  </w:num>
  <w:num w:numId="23">
    <w:abstractNumId w:val="26"/>
  </w:num>
  <w:num w:numId="24">
    <w:abstractNumId w:val="25"/>
  </w:num>
  <w:num w:numId="25">
    <w:abstractNumId w:val="24"/>
  </w:num>
  <w:num w:numId="26">
    <w:abstractNumId w:val="23"/>
  </w:num>
  <w:num w:numId="27">
    <w:abstractNumId w:val="22"/>
  </w:num>
  <w:num w:numId="28">
    <w:abstractNumId w:val="21"/>
  </w:num>
  <w:num w:numId="29">
    <w:abstractNumId w:val="20"/>
  </w:num>
  <w:num w:numId="30">
    <w:abstractNumId w:val="19"/>
  </w:num>
  <w:num w:numId="31">
    <w:abstractNumId w:val="18"/>
  </w:num>
  <w:num w:numId="32">
    <w:abstractNumId w:val="17"/>
  </w:num>
  <w:num w:numId="33">
    <w:abstractNumId w:val="16"/>
  </w:num>
  <w:num w:numId="34">
    <w:abstractNumId w:val="15"/>
  </w:num>
  <w:num w:numId="35">
    <w:abstractNumId w:val="14"/>
  </w:num>
  <w:num w:numId="36">
    <w:abstractNumId w:val="13"/>
  </w:num>
  <w:num w:numId="37">
    <w:abstractNumId w:val="12"/>
  </w:num>
  <w:num w:numId="38">
    <w:abstractNumId w:val="11"/>
  </w:num>
  <w:num w:numId="39">
    <w:abstractNumId w:val="10"/>
  </w:num>
  <w:num w:numId="40">
    <w:abstractNumId w:val="9"/>
  </w:num>
  <w:num w:numId="41">
    <w:abstractNumId w:val="8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1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044F2"/>
    <w:rsid w:val="000E4D98"/>
    <w:rsid w:val="00347A98"/>
    <w:rsid w:val="00467766"/>
    <w:rsid w:val="0048112F"/>
    <w:rsid w:val="004A2ED8"/>
    <w:rsid w:val="009250AB"/>
    <w:rsid w:val="009D3917"/>
    <w:rsid w:val="009F32FB"/>
    <w:rsid w:val="00A11037"/>
    <w:rsid w:val="00B044F2"/>
    <w:rsid w:val="00B27F10"/>
    <w:rsid w:val="00B30C94"/>
    <w:rsid w:val="00BB2CBC"/>
    <w:rsid w:val="00BE226B"/>
    <w:rsid w:val="00C608D5"/>
    <w:rsid w:val="00CA5943"/>
    <w:rsid w:val="00CF1E77"/>
    <w:rsid w:val="00D642D4"/>
    <w:rsid w:val="00E3260A"/>
    <w:rsid w:val="00E6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91"/>
    <o:shapelayout v:ext="edit">
      <o:idmap v:ext="edit" data="1,3"/>
    </o:shapelayout>
  </w:shapeDefaults>
  <w:decimalSymbol w:val="."/>
  <w:listSeparator w:val=","/>
  <w15:docId w15:val="{B6DC69AC-609D-4A5A-A69C-30779ED1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42"/>
      <w:ind w:left="81"/>
      <w:outlineLvl w:val="0"/>
    </w:pPr>
    <w:rPr>
      <w:rFonts w:ascii="Times New Roman" w:eastAsia="Times New Roman" w:hAnsi="Times New Roman"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pPr>
      <w:ind w:left="474"/>
      <w:outlineLvl w:val="1"/>
    </w:pPr>
    <w:rPr>
      <w:rFonts w:ascii="Arial" w:eastAsia="Arial" w:hAnsi="Arial"/>
      <w:sz w:val="25"/>
      <w:szCs w:val="25"/>
    </w:rPr>
  </w:style>
  <w:style w:type="paragraph" w:styleId="Heading3">
    <w:name w:val="heading 3"/>
    <w:basedOn w:val="Normal"/>
    <w:link w:val="Heading3Char"/>
    <w:uiPriority w:val="1"/>
    <w:qFormat/>
    <w:pPr>
      <w:ind w:left="3"/>
      <w:outlineLvl w:val="2"/>
    </w:pPr>
    <w:rPr>
      <w:rFonts w:ascii="Arial" w:eastAsia="Arial" w:hAnsi="Arial"/>
      <w:i/>
      <w:sz w:val="25"/>
      <w:szCs w:val="25"/>
    </w:rPr>
  </w:style>
  <w:style w:type="paragraph" w:styleId="Heading4">
    <w:name w:val="heading 4"/>
    <w:basedOn w:val="Normal"/>
    <w:link w:val="Heading4Char"/>
    <w:uiPriority w:val="1"/>
    <w:qFormat/>
    <w:pPr>
      <w:ind w:left="1765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outlineLvl w:val="4"/>
    </w:pPr>
    <w:rPr>
      <w:rFonts w:ascii="Times New Roman" w:eastAsia="Times New Roman" w:hAnsi="Times New Roman"/>
      <w:sz w:val="24"/>
      <w:szCs w:val="24"/>
    </w:rPr>
  </w:style>
  <w:style w:type="paragraph" w:styleId="Heading6">
    <w:name w:val="heading 6"/>
    <w:basedOn w:val="Normal"/>
    <w:link w:val="Heading6Char"/>
    <w:uiPriority w:val="1"/>
    <w:qFormat/>
    <w:pPr>
      <w:ind w:left="116"/>
      <w:outlineLvl w:val="5"/>
    </w:pPr>
    <w:rPr>
      <w:rFonts w:ascii="Arial" w:eastAsia="Arial" w:hAnsi="Arial"/>
      <w:sz w:val="23"/>
      <w:szCs w:val="23"/>
    </w:rPr>
  </w:style>
  <w:style w:type="paragraph" w:styleId="Heading7">
    <w:name w:val="heading 7"/>
    <w:basedOn w:val="Normal"/>
    <w:link w:val="Heading7Char"/>
    <w:uiPriority w:val="1"/>
    <w:qFormat/>
    <w:pPr>
      <w:ind w:left="4302"/>
      <w:outlineLvl w:val="6"/>
    </w:pPr>
    <w:rPr>
      <w:rFonts w:ascii="Arial" w:eastAsia="Arial" w:hAnsi="Arial"/>
    </w:rPr>
  </w:style>
  <w:style w:type="paragraph" w:styleId="Heading8">
    <w:name w:val="heading 8"/>
    <w:basedOn w:val="Normal"/>
    <w:link w:val="Heading8Char"/>
    <w:uiPriority w:val="1"/>
    <w:qFormat/>
    <w:pPr>
      <w:ind w:left="204"/>
      <w:outlineLvl w:val="7"/>
    </w:pPr>
    <w:rPr>
      <w:rFonts w:ascii="Times New Roman" w:eastAsia="Times New Roman" w:hAnsi="Times New Roman"/>
      <w:b/>
      <w:bCs/>
      <w:sz w:val="21"/>
      <w:szCs w:val="21"/>
    </w:rPr>
  </w:style>
  <w:style w:type="paragraph" w:styleId="Heading9">
    <w:name w:val="heading 9"/>
    <w:basedOn w:val="Normal"/>
    <w:uiPriority w:val="1"/>
    <w:qFormat/>
    <w:pPr>
      <w:outlineLvl w:val="8"/>
    </w:pPr>
    <w:rPr>
      <w:rFonts w:ascii="Arial" w:eastAsia="Arial" w:hAnsi="Arial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913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rsid w:val="00E3260A"/>
    <w:rPr>
      <w:rFonts w:ascii="Arial" w:eastAsia="Arial" w:hAnsi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D3917"/>
    <w:rPr>
      <w:rFonts w:ascii="Times New Roman" w:eastAsia="Times New Roman" w:hAnsi="Times New Roman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D3917"/>
    <w:rPr>
      <w:rFonts w:ascii="Arial" w:eastAsia="Arial" w:hAnsi="Arial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9D3917"/>
    <w:rPr>
      <w:rFonts w:ascii="Arial" w:eastAsia="Arial" w:hAnsi="Arial"/>
      <w:i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9D3917"/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D3917"/>
    <w:rPr>
      <w:rFonts w:ascii="Times New Roman" w:eastAsia="Times New Roman" w:hAnsi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D3917"/>
    <w:rPr>
      <w:rFonts w:ascii="Arial" w:eastAsia="Arial" w:hAnsi="Arial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rsid w:val="009D3917"/>
    <w:rPr>
      <w:rFonts w:ascii="Arial" w:eastAsia="Arial" w:hAnsi="Arial"/>
    </w:rPr>
  </w:style>
  <w:style w:type="character" w:customStyle="1" w:styleId="Heading8Char">
    <w:name w:val="Heading 8 Char"/>
    <w:basedOn w:val="DefaultParagraphFont"/>
    <w:link w:val="Heading8"/>
    <w:uiPriority w:val="9"/>
    <w:rsid w:val="009D3917"/>
    <w:rPr>
      <w:rFonts w:ascii="Times New Roman" w:eastAsia="Times New Roman" w:hAnsi="Times New Roman"/>
      <w:b/>
      <w:bCs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9D39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917"/>
  </w:style>
  <w:style w:type="paragraph" w:styleId="Footer">
    <w:name w:val="footer"/>
    <w:basedOn w:val="Normal"/>
    <w:link w:val="FooterChar"/>
    <w:uiPriority w:val="99"/>
    <w:unhideWhenUsed/>
    <w:rsid w:val="009D39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10.xml"/><Relationship Id="rId39" Type="http://schemas.openxmlformats.org/officeDocument/2006/relationships/hyperlink" Target="http://www/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7.jpeg"/><Relationship Id="rId42" Type="http://schemas.openxmlformats.org/officeDocument/2006/relationships/footer" Target="footer16.xml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63" Type="http://schemas.openxmlformats.org/officeDocument/2006/relationships/image" Target="media/image27.jpeg"/><Relationship Id="rId68" Type="http://schemas.openxmlformats.org/officeDocument/2006/relationships/footer" Target="footer23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mailto:rpatterson@vacourts.gov" TargetMode="External"/><Relationship Id="rId29" Type="http://schemas.openxmlformats.org/officeDocument/2006/relationships/image" Target="media/image6.jpeg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footer" Target="footer12.xml"/><Relationship Id="rId37" Type="http://schemas.openxmlformats.org/officeDocument/2006/relationships/hyperlink" Target="http://www/" TargetMode="External"/><Relationship Id="rId40" Type="http://schemas.openxmlformats.org/officeDocument/2006/relationships/footer" Target="footer15.xml"/><Relationship Id="rId45" Type="http://schemas.openxmlformats.org/officeDocument/2006/relationships/image" Target="media/image11.jpeg"/><Relationship Id="rId53" Type="http://schemas.openxmlformats.org/officeDocument/2006/relationships/image" Target="media/image19.jpeg"/><Relationship Id="rId58" Type="http://schemas.openxmlformats.org/officeDocument/2006/relationships/image" Target="media/image23.jpeg"/><Relationship Id="rId66" Type="http://schemas.openxmlformats.org/officeDocument/2006/relationships/footer" Target="footer21.xml"/><Relationship Id="rId74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mailto:maddiebsmom4@gmail.com" TargetMode="External"/><Relationship Id="rId23" Type="http://schemas.openxmlformats.org/officeDocument/2006/relationships/hyperlink" Target="http://www.TazewelllittleLeague.org/" TargetMode="External"/><Relationship Id="rId28" Type="http://schemas.openxmlformats.org/officeDocument/2006/relationships/hyperlink" Target="http://www/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5.jpeg"/><Relationship Id="rId57" Type="http://schemas.openxmlformats.org/officeDocument/2006/relationships/image" Target="media/image22.jpeg"/><Relationship Id="rId61" Type="http://schemas.openxmlformats.org/officeDocument/2006/relationships/footer" Target="footer19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1.xml"/><Relationship Id="rId44" Type="http://schemas.openxmlformats.org/officeDocument/2006/relationships/image" Target="media/image10.jpeg"/><Relationship Id="rId52" Type="http://schemas.openxmlformats.org/officeDocument/2006/relationships/image" Target="media/image18.jpeg"/><Relationship Id="rId60" Type="http://schemas.openxmlformats.org/officeDocument/2006/relationships/image" Target="media/image25.jpeg"/><Relationship Id="rId65" Type="http://schemas.openxmlformats.org/officeDocument/2006/relationships/image" Target="media/image28.jpeg"/><Relationship Id="rId73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heatherjkitts@outlook.com" TargetMode="External"/><Relationship Id="rId22" Type="http://schemas.openxmlformats.org/officeDocument/2006/relationships/footer" Target="footer8.xml"/><Relationship Id="rId27" Type="http://schemas.openxmlformats.org/officeDocument/2006/relationships/image" Target="media/image5.jpeg"/><Relationship Id="rId30" Type="http://schemas.openxmlformats.org/officeDocument/2006/relationships/hyperlink" Target="http://WWW/" TargetMode="External"/><Relationship Id="rId35" Type="http://schemas.openxmlformats.org/officeDocument/2006/relationships/footer" Target="footer14.xml"/><Relationship Id="rId43" Type="http://schemas.openxmlformats.org/officeDocument/2006/relationships/footer" Target="footer17.xml"/><Relationship Id="rId48" Type="http://schemas.openxmlformats.org/officeDocument/2006/relationships/image" Target="media/image14.jpeg"/><Relationship Id="rId56" Type="http://schemas.openxmlformats.org/officeDocument/2006/relationships/footer" Target="footer18.xml"/><Relationship Id="rId64" Type="http://schemas.openxmlformats.org/officeDocument/2006/relationships/footer" Target="footer20.xml"/><Relationship Id="rId69" Type="http://schemas.openxmlformats.org/officeDocument/2006/relationships/footer" Target="footer24.xm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72" Type="http://schemas.openxmlformats.org/officeDocument/2006/relationships/footer" Target="footer26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image" Target="media/image9.jpeg"/><Relationship Id="rId46" Type="http://schemas.openxmlformats.org/officeDocument/2006/relationships/image" Target="media/image12.jpeg"/><Relationship Id="rId59" Type="http://schemas.openxmlformats.org/officeDocument/2006/relationships/image" Target="media/image24.jpeg"/><Relationship Id="rId67" Type="http://schemas.openxmlformats.org/officeDocument/2006/relationships/footer" Target="footer22.xml"/><Relationship Id="rId20" Type="http://schemas.openxmlformats.org/officeDocument/2006/relationships/footer" Target="footer7.xml"/><Relationship Id="rId41" Type="http://schemas.openxmlformats.org/officeDocument/2006/relationships/hyperlink" Target="mailto:daveherndon@kwikkafeco.com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6.jpeg"/><Relationship Id="rId70" Type="http://schemas.openxmlformats.org/officeDocument/2006/relationships/footer" Target="footer25.xml"/><Relationship Id="rId75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45A64-8D17-45E2-8601-8A48479E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66</Pages>
  <Words>16832</Words>
  <Characters>95949</Characters>
  <Application>Microsoft Office Word</Application>
  <DocSecurity>0</DocSecurity>
  <Lines>799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LifePoint Hospitals</Company>
  <LinksUpToDate>false</LinksUpToDate>
  <CharactersWithSpaces>112556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VanDyke Roger</cp:lastModifiedBy>
  <cp:revision>7</cp:revision>
  <dcterms:created xsi:type="dcterms:W3CDTF">2020-03-03T11:38:00Z</dcterms:created>
  <dcterms:modified xsi:type="dcterms:W3CDTF">2020-03-03T18:48:00Z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2020-03-03T00:00:00Z</vt:filetime>
  </property>
  <property fmtid="{D5CDD505-2E9C-101B-9397-08002B2CF9AE}" pid="3" name="LastSaved">
    <vt:filetime>2020-03-03T00:00:00Z</vt:filetime>
  </property>
</Properties>
</file>